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289D" w:rsidRDefault="00D5289D" w:rsidP="00E7607D">
      <w:pPr>
        <w:pStyle w:val="a8"/>
        <w:jc w:val="center"/>
        <w:rPr>
          <w:rFonts w:ascii="Times New Roman" w:hAnsi="Times New Roman" w:cs="Times New Roman"/>
          <w:sz w:val="28"/>
          <w:szCs w:val="28"/>
          <w:lang w:val="en-US"/>
        </w:rPr>
      </w:pPr>
    </w:p>
    <w:p w:rsidR="00DB49A8" w:rsidRDefault="00DB49A8" w:rsidP="00F37BD7">
      <w:pPr>
        <w:jc w:val="center"/>
        <w:rPr>
          <w:rFonts w:ascii="Times New Roman" w:eastAsia="Times New Roman" w:hAnsi="Times New Roman" w:cs="Times New Roman"/>
          <w:b/>
          <w:i/>
          <w:sz w:val="28"/>
          <w:szCs w:val="28"/>
          <w:lang w:eastAsia="ru-RU"/>
        </w:rPr>
      </w:pPr>
      <w:r w:rsidRPr="00DB49A8">
        <w:rPr>
          <w:rFonts w:ascii="Times New Roman" w:eastAsia="Times New Roman" w:hAnsi="Times New Roman" w:cs="Times New Roman"/>
          <w:b/>
          <w:i/>
          <w:sz w:val="28"/>
          <w:szCs w:val="28"/>
          <w:lang w:eastAsia="ru-RU"/>
        </w:rPr>
        <w:t>МКУДПО «Городской центр развития образования»</w:t>
      </w:r>
    </w:p>
    <w:p w:rsidR="00D87C68" w:rsidRPr="00DB49A8" w:rsidRDefault="00D87C68" w:rsidP="00DB49A8">
      <w:pPr>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в Кировском районе</w:t>
      </w:r>
    </w:p>
    <w:p w:rsidR="00D5289D" w:rsidRDefault="00D5289D" w:rsidP="001C5DEA">
      <w:pPr>
        <w:jc w:val="center"/>
        <w:rPr>
          <w:rFonts w:ascii="Times New Roman" w:hAnsi="Times New Roman" w:cs="Times New Roman"/>
          <w:b/>
          <w:bCs/>
          <w:sz w:val="28"/>
          <w:szCs w:val="28"/>
        </w:rPr>
      </w:pPr>
    </w:p>
    <w:p w:rsidR="00D5289D" w:rsidRDefault="00D5289D" w:rsidP="001C5DEA">
      <w:pPr>
        <w:jc w:val="center"/>
        <w:rPr>
          <w:rFonts w:ascii="Times New Roman" w:hAnsi="Times New Roman" w:cs="Times New Roman"/>
          <w:b/>
          <w:bCs/>
          <w:sz w:val="28"/>
          <w:szCs w:val="28"/>
        </w:rPr>
      </w:pPr>
    </w:p>
    <w:p w:rsidR="00D5289D" w:rsidRDefault="00D5289D" w:rsidP="001C5DEA">
      <w:pPr>
        <w:jc w:val="center"/>
        <w:rPr>
          <w:rFonts w:ascii="Times New Roman" w:hAnsi="Times New Roman" w:cs="Times New Roman"/>
          <w:b/>
          <w:bCs/>
          <w:sz w:val="28"/>
          <w:szCs w:val="28"/>
        </w:rPr>
      </w:pPr>
    </w:p>
    <w:p w:rsidR="00D5289D" w:rsidRDefault="00D5289D" w:rsidP="00651443">
      <w:pPr>
        <w:jc w:val="center"/>
        <w:rPr>
          <w:rFonts w:ascii="Times New Roman" w:hAnsi="Times New Roman" w:cs="Times New Roman"/>
          <w:b/>
          <w:bCs/>
          <w:sz w:val="96"/>
          <w:szCs w:val="96"/>
        </w:rPr>
      </w:pPr>
    </w:p>
    <w:p w:rsidR="00D5289D" w:rsidRDefault="00D5289D" w:rsidP="00A1539A">
      <w:pPr>
        <w:rPr>
          <w:rFonts w:ascii="Times New Roman" w:hAnsi="Times New Roman" w:cs="Times New Roman"/>
          <w:b/>
          <w:bCs/>
          <w:sz w:val="96"/>
          <w:szCs w:val="96"/>
        </w:rPr>
      </w:pPr>
    </w:p>
    <w:p w:rsidR="00D5289D" w:rsidRPr="00651443" w:rsidRDefault="00D5289D" w:rsidP="00651443">
      <w:pPr>
        <w:jc w:val="center"/>
        <w:rPr>
          <w:rFonts w:ascii="Times New Roman" w:hAnsi="Times New Roman" w:cs="Times New Roman"/>
          <w:b/>
          <w:bCs/>
          <w:sz w:val="96"/>
          <w:szCs w:val="96"/>
        </w:rPr>
      </w:pPr>
      <w:r w:rsidRPr="00651443">
        <w:rPr>
          <w:rFonts w:ascii="Times New Roman" w:hAnsi="Times New Roman" w:cs="Times New Roman"/>
          <w:b/>
          <w:bCs/>
          <w:sz w:val="96"/>
          <w:szCs w:val="96"/>
        </w:rPr>
        <w:t xml:space="preserve">Простые решения </w:t>
      </w:r>
    </w:p>
    <w:p w:rsidR="00D5289D" w:rsidRPr="00651443" w:rsidRDefault="00D5289D" w:rsidP="00651443">
      <w:pPr>
        <w:jc w:val="center"/>
        <w:rPr>
          <w:rFonts w:ascii="Times New Roman" w:hAnsi="Times New Roman" w:cs="Times New Roman"/>
          <w:b/>
          <w:bCs/>
          <w:sz w:val="96"/>
          <w:szCs w:val="96"/>
        </w:rPr>
      </w:pPr>
      <w:r>
        <w:rPr>
          <w:rFonts w:ascii="Times New Roman" w:hAnsi="Times New Roman" w:cs="Times New Roman"/>
          <w:b/>
          <w:bCs/>
          <w:sz w:val="96"/>
          <w:szCs w:val="96"/>
        </w:rPr>
        <w:t>сложных задач</w:t>
      </w:r>
    </w:p>
    <w:p w:rsidR="00D5289D" w:rsidRPr="00651443" w:rsidRDefault="00D5289D" w:rsidP="00651443">
      <w:pPr>
        <w:jc w:val="center"/>
        <w:rPr>
          <w:rFonts w:ascii="Times New Roman" w:hAnsi="Times New Roman" w:cs="Times New Roman"/>
          <w:b/>
          <w:bCs/>
          <w:sz w:val="28"/>
          <w:szCs w:val="28"/>
        </w:rPr>
      </w:pPr>
    </w:p>
    <w:p w:rsidR="00DB52A0" w:rsidRDefault="00D5289D" w:rsidP="00651443">
      <w:pPr>
        <w:jc w:val="center"/>
        <w:rPr>
          <w:rFonts w:ascii="Times New Roman" w:hAnsi="Times New Roman" w:cs="Times New Roman"/>
          <w:b/>
          <w:bCs/>
          <w:i/>
          <w:iCs/>
          <w:sz w:val="28"/>
          <w:szCs w:val="28"/>
        </w:rPr>
      </w:pPr>
      <w:r w:rsidRPr="00651443">
        <w:rPr>
          <w:rFonts w:ascii="Times New Roman" w:hAnsi="Times New Roman" w:cs="Times New Roman"/>
          <w:b/>
          <w:bCs/>
          <w:i/>
          <w:iCs/>
          <w:sz w:val="28"/>
          <w:szCs w:val="28"/>
        </w:rPr>
        <w:t xml:space="preserve">Сборник выступлений участников </w:t>
      </w:r>
    </w:p>
    <w:p w:rsidR="00D5289D" w:rsidRPr="00651443" w:rsidRDefault="00D5289D" w:rsidP="00651443">
      <w:pPr>
        <w:jc w:val="center"/>
        <w:rPr>
          <w:rFonts w:ascii="Times New Roman" w:hAnsi="Times New Roman" w:cs="Times New Roman"/>
          <w:b/>
          <w:bCs/>
          <w:i/>
          <w:iCs/>
          <w:sz w:val="28"/>
          <w:szCs w:val="28"/>
        </w:rPr>
      </w:pPr>
      <w:r w:rsidRPr="00651443">
        <w:rPr>
          <w:rFonts w:ascii="Times New Roman" w:hAnsi="Times New Roman" w:cs="Times New Roman"/>
          <w:b/>
          <w:bCs/>
          <w:i/>
          <w:iCs/>
          <w:sz w:val="28"/>
          <w:szCs w:val="28"/>
        </w:rPr>
        <w:t>районных методических объединений</w:t>
      </w:r>
    </w:p>
    <w:p w:rsidR="00D5289D" w:rsidRDefault="00D5289D" w:rsidP="001C5DEA">
      <w:pPr>
        <w:jc w:val="center"/>
        <w:rPr>
          <w:rFonts w:ascii="Times New Roman" w:hAnsi="Times New Roman" w:cs="Times New Roman"/>
          <w:b/>
          <w:bCs/>
          <w:sz w:val="28"/>
          <w:szCs w:val="28"/>
        </w:rPr>
      </w:pPr>
    </w:p>
    <w:p w:rsidR="00D5289D" w:rsidRDefault="006A456F" w:rsidP="00725AE4">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3305175" cy="33432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5175" cy="3343275"/>
                    </a:xfrm>
                    <a:prstGeom prst="rect">
                      <a:avLst/>
                    </a:prstGeom>
                    <a:noFill/>
                    <a:ln>
                      <a:noFill/>
                    </a:ln>
                  </pic:spPr>
                </pic:pic>
              </a:graphicData>
            </a:graphic>
          </wp:inline>
        </w:drawing>
      </w:r>
    </w:p>
    <w:p w:rsidR="00D5289D" w:rsidRDefault="00D5289D" w:rsidP="001C5DEA">
      <w:pPr>
        <w:jc w:val="center"/>
        <w:rPr>
          <w:rFonts w:ascii="Times New Roman" w:hAnsi="Times New Roman" w:cs="Times New Roman"/>
          <w:b/>
          <w:bCs/>
          <w:sz w:val="28"/>
          <w:szCs w:val="28"/>
        </w:rPr>
      </w:pPr>
    </w:p>
    <w:p w:rsidR="00D5289D" w:rsidRDefault="00D5289D" w:rsidP="001C5DEA">
      <w:pPr>
        <w:jc w:val="center"/>
        <w:rPr>
          <w:rFonts w:ascii="Times New Roman" w:hAnsi="Times New Roman" w:cs="Times New Roman"/>
          <w:b/>
          <w:bCs/>
          <w:sz w:val="28"/>
          <w:szCs w:val="28"/>
        </w:rPr>
      </w:pPr>
    </w:p>
    <w:p w:rsidR="00D5289D" w:rsidRDefault="00D5289D" w:rsidP="001C5DEA">
      <w:pPr>
        <w:jc w:val="center"/>
        <w:rPr>
          <w:rFonts w:ascii="Times New Roman" w:hAnsi="Times New Roman" w:cs="Times New Roman"/>
          <w:b/>
          <w:bCs/>
          <w:sz w:val="28"/>
          <w:szCs w:val="28"/>
        </w:rPr>
      </w:pPr>
    </w:p>
    <w:p w:rsidR="00D5289D" w:rsidRDefault="00D5289D" w:rsidP="001C5DEA">
      <w:pPr>
        <w:jc w:val="center"/>
        <w:rPr>
          <w:rFonts w:ascii="Times New Roman" w:hAnsi="Times New Roman" w:cs="Times New Roman"/>
          <w:b/>
          <w:bCs/>
          <w:sz w:val="28"/>
          <w:szCs w:val="28"/>
        </w:rPr>
      </w:pPr>
    </w:p>
    <w:p w:rsidR="00D5289D" w:rsidRDefault="00D5289D" w:rsidP="001C5DEA">
      <w:pPr>
        <w:jc w:val="center"/>
        <w:rPr>
          <w:rFonts w:ascii="Times New Roman" w:hAnsi="Times New Roman" w:cs="Times New Roman"/>
          <w:b/>
          <w:bCs/>
          <w:sz w:val="28"/>
          <w:szCs w:val="28"/>
        </w:rPr>
      </w:pPr>
    </w:p>
    <w:p w:rsidR="00D5289D" w:rsidRDefault="00D5289D" w:rsidP="00E7607D">
      <w:pPr>
        <w:rPr>
          <w:rFonts w:ascii="Times New Roman" w:hAnsi="Times New Roman" w:cs="Times New Roman"/>
          <w:b/>
          <w:bCs/>
          <w:sz w:val="28"/>
          <w:szCs w:val="28"/>
        </w:rPr>
      </w:pPr>
    </w:p>
    <w:p w:rsidR="00D5289D" w:rsidRDefault="00D5289D" w:rsidP="002126AF">
      <w:pPr>
        <w:jc w:val="center"/>
        <w:rPr>
          <w:rFonts w:ascii="Times New Roman" w:hAnsi="Times New Roman" w:cs="Times New Roman"/>
          <w:b/>
          <w:bCs/>
          <w:sz w:val="28"/>
          <w:szCs w:val="28"/>
        </w:rPr>
      </w:pPr>
      <w:r>
        <w:rPr>
          <w:rFonts w:ascii="Times New Roman" w:hAnsi="Times New Roman" w:cs="Times New Roman"/>
          <w:b/>
          <w:bCs/>
          <w:sz w:val="28"/>
          <w:szCs w:val="28"/>
        </w:rPr>
        <w:t>Новосибирск</w:t>
      </w:r>
      <w:r w:rsidR="002126AF">
        <w:rPr>
          <w:rFonts w:ascii="Times New Roman" w:hAnsi="Times New Roman" w:cs="Times New Roman"/>
          <w:b/>
          <w:bCs/>
          <w:sz w:val="28"/>
          <w:szCs w:val="28"/>
        </w:rPr>
        <w:t>-</w:t>
      </w:r>
      <w:r w:rsidR="0051234A">
        <w:rPr>
          <w:rFonts w:ascii="Times New Roman" w:hAnsi="Times New Roman" w:cs="Times New Roman"/>
          <w:b/>
          <w:bCs/>
          <w:sz w:val="28"/>
          <w:szCs w:val="28"/>
        </w:rPr>
        <w:t>2020</w:t>
      </w:r>
    </w:p>
    <w:p w:rsidR="00D5289D" w:rsidRDefault="00D5289D"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p>
    <w:p w:rsidR="00D5289D" w:rsidRDefault="00D5289D" w:rsidP="00725AE4">
      <w:pPr>
        <w:rPr>
          <w:rFonts w:ascii="Times New Roman" w:hAnsi="Times New Roman" w:cs="Times New Roman"/>
          <w:b/>
          <w:bCs/>
          <w:sz w:val="24"/>
          <w:szCs w:val="24"/>
        </w:rPr>
      </w:pPr>
    </w:p>
    <w:p w:rsidR="00490BA1" w:rsidRDefault="00490BA1" w:rsidP="00253037">
      <w:pPr>
        <w:jc w:val="center"/>
        <w:rPr>
          <w:rFonts w:ascii="Times New Roman" w:hAnsi="Times New Roman" w:cs="Times New Roman"/>
          <w:b/>
          <w:bCs/>
          <w:sz w:val="24"/>
          <w:szCs w:val="24"/>
        </w:rPr>
      </w:pPr>
    </w:p>
    <w:p w:rsidR="00490BA1" w:rsidRDefault="00490BA1"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r w:rsidRPr="00253037">
        <w:rPr>
          <w:rFonts w:ascii="Times New Roman" w:hAnsi="Times New Roman" w:cs="Times New Roman"/>
          <w:b/>
          <w:bCs/>
          <w:sz w:val="24"/>
          <w:szCs w:val="24"/>
        </w:rPr>
        <w:t>Электронный сборник</w:t>
      </w:r>
    </w:p>
    <w:p w:rsidR="00D5289D" w:rsidRDefault="0051234A" w:rsidP="00253037">
      <w:pPr>
        <w:jc w:val="center"/>
        <w:rPr>
          <w:rFonts w:ascii="Times New Roman" w:hAnsi="Times New Roman" w:cs="Times New Roman"/>
          <w:b/>
          <w:bCs/>
          <w:sz w:val="24"/>
          <w:szCs w:val="24"/>
        </w:rPr>
      </w:pPr>
      <w:r>
        <w:rPr>
          <w:rFonts w:ascii="Times New Roman" w:hAnsi="Times New Roman" w:cs="Times New Roman"/>
          <w:b/>
          <w:bCs/>
          <w:sz w:val="24"/>
          <w:szCs w:val="24"/>
        </w:rPr>
        <w:t>Выпуск 6</w:t>
      </w:r>
    </w:p>
    <w:p w:rsidR="00D5289D" w:rsidRDefault="00D5289D"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p>
    <w:p w:rsidR="00D5289D" w:rsidRDefault="00D5289D" w:rsidP="00253037">
      <w:pPr>
        <w:jc w:val="center"/>
        <w:rPr>
          <w:rFonts w:ascii="Times New Roman" w:hAnsi="Times New Roman" w:cs="Times New Roman"/>
          <w:b/>
          <w:bCs/>
          <w:sz w:val="24"/>
          <w:szCs w:val="24"/>
        </w:rPr>
      </w:pPr>
    </w:p>
    <w:p w:rsidR="00D5289D" w:rsidRPr="00253037" w:rsidRDefault="00D5289D" w:rsidP="00253037">
      <w:pPr>
        <w:jc w:val="center"/>
        <w:rPr>
          <w:rFonts w:ascii="Times New Roman" w:hAnsi="Times New Roman" w:cs="Times New Roman"/>
          <w:b/>
          <w:bCs/>
          <w:sz w:val="24"/>
          <w:szCs w:val="24"/>
        </w:rPr>
      </w:pPr>
    </w:p>
    <w:p w:rsidR="00D5289D" w:rsidRPr="00253037" w:rsidRDefault="00D5289D" w:rsidP="00253037">
      <w:pPr>
        <w:rPr>
          <w:rFonts w:ascii="Times New Roman" w:hAnsi="Times New Roman" w:cs="Times New Roman"/>
          <w:sz w:val="24"/>
          <w:szCs w:val="24"/>
        </w:rPr>
      </w:pPr>
    </w:p>
    <w:p w:rsidR="00D5289D" w:rsidRDefault="00D5289D" w:rsidP="00253037">
      <w:pPr>
        <w:rPr>
          <w:rFonts w:ascii="Times New Roman" w:hAnsi="Times New Roman" w:cs="Times New Roman"/>
          <w:sz w:val="24"/>
          <w:szCs w:val="24"/>
        </w:rPr>
      </w:pPr>
      <w:r w:rsidRPr="00253037">
        <w:rPr>
          <w:rFonts w:ascii="Times New Roman" w:hAnsi="Times New Roman" w:cs="Times New Roman"/>
          <w:sz w:val="24"/>
          <w:szCs w:val="24"/>
        </w:rPr>
        <w:t>Редакторы:</w:t>
      </w:r>
    </w:p>
    <w:p w:rsidR="002126AF" w:rsidRPr="00253037" w:rsidRDefault="002126AF" w:rsidP="00253037">
      <w:pPr>
        <w:rPr>
          <w:rFonts w:ascii="Times New Roman" w:hAnsi="Times New Roman" w:cs="Times New Roman"/>
          <w:sz w:val="24"/>
          <w:szCs w:val="24"/>
        </w:rPr>
      </w:pPr>
    </w:p>
    <w:p w:rsidR="00D5289D" w:rsidRPr="00253037" w:rsidRDefault="00D5289D" w:rsidP="00253037">
      <w:pPr>
        <w:rPr>
          <w:rFonts w:ascii="Times New Roman" w:hAnsi="Times New Roman" w:cs="Times New Roman"/>
          <w:sz w:val="24"/>
          <w:szCs w:val="24"/>
        </w:rPr>
      </w:pPr>
      <w:r w:rsidRPr="00253037">
        <w:rPr>
          <w:rFonts w:ascii="Times New Roman" w:hAnsi="Times New Roman" w:cs="Times New Roman"/>
          <w:sz w:val="24"/>
          <w:szCs w:val="24"/>
        </w:rPr>
        <w:t>Чернобылец Н.</w:t>
      </w:r>
      <w:r>
        <w:rPr>
          <w:rFonts w:ascii="Times New Roman" w:hAnsi="Times New Roman" w:cs="Times New Roman"/>
          <w:sz w:val="24"/>
          <w:szCs w:val="24"/>
        </w:rPr>
        <w:t xml:space="preserve"> </w:t>
      </w:r>
      <w:r w:rsidRPr="00253037">
        <w:rPr>
          <w:rFonts w:ascii="Times New Roman" w:hAnsi="Times New Roman" w:cs="Times New Roman"/>
          <w:sz w:val="24"/>
          <w:szCs w:val="24"/>
        </w:rPr>
        <w:t>В.,</w:t>
      </w:r>
    </w:p>
    <w:p w:rsidR="00D5289D" w:rsidRPr="000D6283" w:rsidRDefault="00D5289D" w:rsidP="000D6283">
      <w:pPr>
        <w:rPr>
          <w:rFonts w:ascii="Times New Roman" w:hAnsi="Times New Roman" w:cs="Times New Roman"/>
          <w:sz w:val="24"/>
          <w:szCs w:val="24"/>
        </w:rPr>
      </w:pPr>
      <w:r w:rsidRPr="000D6283">
        <w:rPr>
          <w:rFonts w:ascii="Times New Roman" w:hAnsi="Times New Roman" w:cs="Times New Roman"/>
          <w:sz w:val="24"/>
          <w:szCs w:val="24"/>
        </w:rPr>
        <w:t>руководитель территориальной группы методистов</w:t>
      </w:r>
    </w:p>
    <w:p w:rsidR="00D5289D" w:rsidRPr="000D6283" w:rsidRDefault="00D5289D" w:rsidP="000D6283">
      <w:pPr>
        <w:rPr>
          <w:rFonts w:ascii="Times New Roman" w:hAnsi="Times New Roman" w:cs="Times New Roman"/>
          <w:sz w:val="24"/>
          <w:szCs w:val="24"/>
        </w:rPr>
      </w:pP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D5289D" w:rsidRPr="00253037" w:rsidRDefault="00D5289D" w:rsidP="00E346D6">
      <w:pPr>
        <w:rPr>
          <w:rFonts w:ascii="Times New Roman" w:hAnsi="Times New Roman" w:cs="Times New Roman"/>
          <w:sz w:val="24"/>
          <w:szCs w:val="24"/>
        </w:rPr>
      </w:pPr>
      <w:r w:rsidRPr="00253037">
        <w:rPr>
          <w:rFonts w:ascii="Times New Roman" w:hAnsi="Times New Roman" w:cs="Times New Roman"/>
          <w:sz w:val="24"/>
          <w:szCs w:val="24"/>
        </w:rPr>
        <w:t>Павленок И.</w:t>
      </w:r>
      <w:r>
        <w:rPr>
          <w:rFonts w:ascii="Times New Roman" w:hAnsi="Times New Roman" w:cs="Times New Roman"/>
          <w:sz w:val="24"/>
          <w:szCs w:val="24"/>
        </w:rPr>
        <w:t xml:space="preserve"> </w:t>
      </w:r>
      <w:r w:rsidRPr="00253037">
        <w:rPr>
          <w:rFonts w:ascii="Times New Roman" w:hAnsi="Times New Roman" w:cs="Times New Roman"/>
          <w:sz w:val="24"/>
          <w:szCs w:val="24"/>
        </w:rPr>
        <w:t>Н.,</w:t>
      </w:r>
    </w:p>
    <w:p w:rsidR="002126AF" w:rsidRPr="000D6283" w:rsidRDefault="00D5289D" w:rsidP="002126AF">
      <w:pPr>
        <w:rPr>
          <w:rFonts w:ascii="Times New Roman" w:hAnsi="Times New Roman" w:cs="Times New Roman"/>
          <w:sz w:val="24"/>
          <w:szCs w:val="24"/>
        </w:rPr>
      </w:pPr>
      <w:r w:rsidRPr="00253037">
        <w:rPr>
          <w:rFonts w:ascii="Times New Roman" w:hAnsi="Times New Roman" w:cs="Times New Roman"/>
          <w:sz w:val="24"/>
          <w:szCs w:val="24"/>
        </w:rPr>
        <w:t xml:space="preserve">методист </w:t>
      </w:r>
      <w:r w:rsidR="002126AF" w:rsidRPr="000D6283">
        <w:rPr>
          <w:rFonts w:ascii="Times New Roman" w:hAnsi="Times New Roman" w:cs="Times New Roman"/>
          <w:sz w:val="24"/>
          <w:szCs w:val="24"/>
        </w:rPr>
        <w:t>территориальной группы методистов</w:t>
      </w:r>
    </w:p>
    <w:p w:rsidR="00D5289D" w:rsidRPr="00253037" w:rsidRDefault="002126AF" w:rsidP="002126AF">
      <w:pPr>
        <w:rPr>
          <w:rFonts w:ascii="Times New Roman" w:hAnsi="Times New Roman" w:cs="Times New Roman"/>
          <w:sz w:val="24"/>
          <w:szCs w:val="24"/>
        </w:rPr>
      </w:pP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D5289D" w:rsidRPr="00253037" w:rsidRDefault="00D5289D" w:rsidP="00253037">
      <w:pPr>
        <w:rPr>
          <w:rFonts w:ascii="Times New Roman" w:hAnsi="Times New Roman" w:cs="Times New Roman"/>
          <w:sz w:val="24"/>
          <w:szCs w:val="24"/>
        </w:rPr>
      </w:pPr>
    </w:p>
    <w:p w:rsidR="00D5289D" w:rsidRPr="00253037" w:rsidRDefault="00D5289D" w:rsidP="00253037">
      <w:pPr>
        <w:rPr>
          <w:rFonts w:ascii="Times New Roman" w:hAnsi="Times New Roman" w:cs="Times New Roman"/>
          <w:sz w:val="24"/>
          <w:szCs w:val="24"/>
        </w:rPr>
      </w:pPr>
    </w:p>
    <w:p w:rsidR="00D5289D" w:rsidRDefault="00D5289D" w:rsidP="00253037">
      <w:pPr>
        <w:rPr>
          <w:rFonts w:ascii="Times New Roman" w:hAnsi="Times New Roman" w:cs="Times New Roman"/>
          <w:sz w:val="24"/>
          <w:szCs w:val="24"/>
        </w:rPr>
      </w:pPr>
      <w:r w:rsidRPr="00253037">
        <w:rPr>
          <w:rFonts w:ascii="Times New Roman" w:hAnsi="Times New Roman" w:cs="Times New Roman"/>
          <w:sz w:val="24"/>
          <w:szCs w:val="24"/>
        </w:rPr>
        <w:t>Авторы-составители:</w:t>
      </w:r>
    </w:p>
    <w:p w:rsidR="002126AF" w:rsidRPr="00253037" w:rsidRDefault="002126AF" w:rsidP="00253037">
      <w:pPr>
        <w:rPr>
          <w:rFonts w:ascii="Times New Roman" w:hAnsi="Times New Roman" w:cs="Times New Roman"/>
          <w:sz w:val="24"/>
          <w:szCs w:val="24"/>
        </w:rPr>
      </w:pPr>
    </w:p>
    <w:p w:rsidR="002126AF" w:rsidRPr="00253037" w:rsidRDefault="002126AF" w:rsidP="0095149B">
      <w:pPr>
        <w:rPr>
          <w:rFonts w:ascii="Times New Roman" w:hAnsi="Times New Roman" w:cs="Times New Roman"/>
          <w:sz w:val="24"/>
          <w:szCs w:val="24"/>
        </w:rPr>
      </w:pPr>
      <w:r w:rsidRPr="00253037">
        <w:rPr>
          <w:rFonts w:ascii="Times New Roman" w:hAnsi="Times New Roman" w:cs="Times New Roman"/>
          <w:sz w:val="24"/>
          <w:szCs w:val="24"/>
        </w:rPr>
        <w:t>Павленок И.</w:t>
      </w:r>
      <w:r>
        <w:rPr>
          <w:rFonts w:ascii="Times New Roman" w:hAnsi="Times New Roman" w:cs="Times New Roman"/>
          <w:sz w:val="24"/>
          <w:szCs w:val="24"/>
        </w:rPr>
        <w:t xml:space="preserve"> </w:t>
      </w:r>
      <w:r w:rsidRPr="00253037">
        <w:rPr>
          <w:rFonts w:ascii="Times New Roman" w:hAnsi="Times New Roman" w:cs="Times New Roman"/>
          <w:sz w:val="24"/>
          <w:szCs w:val="24"/>
        </w:rPr>
        <w:t>Н.,</w:t>
      </w:r>
      <w:r w:rsidRPr="002126AF">
        <w:rPr>
          <w:rFonts w:ascii="Times New Roman" w:hAnsi="Times New Roman" w:cs="Times New Roman"/>
          <w:sz w:val="24"/>
          <w:szCs w:val="24"/>
        </w:rPr>
        <w:t xml:space="preserve"> </w:t>
      </w:r>
      <w:r w:rsidR="006412DD" w:rsidRPr="00DB52A0">
        <w:rPr>
          <w:rFonts w:ascii="Times New Roman" w:hAnsi="Times New Roman" w:cs="Times New Roman"/>
          <w:sz w:val="24"/>
          <w:szCs w:val="24"/>
        </w:rPr>
        <w:t>Каминская Ю. С</w:t>
      </w:r>
      <w:r w:rsidRPr="00DB52A0">
        <w:rPr>
          <w:rFonts w:ascii="Times New Roman" w:hAnsi="Times New Roman" w:cs="Times New Roman"/>
          <w:sz w:val="24"/>
          <w:szCs w:val="24"/>
        </w:rPr>
        <w:t>.</w:t>
      </w:r>
      <w:r>
        <w:rPr>
          <w:rFonts w:ascii="Times New Roman" w:hAnsi="Times New Roman" w:cs="Times New Roman"/>
          <w:sz w:val="24"/>
          <w:szCs w:val="24"/>
        </w:rPr>
        <w:t xml:space="preserve"> – методисты </w:t>
      </w:r>
      <w:r w:rsidRPr="000D6283">
        <w:rPr>
          <w:rFonts w:ascii="Times New Roman" w:hAnsi="Times New Roman" w:cs="Times New Roman"/>
          <w:sz w:val="24"/>
          <w:szCs w:val="24"/>
        </w:rPr>
        <w:t>территориальной группы метод</w:t>
      </w:r>
      <w:r w:rsidRPr="000D6283">
        <w:rPr>
          <w:rFonts w:ascii="Times New Roman" w:hAnsi="Times New Roman" w:cs="Times New Roman"/>
          <w:sz w:val="24"/>
          <w:szCs w:val="24"/>
        </w:rPr>
        <w:t>и</w:t>
      </w:r>
      <w:r w:rsidRPr="000D6283">
        <w:rPr>
          <w:rFonts w:ascii="Times New Roman" w:hAnsi="Times New Roman" w:cs="Times New Roman"/>
          <w:sz w:val="24"/>
          <w:szCs w:val="24"/>
        </w:rPr>
        <w:t>стов</w:t>
      </w:r>
      <w:r w:rsidR="0095149B">
        <w:rPr>
          <w:rFonts w:ascii="Times New Roman" w:hAnsi="Times New Roman" w:cs="Times New Roman"/>
          <w:sz w:val="24"/>
          <w:szCs w:val="24"/>
        </w:rPr>
        <w:t xml:space="preserve"> </w:t>
      </w: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2126AF" w:rsidRPr="00253037" w:rsidRDefault="002126AF" w:rsidP="002126AF">
      <w:pPr>
        <w:rPr>
          <w:rFonts w:ascii="Times New Roman" w:hAnsi="Times New Roman" w:cs="Times New Roman"/>
          <w:sz w:val="24"/>
          <w:szCs w:val="24"/>
        </w:rPr>
      </w:pPr>
    </w:p>
    <w:p w:rsidR="002126AF" w:rsidRPr="00253037" w:rsidRDefault="002126AF" w:rsidP="002126AF">
      <w:pPr>
        <w:rPr>
          <w:rFonts w:ascii="Times New Roman" w:hAnsi="Times New Roman" w:cs="Times New Roman"/>
          <w:sz w:val="24"/>
          <w:szCs w:val="24"/>
        </w:rPr>
      </w:pPr>
    </w:p>
    <w:p w:rsidR="00D5289D" w:rsidRPr="00253037" w:rsidRDefault="00D5289D" w:rsidP="00253037">
      <w:pPr>
        <w:rPr>
          <w:rFonts w:ascii="Times New Roman" w:hAnsi="Times New Roman" w:cs="Times New Roman"/>
          <w:sz w:val="24"/>
          <w:szCs w:val="24"/>
        </w:rPr>
      </w:pPr>
    </w:p>
    <w:p w:rsidR="00D5289D" w:rsidRPr="00253037" w:rsidRDefault="00D5289D" w:rsidP="00253037">
      <w:pPr>
        <w:rPr>
          <w:rFonts w:ascii="Times New Roman" w:hAnsi="Times New Roman" w:cs="Times New Roman"/>
          <w:sz w:val="24"/>
          <w:szCs w:val="24"/>
        </w:rPr>
      </w:pPr>
    </w:p>
    <w:p w:rsidR="00D5289D" w:rsidRPr="00253037" w:rsidRDefault="00D5289D" w:rsidP="00253037">
      <w:pPr>
        <w:rPr>
          <w:rFonts w:ascii="Times New Roman" w:hAnsi="Times New Roman" w:cs="Times New Roman"/>
          <w:sz w:val="24"/>
          <w:szCs w:val="24"/>
        </w:rPr>
      </w:pPr>
    </w:p>
    <w:p w:rsidR="00D5289D" w:rsidRPr="00253037" w:rsidRDefault="00D5289D" w:rsidP="00253037">
      <w:pPr>
        <w:rPr>
          <w:rFonts w:ascii="Times New Roman" w:hAnsi="Times New Roman" w:cs="Times New Roman"/>
          <w:sz w:val="24"/>
          <w:szCs w:val="24"/>
        </w:rPr>
      </w:pPr>
    </w:p>
    <w:p w:rsidR="00D5289D" w:rsidRDefault="00D5289D" w:rsidP="00253037">
      <w:pPr>
        <w:ind w:firstLine="708"/>
        <w:rPr>
          <w:rFonts w:ascii="Times New Roman" w:hAnsi="Times New Roman" w:cs="Times New Roman"/>
          <w:sz w:val="24"/>
          <w:szCs w:val="24"/>
        </w:rPr>
      </w:pPr>
    </w:p>
    <w:p w:rsidR="004C4F65" w:rsidRDefault="004C4F65" w:rsidP="003C5B03">
      <w:pPr>
        <w:ind w:firstLine="0"/>
        <w:rPr>
          <w:rFonts w:ascii="Times New Roman" w:hAnsi="Times New Roman" w:cs="Times New Roman"/>
          <w:sz w:val="24"/>
          <w:szCs w:val="24"/>
        </w:rPr>
      </w:pPr>
    </w:p>
    <w:p w:rsidR="00D5289D" w:rsidRDefault="00D5289D" w:rsidP="008C261A">
      <w:pPr>
        <w:rPr>
          <w:rFonts w:ascii="Times New Roman" w:hAnsi="Times New Roman" w:cs="Times New Roman"/>
          <w:sz w:val="24"/>
          <w:szCs w:val="24"/>
        </w:rPr>
      </w:pPr>
    </w:p>
    <w:p w:rsidR="00F67BA4" w:rsidRDefault="00D5289D" w:rsidP="00253037">
      <w:pPr>
        <w:ind w:firstLine="708"/>
      </w:pPr>
      <w:r w:rsidRPr="00253037">
        <w:rPr>
          <w:rFonts w:ascii="Times New Roman" w:hAnsi="Times New Roman" w:cs="Times New Roman"/>
          <w:sz w:val="24"/>
          <w:szCs w:val="24"/>
        </w:rPr>
        <w:t xml:space="preserve">Данный сборник обобщает выступления педагогов образовательных </w:t>
      </w:r>
      <w:r w:rsidR="00F67BA4">
        <w:rPr>
          <w:rFonts w:ascii="Times New Roman" w:hAnsi="Times New Roman" w:cs="Times New Roman"/>
          <w:sz w:val="24"/>
          <w:szCs w:val="24"/>
        </w:rPr>
        <w:t>организаций</w:t>
      </w:r>
      <w:r w:rsidRPr="00253037">
        <w:rPr>
          <w:rFonts w:ascii="Times New Roman" w:hAnsi="Times New Roman" w:cs="Times New Roman"/>
          <w:sz w:val="24"/>
          <w:szCs w:val="24"/>
        </w:rPr>
        <w:t xml:space="preserve"> Кировского района на </w:t>
      </w:r>
      <w:r w:rsidR="00E708A7">
        <w:rPr>
          <w:rFonts w:ascii="Times New Roman" w:hAnsi="Times New Roman" w:cs="Times New Roman"/>
          <w:sz w:val="24"/>
          <w:szCs w:val="24"/>
        </w:rPr>
        <w:t xml:space="preserve">заседаниях </w:t>
      </w:r>
      <w:r w:rsidRPr="00253037">
        <w:rPr>
          <w:rFonts w:ascii="Times New Roman" w:hAnsi="Times New Roman" w:cs="Times New Roman"/>
          <w:sz w:val="24"/>
          <w:szCs w:val="24"/>
        </w:rPr>
        <w:t>ра</w:t>
      </w:r>
      <w:r w:rsidR="00E708A7">
        <w:rPr>
          <w:rFonts w:ascii="Times New Roman" w:hAnsi="Times New Roman" w:cs="Times New Roman"/>
          <w:sz w:val="24"/>
          <w:szCs w:val="24"/>
        </w:rPr>
        <w:t>йонных методических объединений</w:t>
      </w:r>
      <w:r w:rsidRPr="00253037">
        <w:rPr>
          <w:rFonts w:ascii="Times New Roman" w:hAnsi="Times New Roman" w:cs="Times New Roman"/>
          <w:sz w:val="24"/>
          <w:szCs w:val="24"/>
        </w:rPr>
        <w:t xml:space="preserve"> в </w:t>
      </w:r>
      <w:r w:rsidR="0051234A">
        <w:rPr>
          <w:rFonts w:ascii="Times New Roman" w:hAnsi="Times New Roman" w:cs="Times New Roman"/>
          <w:sz w:val="24"/>
          <w:szCs w:val="24"/>
        </w:rPr>
        <w:t>2019/2020</w:t>
      </w:r>
      <w:r w:rsidRPr="00253037">
        <w:rPr>
          <w:rFonts w:ascii="Times New Roman" w:hAnsi="Times New Roman" w:cs="Times New Roman"/>
          <w:sz w:val="24"/>
          <w:szCs w:val="24"/>
        </w:rPr>
        <w:t xml:space="preserve"> уче</w:t>
      </w:r>
      <w:r w:rsidRPr="00253037">
        <w:rPr>
          <w:rFonts w:ascii="Times New Roman" w:hAnsi="Times New Roman" w:cs="Times New Roman"/>
          <w:sz w:val="24"/>
          <w:szCs w:val="24"/>
        </w:rPr>
        <w:t>б</w:t>
      </w:r>
      <w:r w:rsidRPr="00253037">
        <w:rPr>
          <w:rFonts w:ascii="Times New Roman" w:hAnsi="Times New Roman" w:cs="Times New Roman"/>
          <w:sz w:val="24"/>
          <w:szCs w:val="24"/>
        </w:rPr>
        <w:t>ном году. В сборник вошли материалы педагогов районных методических объединений по теме «Реализация единой мет</w:t>
      </w:r>
      <w:r w:rsidRPr="00253037">
        <w:rPr>
          <w:rFonts w:ascii="Times New Roman" w:hAnsi="Times New Roman" w:cs="Times New Roman"/>
          <w:sz w:val="24"/>
          <w:szCs w:val="24"/>
        </w:rPr>
        <w:t>о</w:t>
      </w:r>
      <w:r w:rsidRPr="00253037">
        <w:rPr>
          <w:rFonts w:ascii="Times New Roman" w:hAnsi="Times New Roman" w:cs="Times New Roman"/>
          <w:sz w:val="24"/>
          <w:szCs w:val="24"/>
        </w:rPr>
        <w:t xml:space="preserve">дической темы районных объединений </w:t>
      </w:r>
      <w:r>
        <w:rPr>
          <w:rFonts w:ascii="Times New Roman" w:hAnsi="Times New Roman" w:cs="Times New Roman"/>
          <w:sz w:val="24"/>
          <w:szCs w:val="24"/>
        </w:rPr>
        <w:t xml:space="preserve">учителей начальных классов, </w:t>
      </w:r>
      <w:r w:rsidRPr="00253037">
        <w:rPr>
          <w:rFonts w:ascii="Times New Roman" w:hAnsi="Times New Roman" w:cs="Times New Roman"/>
          <w:sz w:val="24"/>
          <w:szCs w:val="24"/>
        </w:rPr>
        <w:t>учителей-предметников и педагогов дошкольного образования как средство п</w:t>
      </w:r>
      <w:r w:rsidRPr="00253037">
        <w:rPr>
          <w:rFonts w:ascii="Times New Roman" w:hAnsi="Times New Roman" w:cs="Times New Roman"/>
          <w:sz w:val="24"/>
          <w:szCs w:val="24"/>
        </w:rPr>
        <w:t>о</w:t>
      </w:r>
      <w:r w:rsidRPr="00253037">
        <w:rPr>
          <w:rFonts w:ascii="Times New Roman" w:hAnsi="Times New Roman" w:cs="Times New Roman"/>
          <w:sz w:val="24"/>
          <w:szCs w:val="24"/>
        </w:rPr>
        <w:t>вышения профессиональных компетентностей педагогов в</w:t>
      </w:r>
      <w:r>
        <w:rPr>
          <w:rFonts w:ascii="Times New Roman" w:hAnsi="Times New Roman" w:cs="Times New Roman"/>
          <w:sz w:val="24"/>
          <w:szCs w:val="24"/>
        </w:rPr>
        <w:t xml:space="preserve"> условиях реализации фед</w:t>
      </w:r>
      <w:r>
        <w:rPr>
          <w:rFonts w:ascii="Times New Roman" w:hAnsi="Times New Roman" w:cs="Times New Roman"/>
          <w:sz w:val="24"/>
          <w:szCs w:val="24"/>
        </w:rPr>
        <w:t>е</w:t>
      </w:r>
      <w:r>
        <w:rPr>
          <w:rFonts w:ascii="Times New Roman" w:hAnsi="Times New Roman" w:cs="Times New Roman"/>
          <w:sz w:val="24"/>
          <w:szCs w:val="24"/>
        </w:rPr>
        <w:t>ральных государственных</w:t>
      </w:r>
      <w:r w:rsidRPr="00253037">
        <w:rPr>
          <w:rFonts w:ascii="Times New Roman" w:hAnsi="Times New Roman" w:cs="Times New Roman"/>
          <w:sz w:val="24"/>
          <w:szCs w:val="24"/>
        </w:rPr>
        <w:t xml:space="preserve"> образо</w:t>
      </w:r>
      <w:r>
        <w:rPr>
          <w:rFonts w:ascii="Times New Roman" w:hAnsi="Times New Roman" w:cs="Times New Roman"/>
          <w:sz w:val="24"/>
          <w:szCs w:val="24"/>
        </w:rPr>
        <w:t>вательных стандартов</w:t>
      </w:r>
      <w:r w:rsidRPr="00253037">
        <w:rPr>
          <w:rFonts w:ascii="Times New Roman" w:hAnsi="Times New Roman" w:cs="Times New Roman"/>
          <w:sz w:val="24"/>
          <w:szCs w:val="24"/>
        </w:rPr>
        <w:t>».</w:t>
      </w:r>
      <w:r w:rsidR="00F67BA4" w:rsidRPr="00F67BA4">
        <w:t xml:space="preserve"> </w:t>
      </w:r>
    </w:p>
    <w:p w:rsidR="00D5289D" w:rsidRPr="00253037" w:rsidRDefault="00D5289D" w:rsidP="00253037">
      <w:pPr>
        <w:ind w:firstLine="708"/>
        <w:rPr>
          <w:rFonts w:ascii="Times New Roman" w:hAnsi="Times New Roman" w:cs="Times New Roman"/>
          <w:sz w:val="24"/>
          <w:szCs w:val="24"/>
        </w:rPr>
      </w:pPr>
      <w:r w:rsidRPr="00253037">
        <w:rPr>
          <w:rFonts w:ascii="Times New Roman" w:hAnsi="Times New Roman" w:cs="Times New Roman"/>
          <w:sz w:val="24"/>
          <w:szCs w:val="24"/>
        </w:rPr>
        <w:t xml:space="preserve">Материалы сборника будут интересны руководителям образовательных </w:t>
      </w:r>
      <w:r w:rsidR="00F67BA4">
        <w:rPr>
          <w:rFonts w:ascii="Times New Roman" w:hAnsi="Times New Roman" w:cs="Times New Roman"/>
          <w:sz w:val="24"/>
          <w:szCs w:val="24"/>
        </w:rPr>
        <w:t>организ</w:t>
      </w:r>
      <w:r w:rsidR="00F67BA4">
        <w:rPr>
          <w:rFonts w:ascii="Times New Roman" w:hAnsi="Times New Roman" w:cs="Times New Roman"/>
          <w:sz w:val="24"/>
          <w:szCs w:val="24"/>
        </w:rPr>
        <w:t>а</w:t>
      </w:r>
      <w:r w:rsidR="00F67BA4">
        <w:rPr>
          <w:rFonts w:ascii="Times New Roman" w:hAnsi="Times New Roman" w:cs="Times New Roman"/>
          <w:sz w:val="24"/>
          <w:szCs w:val="24"/>
        </w:rPr>
        <w:t>ций</w:t>
      </w:r>
      <w:r w:rsidRPr="00253037">
        <w:rPr>
          <w:rFonts w:ascii="Times New Roman" w:hAnsi="Times New Roman" w:cs="Times New Roman"/>
          <w:sz w:val="24"/>
          <w:szCs w:val="24"/>
        </w:rPr>
        <w:t xml:space="preserve">, </w:t>
      </w:r>
      <w:r>
        <w:rPr>
          <w:rFonts w:ascii="Times New Roman" w:hAnsi="Times New Roman" w:cs="Times New Roman"/>
          <w:sz w:val="24"/>
          <w:szCs w:val="24"/>
        </w:rPr>
        <w:t xml:space="preserve">учителям начальных классов, </w:t>
      </w:r>
      <w:r w:rsidRPr="00253037">
        <w:rPr>
          <w:rFonts w:ascii="Times New Roman" w:hAnsi="Times New Roman" w:cs="Times New Roman"/>
          <w:sz w:val="24"/>
          <w:szCs w:val="24"/>
        </w:rPr>
        <w:t>учителям-предметникам, педагогам дошкольных обр</w:t>
      </w:r>
      <w:r w:rsidRPr="00253037">
        <w:rPr>
          <w:rFonts w:ascii="Times New Roman" w:hAnsi="Times New Roman" w:cs="Times New Roman"/>
          <w:sz w:val="24"/>
          <w:szCs w:val="24"/>
        </w:rPr>
        <w:t>а</w:t>
      </w:r>
      <w:r w:rsidRPr="00253037">
        <w:rPr>
          <w:rFonts w:ascii="Times New Roman" w:hAnsi="Times New Roman" w:cs="Times New Roman"/>
          <w:sz w:val="24"/>
          <w:szCs w:val="24"/>
        </w:rPr>
        <w:t>зовател</w:t>
      </w:r>
      <w:r w:rsidRPr="00253037">
        <w:rPr>
          <w:rFonts w:ascii="Times New Roman" w:hAnsi="Times New Roman" w:cs="Times New Roman"/>
          <w:sz w:val="24"/>
          <w:szCs w:val="24"/>
        </w:rPr>
        <w:t>ь</w:t>
      </w:r>
      <w:r w:rsidRPr="00253037">
        <w:rPr>
          <w:rFonts w:ascii="Times New Roman" w:hAnsi="Times New Roman" w:cs="Times New Roman"/>
          <w:sz w:val="24"/>
          <w:szCs w:val="24"/>
        </w:rPr>
        <w:t>ных учреждений.</w:t>
      </w:r>
    </w:p>
    <w:p w:rsidR="00D5289D" w:rsidRDefault="00D5289D" w:rsidP="000960B1">
      <w:pPr>
        <w:autoSpaceDE w:val="0"/>
        <w:autoSpaceDN w:val="0"/>
        <w:adjustRightInd w:val="0"/>
        <w:ind w:firstLine="708"/>
        <w:rPr>
          <w:rFonts w:ascii="Times New Roman" w:eastAsia="ArialMT" w:hAnsi="Times New Roman"/>
          <w:sz w:val="24"/>
          <w:szCs w:val="24"/>
          <w:lang w:eastAsia="ru-RU"/>
        </w:rPr>
      </w:pPr>
    </w:p>
    <w:p w:rsidR="00D5289D" w:rsidRPr="000960B1" w:rsidRDefault="00D5289D" w:rsidP="000960B1">
      <w:pPr>
        <w:autoSpaceDE w:val="0"/>
        <w:autoSpaceDN w:val="0"/>
        <w:adjustRightInd w:val="0"/>
        <w:ind w:firstLine="708"/>
        <w:rPr>
          <w:rFonts w:ascii="Times New Roman" w:eastAsia="ArialMT" w:hAnsi="Times New Roman" w:cs="Times New Roman"/>
          <w:sz w:val="24"/>
          <w:szCs w:val="24"/>
          <w:lang w:eastAsia="ru-RU"/>
        </w:rPr>
      </w:pPr>
      <w:r w:rsidRPr="000960B1">
        <w:rPr>
          <w:rFonts w:ascii="Times New Roman" w:eastAsia="ArialMT" w:hAnsi="Times New Roman" w:cs="Times New Roman"/>
          <w:sz w:val="24"/>
          <w:szCs w:val="24"/>
          <w:lang w:eastAsia="ru-RU"/>
        </w:rPr>
        <w:t>Статьи публикуются в авторской редакции с сохранением</w:t>
      </w:r>
      <w:r>
        <w:rPr>
          <w:rFonts w:ascii="Times New Roman" w:eastAsia="ArialMT" w:hAnsi="Times New Roman" w:cs="Times New Roman"/>
          <w:sz w:val="24"/>
          <w:szCs w:val="24"/>
          <w:lang w:eastAsia="ru-RU"/>
        </w:rPr>
        <w:t xml:space="preserve"> </w:t>
      </w:r>
      <w:r w:rsidRPr="000960B1">
        <w:rPr>
          <w:rFonts w:ascii="Times New Roman" w:eastAsia="ArialMT" w:hAnsi="Times New Roman" w:cs="Times New Roman"/>
          <w:sz w:val="24"/>
          <w:szCs w:val="24"/>
          <w:lang w:eastAsia="ru-RU"/>
        </w:rPr>
        <w:t>стиля оформления.</w:t>
      </w:r>
    </w:p>
    <w:p w:rsidR="0051234A" w:rsidRDefault="0051234A" w:rsidP="000960B1">
      <w:pPr>
        <w:autoSpaceDE w:val="0"/>
        <w:autoSpaceDN w:val="0"/>
        <w:adjustRightInd w:val="0"/>
        <w:ind w:firstLine="708"/>
        <w:rPr>
          <w:rFonts w:ascii="Times New Roman" w:eastAsia="ArialMT" w:hAnsi="Times New Roman" w:cs="Times New Roman"/>
          <w:i/>
          <w:iCs/>
          <w:sz w:val="24"/>
          <w:szCs w:val="24"/>
          <w:lang w:eastAsia="ru-RU"/>
        </w:rPr>
      </w:pPr>
    </w:p>
    <w:p w:rsidR="00D5289D" w:rsidRDefault="00D5289D" w:rsidP="000960B1">
      <w:pPr>
        <w:autoSpaceDE w:val="0"/>
        <w:autoSpaceDN w:val="0"/>
        <w:adjustRightInd w:val="0"/>
        <w:ind w:firstLine="708"/>
        <w:rPr>
          <w:rFonts w:ascii="Times New Roman" w:eastAsia="ArialMT" w:hAnsi="Times New Roman"/>
          <w:i/>
          <w:iCs/>
          <w:sz w:val="24"/>
          <w:szCs w:val="24"/>
          <w:lang w:eastAsia="ru-RU"/>
        </w:rPr>
      </w:pPr>
      <w:r w:rsidRPr="000960B1">
        <w:rPr>
          <w:rFonts w:ascii="Times New Roman" w:eastAsia="ArialMT" w:hAnsi="Times New Roman" w:cs="Times New Roman"/>
          <w:i/>
          <w:iCs/>
          <w:sz w:val="24"/>
          <w:szCs w:val="24"/>
          <w:lang w:eastAsia="ru-RU"/>
        </w:rPr>
        <w:t xml:space="preserve">Мнения авторов и редколлегии </w:t>
      </w:r>
      <w:r w:rsidR="002126AF">
        <w:rPr>
          <w:rFonts w:ascii="Times New Roman" w:eastAsia="ArialMT" w:hAnsi="Times New Roman" w:cs="Times New Roman"/>
          <w:i/>
          <w:iCs/>
          <w:sz w:val="24"/>
          <w:szCs w:val="24"/>
          <w:lang w:eastAsia="ru-RU"/>
        </w:rPr>
        <w:t>могут не совпада</w:t>
      </w:r>
      <w:r w:rsidRPr="000960B1">
        <w:rPr>
          <w:rFonts w:ascii="Times New Roman" w:eastAsia="ArialMT" w:hAnsi="Times New Roman" w:cs="Times New Roman"/>
          <w:i/>
          <w:iCs/>
          <w:sz w:val="24"/>
          <w:szCs w:val="24"/>
          <w:lang w:eastAsia="ru-RU"/>
        </w:rPr>
        <w:t>т</w:t>
      </w:r>
      <w:r w:rsidR="002126AF">
        <w:rPr>
          <w:rFonts w:ascii="Times New Roman" w:eastAsia="ArialMT" w:hAnsi="Times New Roman" w:cs="Times New Roman"/>
          <w:i/>
          <w:iCs/>
          <w:sz w:val="24"/>
          <w:szCs w:val="24"/>
          <w:lang w:eastAsia="ru-RU"/>
        </w:rPr>
        <w:t>ь</w:t>
      </w:r>
      <w:r w:rsidRPr="000960B1">
        <w:rPr>
          <w:rFonts w:ascii="Times New Roman" w:eastAsia="ArialMT" w:hAnsi="Times New Roman" w:cs="Times New Roman"/>
          <w:i/>
          <w:iCs/>
          <w:sz w:val="24"/>
          <w:szCs w:val="24"/>
          <w:lang w:eastAsia="ru-RU"/>
        </w:rPr>
        <w:t>. Авторы публикуемых матер</w:t>
      </w:r>
      <w:r w:rsidRPr="000960B1">
        <w:rPr>
          <w:rFonts w:ascii="Times New Roman" w:eastAsia="ArialMT" w:hAnsi="Times New Roman" w:cs="Times New Roman"/>
          <w:i/>
          <w:iCs/>
          <w:sz w:val="24"/>
          <w:szCs w:val="24"/>
          <w:lang w:eastAsia="ru-RU"/>
        </w:rPr>
        <w:t>и</w:t>
      </w:r>
      <w:r w:rsidRPr="000960B1">
        <w:rPr>
          <w:rFonts w:ascii="Times New Roman" w:eastAsia="ArialMT" w:hAnsi="Times New Roman" w:cs="Times New Roman"/>
          <w:i/>
          <w:iCs/>
          <w:sz w:val="24"/>
          <w:szCs w:val="24"/>
          <w:lang w:eastAsia="ru-RU"/>
        </w:rPr>
        <w:t>алов несут ответственность за их достоверность.</w:t>
      </w:r>
    </w:p>
    <w:p w:rsidR="00B91312" w:rsidRDefault="00B91312" w:rsidP="0016118C">
      <w:pPr>
        <w:autoSpaceDE w:val="0"/>
        <w:autoSpaceDN w:val="0"/>
        <w:adjustRightInd w:val="0"/>
        <w:ind w:firstLine="0"/>
        <w:rPr>
          <w:rFonts w:ascii="Times New Roman" w:eastAsia="ArialMT" w:hAnsi="Times New Roman"/>
          <w:i/>
          <w:iCs/>
          <w:sz w:val="24"/>
          <w:szCs w:val="24"/>
          <w:lang w:eastAsia="ru-RU"/>
        </w:rPr>
      </w:pPr>
    </w:p>
    <w:p w:rsidR="00D5289D" w:rsidRPr="00EE02EE" w:rsidRDefault="00D5289D" w:rsidP="00147F52">
      <w:pPr>
        <w:rPr>
          <w:rFonts w:ascii="Times New Roman" w:hAnsi="Times New Roman" w:cs="Times New Roman"/>
          <w:sz w:val="16"/>
          <w:szCs w:val="16"/>
        </w:rPr>
      </w:pPr>
    </w:p>
    <w:tbl>
      <w:tblPr>
        <w:tblpPr w:leftFromText="180" w:rightFromText="180" w:vertAnchor="text" w:tblpY="1"/>
        <w:tblOverlap w:val="never"/>
        <w:tblW w:w="0" w:type="auto"/>
        <w:tblInd w:w="-106" w:type="dxa"/>
        <w:tblLayout w:type="fixed"/>
        <w:tblLook w:val="01E0" w:firstRow="1" w:lastRow="1" w:firstColumn="1" w:lastColumn="1" w:noHBand="0" w:noVBand="0"/>
      </w:tblPr>
      <w:tblGrid>
        <w:gridCol w:w="640"/>
        <w:gridCol w:w="7654"/>
        <w:gridCol w:w="1276"/>
      </w:tblGrid>
      <w:tr w:rsidR="0051234A" w:rsidRPr="0051234A" w:rsidTr="00E937EF">
        <w:tc>
          <w:tcPr>
            <w:tcW w:w="9570" w:type="dxa"/>
            <w:gridSpan w:val="3"/>
          </w:tcPr>
          <w:p w:rsidR="00F37BD7" w:rsidRPr="0044482F" w:rsidRDefault="00F37BD7" w:rsidP="0016118C">
            <w:pPr>
              <w:ind w:firstLine="0"/>
              <w:rPr>
                <w:rFonts w:ascii="Times New Roman" w:hAnsi="Times New Roman" w:cs="Times New Roman"/>
                <w:bCs/>
                <w:sz w:val="16"/>
                <w:szCs w:val="16"/>
              </w:rPr>
            </w:pPr>
          </w:p>
          <w:p w:rsidR="00D5289D" w:rsidRPr="0044482F" w:rsidRDefault="00D5289D" w:rsidP="0016118C">
            <w:pPr>
              <w:ind w:firstLine="0"/>
              <w:jc w:val="center"/>
              <w:rPr>
                <w:rFonts w:ascii="Times New Roman" w:hAnsi="Times New Roman" w:cs="Times New Roman"/>
                <w:b/>
                <w:bCs/>
                <w:sz w:val="28"/>
                <w:szCs w:val="28"/>
              </w:rPr>
            </w:pPr>
            <w:r w:rsidRPr="0044482F">
              <w:rPr>
                <w:rFonts w:ascii="Times New Roman" w:hAnsi="Times New Roman" w:cs="Times New Roman"/>
                <w:b/>
                <w:bCs/>
                <w:sz w:val="28"/>
                <w:szCs w:val="28"/>
              </w:rPr>
              <w:t>Содержание</w:t>
            </w:r>
          </w:p>
          <w:p w:rsidR="00D5289D" w:rsidRPr="0044482F" w:rsidRDefault="00D5289D" w:rsidP="0016118C">
            <w:pPr>
              <w:ind w:firstLine="0"/>
              <w:rPr>
                <w:rFonts w:ascii="Times New Roman" w:hAnsi="Times New Roman" w:cs="Times New Roman"/>
                <w:sz w:val="16"/>
                <w:szCs w:val="16"/>
              </w:rPr>
            </w:pPr>
          </w:p>
        </w:tc>
      </w:tr>
      <w:tr w:rsidR="0051234A" w:rsidRPr="0051234A" w:rsidTr="00E937EF">
        <w:tc>
          <w:tcPr>
            <w:tcW w:w="640" w:type="dxa"/>
          </w:tcPr>
          <w:p w:rsidR="00D5289D" w:rsidRPr="0044482F" w:rsidRDefault="00D5289D"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w:t>
            </w:r>
          </w:p>
        </w:tc>
        <w:tc>
          <w:tcPr>
            <w:tcW w:w="7654" w:type="dxa"/>
          </w:tcPr>
          <w:p w:rsidR="00D5289D" w:rsidRPr="0044482F" w:rsidRDefault="0044482F" w:rsidP="0016118C">
            <w:pPr>
              <w:ind w:firstLine="0"/>
              <w:rPr>
                <w:rFonts w:ascii="Times New Roman" w:hAnsi="Times New Roman" w:cs="Times New Roman"/>
                <w:sz w:val="28"/>
                <w:szCs w:val="28"/>
              </w:rPr>
            </w:pPr>
            <w:r w:rsidRPr="0044482F">
              <w:rPr>
                <w:rFonts w:ascii="Times New Roman" w:hAnsi="Times New Roman" w:cs="Times New Roman"/>
                <w:sz w:val="28"/>
                <w:szCs w:val="28"/>
              </w:rPr>
              <w:t>Использование нетрадиционных приёмов рисования в работе с детьми дошкольн</w:t>
            </w:r>
            <w:r w:rsidR="005159A6">
              <w:rPr>
                <w:rFonts w:ascii="Times New Roman" w:hAnsi="Times New Roman" w:cs="Times New Roman"/>
                <w:sz w:val="28"/>
                <w:szCs w:val="28"/>
              </w:rPr>
              <w:t>ого возраста (Е. А. Третьякова)</w:t>
            </w:r>
          </w:p>
        </w:tc>
        <w:tc>
          <w:tcPr>
            <w:tcW w:w="1276" w:type="dxa"/>
          </w:tcPr>
          <w:p w:rsidR="00D5289D" w:rsidRPr="0044482F" w:rsidRDefault="00391A09" w:rsidP="0016118C">
            <w:pPr>
              <w:ind w:firstLine="0"/>
              <w:jc w:val="center"/>
              <w:rPr>
                <w:rFonts w:ascii="Times New Roman" w:hAnsi="Times New Roman" w:cs="Times New Roman"/>
                <w:sz w:val="28"/>
                <w:szCs w:val="28"/>
              </w:rPr>
            </w:pPr>
            <w:r>
              <w:rPr>
                <w:rFonts w:ascii="Times New Roman" w:hAnsi="Times New Roman" w:cs="Times New Roman"/>
                <w:sz w:val="28"/>
                <w:szCs w:val="28"/>
              </w:rPr>
              <w:t>8-</w:t>
            </w:r>
            <w:r w:rsidR="00A54B06">
              <w:rPr>
                <w:rFonts w:ascii="Times New Roman" w:hAnsi="Times New Roman" w:cs="Times New Roman"/>
                <w:sz w:val="28"/>
                <w:szCs w:val="28"/>
              </w:rPr>
              <w:t>10</w:t>
            </w:r>
          </w:p>
        </w:tc>
      </w:tr>
      <w:tr w:rsidR="0051234A" w:rsidRPr="0051234A" w:rsidTr="00E937EF">
        <w:tc>
          <w:tcPr>
            <w:tcW w:w="640" w:type="dxa"/>
          </w:tcPr>
          <w:p w:rsidR="00D5289D" w:rsidRPr="0044482F" w:rsidRDefault="00D5289D"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w:t>
            </w:r>
          </w:p>
        </w:tc>
        <w:tc>
          <w:tcPr>
            <w:tcW w:w="7654" w:type="dxa"/>
          </w:tcPr>
          <w:p w:rsidR="00D5289D" w:rsidRPr="0044482F" w:rsidRDefault="0044482F" w:rsidP="0016118C">
            <w:pPr>
              <w:ind w:firstLine="0"/>
              <w:rPr>
                <w:rFonts w:ascii="Times New Roman" w:hAnsi="Times New Roman" w:cs="Times New Roman"/>
                <w:sz w:val="28"/>
                <w:szCs w:val="28"/>
              </w:rPr>
            </w:pPr>
            <w:r w:rsidRPr="0044482F">
              <w:rPr>
                <w:rFonts w:ascii="Times New Roman" w:hAnsi="Times New Roman" w:cs="Times New Roman"/>
                <w:sz w:val="28"/>
                <w:szCs w:val="28"/>
              </w:rPr>
              <w:t>Познавательно-исследовательская деятельность в рамках  экологического образования</w:t>
            </w:r>
            <w:r w:rsidR="005159A6">
              <w:rPr>
                <w:rFonts w:ascii="Times New Roman" w:hAnsi="Times New Roman" w:cs="Times New Roman"/>
                <w:sz w:val="28"/>
                <w:szCs w:val="28"/>
              </w:rPr>
              <w:t xml:space="preserve"> дошкольников (И. Б. Каратаева)</w:t>
            </w:r>
          </w:p>
        </w:tc>
        <w:tc>
          <w:tcPr>
            <w:tcW w:w="1276" w:type="dxa"/>
          </w:tcPr>
          <w:p w:rsidR="00D5289D" w:rsidRPr="0044482F"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10-13</w:t>
            </w:r>
          </w:p>
        </w:tc>
      </w:tr>
      <w:tr w:rsidR="0051234A" w:rsidRPr="0051234A" w:rsidTr="00E937EF">
        <w:tc>
          <w:tcPr>
            <w:tcW w:w="640" w:type="dxa"/>
          </w:tcPr>
          <w:p w:rsidR="00D5289D" w:rsidRPr="0044482F" w:rsidRDefault="00D5289D"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3.</w:t>
            </w:r>
          </w:p>
        </w:tc>
        <w:tc>
          <w:tcPr>
            <w:tcW w:w="7654" w:type="dxa"/>
          </w:tcPr>
          <w:p w:rsidR="00A60DB2" w:rsidRPr="0044482F" w:rsidRDefault="0044482F" w:rsidP="0016118C">
            <w:pPr>
              <w:ind w:firstLine="0"/>
              <w:rPr>
                <w:rFonts w:ascii="Times New Roman" w:hAnsi="Times New Roman" w:cs="Times New Roman"/>
                <w:sz w:val="28"/>
                <w:szCs w:val="28"/>
              </w:rPr>
            </w:pPr>
            <w:r w:rsidRPr="0044482F">
              <w:rPr>
                <w:rFonts w:ascii="Times New Roman" w:hAnsi="Times New Roman" w:cs="Times New Roman"/>
                <w:sz w:val="28"/>
                <w:szCs w:val="28"/>
              </w:rPr>
              <w:t>Семья и образовательная организация – сотрудничество, направленное на сохранение и укрепление традиций покол</w:t>
            </w:r>
            <w:r w:rsidRPr="0044482F">
              <w:rPr>
                <w:rFonts w:ascii="Times New Roman" w:hAnsi="Times New Roman" w:cs="Times New Roman"/>
                <w:sz w:val="28"/>
                <w:szCs w:val="28"/>
              </w:rPr>
              <w:t>е</w:t>
            </w:r>
            <w:r w:rsidR="005159A6">
              <w:rPr>
                <w:rFonts w:ascii="Times New Roman" w:hAnsi="Times New Roman" w:cs="Times New Roman"/>
                <w:sz w:val="28"/>
                <w:szCs w:val="28"/>
              </w:rPr>
              <w:t>ний (Е. Н. Дудорова)</w:t>
            </w:r>
          </w:p>
        </w:tc>
        <w:tc>
          <w:tcPr>
            <w:tcW w:w="1276" w:type="dxa"/>
          </w:tcPr>
          <w:p w:rsidR="00D5289D" w:rsidRPr="0044482F"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13-15</w:t>
            </w:r>
          </w:p>
        </w:tc>
      </w:tr>
      <w:tr w:rsidR="0051234A" w:rsidRPr="0051234A" w:rsidTr="00E937EF">
        <w:tc>
          <w:tcPr>
            <w:tcW w:w="640" w:type="dxa"/>
          </w:tcPr>
          <w:p w:rsidR="00D5289D" w:rsidRPr="0044482F" w:rsidRDefault="00D5289D"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4.</w:t>
            </w:r>
          </w:p>
        </w:tc>
        <w:tc>
          <w:tcPr>
            <w:tcW w:w="7654" w:type="dxa"/>
          </w:tcPr>
          <w:p w:rsidR="00F13609" w:rsidRPr="0044482F" w:rsidRDefault="0044482F" w:rsidP="0016118C">
            <w:pPr>
              <w:ind w:firstLine="0"/>
              <w:rPr>
                <w:rFonts w:ascii="Times New Roman" w:hAnsi="Times New Roman" w:cs="Times New Roman"/>
                <w:sz w:val="28"/>
                <w:szCs w:val="28"/>
              </w:rPr>
            </w:pPr>
            <w:r w:rsidRPr="0044482F">
              <w:rPr>
                <w:rFonts w:ascii="Times New Roman" w:hAnsi="Times New Roman" w:cs="Times New Roman"/>
                <w:sz w:val="28"/>
                <w:szCs w:val="28"/>
              </w:rPr>
              <w:t>Нестандартные подх</w:t>
            </w:r>
            <w:r>
              <w:rPr>
                <w:rFonts w:ascii="Times New Roman" w:hAnsi="Times New Roman" w:cs="Times New Roman"/>
                <w:sz w:val="28"/>
                <w:szCs w:val="28"/>
              </w:rPr>
              <w:t xml:space="preserve">оды к заучиванию стихотворений </w:t>
            </w:r>
            <w:r w:rsidRPr="0044482F">
              <w:rPr>
                <w:rFonts w:ascii="Times New Roman" w:hAnsi="Times New Roman" w:cs="Times New Roman"/>
                <w:sz w:val="28"/>
                <w:szCs w:val="28"/>
              </w:rPr>
              <w:t>с детьми</w:t>
            </w:r>
            <w:r w:rsidR="005159A6">
              <w:rPr>
                <w:rFonts w:ascii="Times New Roman" w:hAnsi="Times New Roman" w:cs="Times New Roman"/>
                <w:sz w:val="28"/>
                <w:szCs w:val="28"/>
              </w:rPr>
              <w:t xml:space="preserve"> 3-5 лет (И. Х. Подзорова-Отто)</w:t>
            </w:r>
          </w:p>
        </w:tc>
        <w:tc>
          <w:tcPr>
            <w:tcW w:w="1276" w:type="dxa"/>
          </w:tcPr>
          <w:p w:rsidR="00D5289D" w:rsidRPr="0044482F"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15-18</w:t>
            </w:r>
          </w:p>
        </w:tc>
      </w:tr>
      <w:tr w:rsidR="007160E0" w:rsidRPr="0051234A" w:rsidTr="00E937EF">
        <w:tc>
          <w:tcPr>
            <w:tcW w:w="640" w:type="dxa"/>
          </w:tcPr>
          <w:p w:rsidR="007160E0" w:rsidRPr="0044482F" w:rsidRDefault="007160E0"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5.</w:t>
            </w:r>
          </w:p>
        </w:tc>
        <w:tc>
          <w:tcPr>
            <w:tcW w:w="7654" w:type="dxa"/>
          </w:tcPr>
          <w:p w:rsidR="007160E0" w:rsidRPr="0044482F" w:rsidRDefault="007160E0" w:rsidP="0016118C">
            <w:pPr>
              <w:ind w:firstLine="0"/>
              <w:rPr>
                <w:rFonts w:ascii="Times New Roman" w:hAnsi="Times New Roman" w:cs="Times New Roman"/>
                <w:sz w:val="28"/>
                <w:szCs w:val="28"/>
              </w:rPr>
            </w:pPr>
            <w:r w:rsidRPr="007160E0">
              <w:rPr>
                <w:rFonts w:ascii="Times New Roman" w:hAnsi="Times New Roman" w:cs="Times New Roman"/>
                <w:sz w:val="28"/>
                <w:szCs w:val="28"/>
              </w:rPr>
              <w:t>Упражнения по развитию сен</w:t>
            </w:r>
            <w:r>
              <w:rPr>
                <w:rFonts w:ascii="Times New Roman" w:hAnsi="Times New Roman" w:cs="Times New Roman"/>
                <w:sz w:val="28"/>
                <w:szCs w:val="28"/>
              </w:rPr>
              <w:t>сорной интеграции у детей с ОВЗ (</w:t>
            </w:r>
            <w:r w:rsidR="001A67F0">
              <w:rPr>
                <w:rFonts w:ascii="Times New Roman" w:hAnsi="Times New Roman" w:cs="Times New Roman"/>
                <w:sz w:val="28"/>
                <w:szCs w:val="28"/>
              </w:rPr>
              <w:t xml:space="preserve">И. М. </w:t>
            </w:r>
            <w:r>
              <w:rPr>
                <w:rFonts w:ascii="Times New Roman" w:hAnsi="Times New Roman" w:cs="Times New Roman"/>
                <w:sz w:val="28"/>
                <w:szCs w:val="28"/>
              </w:rPr>
              <w:t>Арефьева)</w:t>
            </w:r>
          </w:p>
        </w:tc>
        <w:tc>
          <w:tcPr>
            <w:tcW w:w="1276" w:type="dxa"/>
          </w:tcPr>
          <w:p w:rsidR="007160E0" w:rsidRPr="0044482F"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18-24</w:t>
            </w:r>
          </w:p>
        </w:tc>
      </w:tr>
      <w:tr w:rsidR="007160E0" w:rsidRPr="0051234A" w:rsidTr="00E937EF">
        <w:tc>
          <w:tcPr>
            <w:tcW w:w="640" w:type="dxa"/>
          </w:tcPr>
          <w:p w:rsidR="007160E0" w:rsidRPr="0044482F" w:rsidRDefault="007160E0"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6.</w:t>
            </w:r>
          </w:p>
        </w:tc>
        <w:tc>
          <w:tcPr>
            <w:tcW w:w="7654" w:type="dxa"/>
          </w:tcPr>
          <w:p w:rsidR="007160E0" w:rsidRPr="007160E0" w:rsidRDefault="00540A5C" w:rsidP="0016118C">
            <w:pPr>
              <w:ind w:firstLine="0"/>
              <w:rPr>
                <w:rFonts w:ascii="Times New Roman" w:hAnsi="Times New Roman" w:cs="Times New Roman"/>
                <w:sz w:val="28"/>
                <w:szCs w:val="28"/>
              </w:rPr>
            </w:pPr>
            <w:r w:rsidRPr="00540A5C">
              <w:rPr>
                <w:rFonts w:ascii="Times New Roman" w:hAnsi="Times New Roman" w:cs="Times New Roman"/>
                <w:sz w:val="28"/>
                <w:szCs w:val="28"/>
              </w:rPr>
              <w:t>Воспитание нравственных качеств у детей среднего д</w:t>
            </w:r>
            <w:r w:rsidRPr="00540A5C">
              <w:rPr>
                <w:rFonts w:ascii="Times New Roman" w:hAnsi="Times New Roman" w:cs="Times New Roman"/>
                <w:sz w:val="28"/>
                <w:szCs w:val="28"/>
              </w:rPr>
              <w:t>о</w:t>
            </w:r>
            <w:r>
              <w:rPr>
                <w:rFonts w:ascii="Times New Roman" w:hAnsi="Times New Roman" w:cs="Times New Roman"/>
                <w:sz w:val="28"/>
                <w:szCs w:val="28"/>
              </w:rPr>
              <w:t>школьного воз</w:t>
            </w:r>
            <w:r w:rsidRPr="00540A5C">
              <w:rPr>
                <w:rFonts w:ascii="Times New Roman" w:hAnsi="Times New Roman" w:cs="Times New Roman"/>
                <w:sz w:val="28"/>
                <w:szCs w:val="28"/>
              </w:rPr>
              <w:t>раста поср</w:t>
            </w:r>
            <w:r>
              <w:rPr>
                <w:rFonts w:ascii="Times New Roman" w:hAnsi="Times New Roman" w:cs="Times New Roman"/>
                <w:sz w:val="28"/>
                <w:szCs w:val="28"/>
              </w:rPr>
              <w:t>едством русских народных сказок (</w:t>
            </w:r>
            <w:r w:rsidR="001A67F0">
              <w:rPr>
                <w:rFonts w:ascii="Times New Roman" w:hAnsi="Times New Roman" w:cs="Times New Roman"/>
                <w:sz w:val="28"/>
                <w:szCs w:val="28"/>
              </w:rPr>
              <w:t xml:space="preserve">Е. Г. </w:t>
            </w:r>
            <w:r>
              <w:rPr>
                <w:rFonts w:ascii="Times New Roman" w:hAnsi="Times New Roman" w:cs="Times New Roman"/>
                <w:sz w:val="28"/>
                <w:szCs w:val="28"/>
              </w:rPr>
              <w:t>Балаховская)</w:t>
            </w:r>
          </w:p>
        </w:tc>
        <w:tc>
          <w:tcPr>
            <w:tcW w:w="1276" w:type="dxa"/>
          </w:tcPr>
          <w:p w:rsidR="007160E0"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24-27</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7.</w:t>
            </w:r>
          </w:p>
        </w:tc>
        <w:tc>
          <w:tcPr>
            <w:tcW w:w="7654" w:type="dxa"/>
          </w:tcPr>
          <w:p w:rsidR="00540A5C" w:rsidRPr="007160E0" w:rsidRDefault="00D226CC" w:rsidP="0016118C">
            <w:pPr>
              <w:ind w:firstLine="0"/>
              <w:rPr>
                <w:rFonts w:ascii="Times New Roman" w:hAnsi="Times New Roman" w:cs="Times New Roman"/>
                <w:sz w:val="28"/>
                <w:szCs w:val="28"/>
              </w:rPr>
            </w:pPr>
            <w:r w:rsidRPr="00D226CC">
              <w:rPr>
                <w:rFonts w:ascii="Times New Roman" w:hAnsi="Times New Roman" w:cs="Times New Roman"/>
                <w:sz w:val="28"/>
                <w:szCs w:val="28"/>
              </w:rPr>
              <w:t>Формирование предпосылок письменной речи у дошкольн</w:t>
            </w:r>
            <w:r w:rsidRPr="00D226CC">
              <w:rPr>
                <w:rFonts w:ascii="Times New Roman" w:hAnsi="Times New Roman" w:cs="Times New Roman"/>
                <w:sz w:val="28"/>
                <w:szCs w:val="28"/>
              </w:rPr>
              <w:t>и</w:t>
            </w:r>
            <w:r>
              <w:rPr>
                <w:rFonts w:ascii="Times New Roman" w:hAnsi="Times New Roman" w:cs="Times New Roman"/>
                <w:sz w:val="28"/>
                <w:szCs w:val="28"/>
              </w:rPr>
              <w:t xml:space="preserve">ков </w:t>
            </w:r>
            <w:r w:rsidRPr="00D226CC">
              <w:rPr>
                <w:rFonts w:ascii="Times New Roman" w:hAnsi="Times New Roman" w:cs="Times New Roman"/>
                <w:sz w:val="28"/>
                <w:szCs w:val="28"/>
              </w:rPr>
              <w:t>с общим недоразвитием речи с помощью специально о</w:t>
            </w:r>
            <w:r w:rsidRPr="00D226CC">
              <w:rPr>
                <w:rFonts w:ascii="Times New Roman" w:hAnsi="Times New Roman" w:cs="Times New Roman"/>
                <w:sz w:val="28"/>
                <w:szCs w:val="28"/>
              </w:rPr>
              <w:t>р</w:t>
            </w:r>
            <w:r w:rsidRPr="00D226CC">
              <w:rPr>
                <w:rFonts w:ascii="Times New Roman" w:hAnsi="Times New Roman" w:cs="Times New Roman"/>
                <w:sz w:val="28"/>
                <w:szCs w:val="28"/>
              </w:rPr>
              <w:t>ганизован</w:t>
            </w:r>
            <w:r>
              <w:rPr>
                <w:rFonts w:ascii="Times New Roman" w:hAnsi="Times New Roman" w:cs="Times New Roman"/>
                <w:sz w:val="28"/>
                <w:szCs w:val="28"/>
              </w:rPr>
              <w:t>ной предметно развивающей среды (</w:t>
            </w:r>
            <w:r w:rsidR="001A67F0">
              <w:rPr>
                <w:rFonts w:ascii="Times New Roman" w:hAnsi="Times New Roman" w:cs="Times New Roman"/>
                <w:sz w:val="28"/>
                <w:szCs w:val="28"/>
              </w:rPr>
              <w:t xml:space="preserve">И. Ю. </w:t>
            </w:r>
            <w:r>
              <w:rPr>
                <w:rFonts w:ascii="Times New Roman" w:hAnsi="Times New Roman" w:cs="Times New Roman"/>
                <w:sz w:val="28"/>
                <w:szCs w:val="28"/>
              </w:rPr>
              <w:t>Плат</w:t>
            </w:r>
            <w:r>
              <w:rPr>
                <w:rFonts w:ascii="Times New Roman" w:hAnsi="Times New Roman" w:cs="Times New Roman"/>
                <w:sz w:val="28"/>
                <w:szCs w:val="28"/>
              </w:rPr>
              <w:t>о</w:t>
            </w:r>
            <w:r>
              <w:rPr>
                <w:rFonts w:ascii="Times New Roman" w:hAnsi="Times New Roman" w:cs="Times New Roman"/>
                <w:sz w:val="28"/>
                <w:szCs w:val="28"/>
              </w:rPr>
              <w:t>нова)</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27-30</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8.</w:t>
            </w:r>
          </w:p>
        </w:tc>
        <w:tc>
          <w:tcPr>
            <w:tcW w:w="7654" w:type="dxa"/>
          </w:tcPr>
          <w:p w:rsidR="00540A5C" w:rsidRPr="007160E0" w:rsidRDefault="00A24823" w:rsidP="0016118C">
            <w:pPr>
              <w:ind w:firstLine="0"/>
              <w:rPr>
                <w:rFonts w:ascii="Times New Roman" w:hAnsi="Times New Roman" w:cs="Times New Roman"/>
                <w:sz w:val="28"/>
                <w:szCs w:val="28"/>
              </w:rPr>
            </w:pPr>
            <w:r w:rsidRPr="00A24823">
              <w:rPr>
                <w:rFonts w:ascii="Times New Roman" w:hAnsi="Times New Roman" w:cs="Times New Roman"/>
                <w:sz w:val="28"/>
                <w:szCs w:val="28"/>
              </w:rPr>
              <w:t>Оригами как средство формирования математических пре</w:t>
            </w:r>
            <w:r w:rsidRPr="00A24823">
              <w:rPr>
                <w:rFonts w:ascii="Times New Roman" w:hAnsi="Times New Roman" w:cs="Times New Roman"/>
                <w:sz w:val="28"/>
                <w:szCs w:val="28"/>
              </w:rPr>
              <w:t>д</w:t>
            </w:r>
            <w:r>
              <w:rPr>
                <w:rFonts w:ascii="Times New Roman" w:hAnsi="Times New Roman" w:cs="Times New Roman"/>
                <w:sz w:val="28"/>
                <w:szCs w:val="28"/>
              </w:rPr>
              <w:t>ставлений у детей дошкольного возраста (</w:t>
            </w:r>
            <w:r w:rsidR="001A67F0" w:rsidRPr="00A24823">
              <w:rPr>
                <w:rFonts w:ascii="Times New Roman" w:hAnsi="Times New Roman" w:cs="Times New Roman"/>
                <w:sz w:val="28"/>
                <w:szCs w:val="28"/>
              </w:rPr>
              <w:t>О. М.</w:t>
            </w:r>
            <w:r w:rsidR="001A67F0">
              <w:rPr>
                <w:rFonts w:ascii="Times New Roman" w:hAnsi="Times New Roman" w:cs="Times New Roman"/>
                <w:sz w:val="28"/>
                <w:szCs w:val="28"/>
              </w:rPr>
              <w:t xml:space="preserve"> </w:t>
            </w:r>
            <w:r w:rsidRPr="00A24823">
              <w:rPr>
                <w:rFonts w:ascii="Times New Roman" w:hAnsi="Times New Roman" w:cs="Times New Roman"/>
                <w:sz w:val="28"/>
                <w:szCs w:val="28"/>
              </w:rPr>
              <w:t>Селина</w:t>
            </w:r>
            <w:r>
              <w:rPr>
                <w:rFonts w:ascii="Times New Roman" w:hAnsi="Times New Roman" w:cs="Times New Roman"/>
                <w:sz w:val="28"/>
                <w:szCs w:val="28"/>
              </w:rPr>
              <w:t>)</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30-32</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9.</w:t>
            </w:r>
          </w:p>
        </w:tc>
        <w:tc>
          <w:tcPr>
            <w:tcW w:w="7654" w:type="dxa"/>
          </w:tcPr>
          <w:p w:rsidR="00540A5C" w:rsidRPr="007160E0" w:rsidRDefault="00A1738F" w:rsidP="0016118C">
            <w:pPr>
              <w:ind w:firstLine="0"/>
              <w:rPr>
                <w:rFonts w:ascii="Times New Roman" w:hAnsi="Times New Roman" w:cs="Times New Roman"/>
                <w:sz w:val="28"/>
                <w:szCs w:val="28"/>
              </w:rPr>
            </w:pPr>
            <w:r w:rsidRPr="00A1738F">
              <w:rPr>
                <w:rFonts w:ascii="Times New Roman" w:hAnsi="Times New Roman" w:cs="Times New Roman"/>
                <w:sz w:val="28"/>
                <w:szCs w:val="28"/>
              </w:rPr>
              <w:t>Педагогический проект нравственно-патриотического восп</w:t>
            </w:r>
            <w:r w:rsidRPr="00A1738F">
              <w:rPr>
                <w:rFonts w:ascii="Times New Roman" w:hAnsi="Times New Roman" w:cs="Times New Roman"/>
                <w:sz w:val="28"/>
                <w:szCs w:val="28"/>
              </w:rPr>
              <w:t>и</w:t>
            </w:r>
            <w:r>
              <w:rPr>
                <w:rFonts w:ascii="Times New Roman" w:hAnsi="Times New Roman" w:cs="Times New Roman"/>
                <w:sz w:val="28"/>
                <w:szCs w:val="28"/>
              </w:rPr>
              <w:t>тания до</w:t>
            </w:r>
            <w:r w:rsidRPr="00A1738F">
              <w:rPr>
                <w:rFonts w:ascii="Times New Roman" w:hAnsi="Times New Roman" w:cs="Times New Roman"/>
                <w:sz w:val="28"/>
                <w:szCs w:val="28"/>
              </w:rPr>
              <w:t>школьн</w:t>
            </w:r>
            <w:r>
              <w:rPr>
                <w:rFonts w:ascii="Times New Roman" w:hAnsi="Times New Roman" w:cs="Times New Roman"/>
                <w:sz w:val="28"/>
                <w:szCs w:val="28"/>
              </w:rPr>
              <w:t>иков «Мы память бережно храним» (</w:t>
            </w:r>
            <w:r w:rsidR="001A67F0" w:rsidRPr="00A1738F">
              <w:rPr>
                <w:rFonts w:ascii="Times New Roman" w:hAnsi="Times New Roman" w:cs="Times New Roman"/>
                <w:sz w:val="28"/>
                <w:szCs w:val="28"/>
              </w:rPr>
              <w:t>О. В.</w:t>
            </w:r>
            <w:r w:rsidR="001A67F0">
              <w:rPr>
                <w:rFonts w:ascii="Times New Roman" w:hAnsi="Times New Roman" w:cs="Times New Roman"/>
                <w:sz w:val="28"/>
                <w:szCs w:val="28"/>
              </w:rPr>
              <w:t xml:space="preserve"> </w:t>
            </w:r>
            <w:r w:rsidRPr="00A1738F">
              <w:rPr>
                <w:rFonts w:ascii="Times New Roman" w:hAnsi="Times New Roman" w:cs="Times New Roman"/>
                <w:sz w:val="28"/>
                <w:szCs w:val="28"/>
              </w:rPr>
              <w:t>Сковородина</w:t>
            </w:r>
            <w:r>
              <w:rPr>
                <w:rFonts w:ascii="Times New Roman" w:hAnsi="Times New Roman" w:cs="Times New Roman"/>
                <w:sz w:val="28"/>
                <w:szCs w:val="28"/>
              </w:rPr>
              <w:t>)</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33-36</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10.</w:t>
            </w:r>
          </w:p>
        </w:tc>
        <w:tc>
          <w:tcPr>
            <w:tcW w:w="7654" w:type="dxa"/>
          </w:tcPr>
          <w:p w:rsidR="00540A5C" w:rsidRPr="007160E0" w:rsidRDefault="003B12F9" w:rsidP="0016118C">
            <w:pPr>
              <w:ind w:firstLine="0"/>
              <w:rPr>
                <w:rFonts w:ascii="Times New Roman" w:hAnsi="Times New Roman" w:cs="Times New Roman"/>
                <w:sz w:val="28"/>
                <w:szCs w:val="28"/>
              </w:rPr>
            </w:pPr>
            <w:r w:rsidRPr="003B12F9">
              <w:rPr>
                <w:rFonts w:ascii="Times New Roman" w:hAnsi="Times New Roman" w:cs="Times New Roman"/>
                <w:sz w:val="28"/>
                <w:szCs w:val="28"/>
              </w:rPr>
              <w:t>Формирование у старших дошкольников</w:t>
            </w:r>
            <w:r>
              <w:rPr>
                <w:rFonts w:ascii="Times New Roman" w:hAnsi="Times New Roman" w:cs="Times New Roman"/>
                <w:sz w:val="28"/>
                <w:szCs w:val="28"/>
              </w:rPr>
              <w:t xml:space="preserve"> представлений о труде взрослых </w:t>
            </w:r>
            <w:r w:rsidRPr="003B12F9">
              <w:rPr>
                <w:rFonts w:ascii="Times New Roman" w:hAnsi="Times New Roman" w:cs="Times New Roman"/>
                <w:sz w:val="28"/>
                <w:szCs w:val="28"/>
              </w:rPr>
              <w:t>в процессе</w:t>
            </w:r>
            <w:r>
              <w:rPr>
                <w:rFonts w:ascii="Times New Roman" w:hAnsi="Times New Roman" w:cs="Times New Roman"/>
                <w:sz w:val="28"/>
                <w:szCs w:val="28"/>
              </w:rPr>
              <w:t xml:space="preserve"> ознакомления с миром профессий (</w:t>
            </w:r>
            <w:r w:rsidR="001A67F0">
              <w:rPr>
                <w:rFonts w:ascii="Times New Roman" w:hAnsi="Times New Roman" w:cs="Times New Roman"/>
                <w:sz w:val="28"/>
                <w:szCs w:val="28"/>
              </w:rPr>
              <w:t xml:space="preserve">Ж. В. </w:t>
            </w:r>
            <w:r>
              <w:rPr>
                <w:rFonts w:ascii="Times New Roman" w:hAnsi="Times New Roman" w:cs="Times New Roman"/>
                <w:sz w:val="28"/>
                <w:szCs w:val="28"/>
              </w:rPr>
              <w:t xml:space="preserve">Габова, </w:t>
            </w:r>
            <w:r w:rsidR="001A67F0">
              <w:rPr>
                <w:rFonts w:ascii="Times New Roman" w:hAnsi="Times New Roman" w:cs="Times New Roman"/>
                <w:sz w:val="28"/>
                <w:szCs w:val="28"/>
              </w:rPr>
              <w:t xml:space="preserve">С. А. </w:t>
            </w:r>
            <w:r>
              <w:rPr>
                <w:rFonts w:ascii="Times New Roman" w:hAnsi="Times New Roman" w:cs="Times New Roman"/>
                <w:sz w:val="28"/>
                <w:szCs w:val="28"/>
              </w:rPr>
              <w:t>Молодина)</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36-38</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11.</w:t>
            </w:r>
          </w:p>
        </w:tc>
        <w:tc>
          <w:tcPr>
            <w:tcW w:w="7654" w:type="dxa"/>
          </w:tcPr>
          <w:p w:rsidR="00540A5C" w:rsidRPr="007160E0" w:rsidRDefault="003831FC" w:rsidP="0016118C">
            <w:pPr>
              <w:ind w:firstLine="0"/>
              <w:rPr>
                <w:rFonts w:ascii="Times New Roman" w:hAnsi="Times New Roman" w:cs="Times New Roman"/>
                <w:sz w:val="28"/>
                <w:szCs w:val="28"/>
              </w:rPr>
            </w:pPr>
            <w:r w:rsidRPr="003831FC">
              <w:rPr>
                <w:rFonts w:ascii="Times New Roman" w:hAnsi="Times New Roman" w:cs="Times New Roman"/>
                <w:sz w:val="28"/>
                <w:szCs w:val="28"/>
              </w:rPr>
              <w:t>Приобщение старших д</w:t>
            </w:r>
            <w:r w:rsidR="00A54B06">
              <w:rPr>
                <w:rFonts w:ascii="Times New Roman" w:hAnsi="Times New Roman" w:cs="Times New Roman"/>
                <w:sz w:val="28"/>
                <w:szCs w:val="28"/>
              </w:rPr>
              <w:t xml:space="preserve">ошкольников к народной культуре </w:t>
            </w:r>
            <w:r w:rsidRPr="003831FC">
              <w:rPr>
                <w:rFonts w:ascii="Times New Roman" w:hAnsi="Times New Roman" w:cs="Times New Roman"/>
                <w:sz w:val="28"/>
                <w:szCs w:val="28"/>
              </w:rPr>
              <w:t>через знакомств</w:t>
            </w:r>
            <w:r>
              <w:rPr>
                <w:rFonts w:ascii="Times New Roman" w:hAnsi="Times New Roman" w:cs="Times New Roman"/>
                <w:sz w:val="28"/>
                <w:szCs w:val="28"/>
              </w:rPr>
              <w:t>о со славянской народной куклой (</w:t>
            </w:r>
            <w:r w:rsidR="001A67F0">
              <w:rPr>
                <w:rFonts w:ascii="Times New Roman" w:hAnsi="Times New Roman" w:cs="Times New Roman"/>
                <w:sz w:val="28"/>
                <w:szCs w:val="28"/>
              </w:rPr>
              <w:t xml:space="preserve">Е. В. </w:t>
            </w:r>
            <w:r>
              <w:rPr>
                <w:rFonts w:ascii="Times New Roman" w:hAnsi="Times New Roman" w:cs="Times New Roman"/>
                <w:sz w:val="28"/>
                <w:szCs w:val="28"/>
              </w:rPr>
              <w:t>Д</w:t>
            </w:r>
            <w:r>
              <w:rPr>
                <w:rFonts w:ascii="Times New Roman" w:hAnsi="Times New Roman" w:cs="Times New Roman"/>
                <w:sz w:val="28"/>
                <w:szCs w:val="28"/>
              </w:rPr>
              <w:t>о</w:t>
            </w:r>
            <w:r>
              <w:rPr>
                <w:rFonts w:ascii="Times New Roman" w:hAnsi="Times New Roman" w:cs="Times New Roman"/>
                <w:sz w:val="28"/>
                <w:szCs w:val="28"/>
              </w:rPr>
              <w:t xml:space="preserve">скач, </w:t>
            </w:r>
            <w:r w:rsidR="001A67F0" w:rsidRPr="003831FC">
              <w:rPr>
                <w:rFonts w:ascii="Times New Roman" w:hAnsi="Times New Roman" w:cs="Times New Roman"/>
                <w:sz w:val="28"/>
                <w:szCs w:val="28"/>
              </w:rPr>
              <w:t>В. В.</w:t>
            </w:r>
            <w:r w:rsidR="001A67F0">
              <w:rPr>
                <w:rFonts w:ascii="Times New Roman" w:hAnsi="Times New Roman" w:cs="Times New Roman"/>
                <w:sz w:val="28"/>
                <w:szCs w:val="28"/>
              </w:rPr>
              <w:t xml:space="preserve"> </w:t>
            </w:r>
            <w:r w:rsidRPr="003831FC">
              <w:rPr>
                <w:rFonts w:ascii="Times New Roman" w:hAnsi="Times New Roman" w:cs="Times New Roman"/>
                <w:sz w:val="28"/>
                <w:szCs w:val="28"/>
              </w:rPr>
              <w:t>Лукомская</w:t>
            </w:r>
            <w:r>
              <w:rPr>
                <w:rFonts w:ascii="Times New Roman" w:hAnsi="Times New Roman" w:cs="Times New Roman"/>
                <w:sz w:val="28"/>
                <w:szCs w:val="28"/>
              </w:rPr>
              <w:t>)</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38-41</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12.</w:t>
            </w:r>
          </w:p>
        </w:tc>
        <w:tc>
          <w:tcPr>
            <w:tcW w:w="7654" w:type="dxa"/>
          </w:tcPr>
          <w:p w:rsidR="00540A5C" w:rsidRPr="007160E0" w:rsidRDefault="00983685" w:rsidP="0016118C">
            <w:pPr>
              <w:ind w:firstLine="0"/>
              <w:rPr>
                <w:rFonts w:ascii="Times New Roman" w:hAnsi="Times New Roman" w:cs="Times New Roman"/>
                <w:sz w:val="28"/>
                <w:szCs w:val="28"/>
              </w:rPr>
            </w:pPr>
            <w:r w:rsidRPr="00983685">
              <w:rPr>
                <w:rFonts w:ascii="Times New Roman" w:hAnsi="Times New Roman" w:cs="Times New Roman"/>
                <w:sz w:val="28"/>
                <w:szCs w:val="28"/>
              </w:rPr>
              <w:t>Проектная деятельность как средство социально-коммуникативного развития дете</w:t>
            </w:r>
            <w:r>
              <w:rPr>
                <w:rFonts w:ascii="Times New Roman" w:hAnsi="Times New Roman" w:cs="Times New Roman"/>
                <w:sz w:val="28"/>
                <w:szCs w:val="28"/>
              </w:rPr>
              <w:t>й старшего дошкольного возраста (</w:t>
            </w:r>
            <w:r w:rsidR="0016118C">
              <w:rPr>
                <w:rFonts w:ascii="Times New Roman" w:hAnsi="Times New Roman" w:cs="Times New Roman"/>
                <w:sz w:val="28"/>
                <w:szCs w:val="28"/>
              </w:rPr>
              <w:t>О. В. Р</w:t>
            </w:r>
            <w:r>
              <w:rPr>
                <w:rFonts w:ascii="Times New Roman" w:hAnsi="Times New Roman" w:cs="Times New Roman"/>
                <w:sz w:val="28"/>
                <w:szCs w:val="28"/>
              </w:rPr>
              <w:t xml:space="preserve">ымшелис, </w:t>
            </w:r>
            <w:r w:rsidR="001A67F0" w:rsidRPr="00983685">
              <w:rPr>
                <w:rFonts w:ascii="Times New Roman" w:hAnsi="Times New Roman" w:cs="Times New Roman"/>
                <w:sz w:val="28"/>
                <w:szCs w:val="28"/>
              </w:rPr>
              <w:t>И. В.</w:t>
            </w:r>
            <w:r w:rsidR="001A67F0">
              <w:rPr>
                <w:rFonts w:ascii="Times New Roman" w:hAnsi="Times New Roman" w:cs="Times New Roman"/>
                <w:sz w:val="28"/>
                <w:szCs w:val="28"/>
              </w:rPr>
              <w:t xml:space="preserve"> </w:t>
            </w:r>
            <w:r w:rsidRPr="00983685">
              <w:rPr>
                <w:rFonts w:ascii="Times New Roman" w:hAnsi="Times New Roman" w:cs="Times New Roman"/>
                <w:sz w:val="28"/>
                <w:szCs w:val="28"/>
              </w:rPr>
              <w:t>Мустафаева</w:t>
            </w:r>
            <w:r>
              <w:rPr>
                <w:rFonts w:ascii="Times New Roman" w:hAnsi="Times New Roman" w:cs="Times New Roman"/>
                <w:sz w:val="28"/>
                <w:szCs w:val="28"/>
              </w:rPr>
              <w:t>)</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41-43</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13.</w:t>
            </w:r>
          </w:p>
        </w:tc>
        <w:tc>
          <w:tcPr>
            <w:tcW w:w="7654" w:type="dxa"/>
          </w:tcPr>
          <w:p w:rsidR="00540A5C" w:rsidRPr="007160E0" w:rsidRDefault="00FE45B5" w:rsidP="0016118C">
            <w:pPr>
              <w:ind w:firstLine="0"/>
              <w:rPr>
                <w:rFonts w:ascii="Times New Roman" w:hAnsi="Times New Roman" w:cs="Times New Roman"/>
                <w:sz w:val="28"/>
                <w:szCs w:val="28"/>
              </w:rPr>
            </w:pPr>
            <w:r w:rsidRPr="00FE45B5">
              <w:rPr>
                <w:rFonts w:ascii="Times New Roman" w:hAnsi="Times New Roman" w:cs="Times New Roman"/>
                <w:sz w:val="28"/>
                <w:szCs w:val="28"/>
              </w:rPr>
              <w:t>Развитие детского интеллекта с применением народного фолькло</w:t>
            </w:r>
            <w:r>
              <w:rPr>
                <w:rFonts w:ascii="Times New Roman" w:hAnsi="Times New Roman" w:cs="Times New Roman"/>
                <w:sz w:val="28"/>
                <w:szCs w:val="28"/>
              </w:rPr>
              <w:t>ра (</w:t>
            </w:r>
            <w:r w:rsidR="001A67F0" w:rsidRPr="00FE45B5">
              <w:rPr>
                <w:rFonts w:ascii="Times New Roman" w:hAnsi="Times New Roman" w:cs="Times New Roman"/>
                <w:sz w:val="28"/>
                <w:szCs w:val="28"/>
              </w:rPr>
              <w:t>Т. И.</w:t>
            </w:r>
            <w:r w:rsidR="001A67F0">
              <w:rPr>
                <w:rFonts w:ascii="Times New Roman" w:hAnsi="Times New Roman" w:cs="Times New Roman"/>
                <w:sz w:val="28"/>
                <w:szCs w:val="28"/>
              </w:rPr>
              <w:t xml:space="preserve"> </w:t>
            </w:r>
            <w:r w:rsidRPr="00FE45B5">
              <w:rPr>
                <w:rFonts w:ascii="Times New Roman" w:hAnsi="Times New Roman" w:cs="Times New Roman"/>
                <w:sz w:val="28"/>
                <w:szCs w:val="28"/>
              </w:rPr>
              <w:t>Капустина</w:t>
            </w:r>
            <w:r>
              <w:rPr>
                <w:rFonts w:ascii="Times New Roman" w:hAnsi="Times New Roman" w:cs="Times New Roman"/>
                <w:sz w:val="28"/>
                <w:szCs w:val="28"/>
              </w:rPr>
              <w:t>)</w:t>
            </w:r>
          </w:p>
        </w:tc>
        <w:tc>
          <w:tcPr>
            <w:tcW w:w="1276" w:type="dxa"/>
          </w:tcPr>
          <w:p w:rsidR="00540A5C" w:rsidRPr="00553BB9"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43-46</w:t>
            </w:r>
          </w:p>
        </w:tc>
      </w:tr>
      <w:tr w:rsidR="00540A5C" w:rsidRPr="0051234A" w:rsidTr="00E937EF">
        <w:tc>
          <w:tcPr>
            <w:tcW w:w="640" w:type="dxa"/>
          </w:tcPr>
          <w:p w:rsidR="00540A5C" w:rsidRPr="0044482F" w:rsidRDefault="00540A5C"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14.</w:t>
            </w:r>
          </w:p>
        </w:tc>
        <w:tc>
          <w:tcPr>
            <w:tcW w:w="7654" w:type="dxa"/>
          </w:tcPr>
          <w:p w:rsidR="00540A5C" w:rsidRPr="007160E0" w:rsidRDefault="00361D50" w:rsidP="0016118C">
            <w:pPr>
              <w:ind w:firstLine="0"/>
              <w:rPr>
                <w:rFonts w:ascii="Times New Roman" w:hAnsi="Times New Roman" w:cs="Times New Roman"/>
                <w:sz w:val="28"/>
                <w:szCs w:val="28"/>
              </w:rPr>
            </w:pPr>
            <w:r w:rsidRPr="00361D50">
              <w:rPr>
                <w:rFonts w:ascii="Times New Roman" w:hAnsi="Times New Roman" w:cs="Times New Roman"/>
                <w:sz w:val="28"/>
                <w:szCs w:val="28"/>
              </w:rPr>
              <w:t>Современные здоро</w:t>
            </w:r>
            <w:r>
              <w:rPr>
                <w:rFonts w:ascii="Times New Roman" w:hAnsi="Times New Roman" w:cs="Times New Roman"/>
                <w:sz w:val="28"/>
                <w:szCs w:val="28"/>
              </w:rPr>
              <w:t>вьесберегающие технологии в ДОУ (</w:t>
            </w:r>
            <w:r w:rsidR="001A67F0" w:rsidRPr="00361D50">
              <w:rPr>
                <w:rFonts w:ascii="Times New Roman" w:hAnsi="Times New Roman" w:cs="Times New Roman"/>
                <w:sz w:val="28"/>
                <w:szCs w:val="28"/>
              </w:rPr>
              <w:t>А. Л.</w:t>
            </w:r>
            <w:r w:rsidR="001A67F0">
              <w:rPr>
                <w:rFonts w:ascii="Times New Roman" w:hAnsi="Times New Roman" w:cs="Times New Roman"/>
                <w:sz w:val="28"/>
                <w:szCs w:val="28"/>
              </w:rPr>
              <w:t xml:space="preserve"> </w:t>
            </w:r>
            <w:r w:rsidRPr="00361D50">
              <w:rPr>
                <w:rFonts w:ascii="Times New Roman" w:hAnsi="Times New Roman" w:cs="Times New Roman"/>
                <w:sz w:val="28"/>
                <w:szCs w:val="28"/>
              </w:rPr>
              <w:t>Дмитриева</w:t>
            </w:r>
            <w:r>
              <w:rPr>
                <w:rFonts w:ascii="Times New Roman" w:hAnsi="Times New Roman" w:cs="Times New Roman"/>
                <w:sz w:val="28"/>
                <w:szCs w:val="28"/>
              </w:rPr>
              <w:t>)</w:t>
            </w:r>
          </w:p>
        </w:tc>
        <w:tc>
          <w:tcPr>
            <w:tcW w:w="1276" w:type="dxa"/>
          </w:tcPr>
          <w:p w:rsidR="00540A5C" w:rsidRPr="00A54B06" w:rsidRDefault="00A54B06" w:rsidP="0016118C">
            <w:pPr>
              <w:ind w:firstLine="0"/>
              <w:jc w:val="center"/>
              <w:rPr>
                <w:rFonts w:ascii="Times New Roman" w:hAnsi="Times New Roman" w:cs="Times New Roman"/>
                <w:sz w:val="28"/>
                <w:szCs w:val="28"/>
              </w:rPr>
            </w:pPr>
            <w:r w:rsidRPr="00A54B06">
              <w:rPr>
                <w:rFonts w:ascii="Times New Roman" w:hAnsi="Times New Roman" w:cs="Times New Roman"/>
                <w:sz w:val="28"/>
                <w:szCs w:val="28"/>
              </w:rPr>
              <w:t>46-50</w:t>
            </w:r>
          </w:p>
        </w:tc>
      </w:tr>
      <w:tr w:rsidR="00FE45B5" w:rsidRPr="0051234A" w:rsidTr="00E937EF">
        <w:tc>
          <w:tcPr>
            <w:tcW w:w="640" w:type="dxa"/>
          </w:tcPr>
          <w:p w:rsidR="00FE45B5" w:rsidRPr="0044482F" w:rsidRDefault="00FE45B5"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15.</w:t>
            </w:r>
          </w:p>
        </w:tc>
        <w:tc>
          <w:tcPr>
            <w:tcW w:w="7654" w:type="dxa"/>
          </w:tcPr>
          <w:p w:rsidR="00FE45B5" w:rsidRPr="007160E0" w:rsidRDefault="006E33A9" w:rsidP="0016118C">
            <w:pPr>
              <w:ind w:firstLine="0"/>
              <w:rPr>
                <w:rFonts w:ascii="Times New Roman" w:hAnsi="Times New Roman" w:cs="Times New Roman"/>
                <w:sz w:val="28"/>
                <w:szCs w:val="28"/>
              </w:rPr>
            </w:pPr>
            <w:r w:rsidRPr="006E33A9">
              <w:rPr>
                <w:rFonts w:ascii="Times New Roman" w:hAnsi="Times New Roman" w:cs="Times New Roman"/>
                <w:sz w:val="28"/>
                <w:szCs w:val="28"/>
              </w:rPr>
              <w:t>Роль дидактических игр в развитии сенсорных способ</w:t>
            </w:r>
            <w:r w:rsidR="0016118C">
              <w:rPr>
                <w:rFonts w:ascii="Times New Roman" w:hAnsi="Times New Roman" w:cs="Times New Roman"/>
                <w:sz w:val="28"/>
                <w:szCs w:val="28"/>
              </w:rPr>
              <w:t xml:space="preserve">ностей </w:t>
            </w:r>
            <w:r>
              <w:rPr>
                <w:rFonts w:ascii="Times New Roman" w:hAnsi="Times New Roman" w:cs="Times New Roman"/>
                <w:sz w:val="28"/>
                <w:szCs w:val="28"/>
              </w:rPr>
              <w:t>у детей младшего возраста (</w:t>
            </w:r>
            <w:r w:rsidR="001A67F0" w:rsidRPr="006E33A9">
              <w:rPr>
                <w:rFonts w:ascii="Times New Roman" w:hAnsi="Times New Roman" w:cs="Times New Roman"/>
                <w:sz w:val="28"/>
                <w:szCs w:val="28"/>
              </w:rPr>
              <w:t>Т. Ф.</w:t>
            </w:r>
            <w:r w:rsidR="001A67F0">
              <w:rPr>
                <w:rFonts w:ascii="Times New Roman" w:hAnsi="Times New Roman" w:cs="Times New Roman"/>
                <w:sz w:val="28"/>
                <w:szCs w:val="28"/>
              </w:rPr>
              <w:t xml:space="preserve"> </w:t>
            </w:r>
            <w:r w:rsidRPr="006E33A9">
              <w:rPr>
                <w:rFonts w:ascii="Times New Roman" w:hAnsi="Times New Roman" w:cs="Times New Roman"/>
                <w:sz w:val="28"/>
                <w:szCs w:val="28"/>
              </w:rPr>
              <w:t>Казус</w:t>
            </w:r>
            <w:r>
              <w:rPr>
                <w:rFonts w:ascii="Times New Roman" w:hAnsi="Times New Roman" w:cs="Times New Roman"/>
                <w:sz w:val="28"/>
                <w:szCs w:val="28"/>
              </w:rPr>
              <w:t>)</w:t>
            </w:r>
          </w:p>
        </w:tc>
        <w:tc>
          <w:tcPr>
            <w:tcW w:w="1276" w:type="dxa"/>
          </w:tcPr>
          <w:p w:rsidR="00FE45B5" w:rsidRPr="00A54B06"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50-53</w:t>
            </w:r>
          </w:p>
        </w:tc>
      </w:tr>
      <w:tr w:rsidR="00FE45B5" w:rsidRPr="0051234A" w:rsidTr="00E937EF">
        <w:tc>
          <w:tcPr>
            <w:tcW w:w="640" w:type="dxa"/>
          </w:tcPr>
          <w:p w:rsidR="00FE45B5" w:rsidRPr="0044482F" w:rsidRDefault="00FE45B5"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16.</w:t>
            </w:r>
          </w:p>
        </w:tc>
        <w:tc>
          <w:tcPr>
            <w:tcW w:w="7654" w:type="dxa"/>
          </w:tcPr>
          <w:p w:rsidR="00FE45B5" w:rsidRPr="007160E0" w:rsidRDefault="002C25F8" w:rsidP="0016118C">
            <w:pPr>
              <w:ind w:firstLine="0"/>
              <w:rPr>
                <w:rFonts w:ascii="Times New Roman" w:hAnsi="Times New Roman" w:cs="Times New Roman"/>
                <w:sz w:val="28"/>
                <w:szCs w:val="28"/>
              </w:rPr>
            </w:pPr>
            <w:r w:rsidRPr="002C25F8">
              <w:rPr>
                <w:rFonts w:ascii="Times New Roman" w:hAnsi="Times New Roman" w:cs="Times New Roman"/>
                <w:sz w:val="28"/>
                <w:szCs w:val="28"/>
              </w:rPr>
              <w:t>Электронный микроскоп, как средство развития познавател</w:t>
            </w:r>
            <w:r w:rsidRPr="002C25F8">
              <w:rPr>
                <w:rFonts w:ascii="Times New Roman" w:hAnsi="Times New Roman" w:cs="Times New Roman"/>
                <w:sz w:val="28"/>
                <w:szCs w:val="28"/>
              </w:rPr>
              <w:t>ь</w:t>
            </w:r>
            <w:r>
              <w:rPr>
                <w:rFonts w:ascii="Times New Roman" w:hAnsi="Times New Roman" w:cs="Times New Roman"/>
                <w:sz w:val="28"/>
                <w:szCs w:val="28"/>
              </w:rPr>
              <w:t>ной активности дошкольников (</w:t>
            </w:r>
            <w:r w:rsidR="001A67F0" w:rsidRPr="002C25F8">
              <w:rPr>
                <w:rFonts w:ascii="Times New Roman" w:hAnsi="Times New Roman" w:cs="Times New Roman"/>
                <w:sz w:val="28"/>
                <w:szCs w:val="28"/>
              </w:rPr>
              <w:t>Т. А.</w:t>
            </w:r>
            <w:r w:rsidR="001A67F0">
              <w:rPr>
                <w:rFonts w:ascii="Times New Roman" w:hAnsi="Times New Roman" w:cs="Times New Roman"/>
                <w:sz w:val="28"/>
                <w:szCs w:val="28"/>
              </w:rPr>
              <w:t xml:space="preserve"> </w:t>
            </w:r>
            <w:r w:rsidRPr="002C25F8">
              <w:rPr>
                <w:rFonts w:ascii="Times New Roman" w:hAnsi="Times New Roman" w:cs="Times New Roman"/>
                <w:sz w:val="28"/>
                <w:szCs w:val="28"/>
              </w:rPr>
              <w:t>Долберт</w:t>
            </w:r>
            <w:r>
              <w:rPr>
                <w:rFonts w:ascii="Times New Roman" w:hAnsi="Times New Roman" w:cs="Times New Roman"/>
                <w:sz w:val="28"/>
                <w:szCs w:val="28"/>
              </w:rPr>
              <w:t>)</w:t>
            </w:r>
          </w:p>
        </w:tc>
        <w:tc>
          <w:tcPr>
            <w:tcW w:w="1276" w:type="dxa"/>
          </w:tcPr>
          <w:p w:rsidR="00FE45B5" w:rsidRPr="00A54B06"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53-55</w:t>
            </w:r>
          </w:p>
        </w:tc>
      </w:tr>
      <w:tr w:rsidR="00FE45B5" w:rsidRPr="0051234A" w:rsidTr="00E937EF">
        <w:tc>
          <w:tcPr>
            <w:tcW w:w="640" w:type="dxa"/>
          </w:tcPr>
          <w:p w:rsidR="00FE45B5" w:rsidRPr="0044482F" w:rsidRDefault="00FE45B5"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17.</w:t>
            </w:r>
          </w:p>
        </w:tc>
        <w:tc>
          <w:tcPr>
            <w:tcW w:w="7654" w:type="dxa"/>
          </w:tcPr>
          <w:p w:rsidR="00FE45B5" w:rsidRPr="007160E0" w:rsidRDefault="000316F6" w:rsidP="0016118C">
            <w:pPr>
              <w:ind w:firstLine="0"/>
              <w:rPr>
                <w:rFonts w:ascii="Times New Roman" w:hAnsi="Times New Roman" w:cs="Times New Roman"/>
                <w:sz w:val="28"/>
                <w:szCs w:val="28"/>
              </w:rPr>
            </w:pPr>
            <w:r w:rsidRPr="000316F6">
              <w:rPr>
                <w:rFonts w:ascii="Times New Roman" w:hAnsi="Times New Roman" w:cs="Times New Roman"/>
                <w:sz w:val="28"/>
                <w:szCs w:val="28"/>
              </w:rPr>
              <w:t>Автоматизация звуков с использованием такти</w:t>
            </w:r>
            <w:r>
              <w:rPr>
                <w:rFonts w:ascii="Times New Roman" w:hAnsi="Times New Roman" w:cs="Times New Roman"/>
                <w:sz w:val="28"/>
                <w:szCs w:val="28"/>
              </w:rPr>
              <w:t>льно-кинестетической стимуляции (</w:t>
            </w:r>
            <w:r w:rsidR="001A67F0" w:rsidRPr="000316F6">
              <w:rPr>
                <w:rFonts w:ascii="Times New Roman" w:hAnsi="Times New Roman" w:cs="Times New Roman"/>
                <w:sz w:val="28"/>
                <w:szCs w:val="28"/>
              </w:rPr>
              <w:t>И. Л.</w:t>
            </w:r>
            <w:r w:rsidR="001A67F0">
              <w:rPr>
                <w:rFonts w:ascii="Times New Roman" w:hAnsi="Times New Roman" w:cs="Times New Roman"/>
                <w:sz w:val="28"/>
                <w:szCs w:val="28"/>
              </w:rPr>
              <w:t xml:space="preserve"> </w:t>
            </w:r>
            <w:r w:rsidRPr="000316F6">
              <w:rPr>
                <w:rFonts w:ascii="Times New Roman" w:hAnsi="Times New Roman" w:cs="Times New Roman"/>
                <w:sz w:val="28"/>
                <w:szCs w:val="28"/>
              </w:rPr>
              <w:t>Галицкая</w:t>
            </w:r>
            <w:r>
              <w:rPr>
                <w:rFonts w:ascii="Times New Roman" w:hAnsi="Times New Roman" w:cs="Times New Roman"/>
                <w:sz w:val="28"/>
                <w:szCs w:val="28"/>
              </w:rPr>
              <w:t>)</w:t>
            </w:r>
          </w:p>
        </w:tc>
        <w:tc>
          <w:tcPr>
            <w:tcW w:w="1276" w:type="dxa"/>
          </w:tcPr>
          <w:p w:rsidR="00FE45B5" w:rsidRPr="00A54B06"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55-59</w:t>
            </w:r>
          </w:p>
        </w:tc>
      </w:tr>
      <w:tr w:rsidR="002C25F8" w:rsidRPr="0051234A" w:rsidTr="00E937EF">
        <w:tc>
          <w:tcPr>
            <w:tcW w:w="640" w:type="dxa"/>
          </w:tcPr>
          <w:p w:rsidR="002C25F8" w:rsidRPr="0044482F" w:rsidRDefault="002C25F8"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18.</w:t>
            </w:r>
          </w:p>
        </w:tc>
        <w:tc>
          <w:tcPr>
            <w:tcW w:w="7654" w:type="dxa"/>
          </w:tcPr>
          <w:p w:rsidR="002C25F8" w:rsidRPr="007160E0" w:rsidRDefault="00A803FF" w:rsidP="0016118C">
            <w:pPr>
              <w:ind w:firstLine="0"/>
              <w:rPr>
                <w:rFonts w:ascii="Times New Roman" w:hAnsi="Times New Roman" w:cs="Times New Roman"/>
                <w:sz w:val="28"/>
                <w:szCs w:val="28"/>
              </w:rPr>
            </w:pPr>
            <w:r w:rsidRPr="00A803FF">
              <w:rPr>
                <w:rFonts w:ascii="Times New Roman" w:hAnsi="Times New Roman" w:cs="Times New Roman"/>
                <w:sz w:val="28"/>
                <w:szCs w:val="28"/>
              </w:rPr>
              <w:t>Развитие речи детей младшего дошкольного возраста с п</w:t>
            </w:r>
            <w:r w:rsidRPr="00A803FF">
              <w:rPr>
                <w:rFonts w:ascii="Times New Roman" w:hAnsi="Times New Roman" w:cs="Times New Roman"/>
                <w:sz w:val="28"/>
                <w:szCs w:val="28"/>
              </w:rPr>
              <w:t>о</w:t>
            </w:r>
            <w:r w:rsidRPr="00A803FF">
              <w:rPr>
                <w:rFonts w:ascii="Times New Roman" w:hAnsi="Times New Roman" w:cs="Times New Roman"/>
                <w:sz w:val="28"/>
                <w:szCs w:val="28"/>
              </w:rPr>
              <w:t xml:space="preserve">мощью </w:t>
            </w:r>
            <w:r w:rsidR="004A10A2">
              <w:rPr>
                <w:rFonts w:ascii="Times New Roman" w:hAnsi="Times New Roman" w:cs="Times New Roman"/>
                <w:sz w:val="28"/>
                <w:szCs w:val="28"/>
              </w:rPr>
              <w:t>мнемотехники</w:t>
            </w:r>
            <w:r>
              <w:rPr>
                <w:rFonts w:ascii="Times New Roman" w:hAnsi="Times New Roman" w:cs="Times New Roman"/>
                <w:sz w:val="28"/>
                <w:szCs w:val="28"/>
              </w:rPr>
              <w:t xml:space="preserve"> (</w:t>
            </w:r>
            <w:r w:rsidR="001A67F0" w:rsidRPr="00A803FF">
              <w:rPr>
                <w:rFonts w:ascii="Times New Roman" w:hAnsi="Times New Roman" w:cs="Times New Roman"/>
                <w:sz w:val="28"/>
                <w:szCs w:val="28"/>
              </w:rPr>
              <w:t>Н. И.</w:t>
            </w:r>
            <w:r w:rsidR="001A67F0">
              <w:rPr>
                <w:rFonts w:ascii="Times New Roman" w:hAnsi="Times New Roman" w:cs="Times New Roman"/>
                <w:sz w:val="28"/>
                <w:szCs w:val="28"/>
              </w:rPr>
              <w:t xml:space="preserve"> </w:t>
            </w:r>
            <w:r w:rsidRPr="00A803FF">
              <w:rPr>
                <w:rFonts w:ascii="Times New Roman" w:hAnsi="Times New Roman" w:cs="Times New Roman"/>
                <w:sz w:val="28"/>
                <w:szCs w:val="28"/>
              </w:rPr>
              <w:t>Ивкина</w:t>
            </w:r>
            <w:r>
              <w:rPr>
                <w:rFonts w:ascii="Times New Roman" w:hAnsi="Times New Roman" w:cs="Times New Roman"/>
                <w:sz w:val="28"/>
                <w:szCs w:val="28"/>
              </w:rPr>
              <w:t>)</w:t>
            </w:r>
          </w:p>
        </w:tc>
        <w:tc>
          <w:tcPr>
            <w:tcW w:w="1276" w:type="dxa"/>
          </w:tcPr>
          <w:p w:rsidR="002C25F8" w:rsidRPr="00A54B06"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59-61</w:t>
            </w:r>
          </w:p>
        </w:tc>
      </w:tr>
      <w:tr w:rsidR="002C25F8" w:rsidRPr="0051234A" w:rsidTr="00E937EF">
        <w:tc>
          <w:tcPr>
            <w:tcW w:w="640" w:type="dxa"/>
          </w:tcPr>
          <w:p w:rsidR="002C25F8" w:rsidRPr="0044482F" w:rsidRDefault="002C25F8"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lastRenderedPageBreak/>
              <w:t>19.</w:t>
            </w:r>
          </w:p>
        </w:tc>
        <w:tc>
          <w:tcPr>
            <w:tcW w:w="7654" w:type="dxa"/>
          </w:tcPr>
          <w:p w:rsidR="002C25F8" w:rsidRPr="007160E0" w:rsidRDefault="00AC5FDB" w:rsidP="0016118C">
            <w:pPr>
              <w:ind w:firstLine="0"/>
              <w:rPr>
                <w:rFonts w:ascii="Times New Roman" w:hAnsi="Times New Roman" w:cs="Times New Roman"/>
                <w:sz w:val="28"/>
                <w:szCs w:val="28"/>
              </w:rPr>
            </w:pPr>
            <w:r w:rsidRPr="00AC5FDB">
              <w:rPr>
                <w:rFonts w:ascii="Times New Roman" w:hAnsi="Times New Roman" w:cs="Times New Roman"/>
                <w:sz w:val="28"/>
                <w:szCs w:val="28"/>
              </w:rPr>
              <w:t>И</w:t>
            </w:r>
            <w:r w:rsidR="00F67BA4">
              <w:rPr>
                <w:rFonts w:ascii="Times New Roman" w:hAnsi="Times New Roman" w:cs="Times New Roman"/>
                <w:sz w:val="28"/>
                <w:szCs w:val="28"/>
              </w:rPr>
              <w:t>спользование нетрадиционных приё</w:t>
            </w:r>
            <w:r w:rsidRPr="00AC5FDB">
              <w:rPr>
                <w:rFonts w:ascii="Times New Roman" w:hAnsi="Times New Roman" w:cs="Times New Roman"/>
                <w:sz w:val="28"/>
                <w:szCs w:val="28"/>
              </w:rPr>
              <w:t>мов изобразительной деятельности как средство развития художественных спосо</w:t>
            </w:r>
            <w:r w:rsidRPr="00AC5FDB">
              <w:rPr>
                <w:rFonts w:ascii="Times New Roman" w:hAnsi="Times New Roman" w:cs="Times New Roman"/>
                <w:sz w:val="28"/>
                <w:szCs w:val="28"/>
              </w:rPr>
              <w:t>б</w:t>
            </w:r>
            <w:r w:rsidRPr="00AC5FDB">
              <w:rPr>
                <w:rFonts w:ascii="Times New Roman" w:hAnsi="Times New Roman" w:cs="Times New Roman"/>
                <w:sz w:val="28"/>
                <w:szCs w:val="28"/>
              </w:rPr>
              <w:t>ностей детей младшего дошкольно</w:t>
            </w:r>
            <w:r>
              <w:rPr>
                <w:rFonts w:ascii="Times New Roman" w:hAnsi="Times New Roman" w:cs="Times New Roman"/>
                <w:sz w:val="28"/>
                <w:szCs w:val="28"/>
              </w:rPr>
              <w:t>го возраста (</w:t>
            </w:r>
            <w:r w:rsidR="001A67F0" w:rsidRPr="00AC5FDB">
              <w:rPr>
                <w:rFonts w:ascii="Times New Roman" w:hAnsi="Times New Roman" w:cs="Times New Roman"/>
                <w:sz w:val="28"/>
                <w:szCs w:val="28"/>
              </w:rPr>
              <w:t>Е. Е.</w:t>
            </w:r>
            <w:r w:rsidR="001A67F0">
              <w:rPr>
                <w:rFonts w:ascii="Times New Roman" w:hAnsi="Times New Roman" w:cs="Times New Roman"/>
                <w:sz w:val="28"/>
                <w:szCs w:val="28"/>
              </w:rPr>
              <w:t xml:space="preserve"> </w:t>
            </w:r>
            <w:r w:rsidRPr="00AC5FDB">
              <w:rPr>
                <w:rFonts w:ascii="Times New Roman" w:hAnsi="Times New Roman" w:cs="Times New Roman"/>
                <w:sz w:val="28"/>
                <w:szCs w:val="28"/>
              </w:rPr>
              <w:t>Поном</w:t>
            </w:r>
            <w:r w:rsidRPr="00AC5FDB">
              <w:rPr>
                <w:rFonts w:ascii="Times New Roman" w:hAnsi="Times New Roman" w:cs="Times New Roman"/>
                <w:sz w:val="28"/>
                <w:szCs w:val="28"/>
              </w:rPr>
              <w:t>а</w:t>
            </w:r>
            <w:r w:rsidRPr="00AC5FDB">
              <w:rPr>
                <w:rFonts w:ascii="Times New Roman" w:hAnsi="Times New Roman" w:cs="Times New Roman"/>
                <w:sz w:val="28"/>
                <w:szCs w:val="28"/>
              </w:rPr>
              <w:t>рёва</w:t>
            </w:r>
            <w:r>
              <w:rPr>
                <w:rFonts w:ascii="Times New Roman" w:hAnsi="Times New Roman" w:cs="Times New Roman"/>
                <w:sz w:val="28"/>
                <w:szCs w:val="28"/>
              </w:rPr>
              <w:t>)</w:t>
            </w:r>
          </w:p>
        </w:tc>
        <w:tc>
          <w:tcPr>
            <w:tcW w:w="1276" w:type="dxa"/>
          </w:tcPr>
          <w:p w:rsidR="002C25F8" w:rsidRPr="000B25EB"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61-63</w:t>
            </w:r>
          </w:p>
        </w:tc>
      </w:tr>
      <w:tr w:rsidR="002C25F8" w:rsidRPr="0051234A" w:rsidTr="00E937EF">
        <w:tc>
          <w:tcPr>
            <w:tcW w:w="640" w:type="dxa"/>
          </w:tcPr>
          <w:p w:rsidR="002C25F8" w:rsidRPr="0044482F" w:rsidRDefault="002C25F8"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20.</w:t>
            </w:r>
          </w:p>
        </w:tc>
        <w:tc>
          <w:tcPr>
            <w:tcW w:w="7654" w:type="dxa"/>
          </w:tcPr>
          <w:p w:rsidR="002C25F8" w:rsidRPr="007160E0" w:rsidRDefault="00024EC8" w:rsidP="0016118C">
            <w:pPr>
              <w:ind w:firstLine="0"/>
              <w:rPr>
                <w:rFonts w:ascii="Times New Roman" w:hAnsi="Times New Roman" w:cs="Times New Roman"/>
                <w:sz w:val="28"/>
                <w:szCs w:val="28"/>
              </w:rPr>
            </w:pPr>
            <w:r w:rsidRPr="00024EC8">
              <w:rPr>
                <w:rFonts w:ascii="Times New Roman" w:hAnsi="Times New Roman" w:cs="Times New Roman"/>
                <w:sz w:val="28"/>
                <w:szCs w:val="28"/>
              </w:rPr>
              <w:t>Математическое разв</w:t>
            </w:r>
            <w:r w:rsidR="000323FD">
              <w:rPr>
                <w:rFonts w:ascii="Times New Roman" w:hAnsi="Times New Roman" w:cs="Times New Roman"/>
                <w:sz w:val="28"/>
                <w:szCs w:val="28"/>
              </w:rPr>
              <w:t xml:space="preserve">итие детей дошкольного возраста </w:t>
            </w:r>
            <w:r w:rsidRPr="00024EC8">
              <w:rPr>
                <w:rFonts w:ascii="Times New Roman" w:hAnsi="Times New Roman" w:cs="Times New Roman"/>
                <w:sz w:val="28"/>
                <w:szCs w:val="28"/>
              </w:rPr>
              <w:t>сре</w:t>
            </w:r>
            <w:r w:rsidRPr="00024EC8">
              <w:rPr>
                <w:rFonts w:ascii="Times New Roman" w:hAnsi="Times New Roman" w:cs="Times New Roman"/>
                <w:sz w:val="28"/>
                <w:szCs w:val="28"/>
              </w:rPr>
              <w:t>д</w:t>
            </w:r>
            <w:r>
              <w:rPr>
                <w:rFonts w:ascii="Times New Roman" w:hAnsi="Times New Roman" w:cs="Times New Roman"/>
                <w:sz w:val="28"/>
                <w:szCs w:val="28"/>
              </w:rPr>
              <w:t>ствами занимательного материала (</w:t>
            </w:r>
            <w:r w:rsidR="001A67F0" w:rsidRPr="00024EC8">
              <w:rPr>
                <w:rFonts w:ascii="Times New Roman" w:hAnsi="Times New Roman" w:cs="Times New Roman"/>
                <w:sz w:val="28"/>
                <w:szCs w:val="28"/>
              </w:rPr>
              <w:t>А. А.</w:t>
            </w:r>
            <w:r w:rsidR="001A67F0">
              <w:rPr>
                <w:rFonts w:ascii="Times New Roman" w:hAnsi="Times New Roman" w:cs="Times New Roman"/>
                <w:sz w:val="28"/>
                <w:szCs w:val="28"/>
              </w:rPr>
              <w:t xml:space="preserve"> </w:t>
            </w:r>
            <w:r w:rsidRPr="00024EC8">
              <w:rPr>
                <w:rFonts w:ascii="Times New Roman" w:hAnsi="Times New Roman" w:cs="Times New Roman"/>
                <w:sz w:val="28"/>
                <w:szCs w:val="28"/>
              </w:rPr>
              <w:t>Кунгурова</w:t>
            </w:r>
            <w:r w:rsidR="001A67F0">
              <w:rPr>
                <w:rFonts w:ascii="Times New Roman" w:hAnsi="Times New Roman" w:cs="Times New Roman"/>
                <w:sz w:val="28"/>
                <w:szCs w:val="28"/>
              </w:rPr>
              <w:t>)</w:t>
            </w:r>
          </w:p>
        </w:tc>
        <w:tc>
          <w:tcPr>
            <w:tcW w:w="1276" w:type="dxa"/>
          </w:tcPr>
          <w:p w:rsidR="002C25F8" w:rsidRPr="000B25EB"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63-66</w:t>
            </w:r>
          </w:p>
        </w:tc>
      </w:tr>
      <w:tr w:rsidR="002C25F8" w:rsidRPr="0051234A" w:rsidTr="00E937EF">
        <w:tc>
          <w:tcPr>
            <w:tcW w:w="640" w:type="dxa"/>
          </w:tcPr>
          <w:p w:rsidR="002C25F8" w:rsidRPr="0044482F" w:rsidRDefault="002C25F8"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21.</w:t>
            </w:r>
          </w:p>
        </w:tc>
        <w:tc>
          <w:tcPr>
            <w:tcW w:w="7654" w:type="dxa"/>
          </w:tcPr>
          <w:p w:rsidR="002C25F8" w:rsidRPr="007160E0" w:rsidRDefault="002C6387" w:rsidP="0016118C">
            <w:pPr>
              <w:ind w:firstLine="0"/>
              <w:rPr>
                <w:rFonts w:ascii="Times New Roman" w:hAnsi="Times New Roman" w:cs="Times New Roman"/>
                <w:sz w:val="28"/>
                <w:szCs w:val="28"/>
              </w:rPr>
            </w:pPr>
            <w:r w:rsidRPr="002C6387">
              <w:rPr>
                <w:rFonts w:ascii="Times New Roman" w:hAnsi="Times New Roman" w:cs="Times New Roman"/>
                <w:sz w:val="28"/>
                <w:szCs w:val="28"/>
              </w:rPr>
              <w:t>Классическая музыка как средство развития музыкаль</w:t>
            </w:r>
            <w:r w:rsidR="0016118C">
              <w:rPr>
                <w:rFonts w:ascii="Times New Roman" w:hAnsi="Times New Roman" w:cs="Times New Roman"/>
                <w:sz w:val="28"/>
                <w:szCs w:val="28"/>
              </w:rPr>
              <w:t xml:space="preserve">ных и </w:t>
            </w:r>
            <w:r>
              <w:rPr>
                <w:rFonts w:ascii="Times New Roman" w:hAnsi="Times New Roman" w:cs="Times New Roman"/>
                <w:sz w:val="28"/>
                <w:szCs w:val="28"/>
              </w:rPr>
              <w:t>творческих способностей (</w:t>
            </w:r>
            <w:r w:rsidR="001A67F0" w:rsidRPr="002C6387">
              <w:rPr>
                <w:rFonts w:ascii="Times New Roman" w:hAnsi="Times New Roman" w:cs="Times New Roman"/>
                <w:sz w:val="28"/>
                <w:szCs w:val="28"/>
              </w:rPr>
              <w:t>И. С.</w:t>
            </w:r>
            <w:r w:rsidR="000323FD">
              <w:rPr>
                <w:rFonts w:ascii="Times New Roman" w:hAnsi="Times New Roman" w:cs="Times New Roman"/>
                <w:sz w:val="28"/>
                <w:szCs w:val="28"/>
              </w:rPr>
              <w:t xml:space="preserve"> </w:t>
            </w:r>
            <w:r w:rsidRPr="002C6387">
              <w:rPr>
                <w:rFonts w:ascii="Times New Roman" w:hAnsi="Times New Roman" w:cs="Times New Roman"/>
                <w:sz w:val="28"/>
                <w:szCs w:val="28"/>
              </w:rPr>
              <w:t>Терехова</w:t>
            </w:r>
            <w:r>
              <w:rPr>
                <w:rFonts w:ascii="Times New Roman" w:hAnsi="Times New Roman" w:cs="Times New Roman"/>
                <w:sz w:val="28"/>
                <w:szCs w:val="28"/>
              </w:rPr>
              <w:t>)</w:t>
            </w:r>
          </w:p>
        </w:tc>
        <w:tc>
          <w:tcPr>
            <w:tcW w:w="1276" w:type="dxa"/>
          </w:tcPr>
          <w:p w:rsidR="002C25F8" w:rsidRPr="000B25EB"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66-69</w:t>
            </w:r>
          </w:p>
        </w:tc>
      </w:tr>
      <w:tr w:rsidR="002C25F8" w:rsidRPr="0051234A" w:rsidTr="00E937EF">
        <w:tc>
          <w:tcPr>
            <w:tcW w:w="640" w:type="dxa"/>
          </w:tcPr>
          <w:p w:rsidR="002C25F8" w:rsidRPr="0044482F" w:rsidRDefault="002C25F8"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22.</w:t>
            </w:r>
          </w:p>
        </w:tc>
        <w:tc>
          <w:tcPr>
            <w:tcW w:w="7654" w:type="dxa"/>
          </w:tcPr>
          <w:p w:rsidR="002C25F8" w:rsidRPr="007160E0" w:rsidRDefault="004A10A2" w:rsidP="0016118C">
            <w:pPr>
              <w:ind w:firstLine="0"/>
              <w:rPr>
                <w:rFonts w:ascii="Times New Roman" w:hAnsi="Times New Roman" w:cs="Times New Roman"/>
                <w:sz w:val="28"/>
                <w:szCs w:val="28"/>
              </w:rPr>
            </w:pPr>
            <w:r w:rsidRPr="004A10A2">
              <w:rPr>
                <w:rFonts w:ascii="Times New Roman" w:hAnsi="Times New Roman" w:cs="Times New Roman"/>
                <w:sz w:val="28"/>
                <w:szCs w:val="28"/>
              </w:rPr>
              <w:t>Бумагопластика как средство развития творческих способн</w:t>
            </w:r>
            <w:r w:rsidRPr="004A10A2">
              <w:rPr>
                <w:rFonts w:ascii="Times New Roman" w:hAnsi="Times New Roman" w:cs="Times New Roman"/>
                <w:sz w:val="28"/>
                <w:szCs w:val="28"/>
              </w:rPr>
              <w:t>о</w:t>
            </w:r>
            <w:r>
              <w:rPr>
                <w:rFonts w:ascii="Times New Roman" w:hAnsi="Times New Roman" w:cs="Times New Roman"/>
                <w:sz w:val="28"/>
                <w:szCs w:val="28"/>
              </w:rPr>
              <w:t>стей дошкольников (</w:t>
            </w:r>
            <w:r w:rsidR="001A67F0" w:rsidRPr="004A10A2">
              <w:rPr>
                <w:rFonts w:ascii="Times New Roman" w:hAnsi="Times New Roman" w:cs="Times New Roman"/>
                <w:sz w:val="28"/>
                <w:szCs w:val="28"/>
              </w:rPr>
              <w:t xml:space="preserve">Ю. Е. </w:t>
            </w:r>
            <w:r w:rsidRPr="004A10A2">
              <w:rPr>
                <w:rFonts w:ascii="Times New Roman" w:hAnsi="Times New Roman" w:cs="Times New Roman"/>
                <w:sz w:val="28"/>
                <w:szCs w:val="28"/>
              </w:rPr>
              <w:t>Капицкая</w:t>
            </w:r>
            <w:r w:rsidR="001A67F0">
              <w:rPr>
                <w:rFonts w:ascii="Times New Roman" w:hAnsi="Times New Roman" w:cs="Times New Roman"/>
                <w:sz w:val="28"/>
                <w:szCs w:val="28"/>
              </w:rPr>
              <w:t>)</w:t>
            </w:r>
          </w:p>
        </w:tc>
        <w:tc>
          <w:tcPr>
            <w:tcW w:w="1276" w:type="dxa"/>
          </w:tcPr>
          <w:p w:rsidR="002C25F8" w:rsidRPr="000B25EB" w:rsidRDefault="00A54B06" w:rsidP="0016118C">
            <w:pPr>
              <w:tabs>
                <w:tab w:val="center" w:pos="514"/>
              </w:tabs>
              <w:ind w:firstLine="0"/>
              <w:jc w:val="center"/>
              <w:rPr>
                <w:rFonts w:ascii="Times New Roman" w:hAnsi="Times New Roman" w:cs="Times New Roman"/>
                <w:sz w:val="28"/>
                <w:szCs w:val="28"/>
              </w:rPr>
            </w:pPr>
            <w:r>
              <w:rPr>
                <w:rFonts w:ascii="Times New Roman" w:hAnsi="Times New Roman" w:cs="Times New Roman"/>
                <w:sz w:val="28"/>
                <w:szCs w:val="28"/>
              </w:rPr>
              <w:t>69-70</w:t>
            </w:r>
          </w:p>
        </w:tc>
      </w:tr>
      <w:tr w:rsidR="004A10A2" w:rsidRPr="0051234A" w:rsidTr="00E937EF">
        <w:tc>
          <w:tcPr>
            <w:tcW w:w="640" w:type="dxa"/>
          </w:tcPr>
          <w:p w:rsidR="004A10A2" w:rsidRPr="0044482F" w:rsidRDefault="004A10A2"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23.</w:t>
            </w:r>
          </w:p>
        </w:tc>
        <w:tc>
          <w:tcPr>
            <w:tcW w:w="7654" w:type="dxa"/>
          </w:tcPr>
          <w:p w:rsidR="004A10A2" w:rsidRPr="004A10A2" w:rsidRDefault="00AF4A76" w:rsidP="0016118C">
            <w:pPr>
              <w:ind w:firstLine="0"/>
              <w:rPr>
                <w:rFonts w:ascii="Times New Roman" w:hAnsi="Times New Roman" w:cs="Times New Roman"/>
                <w:sz w:val="28"/>
                <w:szCs w:val="28"/>
              </w:rPr>
            </w:pPr>
            <w:r w:rsidRPr="00AF4A76">
              <w:rPr>
                <w:rFonts w:ascii="Times New Roman" w:hAnsi="Times New Roman" w:cs="Times New Roman"/>
                <w:sz w:val="28"/>
                <w:szCs w:val="28"/>
              </w:rPr>
              <w:t>Взаимодействие пе</w:t>
            </w:r>
            <w:r w:rsidR="000323FD">
              <w:rPr>
                <w:rFonts w:ascii="Times New Roman" w:hAnsi="Times New Roman" w:cs="Times New Roman"/>
                <w:sz w:val="28"/>
                <w:szCs w:val="28"/>
              </w:rPr>
              <w:t xml:space="preserve">дагогов дошкольной организации </w:t>
            </w:r>
            <w:r>
              <w:rPr>
                <w:rFonts w:ascii="Times New Roman" w:hAnsi="Times New Roman" w:cs="Times New Roman"/>
                <w:sz w:val="28"/>
                <w:szCs w:val="28"/>
              </w:rPr>
              <w:t>с сем</w:t>
            </w:r>
            <w:r>
              <w:rPr>
                <w:rFonts w:ascii="Times New Roman" w:hAnsi="Times New Roman" w:cs="Times New Roman"/>
                <w:sz w:val="28"/>
                <w:szCs w:val="28"/>
              </w:rPr>
              <w:t>ь</w:t>
            </w:r>
            <w:r>
              <w:rPr>
                <w:rFonts w:ascii="Times New Roman" w:hAnsi="Times New Roman" w:cs="Times New Roman"/>
                <w:sz w:val="28"/>
                <w:szCs w:val="28"/>
              </w:rPr>
              <w:t>ями воспитанников (</w:t>
            </w:r>
            <w:r w:rsidR="001A67F0">
              <w:rPr>
                <w:rFonts w:ascii="Times New Roman" w:hAnsi="Times New Roman" w:cs="Times New Roman"/>
                <w:sz w:val="28"/>
                <w:szCs w:val="28"/>
              </w:rPr>
              <w:t xml:space="preserve">О. Ю. </w:t>
            </w:r>
            <w:r>
              <w:rPr>
                <w:rFonts w:ascii="Times New Roman" w:hAnsi="Times New Roman" w:cs="Times New Roman"/>
                <w:sz w:val="28"/>
                <w:szCs w:val="28"/>
              </w:rPr>
              <w:t>Ионова)</w:t>
            </w:r>
          </w:p>
        </w:tc>
        <w:tc>
          <w:tcPr>
            <w:tcW w:w="1276" w:type="dxa"/>
          </w:tcPr>
          <w:p w:rsidR="004A10A2" w:rsidRPr="000B25EB"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70-72</w:t>
            </w:r>
          </w:p>
        </w:tc>
      </w:tr>
      <w:tr w:rsidR="004A10A2" w:rsidRPr="0051234A" w:rsidTr="00E937EF">
        <w:tc>
          <w:tcPr>
            <w:tcW w:w="640" w:type="dxa"/>
          </w:tcPr>
          <w:p w:rsidR="004A10A2" w:rsidRPr="0044482F" w:rsidRDefault="004A10A2"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24.</w:t>
            </w:r>
          </w:p>
        </w:tc>
        <w:tc>
          <w:tcPr>
            <w:tcW w:w="7654" w:type="dxa"/>
          </w:tcPr>
          <w:p w:rsidR="004A10A2" w:rsidRPr="004A10A2" w:rsidRDefault="00012EF8" w:rsidP="0016118C">
            <w:pPr>
              <w:ind w:firstLine="0"/>
              <w:rPr>
                <w:rFonts w:ascii="Times New Roman" w:hAnsi="Times New Roman" w:cs="Times New Roman"/>
                <w:sz w:val="28"/>
                <w:szCs w:val="28"/>
              </w:rPr>
            </w:pPr>
            <w:r w:rsidRPr="00012EF8">
              <w:rPr>
                <w:rFonts w:ascii="Times New Roman" w:hAnsi="Times New Roman" w:cs="Times New Roman"/>
                <w:sz w:val="28"/>
                <w:szCs w:val="28"/>
              </w:rPr>
              <w:t>Использование метода «Синквейн» в развитии семантич</w:t>
            </w:r>
            <w:r w:rsidRPr="00012EF8">
              <w:rPr>
                <w:rFonts w:ascii="Times New Roman" w:hAnsi="Times New Roman" w:cs="Times New Roman"/>
                <w:sz w:val="28"/>
                <w:szCs w:val="28"/>
              </w:rPr>
              <w:t>е</w:t>
            </w:r>
            <w:r>
              <w:rPr>
                <w:rFonts w:ascii="Times New Roman" w:hAnsi="Times New Roman" w:cs="Times New Roman"/>
                <w:sz w:val="28"/>
                <w:szCs w:val="28"/>
              </w:rPr>
              <w:t>ской стороны речи (</w:t>
            </w:r>
            <w:r w:rsidR="001A67F0" w:rsidRPr="00012EF8">
              <w:rPr>
                <w:rFonts w:ascii="Times New Roman" w:hAnsi="Times New Roman" w:cs="Times New Roman"/>
                <w:sz w:val="28"/>
                <w:szCs w:val="28"/>
              </w:rPr>
              <w:t>Н. П</w:t>
            </w:r>
            <w:r w:rsidR="001A67F0">
              <w:rPr>
                <w:rFonts w:ascii="Times New Roman" w:hAnsi="Times New Roman" w:cs="Times New Roman"/>
                <w:sz w:val="28"/>
                <w:szCs w:val="28"/>
              </w:rPr>
              <w:t xml:space="preserve">. </w:t>
            </w:r>
            <w:r w:rsidRPr="00012EF8">
              <w:rPr>
                <w:rFonts w:ascii="Times New Roman" w:hAnsi="Times New Roman" w:cs="Times New Roman"/>
                <w:sz w:val="28"/>
                <w:szCs w:val="28"/>
              </w:rPr>
              <w:t>Малолеткина</w:t>
            </w:r>
            <w:r>
              <w:rPr>
                <w:rFonts w:ascii="Times New Roman" w:hAnsi="Times New Roman" w:cs="Times New Roman"/>
                <w:sz w:val="28"/>
                <w:szCs w:val="28"/>
              </w:rPr>
              <w:t>)</w:t>
            </w:r>
          </w:p>
        </w:tc>
        <w:tc>
          <w:tcPr>
            <w:tcW w:w="1276" w:type="dxa"/>
          </w:tcPr>
          <w:p w:rsidR="004A10A2" w:rsidRPr="000B25EB"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72-76</w:t>
            </w:r>
          </w:p>
        </w:tc>
      </w:tr>
      <w:tr w:rsidR="007D55D4" w:rsidRPr="0051234A" w:rsidTr="00E937EF">
        <w:tc>
          <w:tcPr>
            <w:tcW w:w="640" w:type="dxa"/>
          </w:tcPr>
          <w:p w:rsidR="007D55D4" w:rsidRPr="0044482F" w:rsidRDefault="007D55D4"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25.</w:t>
            </w:r>
          </w:p>
        </w:tc>
        <w:tc>
          <w:tcPr>
            <w:tcW w:w="7654" w:type="dxa"/>
          </w:tcPr>
          <w:p w:rsidR="007D55D4" w:rsidRPr="00012EF8" w:rsidRDefault="007D55D4" w:rsidP="0016118C">
            <w:pPr>
              <w:ind w:firstLine="0"/>
              <w:rPr>
                <w:rFonts w:ascii="Times New Roman" w:hAnsi="Times New Roman" w:cs="Times New Roman"/>
                <w:sz w:val="28"/>
                <w:szCs w:val="28"/>
              </w:rPr>
            </w:pPr>
            <w:r w:rsidRPr="001A67F0">
              <w:rPr>
                <w:rFonts w:ascii="Times New Roman" w:hAnsi="Times New Roman" w:cs="Times New Roman"/>
                <w:sz w:val="28"/>
                <w:szCs w:val="28"/>
              </w:rPr>
              <w:t>Использование элементов логосказки на индивидуальных л</w:t>
            </w:r>
            <w:r w:rsidRPr="001A67F0">
              <w:rPr>
                <w:rFonts w:ascii="Times New Roman" w:hAnsi="Times New Roman" w:cs="Times New Roman"/>
                <w:sz w:val="28"/>
                <w:szCs w:val="28"/>
              </w:rPr>
              <w:t>о</w:t>
            </w:r>
            <w:r w:rsidRPr="001A67F0">
              <w:rPr>
                <w:rFonts w:ascii="Times New Roman" w:hAnsi="Times New Roman" w:cs="Times New Roman"/>
                <w:sz w:val="28"/>
                <w:szCs w:val="28"/>
              </w:rPr>
              <w:t>гопедических занятиях для детей старшего дошкольного во</w:t>
            </w:r>
            <w:r w:rsidRPr="001A67F0">
              <w:rPr>
                <w:rFonts w:ascii="Times New Roman" w:hAnsi="Times New Roman" w:cs="Times New Roman"/>
                <w:sz w:val="28"/>
                <w:szCs w:val="28"/>
              </w:rPr>
              <w:t>з</w:t>
            </w:r>
            <w:r w:rsidRPr="001A67F0">
              <w:rPr>
                <w:rFonts w:ascii="Times New Roman" w:hAnsi="Times New Roman" w:cs="Times New Roman"/>
                <w:sz w:val="28"/>
                <w:szCs w:val="28"/>
              </w:rPr>
              <w:t>раста с ОНР как средство повышения эффективности корре</w:t>
            </w:r>
            <w:r w:rsidRPr="001A67F0">
              <w:rPr>
                <w:rFonts w:ascii="Times New Roman" w:hAnsi="Times New Roman" w:cs="Times New Roman"/>
                <w:sz w:val="28"/>
                <w:szCs w:val="28"/>
              </w:rPr>
              <w:t>к</w:t>
            </w:r>
            <w:r>
              <w:rPr>
                <w:rFonts w:ascii="Times New Roman" w:hAnsi="Times New Roman" w:cs="Times New Roman"/>
                <w:sz w:val="28"/>
                <w:szCs w:val="28"/>
              </w:rPr>
              <w:t>ционной работы учителя-логопеда (</w:t>
            </w:r>
            <w:r w:rsidRPr="001A67F0">
              <w:rPr>
                <w:rFonts w:ascii="Times New Roman" w:hAnsi="Times New Roman" w:cs="Times New Roman"/>
                <w:sz w:val="28"/>
                <w:szCs w:val="28"/>
              </w:rPr>
              <w:t>Е. А. Малина</w:t>
            </w:r>
            <w:r>
              <w:rPr>
                <w:rFonts w:ascii="Times New Roman" w:hAnsi="Times New Roman" w:cs="Times New Roman"/>
                <w:sz w:val="28"/>
                <w:szCs w:val="28"/>
              </w:rPr>
              <w:t>)</w:t>
            </w:r>
          </w:p>
        </w:tc>
        <w:tc>
          <w:tcPr>
            <w:tcW w:w="1276" w:type="dxa"/>
          </w:tcPr>
          <w:p w:rsidR="007D55D4"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76-81</w:t>
            </w:r>
          </w:p>
        </w:tc>
      </w:tr>
      <w:tr w:rsidR="007D55D4" w:rsidRPr="0051234A" w:rsidTr="00E937EF">
        <w:tc>
          <w:tcPr>
            <w:tcW w:w="640" w:type="dxa"/>
          </w:tcPr>
          <w:p w:rsidR="007D55D4" w:rsidRPr="0044482F" w:rsidRDefault="007D55D4"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26.</w:t>
            </w:r>
          </w:p>
        </w:tc>
        <w:tc>
          <w:tcPr>
            <w:tcW w:w="7654" w:type="dxa"/>
          </w:tcPr>
          <w:p w:rsidR="007D55D4" w:rsidRPr="00012EF8" w:rsidRDefault="007D55D4" w:rsidP="0016118C">
            <w:pPr>
              <w:ind w:firstLine="0"/>
              <w:rPr>
                <w:rFonts w:ascii="Times New Roman" w:hAnsi="Times New Roman" w:cs="Times New Roman"/>
                <w:sz w:val="28"/>
                <w:szCs w:val="28"/>
              </w:rPr>
            </w:pPr>
            <w:r w:rsidRPr="007D55D4">
              <w:rPr>
                <w:rFonts w:ascii="Times New Roman" w:hAnsi="Times New Roman" w:cs="Times New Roman"/>
                <w:sz w:val="28"/>
                <w:szCs w:val="28"/>
              </w:rPr>
              <w:t xml:space="preserve">Игровые технологии в коррекции звукопроизношения </w:t>
            </w:r>
            <w:r>
              <w:rPr>
                <w:rFonts w:ascii="Times New Roman" w:hAnsi="Times New Roman" w:cs="Times New Roman"/>
                <w:sz w:val="28"/>
                <w:szCs w:val="28"/>
              </w:rPr>
              <w:t>у д</w:t>
            </w:r>
            <w:r>
              <w:rPr>
                <w:rFonts w:ascii="Times New Roman" w:hAnsi="Times New Roman" w:cs="Times New Roman"/>
                <w:sz w:val="28"/>
                <w:szCs w:val="28"/>
              </w:rPr>
              <w:t>о</w:t>
            </w:r>
            <w:r>
              <w:rPr>
                <w:rFonts w:ascii="Times New Roman" w:hAnsi="Times New Roman" w:cs="Times New Roman"/>
                <w:sz w:val="28"/>
                <w:szCs w:val="28"/>
              </w:rPr>
              <w:t>школьников (</w:t>
            </w:r>
            <w:r w:rsidRPr="007D55D4">
              <w:rPr>
                <w:rFonts w:ascii="Times New Roman" w:hAnsi="Times New Roman" w:cs="Times New Roman"/>
                <w:sz w:val="28"/>
                <w:szCs w:val="28"/>
              </w:rPr>
              <w:t>Ю. А. Гусельникова</w:t>
            </w:r>
            <w:r>
              <w:rPr>
                <w:rFonts w:ascii="Times New Roman" w:hAnsi="Times New Roman" w:cs="Times New Roman"/>
                <w:sz w:val="28"/>
                <w:szCs w:val="28"/>
              </w:rPr>
              <w:t>)</w:t>
            </w:r>
          </w:p>
        </w:tc>
        <w:tc>
          <w:tcPr>
            <w:tcW w:w="1276" w:type="dxa"/>
          </w:tcPr>
          <w:p w:rsidR="007D55D4"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81-86</w:t>
            </w:r>
          </w:p>
          <w:p w:rsidR="00A54B06" w:rsidRDefault="00A54B06" w:rsidP="00A54B06">
            <w:pPr>
              <w:ind w:firstLine="0"/>
              <w:rPr>
                <w:rFonts w:ascii="Times New Roman" w:hAnsi="Times New Roman" w:cs="Times New Roman"/>
                <w:sz w:val="28"/>
                <w:szCs w:val="28"/>
              </w:rPr>
            </w:pPr>
          </w:p>
        </w:tc>
      </w:tr>
      <w:tr w:rsidR="00680937" w:rsidRPr="0051234A" w:rsidTr="00E937EF">
        <w:tc>
          <w:tcPr>
            <w:tcW w:w="640" w:type="dxa"/>
          </w:tcPr>
          <w:p w:rsidR="00680937" w:rsidRPr="0044482F" w:rsidRDefault="00680937" w:rsidP="0016118C">
            <w:pPr>
              <w:ind w:firstLine="0"/>
              <w:jc w:val="center"/>
              <w:rPr>
                <w:rFonts w:ascii="Times New Roman" w:hAnsi="Times New Roman" w:cs="Times New Roman"/>
                <w:sz w:val="28"/>
                <w:szCs w:val="28"/>
              </w:rPr>
            </w:pPr>
            <w:r w:rsidRPr="0044482F">
              <w:rPr>
                <w:rFonts w:ascii="Times New Roman" w:hAnsi="Times New Roman" w:cs="Times New Roman"/>
                <w:sz w:val="28"/>
                <w:szCs w:val="28"/>
              </w:rPr>
              <w:t>27.</w:t>
            </w:r>
          </w:p>
        </w:tc>
        <w:tc>
          <w:tcPr>
            <w:tcW w:w="7654" w:type="dxa"/>
          </w:tcPr>
          <w:p w:rsidR="00680937" w:rsidRPr="007D55D4" w:rsidRDefault="00680937" w:rsidP="0016118C">
            <w:pPr>
              <w:ind w:firstLine="0"/>
              <w:rPr>
                <w:rFonts w:ascii="Times New Roman" w:hAnsi="Times New Roman" w:cs="Times New Roman"/>
                <w:sz w:val="28"/>
                <w:szCs w:val="28"/>
              </w:rPr>
            </w:pPr>
            <w:r w:rsidRPr="00680937">
              <w:rPr>
                <w:rFonts w:ascii="Times New Roman" w:hAnsi="Times New Roman" w:cs="Times New Roman"/>
                <w:sz w:val="28"/>
                <w:szCs w:val="28"/>
              </w:rPr>
              <w:t>Педагогическая коммуникация – эффективное взаимоде</w:t>
            </w:r>
            <w:r w:rsidRPr="00680937">
              <w:rPr>
                <w:rFonts w:ascii="Times New Roman" w:hAnsi="Times New Roman" w:cs="Times New Roman"/>
                <w:sz w:val="28"/>
                <w:szCs w:val="28"/>
              </w:rPr>
              <w:t>й</w:t>
            </w:r>
            <w:r w:rsidRPr="00680937">
              <w:rPr>
                <w:rFonts w:ascii="Times New Roman" w:hAnsi="Times New Roman" w:cs="Times New Roman"/>
                <w:sz w:val="28"/>
                <w:szCs w:val="28"/>
              </w:rPr>
              <w:t>ствие педагога со всеми участниками образовательных отн</w:t>
            </w:r>
            <w:r w:rsidRPr="00680937">
              <w:rPr>
                <w:rFonts w:ascii="Times New Roman" w:hAnsi="Times New Roman" w:cs="Times New Roman"/>
                <w:sz w:val="28"/>
                <w:szCs w:val="28"/>
              </w:rPr>
              <w:t>о</w:t>
            </w:r>
            <w:r>
              <w:rPr>
                <w:rFonts w:ascii="Times New Roman" w:hAnsi="Times New Roman" w:cs="Times New Roman"/>
                <w:sz w:val="28"/>
                <w:szCs w:val="28"/>
              </w:rPr>
              <w:t>шений в условиях ДОО (</w:t>
            </w:r>
            <w:r w:rsidRPr="00680937">
              <w:rPr>
                <w:rFonts w:ascii="Times New Roman" w:hAnsi="Times New Roman" w:cs="Times New Roman"/>
                <w:sz w:val="28"/>
                <w:szCs w:val="28"/>
              </w:rPr>
              <w:t>Л. В. Канунникова</w:t>
            </w:r>
            <w:r>
              <w:rPr>
                <w:rFonts w:ascii="Times New Roman" w:hAnsi="Times New Roman" w:cs="Times New Roman"/>
                <w:sz w:val="28"/>
                <w:szCs w:val="28"/>
              </w:rPr>
              <w:t>)</w:t>
            </w:r>
          </w:p>
        </w:tc>
        <w:tc>
          <w:tcPr>
            <w:tcW w:w="1276" w:type="dxa"/>
          </w:tcPr>
          <w:p w:rsidR="00680937" w:rsidRDefault="00A54B06" w:rsidP="0016118C">
            <w:pPr>
              <w:ind w:firstLine="0"/>
              <w:jc w:val="center"/>
              <w:rPr>
                <w:rFonts w:ascii="Times New Roman" w:hAnsi="Times New Roman" w:cs="Times New Roman"/>
                <w:sz w:val="28"/>
                <w:szCs w:val="28"/>
              </w:rPr>
            </w:pPr>
            <w:r>
              <w:rPr>
                <w:rFonts w:ascii="Times New Roman" w:hAnsi="Times New Roman" w:cs="Times New Roman"/>
                <w:sz w:val="28"/>
                <w:szCs w:val="28"/>
              </w:rPr>
              <w:t>86-89</w:t>
            </w:r>
          </w:p>
        </w:tc>
      </w:tr>
      <w:tr w:rsidR="00151D9E" w:rsidRPr="0051234A" w:rsidTr="00E937EF">
        <w:tc>
          <w:tcPr>
            <w:tcW w:w="640" w:type="dxa"/>
          </w:tcPr>
          <w:p w:rsidR="00151D9E" w:rsidRPr="0044482F" w:rsidRDefault="00151D9E" w:rsidP="00151D9E">
            <w:pPr>
              <w:ind w:firstLine="0"/>
              <w:jc w:val="center"/>
              <w:rPr>
                <w:rFonts w:ascii="Times New Roman" w:hAnsi="Times New Roman" w:cs="Times New Roman"/>
                <w:sz w:val="28"/>
                <w:szCs w:val="28"/>
              </w:rPr>
            </w:pPr>
            <w:r w:rsidRPr="0044482F">
              <w:rPr>
                <w:rFonts w:ascii="Times New Roman" w:hAnsi="Times New Roman" w:cs="Times New Roman"/>
                <w:sz w:val="28"/>
                <w:szCs w:val="28"/>
              </w:rPr>
              <w:t>28.</w:t>
            </w:r>
          </w:p>
        </w:tc>
        <w:tc>
          <w:tcPr>
            <w:tcW w:w="7654" w:type="dxa"/>
          </w:tcPr>
          <w:p w:rsidR="00151D9E" w:rsidRPr="00680937" w:rsidRDefault="00151D9E" w:rsidP="00151D9E">
            <w:pPr>
              <w:ind w:firstLine="0"/>
              <w:rPr>
                <w:rFonts w:ascii="Times New Roman" w:hAnsi="Times New Roman" w:cs="Times New Roman"/>
                <w:sz w:val="28"/>
                <w:szCs w:val="28"/>
              </w:rPr>
            </w:pPr>
            <w:r w:rsidRPr="0016118C">
              <w:rPr>
                <w:rFonts w:ascii="Times New Roman" w:hAnsi="Times New Roman" w:cs="Times New Roman"/>
                <w:sz w:val="28"/>
                <w:szCs w:val="28"/>
              </w:rPr>
              <w:t>Организация проектной деятельности в детском саду для д</w:t>
            </w:r>
            <w:r w:rsidRPr="0016118C">
              <w:rPr>
                <w:rFonts w:ascii="Times New Roman" w:hAnsi="Times New Roman" w:cs="Times New Roman"/>
                <w:sz w:val="28"/>
                <w:szCs w:val="28"/>
              </w:rPr>
              <w:t>е</w:t>
            </w:r>
            <w:r w:rsidRPr="0016118C">
              <w:rPr>
                <w:rFonts w:ascii="Times New Roman" w:hAnsi="Times New Roman" w:cs="Times New Roman"/>
                <w:sz w:val="28"/>
                <w:szCs w:val="28"/>
              </w:rPr>
              <w:t>тей с нарушением зрения</w:t>
            </w:r>
            <w:r>
              <w:rPr>
                <w:rFonts w:ascii="Times New Roman" w:hAnsi="Times New Roman" w:cs="Times New Roman"/>
                <w:sz w:val="28"/>
                <w:szCs w:val="28"/>
              </w:rPr>
              <w:t xml:space="preserve"> в контексте реализации ФГОС ДО (</w:t>
            </w:r>
            <w:r w:rsidRPr="0016118C">
              <w:rPr>
                <w:rFonts w:ascii="Times New Roman" w:hAnsi="Times New Roman" w:cs="Times New Roman"/>
                <w:sz w:val="28"/>
                <w:szCs w:val="28"/>
              </w:rPr>
              <w:t>О. А. Киселева</w:t>
            </w:r>
            <w:r>
              <w:rPr>
                <w:rFonts w:ascii="Times New Roman" w:hAnsi="Times New Roman" w:cs="Times New Roman"/>
                <w:sz w:val="28"/>
                <w:szCs w:val="28"/>
              </w:rPr>
              <w:t>)</w:t>
            </w:r>
          </w:p>
        </w:tc>
        <w:tc>
          <w:tcPr>
            <w:tcW w:w="1276" w:type="dxa"/>
          </w:tcPr>
          <w:p w:rsidR="00151D9E" w:rsidRPr="00A54B06" w:rsidRDefault="00A54B06" w:rsidP="00151D9E">
            <w:pPr>
              <w:ind w:firstLine="0"/>
              <w:jc w:val="center"/>
              <w:rPr>
                <w:rFonts w:ascii="Times New Roman" w:hAnsi="Times New Roman" w:cs="Times New Roman"/>
                <w:sz w:val="28"/>
                <w:szCs w:val="28"/>
              </w:rPr>
            </w:pPr>
            <w:r w:rsidRPr="00A54B06">
              <w:rPr>
                <w:rFonts w:ascii="Times New Roman" w:hAnsi="Times New Roman" w:cs="Times New Roman"/>
                <w:sz w:val="28"/>
                <w:szCs w:val="28"/>
              </w:rPr>
              <w:t>89-92</w:t>
            </w:r>
          </w:p>
        </w:tc>
      </w:tr>
      <w:tr w:rsidR="00151D9E" w:rsidRPr="0051234A" w:rsidTr="00E937EF">
        <w:tc>
          <w:tcPr>
            <w:tcW w:w="640" w:type="dxa"/>
          </w:tcPr>
          <w:p w:rsidR="00151D9E" w:rsidRPr="0044482F" w:rsidRDefault="00151D9E" w:rsidP="00151D9E">
            <w:pPr>
              <w:ind w:firstLine="0"/>
              <w:jc w:val="center"/>
              <w:rPr>
                <w:rFonts w:ascii="Times New Roman" w:hAnsi="Times New Roman" w:cs="Times New Roman"/>
                <w:sz w:val="28"/>
                <w:szCs w:val="28"/>
              </w:rPr>
            </w:pPr>
            <w:r w:rsidRPr="0044482F">
              <w:rPr>
                <w:rFonts w:ascii="Times New Roman" w:hAnsi="Times New Roman" w:cs="Times New Roman"/>
                <w:sz w:val="28"/>
                <w:szCs w:val="28"/>
              </w:rPr>
              <w:t>29.</w:t>
            </w:r>
          </w:p>
        </w:tc>
        <w:tc>
          <w:tcPr>
            <w:tcW w:w="7654" w:type="dxa"/>
          </w:tcPr>
          <w:p w:rsidR="00151D9E" w:rsidRPr="0016118C" w:rsidRDefault="004E4962" w:rsidP="004E4962">
            <w:pPr>
              <w:ind w:firstLine="0"/>
              <w:rPr>
                <w:rFonts w:ascii="Times New Roman" w:hAnsi="Times New Roman" w:cs="Times New Roman"/>
                <w:sz w:val="28"/>
                <w:szCs w:val="28"/>
              </w:rPr>
            </w:pPr>
            <w:r w:rsidRPr="004E4962">
              <w:rPr>
                <w:rFonts w:ascii="Times New Roman" w:hAnsi="Times New Roman" w:cs="Times New Roman"/>
                <w:sz w:val="28"/>
                <w:szCs w:val="28"/>
              </w:rPr>
              <w:t>Сенсорное развитие дете</w:t>
            </w:r>
            <w:r>
              <w:rPr>
                <w:rFonts w:ascii="Times New Roman" w:hAnsi="Times New Roman" w:cs="Times New Roman"/>
                <w:sz w:val="28"/>
                <w:szCs w:val="28"/>
              </w:rPr>
              <w:t>й младшего дошкольного возраста (</w:t>
            </w:r>
            <w:r w:rsidRPr="004E4962">
              <w:rPr>
                <w:rFonts w:ascii="Times New Roman" w:hAnsi="Times New Roman" w:cs="Times New Roman"/>
                <w:sz w:val="28"/>
                <w:szCs w:val="28"/>
              </w:rPr>
              <w:t>Т. С. Сидоренко</w:t>
            </w:r>
            <w:r>
              <w:rPr>
                <w:rFonts w:ascii="Times New Roman" w:hAnsi="Times New Roman" w:cs="Times New Roman"/>
                <w:sz w:val="28"/>
                <w:szCs w:val="28"/>
              </w:rPr>
              <w:t>)</w:t>
            </w:r>
          </w:p>
        </w:tc>
        <w:tc>
          <w:tcPr>
            <w:tcW w:w="1276" w:type="dxa"/>
          </w:tcPr>
          <w:p w:rsidR="00151D9E" w:rsidRPr="00A54B06" w:rsidRDefault="00A54B06" w:rsidP="00151D9E">
            <w:pPr>
              <w:ind w:firstLine="0"/>
              <w:jc w:val="center"/>
              <w:rPr>
                <w:rFonts w:ascii="Times New Roman" w:hAnsi="Times New Roman" w:cs="Times New Roman"/>
                <w:sz w:val="28"/>
                <w:szCs w:val="28"/>
              </w:rPr>
            </w:pPr>
            <w:r>
              <w:rPr>
                <w:rFonts w:ascii="Times New Roman" w:hAnsi="Times New Roman" w:cs="Times New Roman"/>
                <w:sz w:val="28"/>
                <w:szCs w:val="28"/>
              </w:rPr>
              <w:t>92-94</w:t>
            </w:r>
          </w:p>
        </w:tc>
      </w:tr>
      <w:tr w:rsidR="00151D9E" w:rsidRPr="0051234A" w:rsidTr="00E937EF">
        <w:tc>
          <w:tcPr>
            <w:tcW w:w="640" w:type="dxa"/>
          </w:tcPr>
          <w:p w:rsidR="00151D9E" w:rsidRPr="0044482F" w:rsidRDefault="00151D9E" w:rsidP="00151D9E">
            <w:pPr>
              <w:ind w:firstLine="0"/>
              <w:jc w:val="center"/>
              <w:rPr>
                <w:rFonts w:ascii="Times New Roman" w:hAnsi="Times New Roman" w:cs="Times New Roman"/>
                <w:sz w:val="28"/>
                <w:szCs w:val="28"/>
              </w:rPr>
            </w:pPr>
            <w:r w:rsidRPr="0044482F">
              <w:rPr>
                <w:rFonts w:ascii="Times New Roman" w:hAnsi="Times New Roman" w:cs="Times New Roman"/>
                <w:sz w:val="28"/>
                <w:szCs w:val="28"/>
              </w:rPr>
              <w:t>30.</w:t>
            </w:r>
          </w:p>
        </w:tc>
        <w:tc>
          <w:tcPr>
            <w:tcW w:w="7654" w:type="dxa"/>
          </w:tcPr>
          <w:p w:rsidR="00151D9E" w:rsidRPr="0016118C" w:rsidRDefault="00AA1986" w:rsidP="00AA1986">
            <w:pPr>
              <w:ind w:firstLine="0"/>
              <w:rPr>
                <w:rFonts w:ascii="Times New Roman" w:hAnsi="Times New Roman" w:cs="Times New Roman"/>
                <w:sz w:val="28"/>
                <w:szCs w:val="28"/>
              </w:rPr>
            </w:pPr>
            <w:r w:rsidRPr="00AA1986">
              <w:rPr>
                <w:rFonts w:ascii="Times New Roman" w:hAnsi="Times New Roman" w:cs="Times New Roman"/>
                <w:sz w:val="28"/>
                <w:szCs w:val="28"/>
              </w:rPr>
              <w:t>Игра-путеш</w:t>
            </w:r>
            <w:r>
              <w:rPr>
                <w:rFonts w:ascii="Times New Roman" w:hAnsi="Times New Roman" w:cs="Times New Roman"/>
                <w:sz w:val="28"/>
                <w:szCs w:val="28"/>
              </w:rPr>
              <w:t>ествие в работе с дошкольниками (</w:t>
            </w:r>
            <w:r w:rsidRPr="00AA1986">
              <w:rPr>
                <w:rFonts w:ascii="Times New Roman" w:hAnsi="Times New Roman" w:cs="Times New Roman"/>
                <w:sz w:val="28"/>
                <w:szCs w:val="28"/>
              </w:rPr>
              <w:t>Е. А. Фомк</w:t>
            </w:r>
            <w:r w:rsidRPr="00AA1986">
              <w:rPr>
                <w:rFonts w:ascii="Times New Roman" w:hAnsi="Times New Roman" w:cs="Times New Roman"/>
                <w:sz w:val="28"/>
                <w:szCs w:val="28"/>
              </w:rPr>
              <w:t>и</w:t>
            </w:r>
            <w:r w:rsidRPr="00AA1986">
              <w:rPr>
                <w:rFonts w:ascii="Times New Roman" w:hAnsi="Times New Roman" w:cs="Times New Roman"/>
                <w:sz w:val="28"/>
                <w:szCs w:val="28"/>
              </w:rPr>
              <w:t>на</w:t>
            </w:r>
            <w:r>
              <w:rPr>
                <w:rFonts w:ascii="Times New Roman" w:hAnsi="Times New Roman" w:cs="Times New Roman"/>
                <w:sz w:val="28"/>
                <w:szCs w:val="28"/>
              </w:rPr>
              <w:t>)</w:t>
            </w:r>
          </w:p>
        </w:tc>
        <w:tc>
          <w:tcPr>
            <w:tcW w:w="1276" w:type="dxa"/>
          </w:tcPr>
          <w:p w:rsidR="00151D9E" w:rsidRPr="00A54B06" w:rsidRDefault="00A54B06" w:rsidP="00151D9E">
            <w:pPr>
              <w:ind w:firstLine="0"/>
              <w:jc w:val="center"/>
              <w:rPr>
                <w:rFonts w:ascii="Times New Roman" w:hAnsi="Times New Roman" w:cs="Times New Roman"/>
                <w:sz w:val="28"/>
                <w:szCs w:val="28"/>
              </w:rPr>
            </w:pPr>
            <w:r>
              <w:rPr>
                <w:rFonts w:ascii="Times New Roman" w:hAnsi="Times New Roman" w:cs="Times New Roman"/>
                <w:sz w:val="28"/>
                <w:szCs w:val="28"/>
              </w:rPr>
              <w:t>94-96</w:t>
            </w:r>
          </w:p>
        </w:tc>
      </w:tr>
      <w:tr w:rsidR="005B27DA" w:rsidRPr="0051234A" w:rsidTr="00E937EF">
        <w:tc>
          <w:tcPr>
            <w:tcW w:w="640" w:type="dxa"/>
          </w:tcPr>
          <w:p w:rsidR="005B27DA" w:rsidRPr="0044482F" w:rsidRDefault="005B27DA" w:rsidP="005B27DA">
            <w:pPr>
              <w:ind w:firstLine="0"/>
              <w:jc w:val="center"/>
              <w:rPr>
                <w:rFonts w:ascii="Times New Roman" w:hAnsi="Times New Roman" w:cs="Times New Roman"/>
                <w:sz w:val="28"/>
                <w:szCs w:val="28"/>
              </w:rPr>
            </w:pPr>
            <w:r w:rsidRPr="0044482F">
              <w:rPr>
                <w:rFonts w:ascii="Times New Roman" w:hAnsi="Times New Roman" w:cs="Times New Roman"/>
                <w:sz w:val="28"/>
                <w:szCs w:val="28"/>
              </w:rPr>
              <w:t>31.</w:t>
            </w:r>
          </w:p>
        </w:tc>
        <w:tc>
          <w:tcPr>
            <w:tcW w:w="7654" w:type="dxa"/>
          </w:tcPr>
          <w:p w:rsidR="005B27DA" w:rsidRPr="00AA1986" w:rsidRDefault="005B27DA" w:rsidP="005B27DA">
            <w:pPr>
              <w:ind w:firstLine="0"/>
              <w:rPr>
                <w:rFonts w:ascii="Times New Roman" w:hAnsi="Times New Roman" w:cs="Times New Roman"/>
                <w:sz w:val="28"/>
                <w:szCs w:val="28"/>
              </w:rPr>
            </w:pPr>
            <w:r w:rsidRPr="005B27DA">
              <w:rPr>
                <w:rFonts w:ascii="Times New Roman" w:hAnsi="Times New Roman" w:cs="Times New Roman"/>
                <w:sz w:val="28"/>
                <w:szCs w:val="28"/>
              </w:rPr>
              <w:t>Применение ТИКО конструктора в образовательном проце</w:t>
            </w:r>
            <w:r w:rsidRPr="005B27DA">
              <w:rPr>
                <w:rFonts w:ascii="Times New Roman" w:hAnsi="Times New Roman" w:cs="Times New Roman"/>
                <w:sz w:val="28"/>
                <w:szCs w:val="28"/>
              </w:rPr>
              <w:t>с</w:t>
            </w:r>
            <w:r w:rsidRPr="005B27DA">
              <w:rPr>
                <w:rFonts w:ascii="Times New Roman" w:hAnsi="Times New Roman" w:cs="Times New Roman"/>
                <w:sz w:val="28"/>
                <w:szCs w:val="28"/>
              </w:rPr>
              <w:t>се</w:t>
            </w:r>
            <w:r w:rsidR="00BC1DBA">
              <w:rPr>
                <w:rFonts w:ascii="Times New Roman" w:hAnsi="Times New Roman" w:cs="Times New Roman"/>
                <w:sz w:val="28"/>
                <w:szCs w:val="28"/>
              </w:rPr>
              <w:t xml:space="preserve"> (</w:t>
            </w:r>
            <w:r w:rsidRPr="005B27DA">
              <w:rPr>
                <w:rFonts w:ascii="Times New Roman" w:hAnsi="Times New Roman" w:cs="Times New Roman"/>
                <w:sz w:val="28"/>
                <w:szCs w:val="28"/>
              </w:rPr>
              <w:t>О. А. Сафонова</w:t>
            </w:r>
            <w:r>
              <w:rPr>
                <w:rFonts w:ascii="Times New Roman" w:hAnsi="Times New Roman" w:cs="Times New Roman"/>
                <w:sz w:val="28"/>
                <w:szCs w:val="28"/>
              </w:rPr>
              <w:t>)</w:t>
            </w:r>
          </w:p>
        </w:tc>
        <w:tc>
          <w:tcPr>
            <w:tcW w:w="1276" w:type="dxa"/>
          </w:tcPr>
          <w:p w:rsidR="005B27DA" w:rsidRPr="00A54B06" w:rsidRDefault="00A54B06" w:rsidP="005B27DA">
            <w:pPr>
              <w:ind w:firstLine="0"/>
              <w:jc w:val="center"/>
              <w:rPr>
                <w:rFonts w:ascii="Times New Roman" w:hAnsi="Times New Roman" w:cs="Times New Roman"/>
                <w:sz w:val="28"/>
                <w:szCs w:val="28"/>
              </w:rPr>
            </w:pPr>
            <w:r>
              <w:rPr>
                <w:rFonts w:ascii="Times New Roman" w:hAnsi="Times New Roman" w:cs="Times New Roman"/>
                <w:sz w:val="28"/>
                <w:szCs w:val="28"/>
              </w:rPr>
              <w:t>96-99</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32.</w:t>
            </w:r>
          </w:p>
        </w:tc>
        <w:tc>
          <w:tcPr>
            <w:tcW w:w="7654" w:type="dxa"/>
          </w:tcPr>
          <w:p w:rsidR="000323FD" w:rsidRPr="005B27DA" w:rsidRDefault="000323FD" w:rsidP="000323FD">
            <w:pPr>
              <w:ind w:firstLine="0"/>
              <w:rPr>
                <w:rFonts w:ascii="Times New Roman" w:hAnsi="Times New Roman" w:cs="Times New Roman"/>
                <w:sz w:val="28"/>
                <w:szCs w:val="28"/>
              </w:rPr>
            </w:pPr>
            <w:r w:rsidRPr="000323FD">
              <w:rPr>
                <w:rFonts w:ascii="Times New Roman" w:hAnsi="Times New Roman" w:cs="Times New Roman"/>
                <w:sz w:val="28"/>
                <w:szCs w:val="28"/>
              </w:rPr>
              <w:t>Знакомство с русским фол</w:t>
            </w:r>
            <w:r>
              <w:rPr>
                <w:rFonts w:ascii="Times New Roman" w:hAnsi="Times New Roman" w:cs="Times New Roman"/>
                <w:sz w:val="28"/>
                <w:szCs w:val="28"/>
              </w:rPr>
              <w:t xml:space="preserve">ьклором, как средство успешной  социализации дошкольников </w:t>
            </w:r>
            <w:r w:rsidRPr="000323FD">
              <w:rPr>
                <w:rFonts w:ascii="Times New Roman" w:hAnsi="Times New Roman" w:cs="Times New Roman"/>
                <w:sz w:val="28"/>
                <w:szCs w:val="28"/>
              </w:rPr>
              <w:t>с ограниченными возможн</w:t>
            </w:r>
            <w:r w:rsidRPr="000323FD">
              <w:rPr>
                <w:rFonts w:ascii="Times New Roman" w:hAnsi="Times New Roman" w:cs="Times New Roman"/>
                <w:sz w:val="28"/>
                <w:szCs w:val="28"/>
              </w:rPr>
              <w:t>о</w:t>
            </w:r>
            <w:r>
              <w:rPr>
                <w:rFonts w:ascii="Times New Roman" w:hAnsi="Times New Roman" w:cs="Times New Roman"/>
                <w:sz w:val="28"/>
                <w:szCs w:val="28"/>
              </w:rPr>
              <w:t>стями з</w:t>
            </w:r>
            <w:r w:rsidRPr="000323FD">
              <w:rPr>
                <w:rFonts w:ascii="Times New Roman" w:hAnsi="Times New Roman" w:cs="Times New Roman"/>
                <w:sz w:val="28"/>
                <w:szCs w:val="28"/>
              </w:rPr>
              <w:t xml:space="preserve">доровья с </w:t>
            </w:r>
            <w:r>
              <w:rPr>
                <w:rFonts w:ascii="Times New Roman" w:hAnsi="Times New Roman" w:cs="Times New Roman"/>
                <w:sz w:val="28"/>
                <w:szCs w:val="28"/>
              </w:rPr>
              <w:t>задержкой психического развития (</w:t>
            </w:r>
            <w:r w:rsidRPr="000323FD">
              <w:rPr>
                <w:rFonts w:ascii="Times New Roman" w:hAnsi="Times New Roman" w:cs="Times New Roman"/>
                <w:sz w:val="28"/>
                <w:szCs w:val="28"/>
              </w:rPr>
              <w:t>М. В. Инкина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99-103</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33.</w:t>
            </w:r>
          </w:p>
        </w:tc>
        <w:tc>
          <w:tcPr>
            <w:tcW w:w="7654" w:type="dxa"/>
          </w:tcPr>
          <w:p w:rsidR="00EB3346" w:rsidRPr="00EB3346" w:rsidRDefault="00EB3346" w:rsidP="00EB3346">
            <w:pPr>
              <w:ind w:firstLine="0"/>
              <w:rPr>
                <w:rFonts w:ascii="Times New Roman" w:hAnsi="Times New Roman" w:cs="Times New Roman"/>
                <w:sz w:val="28"/>
                <w:szCs w:val="28"/>
              </w:rPr>
            </w:pPr>
            <w:r w:rsidRPr="00EB3346">
              <w:rPr>
                <w:rFonts w:ascii="Times New Roman" w:hAnsi="Times New Roman" w:cs="Times New Roman"/>
                <w:sz w:val="28"/>
                <w:szCs w:val="28"/>
              </w:rPr>
              <w:t>Эмоциональное развитие дошкольников с ограниченными возможностями здоровья при общем нарушении речи с и</w:t>
            </w:r>
            <w:r w:rsidRPr="00EB3346">
              <w:rPr>
                <w:rFonts w:ascii="Times New Roman" w:hAnsi="Times New Roman" w:cs="Times New Roman"/>
                <w:sz w:val="28"/>
                <w:szCs w:val="28"/>
              </w:rPr>
              <w:t>с</w:t>
            </w:r>
            <w:r>
              <w:rPr>
                <w:rFonts w:ascii="Times New Roman" w:hAnsi="Times New Roman" w:cs="Times New Roman"/>
                <w:sz w:val="28"/>
                <w:szCs w:val="28"/>
              </w:rPr>
              <w:t xml:space="preserve">пользованием </w:t>
            </w:r>
            <w:r w:rsidRPr="00EB3346">
              <w:rPr>
                <w:rFonts w:ascii="Times New Roman" w:hAnsi="Times New Roman" w:cs="Times New Roman"/>
                <w:sz w:val="28"/>
                <w:szCs w:val="28"/>
              </w:rPr>
              <w:t>образовательного потенциала киноискусства</w:t>
            </w:r>
          </w:p>
          <w:p w:rsidR="000323FD" w:rsidRPr="005B27DA" w:rsidRDefault="00EB3346" w:rsidP="00EB3346">
            <w:pPr>
              <w:ind w:firstLine="0"/>
              <w:rPr>
                <w:rFonts w:ascii="Times New Roman" w:hAnsi="Times New Roman" w:cs="Times New Roman"/>
                <w:sz w:val="28"/>
                <w:szCs w:val="28"/>
              </w:rPr>
            </w:pPr>
            <w:r>
              <w:rPr>
                <w:rFonts w:ascii="Times New Roman" w:hAnsi="Times New Roman" w:cs="Times New Roman"/>
                <w:sz w:val="28"/>
                <w:szCs w:val="28"/>
              </w:rPr>
              <w:t xml:space="preserve">(В. М. Матюх, О. Н. Бушуева, </w:t>
            </w:r>
            <w:r w:rsidRPr="00EB3346">
              <w:rPr>
                <w:rFonts w:ascii="Times New Roman" w:hAnsi="Times New Roman" w:cs="Times New Roman"/>
                <w:sz w:val="28"/>
                <w:szCs w:val="28"/>
              </w:rPr>
              <w:t>Е. М. Болтушкина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103-105</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34.</w:t>
            </w:r>
          </w:p>
        </w:tc>
        <w:tc>
          <w:tcPr>
            <w:tcW w:w="7654" w:type="dxa"/>
          </w:tcPr>
          <w:p w:rsidR="000323FD" w:rsidRPr="005B27DA" w:rsidRDefault="00F36B11" w:rsidP="00F36B11">
            <w:pPr>
              <w:ind w:firstLine="0"/>
              <w:rPr>
                <w:rFonts w:ascii="Times New Roman" w:hAnsi="Times New Roman" w:cs="Times New Roman"/>
                <w:sz w:val="28"/>
                <w:szCs w:val="28"/>
              </w:rPr>
            </w:pPr>
            <w:r w:rsidRPr="00F36B11">
              <w:rPr>
                <w:rFonts w:ascii="Times New Roman" w:hAnsi="Times New Roman" w:cs="Times New Roman"/>
                <w:sz w:val="28"/>
                <w:szCs w:val="28"/>
              </w:rPr>
              <w:t xml:space="preserve">В </w:t>
            </w:r>
            <w:r w:rsidR="002877FC">
              <w:rPr>
                <w:rFonts w:ascii="Times New Roman" w:hAnsi="Times New Roman" w:cs="Times New Roman"/>
                <w:sz w:val="28"/>
                <w:szCs w:val="28"/>
              </w:rPr>
              <w:t>сказку играем – речь развиваем</w:t>
            </w:r>
            <w:r>
              <w:rPr>
                <w:rFonts w:ascii="Times New Roman" w:hAnsi="Times New Roman" w:cs="Times New Roman"/>
                <w:sz w:val="28"/>
                <w:szCs w:val="28"/>
              </w:rPr>
              <w:t xml:space="preserve"> (Е. А. Косогорова, М. В. Григорьева, С. А. Липовская, </w:t>
            </w:r>
            <w:r w:rsidRPr="00F36B11">
              <w:rPr>
                <w:rFonts w:ascii="Times New Roman" w:hAnsi="Times New Roman" w:cs="Times New Roman"/>
                <w:sz w:val="28"/>
                <w:szCs w:val="28"/>
              </w:rPr>
              <w:t>Ю. В. Фатеева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105-107</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35.</w:t>
            </w:r>
          </w:p>
        </w:tc>
        <w:tc>
          <w:tcPr>
            <w:tcW w:w="7654" w:type="dxa"/>
          </w:tcPr>
          <w:p w:rsidR="000323FD" w:rsidRPr="005B27DA" w:rsidRDefault="00C44C8B" w:rsidP="00C44C8B">
            <w:pPr>
              <w:ind w:firstLine="0"/>
              <w:rPr>
                <w:rFonts w:ascii="Times New Roman" w:hAnsi="Times New Roman" w:cs="Times New Roman"/>
                <w:sz w:val="28"/>
                <w:szCs w:val="28"/>
              </w:rPr>
            </w:pPr>
            <w:r w:rsidRPr="00C44C8B">
              <w:rPr>
                <w:rFonts w:ascii="Times New Roman" w:hAnsi="Times New Roman" w:cs="Times New Roman"/>
                <w:sz w:val="28"/>
                <w:szCs w:val="28"/>
              </w:rPr>
              <w:t>Развитие связной речи у детей 2-3 лет ч</w:t>
            </w:r>
            <w:r>
              <w:rPr>
                <w:rFonts w:ascii="Times New Roman" w:hAnsi="Times New Roman" w:cs="Times New Roman"/>
                <w:sz w:val="28"/>
                <w:szCs w:val="28"/>
              </w:rPr>
              <w:t>ерез устное народное творчество (</w:t>
            </w:r>
            <w:r w:rsidRPr="00C44C8B">
              <w:rPr>
                <w:rFonts w:ascii="Times New Roman" w:hAnsi="Times New Roman" w:cs="Times New Roman"/>
                <w:sz w:val="28"/>
                <w:szCs w:val="28"/>
              </w:rPr>
              <w:t>Т. С. Архипова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107-110</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36.</w:t>
            </w:r>
          </w:p>
        </w:tc>
        <w:tc>
          <w:tcPr>
            <w:tcW w:w="7654" w:type="dxa"/>
          </w:tcPr>
          <w:p w:rsidR="000323FD" w:rsidRPr="005B27DA" w:rsidRDefault="00E7662F" w:rsidP="00E7662F">
            <w:pPr>
              <w:ind w:firstLine="0"/>
              <w:rPr>
                <w:rFonts w:ascii="Times New Roman" w:hAnsi="Times New Roman" w:cs="Times New Roman"/>
                <w:sz w:val="28"/>
                <w:szCs w:val="28"/>
              </w:rPr>
            </w:pPr>
            <w:r w:rsidRPr="00E7662F">
              <w:rPr>
                <w:rFonts w:ascii="Times New Roman" w:hAnsi="Times New Roman" w:cs="Times New Roman"/>
                <w:sz w:val="28"/>
                <w:szCs w:val="28"/>
              </w:rPr>
              <w:t>Развитие творческой активности детей старшего дошкольн</w:t>
            </w:r>
            <w:r w:rsidRPr="00E7662F">
              <w:rPr>
                <w:rFonts w:ascii="Times New Roman" w:hAnsi="Times New Roman" w:cs="Times New Roman"/>
                <w:sz w:val="28"/>
                <w:szCs w:val="28"/>
              </w:rPr>
              <w:t>о</w:t>
            </w:r>
            <w:r w:rsidRPr="00E7662F">
              <w:rPr>
                <w:rFonts w:ascii="Times New Roman" w:hAnsi="Times New Roman" w:cs="Times New Roman"/>
                <w:sz w:val="28"/>
                <w:szCs w:val="28"/>
              </w:rPr>
              <w:t>го возрас</w:t>
            </w:r>
            <w:r>
              <w:rPr>
                <w:rFonts w:ascii="Times New Roman" w:hAnsi="Times New Roman" w:cs="Times New Roman"/>
                <w:sz w:val="28"/>
                <w:szCs w:val="28"/>
              </w:rPr>
              <w:t>та через проектную деятельность (</w:t>
            </w:r>
            <w:r w:rsidRPr="00E7662F">
              <w:rPr>
                <w:rFonts w:ascii="Times New Roman" w:hAnsi="Times New Roman" w:cs="Times New Roman"/>
                <w:sz w:val="28"/>
                <w:szCs w:val="28"/>
              </w:rPr>
              <w:t>О. А. Сесова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110-112</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lastRenderedPageBreak/>
              <w:t>37.</w:t>
            </w:r>
          </w:p>
        </w:tc>
        <w:tc>
          <w:tcPr>
            <w:tcW w:w="7654" w:type="dxa"/>
          </w:tcPr>
          <w:p w:rsidR="000323FD" w:rsidRPr="005B27DA" w:rsidRDefault="0089151D" w:rsidP="0089151D">
            <w:pPr>
              <w:ind w:firstLine="0"/>
              <w:rPr>
                <w:rFonts w:ascii="Times New Roman" w:hAnsi="Times New Roman" w:cs="Times New Roman"/>
                <w:sz w:val="28"/>
                <w:szCs w:val="28"/>
              </w:rPr>
            </w:pPr>
            <w:r w:rsidRPr="0089151D">
              <w:rPr>
                <w:rFonts w:ascii="Times New Roman" w:hAnsi="Times New Roman" w:cs="Times New Roman"/>
                <w:sz w:val="28"/>
                <w:szCs w:val="28"/>
              </w:rPr>
              <w:t>Использование музыки на физкультурных занятиях в д</w:t>
            </w:r>
            <w:r w:rsidRPr="0089151D">
              <w:rPr>
                <w:rFonts w:ascii="Times New Roman" w:hAnsi="Times New Roman" w:cs="Times New Roman"/>
                <w:sz w:val="28"/>
                <w:szCs w:val="28"/>
              </w:rPr>
              <w:t>о</w:t>
            </w:r>
            <w:r>
              <w:rPr>
                <w:rFonts w:ascii="Times New Roman" w:hAnsi="Times New Roman" w:cs="Times New Roman"/>
                <w:sz w:val="28"/>
                <w:szCs w:val="28"/>
              </w:rPr>
              <w:t xml:space="preserve">школьном </w:t>
            </w:r>
            <w:r w:rsidRPr="0089151D">
              <w:rPr>
                <w:rFonts w:ascii="Times New Roman" w:hAnsi="Times New Roman" w:cs="Times New Roman"/>
                <w:sz w:val="28"/>
                <w:szCs w:val="28"/>
              </w:rPr>
              <w:t>образовательном уч</w:t>
            </w:r>
            <w:r>
              <w:rPr>
                <w:rFonts w:ascii="Times New Roman" w:hAnsi="Times New Roman" w:cs="Times New Roman"/>
                <w:sz w:val="28"/>
                <w:szCs w:val="28"/>
              </w:rPr>
              <w:t>реждении (</w:t>
            </w:r>
            <w:r w:rsidRPr="0089151D">
              <w:rPr>
                <w:rFonts w:ascii="Times New Roman" w:hAnsi="Times New Roman" w:cs="Times New Roman"/>
                <w:sz w:val="28"/>
                <w:szCs w:val="28"/>
              </w:rPr>
              <w:t>Т. А. Хохлова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112-114</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38.</w:t>
            </w:r>
          </w:p>
        </w:tc>
        <w:tc>
          <w:tcPr>
            <w:tcW w:w="7654" w:type="dxa"/>
          </w:tcPr>
          <w:p w:rsidR="000323FD" w:rsidRPr="005B27DA" w:rsidRDefault="00241821" w:rsidP="00216721">
            <w:pPr>
              <w:ind w:firstLine="0"/>
              <w:rPr>
                <w:rFonts w:ascii="Times New Roman" w:hAnsi="Times New Roman" w:cs="Times New Roman"/>
                <w:sz w:val="28"/>
                <w:szCs w:val="28"/>
              </w:rPr>
            </w:pPr>
            <w:r w:rsidRPr="00241821">
              <w:rPr>
                <w:rFonts w:ascii="Times New Roman" w:hAnsi="Times New Roman" w:cs="Times New Roman"/>
                <w:sz w:val="28"/>
                <w:szCs w:val="28"/>
              </w:rPr>
              <w:t>Приобщение де</w:t>
            </w:r>
            <w:r>
              <w:rPr>
                <w:rFonts w:ascii="Times New Roman" w:hAnsi="Times New Roman" w:cs="Times New Roman"/>
                <w:sz w:val="28"/>
                <w:szCs w:val="28"/>
              </w:rPr>
              <w:t xml:space="preserve">тей раннего возраста к истокам русской народной культуры </w:t>
            </w:r>
            <w:r w:rsidRPr="00241821">
              <w:rPr>
                <w:rFonts w:ascii="Times New Roman" w:hAnsi="Times New Roman" w:cs="Times New Roman"/>
                <w:sz w:val="28"/>
                <w:szCs w:val="28"/>
              </w:rPr>
              <w:t>(презентация авторского методического пособия)</w:t>
            </w:r>
            <w:r>
              <w:rPr>
                <w:rFonts w:ascii="Times New Roman" w:hAnsi="Times New Roman" w:cs="Times New Roman"/>
                <w:sz w:val="28"/>
                <w:szCs w:val="28"/>
              </w:rPr>
              <w:t xml:space="preserve"> (Е. М. Матросова, </w:t>
            </w:r>
            <w:r w:rsidR="00216721" w:rsidRPr="00241821">
              <w:rPr>
                <w:rFonts w:ascii="Times New Roman" w:hAnsi="Times New Roman" w:cs="Times New Roman"/>
                <w:sz w:val="28"/>
                <w:szCs w:val="28"/>
              </w:rPr>
              <w:t xml:space="preserve"> М. В.</w:t>
            </w:r>
            <w:r w:rsidR="00216721">
              <w:rPr>
                <w:rFonts w:ascii="Times New Roman" w:hAnsi="Times New Roman" w:cs="Times New Roman"/>
                <w:sz w:val="28"/>
                <w:szCs w:val="28"/>
              </w:rPr>
              <w:t xml:space="preserve"> </w:t>
            </w:r>
            <w:r w:rsidRPr="00241821">
              <w:rPr>
                <w:rFonts w:ascii="Times New Roman" w:hAnsi="Times New Roman" w:cs="Times New Roman"/>
                <w:sz w:val="28"/>
                <w:szCs w:val="28"/>
              </w:rPr>
              <w:t>Скорынина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114-118</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39.</w:t>
            </w:r>
          </w:p>
        </w:tc>
        <w:tc>
          <w:tcPr>
            <w:tcW w:w="7654" w:type="dxa"/>
          </w:tcPr>
          <w:p w:rsidR="000323FD" w:rsidRPr="005B27DA" w:rsidRDefault="00557D1B" w:rsidP="00557D1B">
            <w:pPr>
              <w:ind w:firstLine="0"/>
              <w:rPr>
                <w:rFonts w:ascii="Times New Roman" w:hAnsi="Times New Roman" w:cs="Times New Roman"/>
                <w:sz w:val="28"/>
                <w:szCs w:val="28"/>
              </w:rPr>
            </w:pPr>
            <w:r w:rsidRPr="00557D1B">
              <w:rPr>
                <w:rFonts w:ascii="Times New Roman" w:hAnsi="Times New Roman" w:cs="Times New Roman"/>
                <w:sz w:val="28"/>
                <w:szCs w:val="28"/>
              </w:rPr>
              <w:t>Рекомендации педаго</w:t>
            </w:r>
            <w:r>
              <w:rPr>
                <w:rFonts w:ascii="Times New Roman" w:hAnsi="Times New Roman" w:cs="Times New Roman"/>
                <w:sz w:val="28"/>
                <w:szCs w:val="28"/>
              </w:rPr>
              <w:t>гам по профилактике и коррекции</w:t>
            </w:r>
            <w:r w:rsidR="0083137B">
              <w:rPr>
                <w:rFonts w:ascii="Times New Roman" w:hAnsi="Times New Roman" w:cs="Times New Roman"/>
                <w:sz w:val="28"/>
                <w:szCs w:val="28"/>
              </w:rPr>
              <w:t xml:space="preserve"> </w:t>
            </w:r>
            <w:r w:rsidRPr="00557D1B">
              <w:rPr>
                <w:rFonts w:ascii="Times New Roman" w:hAnsi="Times New Roman" w:cs="Times New Roman"/>
                <w:sz w:val="28"/>
                <w:szCs w:val="28"/>
              </w:rPr>
              <w:t>в случаях появления ненормативных слов и выражений в речи де</w:t>
            </w:r>
            <w:r>
              <w:rPr>
                <w:rFonts w:ascii="Times New Roman" w:hAnsi="Times New Roman" w:cs="Times New Roman"/>
                <w:sz w:val="28"/>
                <w:szCs w:val="28"/>
              </w:rPr>
              <w:t>тей (</w:t>
            </w:r>
            <w:r w:rsidRPr="00557D1B">
              <w:rPr>
                <w:rFonts w:ascii="Times New Roman" w:hAnsi="Times New Roman" w:cs="Times New Roman"/>
                <w:sz w:val="28"/>
                <w:szCs w:val="28"/>
              </w:rPr>
              <w:t>О. С. Воронина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118-121</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sidRPr="0044482F">
              <w:rPr>
                <w:rFonts w:ascii="Times New Roman" w:hAnsi="Times New Roman" w:cs="Times New Roman"/>
                <w:sz w:val="28"/>
                <w:szCs w:val="28"/>
              </w:rPr>
              <w:t>40.</w:t>
            </w:r>
          </w:p>
        </w:tc>
        <w:tc>
          <w:tcPr>
            <w:tcW w:w="7654" w:type="dxa"/>
          </w:tcPr>
          <w:p w:rsidR="000323FD" w:rsidRPr="005B27DA" w:rsidRDefault="00495858" w:rsidP="00495858">
            <w:pPr>
              <w:ind w:firstLine="0"/>
              <w:rPr>
                <w:rFonts w:ascii="Times New Roman" w:hAnsi="Times New Roman" w:cs="Times New Roman"/>
                <w:sz w:val="28"/>
                <w:szCs w:val="28"/>
              </w:rPr>
            </w:pPr>
            <w:r w:rsidRPr="00495858">
              <w:rPr>
                <w:rFonts w:ascii="Times New Roman" w:hAnsi="Times New Roman" w:cs="Times New Roman"/>
                <w:sz w:val="28"/>
                <w:szCs w:val="28"/>
              </w:rPr>
              <w:t>Обучение чтению д</w:t>
            </w:r>
            <w:r>
              <w:rPr>
                <w:rFonts w:ascii="Times New Roman" w:hAnsi="Times New Roman" w:cs="Times New Roman"/>
                <w:sz w:val="28"/>
                <w:szCs w:val="28"/>
              </w:rPr>
              <w:t>етей дошкольного возраста с ОВЗ (</w:t>
            </w:r>
            <w:r w:rsidRPr="00495858">
              <w:rPr>
                <w:rFonts w:ascii="Times New Roman" w:hAnsi="Times New Roman" w:cs="Times New Roman"/>
                <w:sz w:val="28"/>
                <w:szCs w:val="28"/>
              </w:rPr>
              <w:t>В. А. Фокина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121-124</w:t>
            </w:r>
          </w:p>
        </w:tc>
      </w:tr>
      <w:tr w:rsidR="000323FD" w:rsidRPr="0051234A" w:rsidTr="00E937EF">
        <w:tc>
          <w:tcPr>
            <w:tcW w:w="640" w:type="dxa"/>
          </w:tcPr>
          <w:p w:rsidR="000323FD" w:rsidRPr="0044482F" w:rsidRDefault="000323FD" w:rsidP="000323FD">
            <w:pPr>
              <w:ind w:firstLine="0"/>
              <w:jc w:val="center"/>
              <w:rPr>
                <w:rFonts w:ascii="Times New Roman" w:hAnsi="Times New Roman" w:cs="Times New Roman"/>
                <w:sz w:val="28"/>
                <w:szCs w:val="28"/>
              </w:rPr>
            </w:pPr>
            <w:r>
              <w:rPr>
                <w:rFonts w:ascii="Times New Roman" w:hAnsi="Times New Roman" w:cs="Times New Roman"/>
                <w:sz w:val="28"/>
                <w:szCs w:val="28"/>
              </w:rPr>
              <w:t>41.</w:t>
            </w:r>
          </w:p>
        </w:tc>
        <w:tc>
          <w:tcPr>
            <w:tcW w:w="7654" w:type="dxa"/>
          </w:tcPr>
          <w:p w:rsidR="000323FD" w:rsidRPr="005B27DA" w:rsidRDefault="00037324" w:rsidP="00037324">
            <w:pPr>
              <w:ind w:firstLine="0"/>
              <w:rPr>
                <w:rFonts w:ascii="Times New Roman" w:hAnsi="Times New Roman" w:cs="Times New Roman"/>
                <w:sz w:val="28"/>
                <w:szCs w:val="28"/>
              </w:rPr>
            </w:pPr>
            <w:r w:rsidRPr="00037324">
              <w:rPr>
                <w:rFonts w:ascii="Times New Roman" w:hAnsi="Times New Roman" w:cs="Times New Roman"/>
                <w:sz w:val="28"/>
                <w:szCs w:val="28"/>
              </w:rPr>
              <w:t>Физкультурный досуг, как одна из форм формирования дв</w:t>
            </w:r>
            <w:r w:rsidRPr="00037324">
              <w:rPr>
                <w:rFonts w:ascii="Times New Roman" w:hAnsi="Times New Roman" w:cs="Times New Roman"/>
                <w:sz w:val="28"/>
                <w:szCs w:val="28"/>
              </w:rPr>
              <w:t>и</w:t>
            </w:r>
            <w:r>
              <w:rPr>
                <w:rFonts w:ascii="Times New Roman" w:hAnsi="Times New Roman" w:cs="Times New Roman"/>
                <w:sz w:val="28"/>
                <w:szCs w:val="28"/>
              </w:rPr>
              <w:t>гательной активности детей (</w:t>
            </w:r>
            <w:r w:rsidRPr="00037324">
              <w:rPr>
                <w:rFonts w:ascii="Times New Roman" w:hAnsi="Times New Roman" w:cs="Times New Roman"/>
                <w:sz w:val="28"/>
                <w:szCs w:val="28"/>
              </w:rPr>
              <w:t>А. В. Артемова</w:t>
            </w:r>
            <w:r>
              <w:rPr>
                <w:rFonts w:ascii="Times New Roman" w:hAnsi="Times New Roman" w:cs="Times New Roman"/>
                <w:sz w:val="28"/>
                <w:szCs w:val="28"/>
              </w:rPr>
              <w:t>)</w:t>
            </w:r>
          </w:p>
        </w:tc>
        <w:tc>
          <w:tcPr>
            <w:tcW w:w="1276" w:type="dxa"/>
          </w:tcPr>
          <w:p w:rsidR="000323FD" w:rsidRPr="00A54B06" w:rsidRDefault="00A54B06" w:rsidP="000323FD">
            <w:pPr>
              <w:ind w:firstLine="0"/>
              <w:jc w:val="center"/>
              <w:rPr>
                <w:rFonts w:ascii="Times New Roman" w:hAnsi="Times New Roman" w:cs="Times New Roman"/>
                <w:sz w:val="28"/>
                <w:szCs w:val="28"/>
              </w:rPr>
            </w:pPr>
            <w:r>
              <w:rPr>
                <w:rFonts w:ascii="Times New Roman" w:hAnsi="Times New Roman" w:cs="Times New Roman"/>
                <w:sz w:val="28"/>
                <w:szCs w:val="28"/>
              </w:rPr>
              <w:t>124-129</w:t>
            </w:r>
          </w:p>
        </w:tc>
      </w:tr>
      <w:tr w:rsidR="00241821" w:rsidRPr="0051234A" w:rsidTr="00E937EF">
        <w:tc>
          <w:tcPr>
            <w:tcW w:w="640" w:type="dxa"/>
          </w:tcPr>
          <w:p w:rsidR="00241821" w:rsidRPr="0044482F" w:rsidRDefault="00241821" w:rsidP="00241821">
            <w:pPr>
              <w:ind w:firstLine="0"/>
              <w:jc w:val="center"/>
              <w:rPr>
                <w:rFonts w:ascii="Times New Roman" w:hAnsi="Times New Roman" w:cs="Times New Roman"/>
                <w:sz w:val="28"/>
                <w:szCs w:val="28"/>
              </w:rPr>
            </w:pPr>
            <w:r>
              <w:rPr>
                <w:rFonts w:ascii="Times New Roman" w:hAnsi="Times New Roman" w:cs="Times New Roman"/>
                <w:sz w:val="28"/>
                <w:szCs w:val="28"/>
              </w:rPr>
              <w:t>42.</w:t>
            </w:r>
          </w:p>
        </w:tc>
        <w:tc>
          <w:tcPr>
            <w:tcW w:w="7654" w:type="dxa"/>
          </w:tcPr>
          <w:p w:rsidR="00241821" w:rsidRPr="005B27DA" w:rsidRDefault="00AE3342" w:rsidP="00AE3342">
            <w:pPr>
              <w:ind w:firstLine="0"/>
              <w:rPr>
                <w:rFonts w:ascii="Times New Roman" w:hAnsi="Times New Roman" w:cs="Times New Roman"/>
                <w:sz w:val="28"/>
                <w:szCs w:val="28"/>
              </w:rPr>
            </w:pPr>
            <w:r w:rsidRPr="00AE3342">
              <w:rPr>
                <w:rFonts w:ascii="Times New Roman" w:hAnsi="Times New Roman" w:cs="Times New Roman"/>
                <w:sz w:val="28"/>
                <w:szCs w:val="28"/>
              </w:rPr>
              <w:t xml:space="preserve">Формы организации </w:t>
            </w:r>
            <w:r>
              <w:rPr>
                <w:rFonts w:ascii="Times New Roman" w:hAnsi="Times New Roman" w:cs="Times New Roman"/>
                <w:sz w:val="28"/>
                <w:szCs w:val="28"/>
              </w:rPr>
              <w:t>трудовой деятельности в природе (</w:t>
            </w:r>
            <w:r w:rsidRPr="00AE3342">
              <w:rPr>
                <w:rFonts w:ascii="Times New Roman" w:hAnsi="Times New Roman" w:cs="Times New Roman"/>
                <w:sz w:val="28"/>
                <w:szCs w:val="28"/>
              </w:rPr>
              <w:t>С. В. Белим</w:t>
            </w:r>
            <w:r>
              <w:rPr>
                <w:rFonts w:ascii="Times New Roman" w:hAnsi="Times New Roman" w:cs="Times New Roman"/>
                <w:sz w:val="28"/>
                <w:szCs w:val="28"/>
              </w:rPr>
              <w:t>)</w:t>
            </w:r>
          </w:p>
        </w:tc>
        <w:tc>
          <w:tcPr>
            <w:tcW w:w="1276" w:type="dxa"/>
          </w:tcPr>
          <w:p w:rsidR="00AE3342" w:rsidRPr="00A54B06" w:rsidRDefault="00A54B06" w:rsidP="00241821">
            <w:pPr>
              <w:ind w:firstLine="0"/>
              <w:jc w:val="center"/>
              <w:rPr>
                <w:rFonts w:ascii="Times New Roman" w:hAnsi="Times New Roman" w:cs="Times New Roman"/>
                <w:sz w:val="28"/>
                <w:szCs w:val="28"/>
              </w:rPr>
            </w:pPr>
            <w:r>
              <w:rPr>
                <w:rFonts w:ascii="Times New Roman" w:hAnsi="Times New Roman" w:cs="Times New Roman"/>
                <w:sz w:val="28"/>
                <w:szCs w:val="28"/>
              </w:rPr>
              <w:t>129-131</w:t>
            </w:r>
          </w:p>
        </w:tc>
      </w:tr>
      <w:tr w:rsidR="00241821" w:rsidRPr="0051234A" w:rsidTr="00E937EF">
        <w:tc>
          <w:tcPr>
            <w:tcW w:w="640" w:type="dxa"/>
          </w:tcPr>
          <w:p w:rsidR="00241821" w:rsidRPr="0044482F" w:rsidRDefault="00241821" w:rsidP="00241821">
            <w:pPr>
              <w:ind w:firstLine="0"/>
              <w:jc w:val="center"/>
              <w:rPr>
                <w:rFonts w:ascii="Times New Roman" w:hAnsi="Times New Roman" w:cs="Times New Roman"/>
                <w:sz w:val="28"/>
                <w:szCs w:val="28"/>
              </w:rPr>
            </w:pPr>
            <w:r>
              <w:rPr>
                <w:rFonts w:ascii="Times New Roman" w:hAnsi="Times New Roman" w:cs="Times New Roman"/>
                <w:sz w:val="28"/>
                <w:szCs w:val="28"/>
              </w:rPr>
              <w:t>43.</w:t>
            </w:r>
          </w:p>
        </w:tc>
        <w:tc>
          <w:tcPr>
            <w:tcW w:w="7654" w:type="dxa"/>
          </w:tcPr>
          <w:p w:rsidR="00241821" w:rsidRPr="005B27DA" w:rsidRDefault="00995B3D" w:rsidP="00995B3D">
            <w:pPr>
              <w:ind w:firstLine="0"/>
              <w:rPr>
                <w:rFonts w:ascii="Times New Roman" w:hAnsi="Times New Roman" w:cs="Times New Roman"/>
                <w:sz w:val="28"/>
                <w:szCs w:val="28"/>
              </w:rPr>
            </w:pPr>
            <w:r w:rsidRPr="00995B3D">
              <w:rPr>
                <w:rFonts w:ascii="Times New Roman" w:hAnsi="Times New Roman" w:cs="Times New Roman"/>
                <w:sz w:val="28"/>
                <w:szCs w:val="28"/>
              </w:rPr>
              <w:t>Сюжетно-ролевые игры-ситуации как средство социализации дете</w:t>
            </w:r>
            <w:r>
              <w:rPr>
                <w:rFonts w:ascii="Times New Roman" w:hAnsi="Times New Roman" w:cs="Times New Roman"/>
                <w:sz w:val="28"/>
                <w:szCs w:val="28"/>
              </w:rPr>
              <w:t>й младшего дошкольного возраста (</w:t>
            </w:r>
            <w:r w:rsidRPr="00995B3D">
              <w:rPr>
                <w:rFonts w:ascii="Times New Roman" w:hAnsi="Times New Roman" w:cs="Times New Roman"/>
                <w:sz w:val="28"/>
                <w:szCs w:val="28"/>
              </w:rPr>
              <w:t>Л. В. Олейник</w:t>
            </w:r>
            <w:r w:rsidR="005159A6">
              <w:rPr>
                <w:rFonts w:ascii="Times New Roman" w:hAnsi="Times New Roman" w:cs="Times New Roman"/>
                <w:sz w:val="28"/>
                <w:szCs w:val="28"/>
              </w:rPr>
              <w:t>)</w:t>
            </w:r>
          </w:p>
        </w:tc>
        <w:tc>
          <w:tcPr>
            <w:tcW w:w="1276" w:type="dxa"/>
          </w:tcPr>
          <w:p w:rsidR="00241821" w:rsidRPr="00A54B06" w:rsidRDefault="00A54B06" w:rsidP="00241821">
            <w:pPr>
              <w:ind w:firstLine="0"/>
              <w:jc w:val="center"/>
              <w:rPr>
                <w:rFonts w:ascii="Times New Roman" w:hAnsi="Times New Roman" w:cs="Times New Roman"/>
                <w:sz w:val="28"/>
                <w:szCs w:val="28"/>
              </w:rPr>
            </w:pPr>
            <w:r>
              <w:rPr>
                <w:rFonts w:ascii="Times New Roman" w:hAnsi="Times New Roman" w:cs="Times New Roman"/>
                <w:sz w:val="28"/>
                <w:szCs w:val="28"/>
              </w:rPr>
              <w:t>132-134</w:t>
            </w:r>
          </w:p>
        </w:tc>
      </w:tr>
      <w:tr w:rsidR="00241821" w:rsidRPr="0051234A" w:rsidTr="00E937EF">
        <w:tc>
          <w:tcPr>
            <w:tcW w:w="640" w:type="dxa"/>
          </w:tcPr>
          <w:p w:rsidR="00241821" w:rsidRPr="0044482F" w:rsidRDefault="00241821" w:rsidP="00241821">
            <w:pPr>
              <w:ind w:firstLine="0"/>
              <w:jc w:val="center"/>
              <w:rPr>
                <w:rFonts w:ascii="Times New Roman" w:hAnsi="Times New Roman" w:cs="Times New Roman"/>
                <w:sz w:val="28"/>
                <w:szCs w:val="28"/>
              </w:rPr>
            </w:pPr>
            <w:r>
              <w:rPr>
                <w:rFonts w:ascii="Times New Roman" w:hAnsi="Times New Roman" w:cs="Times New Roman"/>
                <w:sz w:val="28"/>
                <w:szCs w:val="28"/>
              </w:rPr>
              <w:t>44.</w:t>
            </w:r>
          </w:p>
        </w:tc>
        <w:tc>
          <w:tcPr>
            <w:tcW w:w="7654" w:type="dxa"/>
          </w:tcPr>
          <w:p w:rsidR="00241821" w:rsidRPr="005B27DA" w:rsidRDefault="00F66AC9" w:rsidP="00F66AC9">
            <w:pPr>
              <w:ind w:firstLine="0"/>
              <w:rPr>
                <w:rFonts w:ascii="Times New Roman" w:hAnsi="Times New Roman" w:cs="Times New Roman"/>
                <w:sz w:val="28"/>
                <w:szCs w:val="28"/>
              </w:rPr>
            </w:pPr>
            <w:r w:rsidRPr="00F66AC9">
              <w:rPr>
                <w:rFonts w:ascii="Times New Roman" w:hAnsi="Times New Roman" w:cs="Times New Roman"/>
                <w:sz w:val="28"/>
                <w:szCs w:val="28"/>
              </w:rPr>
              <w:t>Влияние «живой старины» на воспитание и развитие речи д</w:t>
            </w:r>
            <w:r w:rsidRPr="00F66AC9">
              <w:rPr>
                <w:rFonts w:ascii="Times New Roman" w:hAnsi="Times New Roman" w:cs="Times New Roman"/>
                <w:sz w:val="28"/>
                <w:szCs w:val="28"/>
              </w:rPr>
              <w:t>е</w:t>
            </w:r>
            <w:r>
              <w:rPr>
                <w:rFonts w:ascii="Times New Roman" w:hAnsi="Times New Roman" w:cs="Times New Roman"/>
                <w:sz w:val="28"/>
                <w:szCs w:val="28"/>
              </w:rPr>
              <w:t>тей дошкольного возраста (</w:t>
            </w:r>
            <w:r w:rsidRPr="00F66AC9">
              <w:rPr>
                <w:rFonts w:ascii="Times New Roman" w:hAnsi="Times New Roman" w:cs="Times New Roman"/>
                <w:sz w:val="28"/>
                <w:szCs w:val="28"/>
              </w:rPr>
              <w:t>Ж. В. Грибченко</w:t>
            </w:r>
            <w:r>
              <w:rPr>
                <w:rFonts w:ascii="Times New Roman" w:hAnsi="Times New Roman" w:cs="Times New Roman"/>
                <w:sz w:val="28"/>
                <w:szCs w:val="28"/>
              </w:rPr>
              <w:t>)</w:t>
            </w:r>
          </w:p>
        </w:tc>
        <w:tc>
          <w:tcPr>
            <w:tcW w:w="1276" w:type="dxa"/>
          </w:tcPr>
          <w:p w:rsidR="00241821" w:rsidRPr="00A54B06" w:rsidRDefault="00A54B06" w:rsidP="00241821">
            <w:pPr>
              <w:ind w:firstLine="0"/>
              <w:jc w:val="center"/>
              <w:rPr>
                <w:rFonts w:ascii="Times New Roman" w:hAnsi="Times New Roman" w:cs="Times New Roman"/>
                <w:sz w:val="28"/>
                <w:szCs w:val="28"/>
              </w:rPr>
            </w:pPr>
            <w:r>
              <w:rPr>
                <w:rFonts w:ascii="Times New Roman" w:hAnsi="Times New Roman" w:cs="Times New Roman"/>
                <w:sz w:val="28"/>
                <w:szCs w:val="28"/>
              </w:rPr>
              <w:t>134-138</w:t>
            </w:r>
          </w:p>
        </w:tc>
      </w:tr>
      <w:tr w:rsidR="00241821" w:rsidRPr="0051234A" w:rsidTr="00E937EF">
        <w:tc>
          <w:tcPr>
            <w:tcW w:w="640" w:type="dxa"/>
          </w:tcPr>
          <w:p w:rsidR="00241821" w:rsidRPr="0044482F" w:rsidRDefault="00241821" w:rsidP="00241821">
            <w:pPr>
              <w:ind w:firstLine="0"/>
              <w:jc w:val="center"/>
              <w:rPr>
                <w:rFonts w:ascii="Times New Roman" w:hAnsi="Times New Roman" w:cs="Times New Roman"/>
                <w:sz w:val="28"/>
                <w:szCs w:val="28"/>
              </w:rPr>
            </w:pPr>
            <w:r>
              <w:rPr>
                <w:rFonts w:ascii="Times New Roman" w:hAnsi="Times New Roman" w:cs="Times New Roman"/>
                <w:sz w:val="28"/>
                <w:szCs w:val="28"/>
              </w:rPr>
              <w:t>45.</w:t>
            </w:r>
          </w:p>
        </w:tc>
        <w:tc>
          <w:tcPr>
            <w:tcW w:w="7654" w:type="dxa"/>
          </w:tcPr>
          <w:p w:rsidR="00241821" w:rsidRPr="005B27DA" w:rsidRDefault="000A53E7" w:rsidP="000A53E7">
            <w:pPr>
              <w:ind w:firstLine="0"/>
              <w:rPr>
                <w:rFonts w:ascii="Times New Roman" w:hAnsi="Times New Roman" w:cs="Times New Roman"/>
                <w:sz w:val="28"/>
                <w:szCs w:val="28"/>
              </w:rPr>
            </w:pPr>
            <w:r w:rsidRPr="000A53E7">
              <w:rPr>
                <w:rFonts w:ascii="Times New Roman" w:hAnsi="Times New Roman" w:cs="Times New Roman"/>
                <w:sz w:val="28"/>
                <w:szCs w:val="28"/>
              </w:rPr>
              <w:t>Организация выполнения нормативов ГТО в дошкольном о</w:t>
            </w:r>
            <w:r w:rsidRPr="000A53E7">
              <w:rPr>
                <w:rFonts w:ascii="Times New Roman" w:hAnsi="Times New Roman" w:cs="Times New Roman"/>
                <w:sz w:val="28"/>
                <w:szCs w:val="28"/>
              </w:rPr>
              <w:t>б</w:t>
            </w:r>
            <w:r>
              <w:rPr>
                <w:rFonts w:ascii="Times New Roman" w:hAnsi="Times New Roman" w:cs="Times New Roman"/>
                <w:sz w:val="28"/>
                <w:szCs w:val="28"/>
              </w:rPr>
              <w:t>разовательном учреждении (</w:t>
            </w:r>
            <w:r w:rsidRPr="000A53E7">
              <w:rPr>
                <w:rFonts w:ascii="Times New Roman" w:hAnsi="Times New Roman" w:cs="Times New Roman"/>
                <w:sz w:val="28"/>
                <w:szCs w:val="28"/>
              </w:rPr>
              <w:t>О. М. Шкурина</w:t>
            </w:r>
            <w:r>
              <w:rPr>
                <w:rFonts w:ascii="Times New Roman" w:hAnsi="Times New Roman" w:cs="Times New Roman"/>
                <w:sz w:val="28"/>
                <w:szCs w:val="28"/>
              </w:rPr>
              <w:t>)</w:t>
            </w:r>
          </w:p>
        </w:tc>
        <w:tc>
          <w:tcPr>
            <w:tcW w:w="1276" w:type="dxa"/>
          </w:tcPr>
          <w:p w:rsidR="00241821" w:rsidRPr="00A54B06" w:rsidRDefault="00A54B06" w:rsidP="00241821">
            <w:pPr>
              <w:ind w:firstLine="0"/>
              <w:jc w:val="center"/>
              <w:rPr>
                <w:rFonts w:ascii="Times New Roman" w:hAnsi="Times New Roman" w:cs="Times New Roman"/>
                <w:sz w:val="28"/>
                <w:szCs w:val="28"/>
              </w:rPr>
            </w:pPr>
            <w:r>
              <w:rPr>
                <w:rFonts w:ascii="Times New Roman" w:hAnsi="Times New Roman" w:cs="Times New Roman"/>
                <w:sz w:val="28"/>
                <w:szCs w:val="28"/>
              </w:rPr>
              <w:t>138-141</w:t>
            </w:r>
          </w:p>
        </w:tc>
      </w:tr>
      <w:tr w:rsidR="00AE3342" w:rsidRPr="0051234A" w:rsidTr="00E937EF">
        <w:tc>
          <w:tcPr>
            <w:tcW w:w="640" w:type="dxa"/>
          </w:tcPr>
          <w:p w:rsidR="00AE3342" w:rsidRPr="0044482F" w:rsidRDefault="00AE3342" w:rsidP="00AE3342">
            <w:pPr>
              <w:ind w:firstLine="0"/>
              <w:jc w:val="center"/>
              <w:rPr>
                <w:rFonts w:ascii="Times New Roman" w:hAnsi="Times New Roman" w:cs="Times New Roman"/>
                <w:sz w:val="28"/>
                <w:szCs w:val="28"/>
              </w:rPr>
            </w:pPr>
            <w:r>
              <w:rPr>
                <w:rFonts w:ascii="Times New Roman" w:hAnsi="Times New Roman" w:cs="Times New Roman"/>
                <w:sz w:val="28"/>
                <w:szCs w:val="28"/>
              </w:rPr>
              <w:t>46.</w:t>
            </w:r>
          </w:p>
        </w:tc>
        <w:tc>
          <w:tcPr>
            <w:tcW w:w="7654" w:type="dxa"/>
          </w:tcPr>
          <w:p w:rsidR="00AE3342" w:rsidRPr="005B27DA" w:rsidRDefault="00174E78" w:rsidP="00174E78">
            <w:pPr>
              <w:ind w:firstLine="0"/>
              <w:rPr>
                <w:rFonts w:ascii="Times New Roman" w:hAnsi="Times New Roman" w:cs="Times New Roman"/>
                <w:sz w:val="28"/>
                <w:szCs w:val="28"/>
              </w:rPr>
            </w:pPr>
            <w:r w:rsidRPr="00174E78">
              <w:rPr>
                <w:rFonts w:ascii="Times New Roman" w:hAnsi="Times New Roman" w:cs="Times New Roman"/>
                <w:sz w:val="28"/>
                <w:szCs w:val="28"/>
              </w:rPr>
              <w:t>Формирование финансовой грамотности у детей дошкольн</w:t>
            </w:r>
            <w:r w:rsidRPr="00174E78">
              <w:rPr>
                <w:rFonts w:ascii="Times New Roman" w:hAnsi="Times New Roman" w:cs="Times New Roman"/>
                <w:sz w:val="28"/>
                <w:szCs w:val="28"/>
              </w:rPr>
              <w:t>о</w:t>
            </w:r>
            <w:r>
              <w:rPr>
                <w:rFonts w:ascii="Times New Roman" w:hAnsi="Times New Roman" w:cs="Times New Roman"/>
                <w:sz w:val="28"/>
                <w:szCs w:val="28"/>
              </w:rPr>
              <w:t>го возраста (</w:t>
            </w:r>
            <w:r w:rsidRPr="00174E78">
              <w:rPr>
                <w:rFonts w:ascii="Times New Roman" w:hAnsi="Times New Roman" w:cs="Times New Roman"/>
                <w:sz w:val="28"/>
                <w:szCs w:val="28"/>
              </w:rPr>
              <w:t>О. А. Томышева</w:t>
            </w:r>
            <w:r>
              <w:rPr>
                <w:rFonts w:ascii="Times New Roman" w:hAnsi="Times New Roman" w:cs="Times New Roman"/>
                <w:sz w:val="28"/>
                <w:szCs w:val="28"/>
              </w:rPr>
              <w:t>)</w:t>
            </w:r>
          </w:p>
        </w:tc>
        <w:tc>
          <w:tcPr>
            <w:tcW w:w="1276" w:type="dxa"/>
          </w:tcPr>
          <w:p w:rsidR="00AE3342"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141-142</w:t>
            </w:r>
          </w:p>
        </w:tc>
      </w:tr>
      <w:tr w:rsidR="00AE3342" w:rsidRPr="0051234A" w:rsidTr="00E937EF">
        <w:tc>
          <w:tcPr>
            <w:tcW w:w="640" w:type="dxa"/>
          </w:tcPr>
          <w:p w:rsidR="00AE3342" w:rsidRPr="0044482F" w:rsidRDefault="00AE3342" w:rsidP="00AE3342">
            <w:pPr>
              <w:ind w:firstLine="0"/>
              <w:jc w:val="center"/>
              <w:rPr>
                <w:rFonts w:ascii="Times New Roman" w:hAnsi="Times New Roman" w:cs="Times New Roman"/>
                <w:sz w:val="28"/>
                <w:szCs w:val="28"/>
              </w:rPr>
            </w:pPr>
            <w:r>
              <w:rPr>
                <w:rFonts w:ascii="Times New Roman" w:hAnsi="Times New Roman" w:cs="Times New Roman"/>
                <w:sz w:val="28"/>
                <w:szCs w:val="28"/>
              </w:rPr>
              <w:t>47.</w:t>
            </w:r>
          </w:p>
        </w:tc>
        <w:tc>
          <w:tcPr>
            <w:tcW w:w="7654" w:type="dxa"/>
          </w:tcPr>
          <w:p w:rsidR="005159A6" w:rsidRPr="005159A6" w:rsidRDefault="005159A6" w:rsidP="005159A6">
            <w:pPr>
              <w:ind w:firstLine="0"/>
              <w:rPr>
                <w:rFonts w:ascii="Times New Roman" w:hAnsi="Times New Roman" w:cs="Times New Roman"/>
                <w:sz w:val="28"/>
                <w:szCs w:val="28"/>
              </w:rPr>
            </w:pPr>
            <w:r w:rsidRPr="005159A6">
              <w:rPr>
                <w:rFonts w:ascii="Times New Roman" w:hAnsi="Times New Roman" w:cs="Times New Roman"/>
                <w:sz w:val="28"/>
                <w:szCs w:val="28"/>
              </w:rPr>
              <w:t>Театрализованная деятельность как средство развития речи</w:t>
            </w:r>
          </w:p>
          <w:p w:rsidR="00AE3342" w:rsidRPr="005B27DA" w:rsidRDefault="005159A6" w:rsidP="005159A6">
            <w:pPr>
              <w:ind w:firstLine="0"/>
              <w:rPr>
                <w:rFonts w:ascii="Times New Roman" w:hAnsi="Times New Roman" w:cs="Times New Roman"/>
                <w:sz w:val="28"/>
                <w:szCs w:val="28"/>
              </w:rPr>
            </w:pPr>
            <w:r>
              <w:rPr>
                <w:rFonts w:ascii="Times New Roman" w:hAnsi="Times New Roman" w:cs="Times New Roman"/>
                <w:sz w:val="28"/>
                <w:szCs w:val="28"/>
              </w:rPr>
              <w:t xml:space="preserve">детей 4-5 лет (О. А. Томышева, </w:t>
            </w:r>
            <w:r w:rsidRPr="005159A6">
              <w:rPr>
                <w:rFonts w:ascii="Times New Roman" w:hAnsi="Times New Roman" w:cs="Times New Roman"/>
                <w:sz w:val="28"/>
                <w:szCs w:val="28"/>
              </w:rPr>
              <w:t>И. В.</w:t>
            </w:r>
            <w:r>
              <w:rPr>
                <w:rFonts w:ascii="Times New Roman" w:hAnsi="Times New Roman" w:cs="Times New Roman"/>
                <w:sz w:val="28"/>
                <w:szCs w:val="28"/>
              </w:rPr>
              <w:t xml:space="preserve"> </w:t>
            </w:r>
            <w:r w:rsidRPr="005159A6">
              <w:rPr>
                <w:rFonts w:ascii="Times New Roman" w:hAnsi="Times New Roman" w:cs="Times New Roman"/>
                <w:sz w:val="28"/>
                <w:szCs w:val="28"/>
              </w:rPr>
              <w:t>Рыженко</w:t>
            </w:r>
            <w:r>
              <w:rPr>
                <w:rFonts w:ascii="Times New Roman" w:hAnsi="Times New Roman" w:cs="Times New Roman"/>
                <w:sz w:val="28"/>
                <w:szCs w:val="28"/>
              </w:rPr>
              <w:t>)</w:t>
            </w:r>
          </w:p>
        </w:tc>
        <w:tc>
          <w:tcPr>
            <w:tcW w:w="1276" w:type="dxa"/>
          </w:tcPr>
          <w:p w:rsidR="00AE3342"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142-144</w:t>
            </w:r>
          </w:p>
        </w:tc>
      </w:tr>
      <w:tr w:rsidR="00AE3342" w:rsidRPr="0051234A" w:rsidTr="00E937EF">
        <w:tc>
          <w:tcPr>
            <w:tcW w:w="640" w:type="dxa"/>
          </w:tcPr>
          <w:p w:rsidR="00AE3342" w:rsidRPr="0044482F" w:rsidRDefault="00AE3342" w:rsidP="00AE3342">
            <w:pPr>
              <w:ind w:firstLine="0"/>
              <w:jc w:val="center"/>
              <w:rPr>
                <w:rFonts w:ascii="Times New Roman" w:hAnsi="Times New Roman" w:cs="Times New Roman"/>
                <w:sz w:val="28"/>
                <w:szCs w:val="28"/>
              </w:rPr>
            </w:pPr>
            <w:r>
              <w:rPr>
                <w:rFonts w:ascii="Times New Roman" w:hAnsi="Times New Roman" w:cs="Times New Roman"/>
                <w:sz w:val="28"/>
                <w:szCs w:val="28"/>
              </w:rPr>
              <w:t>48.</w:t>
            </w:r>
          </w:p>
        </w:tc>
        <w:tc>
          <w:tcPr>
            <w:tcW w:w="7654" w:type="dxa"/>
          </w:tcPr>
          <w:p w:rsidR="00AE3342" w:rsidRPr="005B27DA" w:rsidRDefault="00A46BEE" w:rsidP="00A46BEE">
            <w:pPr>
              <w:ind w:firstLine="0"/>
              <w:rPr>
                <w:rFonts w:ascii="Times New Roman" w:hAnsi="Times New Roman" w:cs="Times New Roman"/>
                <w:sz w:val="28"/>
                <w:szCs w:val="28"/>
              </w:rPr>
            </w:pPr>
            <w:r w:rsidRPr="00A46BEE">
              <w:rPr>
                <w:rFonts w:ascii="Times New Roman" w:hAnsi="Times New Roman" w:cs="Times New Roman"/>
                <w:sz w:val="28"/>
                <w:szCs w:val="28"/>
              </w:rPr>
              <w:t xml:space="preserve">Развитие межполушарного взаимодействия у дошкольников, как одно из составляющих </w:t>
            </w:r>
            <w:r>
              <w:rPr>
                <w:rFonts w:ascii="Times New Roman" w:hAnsi="Times New Roman" w:cs="Times New Roman"/>
                <w:sz w:val="28"/>
                <w:szCs w:val="28"/>
              </w:rPr>
              <w:t>успешного обучения и воспитания (</w:t>
            </w:r>
            <w:r w:rsidRPr="00A46BEE">
              <w:rPr>
                <w:rFonts w:ascii="Times New Roman" w:hAnsi="Times New Roman" w:cs="Times New Roman"/>
                <w:sz w:val="28"/>
                <w:szCs w:val="28"/>
              </w:rPr>
              <w:t>А. А. Фазлетдинова</w:t>
            </w:r>
            <w:r>
              <w:rPr>
                <w:rFonts w:ascii="Times New Roman" w:hAnsi="Times New Roman" w:cs="Times New Roman"/>
                <w:sz w:val="28"/>
                <w:szCs w:val="28"/>
              </w:rPr>
              <w:t>)</w:t>
            </w:r>
          </w:p>
        </w:tc>
        <w:tc>
          <w:tcPr>
            <w:tcW w:w="1276" w:type="dxa"/>
          </w:tcPr>
          <w:p w:rsidR="00AE3342"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144-145</w:t>
            </w:r>
          </w:p>
        </w:tc>
      </w:tr>
      <w:tr w:rsidR="00174E78" w:rsidRPr="0051234A" w:rsidTr="00E937EF">
        <w:tc>
          <w:tcPr>
            <w:tcW w:w="640" w:type="dxa"/>
          </w:tcPr>
          <w:p w:rsidR="00174E78" w:rsidRDefault="00174E78" w:rsidP="00AE3342">
            <w:pPr>
              <w:ind w:firstLine="0"/>
              <w:jc w:val="center"/>
              <w:rPr>
                <w:rFonts w:ascii="Times New Roman" w:hAnsi="Times New Roman" w:cs="Times New Roman"/>
                <w:sz w:val="28"/>
                <w:szCs w:val="28"/>
              </w:rPr>
            </w:pPr>
            <w:r>
              <w:rPr>
                <w:rFonts w:ascii="Times New Roman" w:hAnsi="Times New Roman" w:cs="Times New Roman"/>
                <w:sz w:val="28"/>
                <w:szCs w:val="28"/>
              </w:rPr>
              <w:t>49.</w:t>
            </w:r>
          </w:p>
        </w:tc>
        <w:tc>
          <w:tcPr>
            <w:tcW w:w="7654" w:type="dxa"/>
          </w:tcPr>
          <w:p w:rsidR="00174E78" w:rsidRPr="005B27DA" w:rsidRDefault="00155446" w:rsidP="00155446">
            <w:pPr>
              <w:ind w:firstLine="0"/>
              <w:rPr>
                <w:rFonts w:ascii="Times New Roman" w:hAnsi="Times New Roman" w:cs="Times New Roman"/>
                <w:sz w:val="28"/>
                <w:szCs w:val="28"/>
              </w:rPr>
            </w:pPr>
            <w:r w:rsidRPr="00155446">
              <w:rPr>
                <w:rFonts w:ascii="Times New Roman" w:hAnsi="Times New Roman" w:cs="Times New Roman"/>
                <w:sz w:val="28"/>
                <w:szCs w:val="28"/>
              </w:rPr>
              <w:t>Познавательное развит</w:t>
            </w:r>
            <w:r>
              <w:rPr>
                <w:rFonts w:ascii="Times New Roman" w:hAnsi="Times New Roman" w:cs="Times New Roman"/>
                <w:sz w:val="28"/>
                <w:szCs w:val="28"/>
              </w:rPr>
              <w:t>ие дошкольников средствами игры (</w:t>
            </w:r>
            <w:r w:rsidRPr="00155446">
              <w:rPr>
                <w:rFonts w:ascii="Times New Roman" w:hAnsi="Times New Roman" w:cs="Times New Roman"/>
                <w:sz w:val="28"/>
                <w:szCs w:val="28"/>
              </w:rPr>
              <w:t>Я. Я. Кирпичникова</w:t>
            </w:r>
            <w:r>
              <w:rPr>
                <w:rFonts w:ascii="Times New Roman" w:hAnsi="Times New Roman" w:cs="Times New Roman"/>
                <w:sz w:val="28"/>
                <w:szCs w:val="28"/>
              </w:rPr>
              <w:t>)</w:t>
            </w:r>
          </w:p>
        </w:tc>
        <w:tc>
          <w:tcPr>
            <w:tcW w:w="1276" w:type="dxa"/>
          </w:tcPr>
          <w:p w:rsidR="00174E78"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145-147</w:t>
            </w:r>
          </w:p>
        </w:tc>
      </w:tr>
      <w:tr w:rsidR="00174E78" w:rsidRPr="0051234A" w:rsidTr="00E937EF">
        <w:tc>
          <w:tcPr>
            <w:tcW w:w="640" w:type="dxa"/>
          </w:tcPr>
          <w:p w:rsidR="00174E78" w:rsidRDefault="00155446" w:rsidP="00AE3342">
            <w:pPr>
              <w:ind w:firstLine="0"/>
              <w:jc w:val="center"/>
              <w:rPr>
                <w:rFonts w:ascii="Times New Roman" w:hAnsi="Times New Roman" w:cs="Times New Roman"/>
                <w:sz w:val="28"/>
                <w:szCs w:val="28"/>
              </w:rPr>
            </w:pPr>
            <w:r>
              <w:rPr>
                <w:rFonts w:ascii="Times New Roman" w:hAnsi="Times New Roman" w:cs="Times New Roman"/>
                <w:sz w:val="28"/>
                <w:szCs w:val="28"/>
              </w:rPr>
              <w:t>50.</w:t>
            </w:r>
          </w:p>
        </w:tc>
        <w:tc>
          <w:tcPr>
            <w:tcW w:w="7654" w:type="dxa"/>
          </w:tcPr>
          <w:p w:rsidR="00174E78" w:rsidRPr="005B27DA" w:rsidRDefault="002C33DE" w:rsidP="002C33DE">
            <w:pPr>
              <w:ind w:firstLine="0"/>
              <w:rPr>
                <w:rFonts w:ascii="Times New Roman" w:hAnsi="Times New Roman" w:cs="Times New Roman"/>
                <w:sz w:val="28"/>
                <w:szCs w:val="28"/>
              </w:rPr>
            </w:pPr>
            <w:r w:rsidRPr="002C33DE">
              <w:rPr>
                <w:rFonts w:ascii="Times New Roman" w:hAnsi="Times New Roman" w:cs="Times New Roman"/>
                <w:sz w:val="28"/>
                <w:szCs w:val="28"/>
              </w:rPr>
              <w:t>Патриотическое воспитание</w:t>
            </w:r>
            <w:r>
              <w:rPr>
                <w:rFonts w:ascii="Times New Roman" w:hAnsi="Times New Roman" w:cs="Times New Roman"/>
                <w:sz w:val="28"/>
                <w:szCs w:val="28"/>
              </w:rPr>
              <w:t xml:space="preserve"> средствами музейной педагогики (</w:t>
            </w:r>
            <w:r w:rsidRPr="002C33DE">
              <w:rPr>
                <w:rFonts w:ascii="Times New Roman" w:hAnsi="Times New Roman" w:cs="Times New Roman"/>
                <w:sz w:val="28"/>
                <w:szCs w:val="28"/>
              </w:rPr>
              <w:t>Н. С. Нестерина</w:t>
            </w:r>
            <w:r>
              <w:rPr>
                <w:rFonts w:ascii="Times New Roman" w:hAnsi="Times New Roman" w:cs="Times New Roman"/>
                <w:sz w:val="28"/>
                <w:szCs w:val="28"/>
              </w:rPr>
              <w:t>)</w:t>
            </w:r>
          </w:p>
        </w:tc>
        <w:tc>
          <w:tcPr>
            <w:tcW w:w="1276" w:type="dxa"/>
          </w:tcPr>
          <w:p w:rsidR="00174E78"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147-149</w:t>
            </w:r>
          </w:p>
        </w:tc>
      </w:tr>
      <w:tr w:rsidR="00174E78" w:rsidRPr="0051234A" w:rsidTr="00E937EF">
        <w:tc>
          <w:tcPr>
            <w:tcW w:w="640" w:type="dxa"/>
          </w:tcPr>
          <w:p w:rsidR="00174E78" w:rsidRDefault="00155446" w:rsidP="00AE3342">
            <w:pPr>
              <w:ind w:firstLine="0"/>
              <w:jc w:val="center"/>
              <w:rPr>
                <w:rFonts w:ascii="Times New Roman" w:hAnsi="Times New Roman" w:cs="Times New Roman"/>
                <w:sz w:val="28"/>
                <w:szCs w:val="28"/>
              </w:rPr>
            </w:pPr>
            <w:r>
              <w:rPr>
                <w:rFonts w:ascii="Times New Roman" w:hAnsi="Times New Roman" w:cs="Times New Roman"/>
                <w:sz w:val="28"/>
                <w:szCs w:val="28"/>
              </w:rPr>
              <w:t>51.</w:t>
            </w:r>
          </w:p>
        </w:tc>
        <w:tc>
          <w:tcPr>
            <w:tcW w:w="7654" w:type="dxa"/>
          </w:tcPr>
          <w:p w:rsidR="00174E78" w:rsidRPr="005B27DA" w:rsidRDefault="001759BA" w:rsidP="001759BA">
            <w:pPr>
              <w:ind w:firstLine="0"/>
              <w:rPr>
                <w:rFonts w:ascii="Times New Roman" w:hAnsi="Times New Roman" w:cs="Times New Roman"/>
                <w:sz w:val="28"/>
                <w:szCs w:val="28"/>
              </w:rPr>
            </w:pPr>
            <w:r w:rsidRPr="001759BA">
              <w:rPr>
                <w:rFonts w:ascii="Times New Roman" w:hAnsi="Times New Roman" w:cs="Times New Roman"/>
                <w:sz w:val="28"/>
                <w:szCs w:val="28"/>
              </w:rPr>
              <w:t>Система оздоровительной работы в группе</w:t>
            </w:r>
            <w:r>
              <w:rPr>
                <w:rFonts w:ascii="Times New Roman" w:hAnsi="Times New Roman" w:cs="Times New Roman"/>
                <w:sz w:val="28"/>
                <w:szCs w:val="28"/>
              </w:rPr>
              <w:t xml:space="preserve"> часто длительно болеющих детей (</w:t>
            </w:r>
            <w:r w:rsidRPr="001759BA">
              <w:rPr>
                <w:rFonts w:ascii="Times New Roman" w:hAnsi="Times New Roman" w:cs="Times New Roman"/>
                <w:sz w:val="28"/>
                <w:szCs w:val="28"/>
              </w:rPr>
              <w:t>С. В. Зыкова</w:t>
            </w:r>
            <w:r>
              <w:rPr>
                <w:rFonts w:ascii="Times New Roman" w:hAnsi="Times New Roman" w:cs="Times New Roman"/>
                <w:sz w:val="28"/>
                <w:szCs w:val="28"/>
              </w:rPr>
              <w:t>)</w:t>
            </w:r>
          </w:p>
        </w:tc>
        <w:tc>
          <w:tcPr>
            <w:tcW w:w="1276" w:type="dxa"/>
          </w:tcPr>
          <w:p w:rsidR="00174E78"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149-152</w:t>
            </w:r>
          </w:p>
        </w:tc>
      </w:tr>
      <w:tr w:rsidR="00174E78" w:rsidRPr="0051234A" w:rsidTr="00E937EF">
        <w:tc>
          <w:tcPr>
            <w:tcW w:w="640" w:type="dxa"/>
          </w:tcPr>
          <w:p w:rsidR="00174E78" w:rsidRDefault="00155446" w:rsidP="00AE3342">
            <w:pPr>
              <w:ind w:firstLine="0"/>
              <w:jc w:val="center"/>
              <w:rPr>
                <w:rFonts w:ascii="Times New Roman" w:hAnsi="Times New Roman" w:cs="Times New Roman"/>
                <w:sz w:val="28"/>
                <w:szCs w:val="28"/>
              </w:rPr>
            </w:pPr>
            <w:r>
              <w:rPr>
                <w:rFonts w:ascii="Times New Roman" w:hAnsi="Times New Roman" w:cs="Times New Roman"/>
                <w:sz w:val="28"/>
                <w:szCs w:val="28"/>
              </w:rPr>
              <w:t>52.</w:t>
            </w:r>
          </w:p>
        </w:tc>
        <w:tc>
          <w:tcPr>
            <w:tcW w:w="7654" w:type="dxa"/>
          </w:tcPr>
          <w:p w:rsidR="00174E78" w:rsidRPr="005B27DA" w:rsidRDefault="004C7A69" w:rsidP="004C7A69">
            <w:pPr>
              <w:ind w:firstLine="0"/>
              <w:rPr>
                <w:rFonts w:ascii="Times New Roman" w:hAnsi="Times New Roman" w:cs="Times New Roman"/>
                <w:sz w:val="28"/>
                <w:szCs w:val="28"/>
              </w:rPr>
            </w:pPr>
            <w:r w:rsidRPr="004C7A69">
              <w:rPr>
                <w:rFonts w:ascii="Times New Roman" w:hAnsi="Times New Roman" w:cs="Times New Roman"/>
                <w:sz w:val="28"/>
                <w:szCs w:val="28"/>
              </w:rPr>
              <w:t>«Разговор». Работа с родителями, через повышение комп</w:t>
            </w:r>
            <w:r w:rsidRPr="004C7A69">
              <w:rPr>
                <w:rFonts w:ascii="Times New Roman" w:hAnsi="Times New Roman" w:cs="Times New Roman"/>
                <w:sz w:val="28"/>
                <w:szCs w:val="28"/>
              </w:rPr>
              <w:t>е</w:t>
            </w:r>
            <w:r w:rsidRPr="004C7A69">
              <w:rPr>
                <w:rFonts w:ascii="Times New Roman" w:hAnsi="Times New Roman" w:cs="Times New Roman"/>
                <w:sz w:val="28"/>
                <w:szCs w:val="28"/>
              </w:rPr>
              <w:t>тентности по соци</w:t>
            </w:r>
            <w:r>
              <w:rPr>
                <w:rFonts w:ascii="Times New Roman" w:hAnsi="Times New Roman" w:cs="Times New Roman"/>
                <w:sz w:val="28"/>
                <w:szCs w:val="28"/>
              </w:rPr>
              <w:t>ально-коммуникативному развитию (</w:t>
            </w:r>
            <w:r w:rsidRPr="004C7A69">
              <w:rPr>
                <w:rFonts w:ascii="Times New Roman" w:hAnsi="Times New Roman" w:cs="Times New Roman"/>
                <w:sz w:val="28"/>
                <w:szCs w:val="28"/>
              </w:rPr>
              <w:t>О. В. Переверзина</w:t>
            </w:r>
            <w:r>
              <w:rPr>
                <w:rFonts w:ascii="Times New Roman" w:hAnsi="Times New Roman" w:cs="Times New Roman"/>
                <w:sz w:val="28"/>
                <w:szCs w:val="28"/>
              </w:rPr>
              <w:t>)</w:t>
            </w:r>
          </w:p>
        </w:tc>
        <w:tc>
          <w:tcPr>
            <w:tcW w:w="1276" w:type="dxa"/>
          </w:tcPr>
          <w:p w:rsidR="00174E78" w:rsidRPr="00A54B06" w:rsidRDefault="00A54B06" w:rsidP="00AE3342">
            <w:pPr>
              <w:ind w:firstLine="0"/>
              <w:jc w:val="center"/>
              <w:rPr>
                <w:rFonts w:ascii="Times New Roman" w:hAnsi="Times New Roman" w:cs="Times New Roman"/>
                <w:sz w:val="28"/>
                <w:szCs w:val="28"/>
              </w:rPr>
            </w:pPr>
            <w:r>
              <w:rPr>
                <w:rFonts w:ascii="Times New Roman" w:hAnsi="Times New Roman" w:cs="Times New Roman"/>
                <w:sz w:val="28"/>
                <w:szCs w:val="28"/>
              </w:rPr>
              <w:t>152-154</w:t>
            </w:r>
          </w:p>
        </w:tc>
      </w:tr>
      <w:tr w:rsidR="001759BA" w:rsidRPr="0051234A" w:rsidTr="00E937EF">
        <w:tc>
          <w:tcPr>
            <w:tcW w:w="640" w:type="dxa"/>
          </w:tcPr>
          <w:p w:rsidR="001759BA" w:rsidRDefault="001759BA" w:rsidP="001759BA">
            <w:pPr>
              <w:ind w:firstLine="0"/>
              <w:jc w:val="center"/>
              <w:rPr>
                <w:rFonts w:ascii="Times New Roman" w:hAnsi="Times New Roman" w:cs="Times New Roman"/>
                <w:sz w:val="28"/>
                <w:szCs w:val="28"/>
              </w:rPr>
            </w:pPr>
            <w:r>
              <w:rPr>
                <w:rFonts w:ascii="Times New Roman" w:hAnsi="Times New Roman" w:cs="Times New Roman"/>
                <w:sz w:val="28"/>
                <w:szCs w:val="28"/>
              </w:rPr>
              <w:t>53.</w:t>
            </w:r>
          </w:p>
        </w:tc>
        <w:tc>
          <w:tcPr>
            <w:tcW w:w="7654" w:type="dxa"/>
          </w:tcPr>
          <w:p w:rsidR="001759BA" w:rsidRPr="005B27DA" w:rsidRDefault="002C0143" w:rsidP="002C0143">
            <w:pPr>
              <w:ind w:firstLine="0"/>
              <w:rPr>
                <w:rFonts w:ascii="Times New Roman" w:hAnsi="Times New Roman" w:cs="Times New Roman"/>
                <w:sz w:val="28"/>
                <w:szCs w:val="28"/>
              </w:rPr>
            </w:pPr>
            <w:r w:rsidRPr="002C0143">
              <w:rPr>
                <w:rFonts w:ascii="Times New Roman" w:hAnsi="Times New Roman" w:cs="Times New Roman"/>
                <w:sz w:val="28"/>
                <w:szCs w:val="28"/>
              </w:rPr>
              <w:t>Формы и методы работы с детьми с задержкой психоречев</w:t>
            </w:r>
            <w:r w:rsidRPr="002C0143">
              <w:rPr>
                <w:rFonts w:ascii="Times New Roman" w:hAnsi="Times New Roman" w:cs="Times New Roman"/>
                <w:sz w:val="28"/>
                <w:szCs w:val="28"/>
              </w:rPr>
              <w:t>о</w:t>
            </w:r>
            <w:r>
              <w:rPr>
                <w:rFonts w:ascii="Times New Roman" w:hAnsi="Times New Roman" w:cs="Times New Roman"/>
                <w:sz w:val="28"/>
                <w:szCs w:val="28"/>
              </w:rPr>
              <w:t>го развития (</w:t>
            </w:r>
            <w:r w:rsidRPr="002C0143">
              <w:rPr>
                <w:rFonts w:ascii="Times New Roman" w:hAnsi="Times New Roman" w:cs="Times New Roman"/>
                <w:sz w:val="28"/>
                <w:szCs w:val="28"/>
              </w:rPr>
              <w:t>А. Г. Тумакова</w:t>
            </w:r>
            <w:r>
              <w:rPr>
                <w:rFonts w:ascii="Times New Roman" w:hAnsi="Times New Roman" w:cs="Times New Roman"/>
                <w:sz w:val="28"/>
                <w:szCs w:val="28"/>
              </w:rPr>
              <w:t>)</w:t>
            </w:r>
          </w:p>
        </w:tc>
        <w:tc>
          <w:tcPr>
            <w:tcW w:w="1276" w:type="dxa"/>
          </w:tcPr>
          <w:p w:rsidR="001759BA" w:rsidRPr="00A54B06" w:rsidRDefault="00A54B06" w:rsidP="001759BA">
            <w:pPr>
              <w:ind w:firstLine="0"/>
              <w:jc w:val="center"/>
              <w:rPr>
                <w:rFonts w:ascii="Times New Roman" w:hAnsi="Times New Roman" w:cs="Times New Roman"/>
                <w:sz w:val="28"/>
                <w:szCs w:val="28"/>
              </w:rPr>
            </w:pPr>
            <w:r>
              <w:rPr>
                <w:rFonts w:ascii="Times New Roman" w:hAnsi="Times New Roman" w:cs="Times New Roman"/>
                <w:sz w:val="28"/>
                <w:szCs w:val="28"/>
              </w:rPr>
              <w:t>154-160</w:t>
            </w:r>
          </w:p>
        </w:tc>
      </w:tr>
      <w:tr w:rsidR="001759BA" w:rsidRPr="0051234A" w:rsidTr="00E937EF">
        <w:tc>
          <w:tcPr>
            <w:tcW w:w="640" w:type="dxa"/>
          </w:tcPr>
          <w:p w:rsidR="001759BA" w:rsidRPr="0044482F" w:rsidRDefault="001759BA" w:rsidP="001759BA">
            <w:pPr>
              <w:ind w:firstLine="0"/>
              <w:jc w:val="center"/>
              <w:rPr>
                <w:rFonts w:ascii="Times New Roman" w:hAnsi="Times New Roman" w:cs="Times New Roman"/>
                <w:sz w:val="28"/>
                <w:szCs w:val="28"/>
              </w:rPr>
            </w:pPr>
            <w:r>
              <w:rPr>
                <w:rFonts w:ascii="Times New Roman" w:hAnsi="Times New Roman" w:cs="Times New Roman"/>
                <w:sz w:val="28"/>
                <w:szCs w:val="28"/>
              </w:rPr>
              <w:t>54.</w:t>
            </w:r>
          </w:p>
        </w:tc>
        <w:tc>
          <w:tcPr>
            <w:tcW w:w="7654" w:type="dxa"/>
          </w:tcPr>
          <w:p w:rsidR="001759BA" w:rsidRPr="005B27DA" w:rsidRDefault="00930EC1" w:rsidP="00930EC1">
            <w:pPr>
              <w:ind w:firstLine="0"/>
              <w:rPr>
                <w:rFonts w:ascii="Times New Roman" w:hAnsi="Times New Roman" w:cs="Times New Roman"/>
                <w:sz w:val="28"/>
                <w:szCs w:val="28"/>
              </w:rPr>
            </w:pPr>
            <w:r w:rsidRPr="00930EC1">
              <w:rPr>
                <w:rFonts w:ascii="Times New Roman" w:hAnsi="Times New Roman" w:cs="Times New Roman"/>
                <w:sz w:val="28"/>
                <w:szCs w:val="28"/>
              </w:rPr>
              <w:t>Нравственно-патриотическое воспитание детей дошкольного возраста средствами п</w:t>
            </w:r>
            <w:r>
              <w:rPr>
                <w:rFonts w:ascii="Times New Roman" w:hAnsi="Times New Roman" w:cs="Times New Roman"/>
                <w:sz w:val="28"/>
                <w:szCs w:val="28"/>
              </w:rPr>
              <w:t>риобщения к народному фольклору (</w:t>
            </w:r>
            <w:r w:rsidRPr="00930EC1">
              <w:rPr>
                <w:rFonts w:ascii="Times New Roman" w:hAnsi="Times New Roman" w:cs="Times New Roman"/>
                <w:sz w:val="28"/>
                <w:szCs w:val="28"/>
              </w:rPr>
              <w:t>З. А. Шадрина</w:t>
            </w:r>
            <w:r>
              <w:rPr>
                <w:rFonts w:ascii="Times New Roman" w:hAnsi="Times New Roman" w:cs="Times New Roman"/>
                <w:sz w:val="28"/>
                <w:szCs w:val="28"/>
              </w:rPr>
              <w:t>)</w:t>
            </w:r>
          </w:p>
        </w:tc>
        <w:tc>
          <w:tcPr>
            <w:tcW w:w="1276" w:type="dxa"/>
          </w:tcPr>
          <w:p w:rsidR="001759BA" w:rsidRPr="00A54B06" w:rsidRDefault="00A54B06" w:rsidP="001759BA">
            <w:pPr>
              <w:ind w:firstLine="0"/>
              <w:jc w:val="center"/>
              <w:rPr>
                <w:rFonts w:ascii="Times New Roman" w:hAnsi="Times New Roman" w:cs="Times New Roman"/>
                <w:sz w:val="28"/>
                <w:szCs w:val="28"/>
              </w:rPr>
            </w:pPr>
            <w:r>
              <w:rPr>
                <w:rFonts w:ascii="Times New Roman" w:hAnsi="Times New Roman" w:cs="Times New Roman"/>
                <w:sz w:val="28"/>
                <w:szCs w:val="28"/>
              </w:rPr>
              <w:t>160-163</w:t>
            </w:r>
          </w:p>
        </w:tc>
      </w:tr>
      <w:tr w:rsidR="001759BA" w:rsidRPr="0051234A" w:rsidTr="00E937EF">
        <w:tc>
          <w:tcPr>
            <w:tcW w:w="640" w:type="dxa"/>
          </w:tcPr>
          <w:p w:rsidR="001759BA" w:rsidRDefault="00BE0C93" w:rsidP="001759BA">
            <w:pPr>
              <w:ind w:firstLine="0"/>
              <w:jc w:val="center"/>
              <w:rPr>
                <w:rFonts w:ascii="Times New Roman" w:hAnsi="Times New Roman" w:cs="Times New Roman"/>
                <w:sz w:val="28"/>
                <w:szCs w:val="28"/>
              </w:rPr>
            </w:pPr>
            <w:r>
              <w:rPr>
                <w:rFonts w:ascii="Times New Roman" w:hAnsi="Times New Roman" w:cs="Times New Roman"/>
                <w:sz w:val="28"/>
                <w:szCs w:val="28"/>
              </w:rPr>
              <w:t>55.</w:t>
            </w:r>
          </w:p>
        </w:tc>
        <w:tc>
          <w:tcPr>
            <w:tcW w:w="7654" w:type="dxa"/>
          </w:tcPr>
          <w:p w:rsidR="001759BA" w:rsidRPr="005B27DA" w:rsidRDefault="00472E9C" w:rsidP="00472E9C">
            <w:pPr>
              <w:ind w:firstLine="0"/>
              <w:rPr>
                <w:rFonts w:ascii="Times New Roman" w:hAnsi="Times New Roman" w:cs="Times New Roman"/>
                <w:sz w:val="28"/>
                <w:szCs w:val="28"/>
              </w:rPr>
            </w:pPr>
            <w:r w:rsidRPr="00472E9C">
              <w:rPr>
                <w:rFonts w:ascii="Times New Roman" w:hAnsi="Times New Roman" w:cs="Times New Roman"/>
                <w:sz w:val="28"/>
                <w:szCs w:val="28"/>
              </w:rPr>
              <w:t>Использование элементов ТРИЗ-технологии в работе с дет</w:t>
            </w:r>
            <w:r w:rsidRPr="00472E9C">
              <w:rPr>
                <w:rFonts w:ascii="Times New Roman" w:hAnsi="Times New Roman" w:cs="Times New Roman"/>
                <w:sz w:val="28"/>
                <w:szCs w:val="28"/>
              </w:rPr>
              <w:t>ь</w:t>
            </w:r>
            <w:r>
              <w:rPr>
                <w:rFonts w:ascii="Times New Roman" w:hAnsi="Times New Roman" w:cs="Times New Roman"/>
                <w:sz w:val="28"/>
                <w:szCs w:val="28"/>
              </w:rPr>
              <w:t>ми c ТНР по развитию речи (</w:t>
            </w:r>
            <w:r w:rsidRPr="00472E9C">
              <w:rPr>
                <w:rFonts w:ascii="Times New Roman" w:hAnsi="Times New Roman" w:cs="Times New Roman"/>
                <w:sz w:val="28"/>
                <w:szCs w:val="28"/>
              </w:rPr>
              <w:t>Т. А. Ибрагимова</w:t>
            </w:r>
            <w:r>
              <w:rPr>
                <w:rFonts w:ascii="Times New Roman" w:hAnsi="Times New Roman" w:cs="Times New Roman"/>
                <w:sz w:val="28"/>
                <w:szCs w:val="28"/>
              </w:rPr>
              <w:t>)</w:t>
            </w:r>
          </w:p>
        </w:tc>
        <w:tc>
          <w:tcPr>
            <w:tcW w:w="1276" w:type="dxa"/>
          </w:tcPr>
          <w:p w:rsidR="001759BA" w:rsidRPr="00A54B06" w:rsidRDefault="00A54B06" w:rsidP="001759BA">
            <w:pPr>
              <w:ind w:firstLine="0"/>
              <w:jc w:val="center"/>
              <w:rPr>
                <w:rFonts w:ascii="Times New Roman" w:hAnsi="Times New Roman" w:cs="Times New Roman"/>
                <w:sz w:val="28"/>
                <w:szCs w:val="28"/>
              </w:rPr>
            </w:pPr>
            <w:r>
              <w:rPr>
                <w:rFonts w:ascii="Times New Roman" w:hAnsi="Times New Roman" w:cs="Times New Roman"/>
                <w:sz w:val="28"/>
                <w:szCs w:val="28"/>
              </w:rPr>
              <w:t>163-167</w:t>
            </w:r>
          </w:p>
        </w:tc>
      </w:tr>
      <w:tr w:rsidR="00BE0C93" w:rsidRPr="0051234A" w:rsidTr="00E937EF">
        <w:tc>
          <w:tcPr>
            <w:tcW w:w="640" w:type="dxa"/>
          </w:tcPr>
          <w:p w:rsidR="00BE0C93" w:rsidRDefault="00BE0C93" w:rsidP="001759BA">
            <w:pPr>
              <w:ind w:firstLine="0"/>
              <w:jc w:val="center"/>
              <w:rPr>
                <w:rFonts w:ascii="Times New Roman" w:hAnsi="Times New Roman" w:cs="Times New Roman"/>
                <w:sz w:val="28"/>
                <w:szCs w:val="28"/>
              </w:rPr>
            </w:pPr>
            <w:r>
              <w:rPr>
                <w:rFonts w:ascii="Times New Roman" w:hAnsi="Times New Roman" w:cs="Times New Roman"/>
                <w:sz w:val="28"/>
                <w:szCs w:val="28"/>
              </w:rPr>
              <w:t>56.</w:t>
            </w:r>
          </w:p>
        </w:tc>
        <w:tc>
          <w:tcPr>
            <w:tcW w:w="7654" w:type="dxa"/>
          </w:tcPr>
          <w:p w:rsidR="00BE0C93" w:rsidRPr="005B27DA" w:rsidRDefault="008F6C81" w:rsidP="008F6C81">
            <w:pPr>
              <w:ind w:firstLine="0"/>
              <w:rPr>
                <w:rFonts w:ascii="Times New Roman" w:hAnsi="Times New Roman" w:cs="Times New Roman"/>
                <w:sz w:val="28"/>
                <w:szCs w:val="28"/>
              </w:rPr>
            </w:pPr>
            <w:r w:rsidRPr="008F6C81">
              <w:rPr>
                <w:rFonts w:ascii="Times New Roman" w:hAnsi="Times New Roman" w:cs="Times New Roman"/>
                <w:sz w:val="28"/>
                <w:szCs w:val="28"/>
              </w:rPr>
              <w:t>Проект «Педагогическая мастерская для воспитателей групп комбинированной и</w:t>
            </w:r>
            <w:r>
              <w:rPr>
                <w:rFonts w:ascii="Times New Roman" w:hAnsi="Times New Roman" w:cs="Times New Roman"/>
                <w:sz w:val="28"/>
                <w:szCs w:val="28"/>
              </w:rPr>
              <w:t xml:space="preserve"> компенсирующей направленности» (</w:t>
            </w:r>
            <w:r w:rsidRPr="008F6C81">
              <w:rPr>
                <w:rFonts w:ascii="Times New Roman" w:hAnsi="Times New Roman" w:cs="Times New Roman"/>
                <w:sz w:val="28"/>
                <w:szCs w:val="28"/>
              </w:rPr>
              <w:t>Предеина А. В.</w:t>
            </w:r>
            <w:r>
              <w:rPr>
                <w:rFonts w:ascii="Times New Roman" w:hAnsi="Times New Roman" w:cs="Times New Roman"/>
                <w:sz w:val="28"/>
                <w:szCs w:val="28"/>
              </w:rPr>
              <w:t>)</w:t>
            </w:r>
          </w:p>
        </w:tc>
        <w:tc>
          <w:tcPr>
            <w:tcW w:w="1276" w:type="dxa"/>
          </w:tcPr>
          <w:p w:rsidR="00BE0C93" w:rsidRPr="00A54B06" w:rsidRDefault="00A54B06" w:rsidP="001759BA">
            <w:pPr>
              <w:ind w:firstLine="0"/>
              <w:jc w:val="center"/>
              <w:rPr>
                <w:rFonts w:ascii="Times New Roman" w:hAnsi="Times New Roman" w:cs="Times New Roman"/>
                <w:sz w:val="28"/>
                <w:szCs w:val="28"/>
              </w:rPr>
            </w:pPr>
            <w:r>
              <w:rPr>
                <w:rFonts w:ascii="Times New Roman" w:hAnsi="Times New Roman" w:cs="Times New Roman"/>
                <w:sz w:val="28"/>
                <w:szCs w:val="28"/>
              </w:rPr>
              <w:t>167-171</w:t>
            </w:r>
          </w:p>
        </w:tc>
      </w:tr>
      <w:tr w:rsidR="00BE0C93" w:rsidRPr="0051234A" w:rsidTr="00E937EF">
        <w:tc>
          <w:tcPr>
            <w:tcW w:w="640" w:type="dxa"/>
          </w:tcPr>
          <w:p w:rsidR="00BE0C93" w:rsidRDefault="00BE0C93" w:rsidP="001759BA">
            <w:pPr>
              <w:ind w:firstLine="0"/>
              <w:jc w:val="center"/>
              <w:rPr>
                <w:rFonts w:ascii="Times New Roman" w:hAnsi="Times New Roman" w:cs="Times New Roman"/>
                <w:sz w:val="28"/>
                <w:szCs w:val="28"/>
              </w:rPr>
            </w:pPr>
            <w:r>
              <w:rPr>
                <w:rFonts w:ascii="Times New Roman" w:hAnsi="Times New Roman" w:cs="Times New Roman"/>
                <w:sz w:val="28"/>
                <w:szCs w:val="28"/>
              </w:rPr>
              <w:lastRenderedPageBreak/>
              <w:t>57.</w:t>
            </w:r>
          </w:p>
        </w:tc>
        <w:tc>
          <w:tcPr>
            <w:tcW w:w="7654" w:type="dxa"/>
          </w:tcPr>
          <w:p w:rsidR="00BE0C93" w:rsidRPr="005B27DA" w:rsidRDefault="00AA786C" w:rsidP="00AA786C">
            <w:pPr>
              <w:ind w:firstLine="0"/>
              <w:rPr>
                <w:rFonts w:ascii="Times New Roman" w:hAnsi="Times New Roman" w:cs="Times New Roman"/>
                <w:sz w:val="28"/>
                <w:szCs w:val="28"/>
              </w:rPr>
            </w:pPr>
            <w:r w:rsidRPr="00AA786C">
              <w:rPr>
                <w:rFonts w:ascii="Times New Roman" w:hAnsi="Times New Roman" w:cs="Times New Roman"/>
                <w:sz w:val="28"/>
                <w:szCs w:val="28"/>
              </w:rPr>
              <w:t>Формирование и развитие патриотизма, как основы стано</w:t>
            </w:r>
            <w:r w:rsidRPr="00AA786C">
              <w:rPr>
                <w:rFonts w:ascii="Times New Roman" w:hAnsi="Times New Roman" w:cs="Times New Roman"/>
                <w:sz w:val="28"/>
                <w:szCs w:val="28"/>
              </w:rPr>
              <w:t>в</w:t>
            </w:r>
            <w:r>
              <w:rPr>
                <w:rFonts w:ascii="Times New Roman" w:hAnsi="Times New Roman" w:cs="Times New Roman"/>
                <w:sz w:val="28"/>
                <w:szCs w:val="28"/>
              </w:rPr>
              <w:t xml:space="preserve">ления </w:t>
            </w:r>
            <w:r w:rsidRPr="00AA786C">
              <w:rPr>
                <w:rFonts w:ascii="Times New Roman" w:hAnsi="Times New Roman" w:cs="Times New Roman"/>
                <w:sz w:val="28"/>
                <w:szCs w:val="28"/>
              </w:rPr>
              <w:t>духовно-нравственной ценности у детей дошкольного воз</w:t>
            </w:r>
            <w:r>
              <w:rPr>
                <w:rFonts w:ascii="Times New Roman" w:hAnsi="Times New Roman" w:cs="Times New Roman"/>
                <w:sz w:val="28"/>
                <w:szCs w:val="28"/>
              </w:rPr>
              <w:t>раста (</w:t>
            </w:r>
            <w:r w:rsidRPr="00AA786C">
              <w:rPr>
                <w:rFonts w:ascii="Times New Roman" w:hAnsi="Times New Roman" w:cs="Times New Roman"/>
                <w:sz w:val="28"/>
                <w:szCs w:val="28"/>
              </w:rPr>
              <w:t>О. А. Челбаева</w:t>
            </w:r>
            <w:r>
              <w:rPr>
                <w:rFonts w:ascii="Times New Roman" w:hAnsi="Times New Roman" w:cs="Times New Roman"/>
                <w:sz w:val="28"/>
                <w:szCs w:val="28"/>
              </w:rPr>
              <w:t>)</w:t>
            </w:r>
          </w:p>
        </w:tc>
        <w:tc>
          <w:tcPr>
            <w:tcW w:w="1276" w:type="dxa"/>
          </w:tcPr>
          <w:p w:rsidR="00BE0C93" w:rsidRPr="00A54B06" w:rsidRDefault="00A54B06" w:rsidP="001759BA">
            <w:pPr>
              <w:ind w:firstLine="0"/>
              <w:jc w:val="center"/>
              <w:rPr>
                <w:rFonts w:ascii="Times New Roman" w:hAnsi="Times New Roman" w:cs="Times New Roman"/>
                <w:sz w:val="28"/>
                <w:szCs w:val="28"/>
              </w:rPr>
            </w:pPr>
            <w:r>
              <w:rPr>
                <w:rFonts w:ascii="Times New Roman" w:hAnsi="Times New Roman" w:cs="Times New Roman"/>
                <w:sz w:val="28"/>
                <w:szCs w:val="28"/>
              </w:rPr>
              <w:t>171-173</w:t>
            </w:r>
          </w:p>
        </w:tc>
      </w:tr>
      <w:tr w:rsidR="00391A09" w:rsidRPr="0051234A" w:rsidTr="00E937EF">
        <w:tc>
          <w:tcPr>
            <w:tcW w:w="640" w:type="dxa"/>
          </w:tcPr>
          <w:p w:rsidR="00391A09"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58.</w:t>
            </w:r>
          </w:p>
        </w:tc>
        <w:tc>
          <w:tcPr>
            <w:tcW w:w="7654" w:type="dxa"/>
          </w:tcPr>
          <w:p w:rsidR="00391A09" w:rsidRPr="0044482F" w:rsidRDefault="00391A09" w:rsidP="00391A09">
            <w:pPr>
              <w:ind w:firstLine="0"/>
              <w:rPr>
                <w:rFonts w:ascii="Times New Roman" w:hAnsi="Times New Roman" w:cs="Times New Roman"/>
                <w:sz w:val="28"/>
                <w:szCs w:val="28"/>
              </w:rPr>
            </w:pPr>
            <w:r w:rsidRPr="0044482F">
              <w:rPr>
                <w:rFonts w:ascii="Times New Roman" w:hAnsi="Times New Roman" w:cs="Times New Roman"/>
                <w:sz w:val="28"/>
                <w:szCs w:val="28"/>
              </w:rPr>
              <w:t xml:space="preserve">Особенности адаптационного периода </w:t>
            </w:r>
            <w:r>
              <w:rPr>
                <w:rFonts w:ascii="Times New Roman" w:hAnsi="Times New Roman" w:cs="Times New Roman"/>
                <w:sz w:val="28"/>
                <w:szCs w:val="28"/>
              </w:rPr>
              <w:t>первоклассников (Г. В. Лаврова)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173-178</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59.</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Активизация познавательной деятельности на уроках русск</w:t>
            </w:r>
            <w:r w:rsidRPr="00553BB9">
              <w:rPr>
                <w:rFonts w:ascii="Times New Roman" w:hAnsi="Times New Roman" w:cs="Times New Roman"/>
                <w:sz w:val="28"/>
                <w:szCs w:val="28"/>
              </w:rPr>
              <w:t>о</w:t>
            </w:r>
            <w:r w:rsidRPr="00553BB9">
              <w:rPr>
                <w:rFonts w:ascii="Times New Roman" w:hAnsi="Times New Roman" w:cs="Times New Roman"/>
                <w:sz w:val="28"/>
                <w:szCs w:val="28"/>
              </w:rPr>
              <w:t>го язык</w:t>
            </w:r>
            <w:r>
              <w:rPr>
                <w:rFonts w:ascii="Times New Roman" w:hAnsi="Times New Roman" w:cs="Times New Roman"/>
                <w:sz w:val="28"/>
                <w:szCs w:val="28"/>
              </w:rPr>
              <w:t>а начальной школы (С. В. Белых)</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178-181</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60.</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Активизация познавательной деятельности младших школ</w:t>
            </w:r>
            <w:r w:rsidRPr="00553BB9">
              <w:rPr>
                <w:rFonts w:ascii="Times New Roman" w:hAnsi="Times New Roman" w:cs="Times New Roman"/>
                <w:sz w:val="28"/>
                <w:szCs w:val="28"/>
              </w:rPr>
              <w:t>ь</w:t>
            </w:r>
            <w:r w:rsidRPr="00553BB9">
              <w:rPr>
                <w:rFonts w:ascii="Times New Roman" w:hAnsi="Times New Roman" w:cs="Times New Roman"/>
                <w:sz w:val="28"/>
                <w:szCs w:val="28"/>
              </w:rPr>
              <w:t>ников на уроках и во внеурочное время в у</w:t>
            </w:r>
            <w:r>
              <w:rPr>
                <w:rFonts w:ascii="Times New Roman" w:hAnsi="Times New Roman" w:cs="Times New Roman"/>
                <w:sz w:val="28"/>
                <w:szCs w:val="28"/>
              </w:rPr>
              <w:t>словиях ФГОС НОО (Е. Н. Долгих)</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181-184</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61.</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Особенности использования технологии РКМЧП в математ</w:t>
            </w:r>
            <w:r w:rsidRPr="00553BB9">
              <w:rPr>
                <w:rFonts w:ascii="Times New Roman" w:hAnsi="Times New Roman" w:cs="Times New Roman"/>
                <w:sz w:val="28"/>
                <w:szCs w:val="28"/>
              </w:rPr>
              <w:t>и</w:t>
            </w:r>
            <w:r w:rsidRPr="00553BB9">
              <w:rPr>
                <w:rFonts w:ascii="Times New Roman" w:hAnsi="Times New Roman" w:cs="Times New Roman"/>
                <w:sz w:val="28"/>
                <w:szCs w:val="28"/>
              </w:rPr>
              <w:t>ческом образовании м</w:t>
            </w:r>
            <w:r>
              <w:rPr>
                <w:rFonts w:ascii="Times New Roman" w:hAnsi="Times New Roman" w:cs="Times New Roman"/>
                <w:sz w:val="28"/>
                <w:szCs w:val="28"/>
              </w:rPr>
              <w:t>ладших школьников (А. В. Лялюк)</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184-187</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62.</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Работа со стихотворными произведениями на уроках литер</w:t>
            </w:r>
            <w:r w:rsidRPr="00553BB9">
              <w:rPr>
                <w:rFonts w:ascii="Times New Roman" w:hAnsi="Times New Roman" w:cs="Times New Roman"/>
                <w:sz w:val="28"/>
                <w:szCs w:val="28"/>
              </w:rPr>
              <w:t>а</w:t>
            </w:r>
            <w:r>
              <w:rPr>
                <w:rFonts w:ascii="Times New Roman" w:hAnsi="Times New Roman" w:cs="Times New Roman"/>
                <w:sz w:val="28"/>
                <w:szCs w:val="28"/>
              </w:rPr>
              <w:t>турного чтения (О. В. Кашина)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187-190</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63.</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Особенности организации проектно-исследовательской де</w:t>
            </w:r>
            <w:r w:rsidRPr="00553BB9">
              <w:rPr>
                <w:rFonts w:ascii="Times New Roman" w:hAnsi="Times New Roman" w:cs="Times New Roman"/>
                <w:sz w:val="28"/>
                <w:szCs w:val="28"/>
              </w:rPr>
              <w:t>я</w:t>
            </w:r>
            <w:r w:rsidRPr="00553BB9">
              <w:rPr>
                <w:rFonts w:ascii="Times New Roman" w:hAnsi="Times New Roman" w:cs="Times New Roman"/>
                <w:sz w:val="28"/>
                <w:szCs w:val="28"/>
              </w:rPr>
              <w:t>тельности учащихся с использованием коучингового подхода в рамках реализации требований ФГОС НОО (А. П. Авхим</w:t>
            </w:r>
            <w:r w:rsidRPr="00553BB9">
              <w:rPr>
                <w:rFonts w:ascii="Times New Roman" w:hAnsi="Times New Roman" w:cs="Times New Roman"/>
                <w:sz w:val="28"/>
                <w:szCs w:val="28"/>
              </w:rPr>
              <w:t>о</w:t>
            </w:r>
            <w:r w:rsidRPr="00553BB9">
              <w:rPr>
                <w:rFonts w:ascii="Times New Roman" w:hAnsi="Times New Roman" w:cs="Times New Roman"/>
                <w:sz w:val="28"/>
                <w:szCs w:val="28"/>
              </w:rPr>
              <w:t>вич)</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190-196</w:t>
            </w:r>
          </w:p>
        </w:tc>
      </w:tr>
      <w:tr w:rsidR="00391A09" w:rsidRPr="00553BB9"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64.</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Формирование коммуникативных УУД у младших школьн</w:t>
            </w:r>
            <w:r w:rsidRPr="00553BB9">
              <w:rPr>
                <w:rFonts w:ascii="Times New Roman" w:hAnsi="Times New Roman" w:cs="Times New Roman"/>
                <w:sz w:val="28"/>
                <w:szCs w:val="28"/>
              </w:rPr>
              <w:t>и</w:t>
            </w:r>
            <w:r w:rsidRPr="00553BB9">
              <w:rPr>
                <w:rFonts w:ascii="Times New Roman" w:hAnsi="Times New Roman" w:cs="Times New Roman"/>
                <w:sz w:val="28"/>
                <w:szCs w:val="28"/>
              </w:rPr>
              <w:t>ков через организацию проектной деятельности (О. В. Безб</w:t>
            </w:r>
            <w:r w:rsidRPr="00553BB9">
              <w:rPr>
                <w:rFonts w:ascii="Times New Roman" w:hAnsi="Times New Roman" w:cs="Times New Roman"/>
                <w:sz w:val="28"/>
                <w:szCs w:val="28"/>
              </w:rPr>
              <w:t>о</w:t>
            </w:r>
            <w:r w:rsidRPr="00553BB9">
              <w:rPr>
                <w:rFonts w:ascii="Times New Roman" w:hAnsi="Times New Roman" w:cs="Times New Roman"/>
                <w:sz w:val="28"/>
                <w:szCs w:val="28"/>
              </w:rPr>
              <w:t>роденко)</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196-200</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65.</w:t>
            </w:r>
          </w:p>
        </w:tc>
        <w:tc>
          <w:tcPr>
            <w:tcW w:w="7654" w:type="dxa"/>
          </w:tcPr>
          <w:p w:rsidR="00391A09" w:rsidRPr="00553BB9" w:rsidRDefault="00391A09" w:rsidP="00391A09">
            <w:pPr>
              <w:ind w:firstLine="0"/>
              <w:rPr>
                <w:rFonts w:ascii="Times New Roman" w:hAnsi="Times New Roman" w:cs="Times New Roman"/>
                <w:sz w:val="28"/>
                <w:szCs w:val="28"/>
              </w:rPr>
            </w:pPr>
            <w:r>
              <w:rPr>
                <w:rFonts w:ascii="Times New Roman" w:hAnsi="Times New Roman" w:cs="Times New Roman"/>
                <w:sz w:val="28"/>
                <w:szCs w:val="28"/>
              </w:rPr>
              <w:t>О</w:t>
            </w:r>
            <w:r w:rsidRPr="00553BB9">
              <w:rPr>
                <w:rFonts w:ascii="Times New Roman" w:hAnsi="Times New Roman" w:cs="Times New Roman"/>
                <w:sz w:val="28"/>
                <w:szCs w:val="28"/>
              </w:rPr>
              <w:t>собенности организации ф</w:t>
            </w:r>
            <w:r>
              <w:rPr>
                <w:rFonts w:ascii="Times New Roman" w:hAnsi="Times New Roman" w:cs="Times New Roman"/>
                <w:sz w:val="28"/>
                <w:szCs w:val="28"/>
              </w:rPr>
              <w:t xml:space="preserve">ормирования познавательных УУД </w:t>
            </w:r>
            <w:r w:rsidRPr="00553BB9">
              <w:rPr>
                <w:rFonts w:ascii="Times New Roman" w:hAnsi="Times New Roman" w:cs="Times New Roman"/>
                <w:sz w:val="28"/>
                <w:szCs w:val="28"/>
              </w:rPr>
              <w:t>у младших школьников в процессе выполнения заним</w:t>
            </w:r>
            <w:r w:rsidRPr="00553BB9">
              <w:rPr>
                <w:rFonts w:ascii="Times New Roman" w:hAnsi="Times New Roman" w:cs="Times New Roman"/>
                <w:sz w:val="28"/>
                <w:szCs w:val="28"/>
              </w:rPr>
              <w:t>а</w:t>
            </w:r>
            <w:r w:rsidRPr="00553BB9">
              <w:rPr>
                <w:rFonts w:ascii="Times New Roman" w:hAnsi="Times New Roman" w:cs="Times New Roman"/>
                <w:sz w:val="28"/>
                <w:szCs w:val="28"/>
              </w:rPr>
              <w:t>тель</w:t>
            </w:r>
            <w:r>
              <w:rPr>
                <w:rFonts w:ascii="Times New Roman" w:hAnsi="Times New Roman" w:cs="Times New Roman"/>
                <w:sz w:val="28"/>
                <w:szCs w:val="28"/>
              </w:rPr>
              <w:t xml:space="preserve">ных заданий (Н. М. </w:t>
            </w:r>
            <w:proofErr w:type="gramStart"/>
            <w:r>
              <w:rPr>
                <w:rFonts w:ascii="Times New Roman" w:hAnsi="Times New Roman" w:cs="Times New Roman"/>
                <w:sz w:val="28"/>
                <w:szCs w:val="28"/>
              </w:rPr>
              <w:t>Непомнящая</w:t>
            </w:r>
            <w:proofErr w:type="gramEnd"/>
            <w:r>
              <w:rPr>
                <w:rFonts w:ascii="Times New Roman" w:hAnsi="Times New Roman" w:cs="Times New Roman"/>
                <w:sz w:val="28"/>
                <w:szCs w:val="28"/>
              </w:rPr>
              <w:t>)</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200-202</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66.</w:t>
            </w:r>
          </w:p>
        </w:tc>
        <w:tc>
          <w:tcPr>
            <w:tcW w:w="7654" w:type="dxa"/>
          </w:tcPr>
          <w:p w:rsidR="00391A09" w:rsidRPr="0051234A" w:rsidRDefault="00391A09" w:rsidP="00391A09">
            <w:pPr>
              <w:ind w:firstLine="0"/>
              <w:rPr>
                <w:rFonts w:ascii="Times New Roman" w:hAnsi="Times New Roman" w:cs="Times New Roman"/>
                <w:color w:val="E36C0A" w:themeColor="accent6" w:themeShade="BF"/>
                <w:sz w:val="28"/>
                <w:szCs w:val="28"/>
              </w:rPr>
            </w:pPr>
            <w:r w:rsidRPr="00553BB9">
              <w:rPr>
                <w:rFonts w:ascii="Times New Roman" w:hAnsi="Times New Roman" w:cs="Times New Roman"/>
                <w:sz w:val="28"/>
                <w:szCs w:val="28"/>
              </w:rPr>
              <w:t>Приемы развития активности и формирования дисциплины в классе с помощью б</w:t>
            </w:r>
            <w:r>
              <w:rPr>
                <w:rFonts w:ascii="Times New Roman" w:hAnsi="Times New Roman" w:cs="Times New Roman"/>
                <w:sz w:val="28"/>
                <w:szCs w:val="28"/>
              </w:rPr>
              <w:t>алльной системы (Е. А. Абашева)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202-203</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67.</w:t>
            </w:r>
          </w:p>
        </w:tc>
        <w:tc>
          <w:tcPr>
            <w:tcW w:w="7654" w:type="dxa"/>
          </w:tcPr>
          <w:p w:rsidR="00391A09" w:rsidRPr="00553BB9" w:rsidRDefault="00391A09" w:rsidP="00391A09">
            <w:pPr>
              <w:ind w:firstLine="0"/>
              <w:rPr>
                <w:rFonts w:ascii="Times New Roman" w:hAnsi="Times New Roman" w:cs="Times New Roman"/>
                <w:sz w:val="28"/>
                <w:szCs w:val="28"/>
              </w:rPr>
            </w:pPr>
            <w:r w:rsidRPr="00553BB9">
              <w:rPr>
                <w:rFonts w:ascii="Times New Roman" w:hAnsi="Times New Roman" w:cs="Times New Roman"/>
                <w:sz w:val="28"/>
                <w:szCs w:val="28"/>
              </w:rPr>
              <w:t>Советы молодому специалисту по взаимодействию с родит</w:t>
            </w:r>
            <w:r w:rsidRPr="00553BB9">
              <w:rPr>
                <w:rFonts w:ascii="Times New Roman" w:hAnsi="Times New Roman" w:cs="Times New Roman"/>
                <w:sz w:val="28"/>
                <w:szCs w:val="28"/>
              </w:rPr>
              <w:t>е</w:t>
            </w:r>
            <w:r w:rsidRPr="00553BB9">
              <w:rPr>
                <w:rFonts w:ascii="Times New Roman" w:hAnsi="Times New Roman" w:cs="Times New Roman"/>
                <w:sz w:val="28"/>
                <w:szCs w:val="28"/>
              </w:rPr>
              <w:t>лями (С. В. Долгова)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203-205</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68.</w:t>
            </w:r>
          </w:p>
        </w:tc>
        <w:tc>
          <w:tcPr>
            <w:tcW w:w="7654" w:type="dxa"/>
          </w:tcPr>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 xml:space="preserve">Особенности воспитания и организации деятельности детей </w:t>
            </w:r>
          </w:p>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с ограниченными возможно</w:t>
            </w:r>
            <w:r>
              <w:rPr>
                <w:rFonts w:ascii="Times New Roman" w:hAnsi="Times New Roman" w:cs="Times New Roman"/>
                <w:sz w:val="28"/>
                <w:szCs w:val="28"/>
              </w:rPr>
              <w:t>стями здоровья (Е. Н. Ерзикова)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205-209</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69.</w:t>
            </w:r>
          </w:p>
        </w:tc>
        <w:tc>
          <w:tcPr>
            <w:tcW w:w="7654" w:type="dxa"/>
          </w:tcPr>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Формирование метапредметных умений на уроках математ</w:t>
            </w:r>
            <w:r w:rsidRPr="000B25EB">
              <w:rPr>
                <w:rFonts w:ascii="Times New Roman" w:hAnsi="Times New Roman" w:cs="Times New Roman"/>
                <w:sz w:val="28"/>
                <w:szCs w:val="28"/>
              </w:rPr>
              <w:t>и</w:t>
            </w:r>
            <w:r>
              <w:rPr>
                <w:rFonts w:ascii="Times New Roman" w:hAnsi="Times New Roman" w:cs="Times New Roman"/>
                <w:sz w:val="28"/>
                <w:szCs w:val="28"/>
              </w:rPr>
              <w:t>ки. Мастер-класс (С. В. Клец)</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210-213</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70.</w:t>
            </w:r>
          </w:p>
        </w:tc>
        <w:tc>
          <w:tcPr>
            <w:tcW w:w="7654" w:type="dxa"/>
          </w:tcPr>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Организация образовательного процесса на основе эффе</w:t>
            </w:r>
            <w:r w:rsidRPr="000B25EB">
              <w:rPr>
                <w:rFonts w:ascii="Times New Roman" w:hAnsi="Times New Roman" w:cs="Times New Roman"/>
                <w:sz w:val="28"/>
                <w:szCs w:val="28"/>
              </w:rPr>
              <w:t>к</w:t>
            </w:r>
            <w:r w:rsidRPr="000B25EB">
              <w:rPr>
                <w:rFonts w:ascii="Times New Roman" w:hAnsi="Times New Roman" w:cs="Times New Roman"/>
                <w:sz w:val="28"/>
                <w:szCs w:val="28"/>
              </w:rPr>
              <w:t>тивного использования инновационных педагогических те</w:t>
            </w:r>
            <w:r w:rsidRPr="000B25EB">
              <w:rPr>
                <w:rFonts w:ascii="Times New Roman" w:hAnsi="Times New Roman" w:cs="Times New Roman"/>
                <w:sz w:val="28"/>
                <w:szCs w:val="28"/>
              </w:rPr>
              <w:t>х</w:t>
            </w:r>
            <w:r>
              <w:rPr>
                <w:rFonts w:ascii="Times New Roman" w:hAnsi="Times New Roman" w:cs="Times New Roman"/>
                <w:sz w:val="28"/>
                <w:szCs w:val="28"/>
              </w:rPr>
              <w:t>нологий (А. В. Осинцева)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213-216</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71.</w:t>
            </w:r>
          </w:p>
        </w:tc>
        <w:tc>
          <w:tcPr>
            <w:tcW w:w="7654" w:type="dxa"/>
          </w:tcPr>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Организация наставничества в образовательном учреждении</w:t>
            </w:r>
          </w:p>
          <w:p w:rsidR="00391A09" w:rsidRPr="000B25EB" w:rsidRDefault="00391A09" w:rsidP="00391A09">
            <w:pPr>
              <w:ind w:firstLine="0"/>
              <w:rPr>
                <w:rFonts w:ascii="Times New Roman" w:hAnsi="Times New Roman" w:cs="Times New Roman"/>
                <w:sz w:val="28"/>
                <w:szCs w:val="28"/>
              </w:rPr>
            </w:pPr>
            <w:r>
              <w:rPr>
                <w:rFonts w:ascii="Times New Roman" w:hAnsi="Times New Roman" w:cs="Times New Roman"/>
                <w:sz w:val="28"/>
                <w:szCs w:val="28"/>
              </w:rPr>
              <w:t>(Е. А. Подгурская)</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216-219</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72.</w:t>
            </w:r>
          </w:p>
        </w:tc>
        <w:tc>
          <w:tcPr>
            <w:tcW w:w="7654" w:type="dxa"/>
          </w:tcPr>
          <w:p w:rsidR="00391A09" w:rsidRPr="000B25EB" w:rsidRDefault="00391A09" w:rsidP="00391A09">
            <w:pPr>
              <w:ind w:firstLine="0"/>
              <w:rPr>
                <w:rFonts w:ascii="Times New Roman" w:hAnsi="Times New Roman"/>
                <w:sz w:val="28"/>
                <w:szCs w:val="28"/>
              </w:rPr>
            </w:pPr>
            <w:r w:rsidRPr="000B25EB">
              <w:rPr>
                <w:rFonts w:ascii="Times New Roman" w:hAnsi="Times New Roman"/>
                <w:sz w:val="28"/>
                <w:szCs w:val="28"/>
              </w:rPr>
              <w:t>Организация творческих проектов с д</w:t>
            </w:r>
            <w:r>
              <w:rPr>
                <w:rFonts w:ascii="Times New Roman" w:hAnsi="Times New Roman"/>
                <w:sz w:val="28"/>
                <w:szCs w:val="28"/>
              </w:rPr>
              <w:t>етьми в классе (А. А. Садыкова)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219-222</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73.</w:t>
            </w:r>
          </w:p>
        </w:tc>
        <w:tc>
          <w:tcPr>
            <w:tcW w:w="7654" w:type="dxa"/>
          </w:tcPr>
          <w:p w:rsidR="00391A09" w:rsidRPr="000B25EB" w:rsidRDefault="00391A09" w:rsidP="00391A09">
            <w:pPr>
              <w:pStyle w:val="a6"/>
              <w:ind w:firstLine="0"/>
              <w:rPr>
                <w:sz w:val="28"/>
                <w:szCs w:val="28"/>
              </w:rPr>
            </w:pPr>
            <w:r w:rsidRPr="000B25EB">
              <w:rPr>
                <w:sz w:val="28"/>
                <w:szCs w:val="28"/>
              </w:rPr>
              <w:t xml:space="preserve">Критерии оценивания </w:t>
            </w:r>
            <w:proofErr w:type="gramStart"/>
            <w:r w:rsidRPr="000B25EB">
              <w:rPr>
                <w:sz w:val="28"/>
                <w:szCs w:val="28"/>
              </w:rPr>
              <w:t>обучающихся</w:t>
            </w:r>
            <w:proofErr w:type="gramEnd"/>
            <w:r w:rsidRPr="000B25EB">
              <w:rPr>
                <w:sz w:val="28"/>
                <w:szCs w:val="28"/>
              </w:rPr>
              <w:t xml:space="preserve"> с тяжелым </w:t>
            </w:r>
            <w:r>
              <w:rPr>
                <w:sz w:val="28"/>
                <w:szCs w:val="28"/>
              </w:rPr>
              <w:t>нарушением речи (М. Г. Храпова)</w:t>
            </w:r>
            <w:r w:rsidRPr="000B25EB">
              <w:rPr>
                <w:sz w:val="28"/>
                <w:szCs w:val="28"/>
              </w:rPr>
              <w:t xml:space="preserve"> </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222-226</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74.</w:t>
            </w:r>
          </w:p>
        </w:tc>
        <w:tc>
          <w:tcPr>
            <w:tcW w:w="7654" w:type="dxa"/>
          </w:tcPr>
          <w:p w:rsidR="00391A09" w:rsidRPr="000B25EB" w:rsidRDefault="00391A09" w:rsidP="00391A09">
            <w:pPr>
              <w:pStyle w:val="a6"/>
              <w:ind w:firstLine="0"/>
              <w:rPr>
                <w:sz w:val="28"/>
                <w:szCs w:val="28"/>
              </w:rPr>
            </w:pPr>
            <w:r w:rsidRPr="000B25EB">
              <w:rPr>
                <w:sz w:val="28"/>
                <w:szCs w:val="28"/>
              </w:rPr>
              <w:t>Организация летнего отдыха и занятости детей на базе ЛДП «Радуга» МБОУ СОШ № 109 г. Новосибирск</w:t>
            </w:r>
            <w:r>
              <w:rPr>
                <w:sz w:val="28"/>
                <w:szCs w:val="28"/>
              </w:rPr>
              <w:t>а в 2019 году (Н. Ю. Максимова)</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t>226-230</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t>75.</w:t>
            </w:r>
          </w:p>
        </w:tc>
        <w:tc>
          <w:tcPr>
            <w:tcW w:w="7654" w:type="dxa"/>
          </w:tcPr>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 xml:space="preserve">Использование информационных технологий и современных подходов в работе с детьми с ограниченными возможностями </w:t>
            </w:r>
            <w:r w:rsidRPr="000B25EB">
              <w:rPr>
                <w:rFonts w:ascii="Times New Roman" w:hAnsi="Times New Roman" w:cs="Times New Roman"/>
                <w:sz w:val="28"/>
                <w:szCs w:val="28"/>
              </w:rPr>
              <w:lastRenderedPageBreak/>
              <w:t>здоровья в МБОУ СОШ № 196. Проект (Т. П. Кикас)</w:t>
            </w:r>
          </w:p>
        </w:tc>
        <w:tc>
          <w:tcPr>
            <w:tcW w:w="1276" w:type="dxa"/>
          </w:tcPr>
          <w:p w:rsidR="00391A09" w:rsidRPr="00A54B06" w:rsidRDefault="00A54B06" w:rsidP="00391A09">
            <w:pPr>
              <w:ind w:firstLine="0"/>
              <w:jc w:val="center"/>
              <w:rPr>
                <w:rFonts w:ascii="Times New Roman" w:hAnsi="Times New Roman" w:cs="Times New Roman"/>
                <w:sz w:val="28"/>
                <w:szCs w:val="28"/>
              </w:rPr>
            </w:pPr>
            <w:r>
              <w:rPr>
                <w:rFonts w:ascii="Times New Roman" w:hAnsi="Times New Roman" w:cs="Times New Roman"/>
                <w:sz w:val="28"/>
                <w:szCs w:val="28"/>
              </w:rPr>
              <w:lastRenderedPageBreak/>
              <w:t>230-241</w:t>
            </w:r>
          </w:p>
        </w:tc>
      </w:tr>
      <w:tr w:rsidR="00391A09" w:rsidRPr="0051234A" w:rsidTr="00E937EF">
        <w:tc>
          <w:tcPr>
            <w:tcW w:w="640" w:type="dxa"/>
          </w:tcPr>
          <w:p w:rsidR="00391A09" w:rsidRPr="0044482F" w:rsidRDefault="00391A09" w:rsidP="00391A09">
            <w:pPr>
              <w:ind w:firstLine="0"/>
              <w:jc w:val="center"/>
              <w:rPr>
                <w:rFonts w:ascii="Times New Roman" w:hAnsi="Times New Roman" w:cs="Times New Roman"/>
                <w:sz w:val="28"/>
                <w:szCs w:val="28"/>
              </w:rPr>
            </w:pPr>
            <w:r>
              <w:rPr>
                <w:rFonts w:ascii="Times New Roman" w:hAnsi="Times New Roman" w:cs="Times New Roman"/>
                <w:sz w:val="28"/>
                <w:szCs w:val="28"/>
              </w:rPr>
              <w:lastRenderedPageBreak/>
              <w:t>76.</w:t>
            </w:r>
          </w:p>
        </w:tc>
        <w:tc>
          <w:tcPr>
            <w:tcW w:w="7654" w:type="dxa"/>
          </w:tcPr>
          <w:p w:rsidR="00391A09" w:rsidRPr="000B25EB" w:rsidRDefault="00391A09" w:rsidP="00391A09">
            <w:pPr>
              <w:ind w:firstLine="0"/>
              <w:rPr>
                <w:rFonts w:ascii="Times New Roman" w:hAnsi="Times New Roman" w:cs="Times New Roman"/>
                <w:sz w:val="28"/>
                <w:szCs w:val="28"/>
              </w:rPr>
            </w:pPr>
            <w:r w:rsidRPr="000B25EB">
              <w:rPr>
                <w:rFonts w:ascii="Times New Roman" w:hAnsi="Times New Roman" w:cs="Times New Roman"/>
                <w:sz w:val="28"/>
                <w:szCs w:val="28"/>
              </w:rPr>
              <w:t>Взаимодействие семьи и школы в условиях реализации обр</w:t>
            </w:r>
            <w:r w:rsidRPr="000B25EB">
              <w:rPr>
                <w:rFonts w:ascii="Times New Roman" w:hAnsi="Times New Roman" w:cs="Times New Roman"/>
                <w:sz w:val="28"/>
                <w:szCs w:val="28"/>
              </w:rPr>
              <w:t>а</w:t>
            </w:r>
            <w:r w:rsidRPr="000B25EB">
              <w:rPr>
                <w:rFonts w:ascii="Times New Roman" w:hAnsi="Times New Roman" w:cs="Times New Roman"/>
                <w:sz w:val="28"/>
                <w:szCs w:val="28"/>
              </w:rPr>
              <w:t xml:space="preserve">зовательного процесса в МБОУ СОШ № 196 (Т. П. Кикас). </w:t>
            </w:r>
          </w:p>
        </w:tc>
        <w:tc>
          <w:tcPr>
            <w:tcW w:w="1276" w:type="dxa"/>
          </w:tcPr>
          <w:p w:rsidR="00391A09" w:rsidRPr="00A54B06" w:rsidRDefault="00A54B06" w:rsidP="00391A09">
            <w:pPr>
              <w:ind w:firstLine="0"/>
              <w:jc w:val="center"/>
              <w:rPr>
                <w:rFonts w:ascii="Times New Roman" w:hAnsi="Times New Roman" w:cs="Times New Roman"/>
                <w:sz w:val="28"/>
                <w:szCs w:val="28"/>
              </w:rPr>
            </w:pPr>
            <w:r w:rsidRPr="00A54B06">
              <w:rPr>
                <w:rFonts w:ascii="Times New Roman" w:hAnsi="Times New Roman" w:cs="Times New Roman"/>
                <w:sz w:val="28"/>
                <w:szCs w:val="28"/>
              </w:rPr>
              <w:t>241-244</w:t>
            </w:r>
          </w:p>
        </w:tc>
      </w:tr>
      <w:tr w:rsidR="00A07ECF" w:rsidRPr="0051234A" w:rsidTr="00E937EF">
        <w:tc>
          <w:tcPr>
            <w:tcW w:w="640" w:type="dxa"/>
          </w:tcPr>
          <w:p w:rsidR="00A07ECF" w:rsidRDefault="00F82DED" w:rsidP="00391A09">
            <w:pPr>
              <w:ind w:firstLine="0"/>
              <w:jc w:val="center"/>
              <w:rPr>
                <w:rFonts w:ascii="Times New Roman" w:hAnsi="Times New Roman" w:cs="Times New Roman"/>
                <w:sz w:val="28"/>
                <w:szCs w:val="28"/>
              </w:rPr>
            </w:pPr>
            <w:r>
              <w:rPr>
                <w:rFonts w:ascii="Times New Roman" w:hAnsi="Times New Roman" w:cs="Times New Roman"/>
                <w:sz w:val="28"/>
                <w:szCs w:val="28"/>
              </w:rPr>
              <w:t>77.</w:t>
            </w:r>
          </w:p>
        </w:tc>
        <w:tc>
          <w:tcPr>
            <w:tcW w:w="7654" w:type="dxa"/>
          </w:tcPr>
          <w:p w:rsidR="00A07ECF" w:rsidRPr="000B25EB" w:rsidRDefault="00F82DED" w:rsidP="00F82DED">
            <w:pPr>
              <w:ind w:firstLine="0"/>
              <w:rPr>
                <w:rFonts w:ascii="Times New Roman" w:hAnsi="Times New Roman" w:cs="Times New Roman"/>
                <w:sz w:val="28"/>
                <w:szCs w:val="28"/>
              </w:rPr>
            </w:pPr>
            <w:r w:rsidRPr="00F82DED">
              <w:rPr>
                <w:rFonts w:ascii="Times New Roman" w:hAnsi="Times New Roman" w:cs="Times New Roman"/>
                <w:sz w:val="28"/>
                <w:szCs w:val="28"/>
              </w:rPr>
              <w:t xml:space="preserve">Актуальные формы и методы </w:t>
            </w:r>
            <w:proofErr w:type="gramStart"/>
            <w:r w:rsidRPr="00F82DED">
              <w:rPr>
                <w:rFonts w:ascii="Times New Roman" w:hAnsi="Times New Roman" w:cs="Times New Roman"/>
                <w:sz w:val="28"/>
                <w:szCs w:val="28"/>
              </w:rPr>
              <w:t>работы</w:t>
            </w:r>
            <w:proofErr w:type="gramEnd"/>
            <w:r w:rsidRPr="00F82DED">
              <w:rPr>
                <w:rFonts w:ascii="Times New Roman" w:hAnsi="Times New Roman" w:cs="Times New Roman"/>
                <w:sz w:val="28"/>
                <w:szCs w:val="28"/>
              </w:rPr>
              <w:t xml:space="preserve"> школьных информац</w:t>
            </w:r>
            <w:r w:rsidRPr="00F82DED">
              <w:rPr>
                <w:rFonts w:ascii="Times New Roman" w:hAnsi="Times New Roman" w:cs="Times New Roman"/>
                <w:sz w:val="28"/>
                <w:szCs w:val="28"/>
              </w:rPr>
              <w:t>и</w:t>
            </w:r>
            <w:r w:rsidRPr="00F82DED">
              <w:rPr>
                <w:rFonts w:ascii="Times New Roman" w:hAnsi="Times New Roman" w:cs="Times New Roman"/>
                <w:sz w:val="28"/>
                <w:szCs w:val="28"/>
              </w:rPr>
              <w:t>онно-библиотечных центров для привлечения детей и мол</w:t>
            </w:r>
            <w:r w:rsidRPr="00F82DED">
              <w:rPr>
                <w:rFonts w:ascii="Times New Roman" w:hAnsi="Times New Roman" w:cs="Times New Roman"/>
                <w:sz w:val="28"/>
                <w:szCs w:val="28"/>
              </w:rPr>
              <w:t>о</w:t>
            </w:r>
            <w:r>
              <w:rPr>
                <w:rFonts w:ascii="Times New Roman" w:hAnsi="Times New Roman" w:cs="Times New Roman"/>
                <w:sz w:val="28"/>
                <w:szCs w:val="28"/>
              </w:rPr>
              <w:t xml:space="preserve">дежи к чтению </w:t>
            </w:r>
            <w:r w:rsidRPr="00F82DED">
              <w:rPr>
                <w:rFonts w:ascii="Times New Roman" w:hAnsi="Times New Roman" w:cs="Times New Roman"/>
                <w:sz w:val="28"/>
                <w:szCs w:val="28"/>
              </w:rPr>
              <w:t>(на пр</w:t>
            </w:r>
            <w:r>
              <w:rPr>
                <w:rFonts w:ascii="Times New Roman" w:hAnsi="Times New Roman" w:cs="Times New Roman"/>
                <w:sz w:val="28"/>
                <w:szCs w:val="28"/>
              </w:rPr>
              <w:t>имере опыта МАОУ «Лицей № 176») (</w:t>
            </w:r>
            <w:r w:rsidRPr="00F82DED">
              <w:rPr>
                <w:rFonts w:ascii="Times New Roman" w:hAnsi="Times New Roman" w:cs="Times New Roman"/>
                <w:sz w:val="28"/>
                <w:szCs w:val="28"/>
              </w:rPr>
              <w:t>Бабина Д. В.</w:t>
            </w:r>
            <w:r>
              <w:rPr>
                <w:rFonts w:ascii="Times New Roman" w:hAnsi="Times New Roman" w:cs="Times New Roman"/>
                <w:sz w:val="28"/>
                <w:szCs w:val="28"/>
              </w:rPr>
              <w:t>)</w:t>
            </w:r>
          </w:p>
        </w:tc>
        <w:tc>
          <w:tcPr>
            <w:tcW w:w="1276" w:type="dxa"/>
          </w:tcPr>
          <w:p w:rsidR="00A07ECF" w:rsidRPr="00A54B06" w:rsidRDefault="002D290F" w:rsidP="00391A09">
            <w:pPr>
              <w:ind w:firstLine="0"/>
              <w:jc w:val="center"/>
              <w:rPr>
                <w:rFonts w:ascii="Times New Roman" w:hAnsi="Times New Roman" w:cs="Times New Roman"/>
                <w:sz w:val="28"/>
                <w:szCs w:val="28"/>
              </w:rPr>
            </w:pPr>
            <w:r>
              <w:rPr>
                <w:rFonts w:ascii="Times New Roman" w:hAnsi="Times New Roman" w:cs="Times New Roman"/>
                <w:sz w:val="28"/>
                <w:szCs w:val="28"/>
              </w:rPr>
              <w:t>244</w:t>
            </w:r>
            <w:r w:rsidR="0061561B">
              <w:rPr>
                <w:rFonts w:ascii="Times New Roman" w:hAnsi="Times New Roman" w:cs="Times New Roman"/>
                <w:sz w:val="28"/>
                <w:szCs w:val="28"/>
              </w:rPr>
              <w:t>-248</w:t>
            </w:r>
          </w:p>
        </w:tc>
      </w:tr>
      <w:tr w:rsidR="00A07ECF" w:rsidRPr="0051234A" w:rsidTr="00E937EF">
        <w:tc>
          <w:tcPr>
            <w:tcW w:w="640" w:type="dxa"/>
          </w:tcPr>
          <w:p w:rsidR="00A07ECF" w:rsidRDefault="0061561B" w:rsidP="00391A09">
            <w:pPr>
              <w:ind w:firstLine="0"/>
              <w:jc w:val="center"/>
              <w:rPr>
                <w:rFonts w:ascii="Times New Roman" w:hAnsi="Times New Roman" w:cs="Times New Roman"/>
                <w:sz w:val="28"/>
                <w:szCs w:val="28"/>
              </w:rPr>
            </w:pPr>
            <w:r>
              <w:rPr>
                <w:rFonts w:ascii="Times New Roman" w:hAnsi="Times New Roman" w:cs="Times New Roman"/>
                <w:sz w:val="28"/>
                <w:szCs w:val="28"/>
              </w:rPr>
              <w:t>78.</w:t>
            </w:r>
          </w:p>
        </w:tc>
        <w:tc>
          <w:tcPr>
            <w:tcW w:w="7654" w:type="dxa"/>
          </w:tcPr>
          <w:p w:rsidR="00A07ECF" w:rsidRPr="000B25E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Как сделать школьную библиотеку центром притяжения ч</w:t>
            </w:r>
            <w:r w:rsidRPr="0061561B">
              <w:rPr>
                <w:rFonts w:ascii="Times New Roman" w:hAnsi="Times New Roman" w:cs="Times New Roman"/>
                <w:sz w:val="28"/>
                <w:szCs w:val="28"/>
              </w:rPr>
              <w:t>и</w:t>
            </w:r>
            <w:r>
              <w:rPr>
                <w:rFonts w:ascii="Times New Roman" w:hAnsi="Times New Roman" w:cs="Times New Roman"/>
                <w:sz w:val="28"/>
                <w:szCs w:val="28"/>
              </w:rPr>
              <w:t>тателей. «Конкурс чтецов» (</w:t>
            </w:r>
            <w:r w:rsidRPr="0061561B">
              <w:rPr>
                <w:rFonts w:ascii="Times New Roman" w:hAnsi="Times New Roman" w:cs="Times New Roman"/>
                <w:sz w:val="28"/>
                <w:szCs w:val="28"/>
              </w:rPr>
              <w:t>Д. В. Бабина</w:t>
            </w:r>
            <w:r>
              <w:rPr>
                <w:rFonts w:ascii="Times New Roman" w:hAnsi="Times New Roman" w:cs="Times New Roman"/>
                <w:sz w:val="28"/>
                <w:szCs w:val="28"/>
              </w:rPr>
              <w:t>)</w:t>
            </w:r>
          </w:p>
        </w:tc>
        <w:tc>
          <w:tcPr>
            <w:tcW w:w="1276" w:type="dxa"/>
          </w:tcPr>
          <w:p w:rsidR="00A07ECF" w:rsidRPr="00A54B06" w:rsidRDefault="0061561B" w:rsidP="00391A09">
            <w:pPr>
              <w:ind w:firstLine="0"/>
              <w:jc w:val="center"/>
              <w:rPr>
                <w:rFonts w:ascii="Times New Roman" w:hAnsi="Times New Roman" w:cs="Times New Roman"/>
                <w:sz w:val="28"/>
                <w:szCs w:val="28"/>
              </w:rPr>
            </w:pPr>
            <w:r>
              <w:rPr>
                <w:rFonts w:ascii="Times New Roman" w:hAnsi="Times New Roman" w:cs="Times New Roman"/>
                <w:sz w:val="28"/>
                <w:szCs w:val="28"/>
              </w:rPr>
              <w:t>248-249</w:t>
            </w:r>
          </w:p>
        </w:tc>
      </w:tr>
      <w:tr w:rsidR="00A07ECF" w:rsidRPr="0051234A" w:rsidTr="00E937EF">
        <w:tc>
          <w:tcPr>
            <w:tcW w:w="640" w:type="dxa"/>
          </w:tcPr>
          <w:p w:rsidR="00A07ECF" w:rsidRDefault="00465865" w:rsidP="00391A09">
            <w:pPr>
              <w:ind w:firstLine="0"/>
              <w:jc w:val="center"/>
              <w:rPr>
                <w:rFonts w:ascii="Times New Roman" w:hAnsi="Times New Roman" w:cs="Times New Roman"/>
                <w:sz w:val="28"/>
                <w:szCs w:val="28"/>
              </w:rPr>
            </w:pPr>
            <w:r>
              <w:rPr>
                <w:rFonts w:ascii="Times New Roman" w:hAnsi="Times New Roman" w:cs="Times New Roman"/>
                <w:sz w:val="28"/>
                <w:szCs w:val="28"/>
              </w:rPr>
              <w:t>79.</w:t>
            </w:r>
          </w:p>
        </w:tc>
        <w:tc>
          <w:tcPr>
            <w:tcW w:w="7654" w:type="dxa"/>
          </w:tcPr>
          <w:p w:rsidR="00A07ECF" w:rsidRPr="000B25EB" w:rsidRDefault="00465865" w:rsidP="00465865">
            <w:pPr>
              <w:ind w:firstLine="0"/>
              <w:rPr>
                <w:rFonts w:ascii="Times New Roman" w:hAnsi="Times New Roman" w:cs="Times New Roman"/>
                <w:sz w:val="28"/>
                <w:szCs w:val="28"/>
              </w:rPr>
            </w:pPr>
            <w:r w:rsidRPr="00465865">
              <w:rPr>
                <w:rFonts w:ascii="Times New Roman" w:hAnsi="Times New Roman" w:cs="Times New Roman"/>
                <w:sz w:val="28"/>
                <w:szCs w:val="28"/>
              </w:rPr>
              <w:t>Коворкинг зо</w:t>
            </w:r>
            <w:r>
              <w:rPr>
                <w:rFonts w:ascii="Times New Roman" w:hAnsi="Times New Roman" w:cs="Times New Roman"/>
                <w:sz w:val="28"/>
                <w:szCs w:val="28"/>
              </w:rPr>
              <w:t>нирование в школьной библиотеке (</w:t>
            </w:r>
            <w:r w:rsidRPr="00465865">
              <w:rPr>
                <w:rFonts w:ascii="Times New Roman" w:hAnsi="Times New Roman" w:cs="Times New Roman"/>
                <w:sz w:val="28"/>
                <w:szCs w:val="28"/>
              </w:rPr>
              <w:t>Д. В. Баб</w:t>
            </w:r>
            <w:r w:rsidRPr="00465865">
              <w:rPr>
                <w:rFonts w:ascii="Times New Roman" w:hAnsi="Times New Roman" w:cs="Times New Roman"/>
                <w:sz w:val="28"/>
                <w:szCs w:val="28"/>
              </w:rPr>
              <w:t>и</w:t>
            </w:r>
            <w:r w:rsidRPr="00465865">
              <w:rPr>
                <w:rFonts w:ascii="Times New Roman" w:hAnsi="Times New Roman" w:cs="Times New Roman"/>
                <w:sz w:val="28"/>
                <w:szCs w:val="28"/>
              </w:rPr>
              <w:t>на</w:t>
            </w:r>
            <w:r>
              <w:rPr>
                <w:rFonts w:ascii="Times New Roman" w:hAnsi="Times New Roman" w:cs="Times New Roman"/>
                <w:sz w:val="28"/>
                <w:szCs w:val="28"/>
              </w:rPr>
              <w:t>)</w:t>
            </w:r>
          </w:p>
        </w:tc>
        <w:tc>
          <w:tcPr>
            <w:tcW w:w="1276" w:type="dxa"/>
          </w:tcPr>
          <w:p w:rsidR="00A07ECF" w:rsidRPr="00A54B06" w:rsidRDefault="00465865" w:rsidP="00391A09">
            <w:pPr>
              <w:ind w:firstLine="0"/>
              <w:jc w:val="center"/>
              <w:rPr>
                <w:rFonts w:ascii="Times New Roman" w:hAnsi="Times New Roman" w:cs="Times New Roman"/>
                <w:sz w:val="28"/>
                <w:szCs w:val="28"/>
              </w:rPr>
            </w:pPr>
            <w:r>
              <w:rPr>
                <w:rFonts w:ascii="Times New Roman" w:hAnsi="Times New Roman" w:cs="Times New Roman"/>
                <w:sz w:val="28"/>
                <w:szCs w:val="28"/>
              </w:rPr>
              <w:t>249-253</w:t>
            </w:r>
          </w:p>
        </w:tc>
      </w:tr>
      <w:tr w:rsidR="00A07ECF" w:rsidRPr="0051234A" w:rsidTr="00E937EF">
        <w:tc>
          <w:tcPr>
            <w:tcW w:w="640" w:type="dxa"/>
          </w:tcPr>
          <w:p w:rsidR="00A07ECF" w:rsidRDefault="00C0338C" w:rsidP="00391A09">
            <w:pPr>
              <w:ind w:firstLine="0"/>
              <w:jc w:val="center"/>
              <w:rPr>
                <w:rFonts w:ascii="Times New Roman" w:hAnsi="Times New Roman" w:cs="Times New Roman"/>
                <w:sz w:val="28"/>
                <w:szCs w:val="28"/>
              </w:rPr>
            </w:pPr>
            <w:r>
              <w:rPr>
                <w:rFonts w:ascii="Times New Roman" w:hAnsi="Times New Roman" w:cs="Times New Roman"/>
                <w:sz w:val="28"/>
                <w:szCs w:val="28"/>
              </w:rPr>
              <w:t>80.</w:t>
            </w:r>
          </w:p>
        </w:tc>
        <w:tc>
          <w:tcPr>
            <w:tcW w:w="7654" w:type="dxa"/>
          </w:tcPr>
          <w:p w:rsidR="00A07ECF" w:rsidRPr="000B25EB" w:rsidRDefault="00C0338C" w:rsidP="00C0338C">
            <w:pPr>
              <w:ind w:firstLine="0"/>
              <w:rPr>
                <w:rFonts w:ascii="Times New Roman" w:hAnsi="Times New Roman" w:cs="Times New Roman"/>
                <w:sz w:val="28"/>
                <w:szCs w:val="28"/>
              </w:rPr>
            </w:pPr>
            <w:r w:rsidRPr="00C0338C">
              <w:rPr>
                <w:rFonts w:ascii="Times New Roman" w:hAnsi="Times New Roman" w:cs="Times New Roman"/>
                <w:sz w:val="28"/>
                <w:szCs w:val="28"/>
              </w:rPr>
              <w:t>Мастер-класс «Решение проектной задачи «Дорожки в па</w:t>
            </w:r>
            <w:r w:rsidRPr="00C0338C">
              <w:rPr>
                <w:rFonts w:ascii="Times New Roman" w:hAnsi="Times New Roman" w:cs="Times New Roman"/>
                <w:sz w:val="28"/>
                <w:szCs w:val="28"/>
              </w:rPr>
              <w:t>р</w:t>
            </w:r>
            <w:r>
              <w:rPr>
                <w:rFonts w:ascii="Times New Roman" w:hAnsi="Times New Roman" w:cs="Times New Roman"/>
                <w:sz w:val="28"/>
                <w:szCs w:val="28"/>
              </w:rPr>
              <w:t xml:space="preserve">ке» </w:t>
            </w:r>
            <w:r w:rsidRPr="00C0338C">
              <w:rPr>
                <w:rFonts w:ascii="Times New Roman" w:hAnsi="Times New Roman" w:cs="Times New Roman"/>
                <w:sz w:val="28"/>
                <w:szCs w:val="28"/>
              </w:rPr>
              <w:t>в компью</w:t>
            </w:r>
            <w:r>
              <w:rPr>
                <w:rFonts w:ascii="Times New Roman" w:hAnsi="Times New Roman" w:cs="Times New Roman"/>
                <w:sz w:val="28"/>
                <w:szCs w:val="28"/>
              </w:rPr>
              <w:t>терной среде «Живая математика» (</w:t>
            </w:r>
            <w:r w:rsidRPr="00C0338C">
              <w:rPr>
                <w:rFonts w:ascii="Times New Roman" w:hAnsi="Times New Roman" w:cs="Times New Roman"/>
                <w:sz w:val="28"/>
                <w:szCs w:val="28"/>
              </w:rPr>
              <w:t>М. В. Ме</w:t>
            </w:r>
            <w:r w:rsidRPr="00C0338C">
              <w:rPr>
                <w:rFonts w:ascii="Times New Roman" w:hAnsi="Times New Roman" w:cs="Times New Roman"/>
                <w:sz w:val="28"/>
                <w:szCs w:val="28"/>
              </w:rPr>
              <w:t>д</w:t>
            </w:r>
            <w:r w:rsidRPr="00C0338C">
              <w:rPr>
                <w:rFonts w:ascii="Times New Roman" w:hAnsi="Times New Roman" w:cs="Times New Roman"/>
                <w:sz w:val="28"/>
                <w:szCs w:val="28"/>
              </w:rPr>
              <w:t>ведева</w:t>
            </w:r>
            <w:r>
              <w:rPr>
                <w:rFonts w:ascii="Times New Roman" w:hAnsi="Times New Roman" w:cs="Times New Roman"/>
                <w:sz w:val="28"/>
                <w:szCs w:val="28"/>
              </w:rPr>
              <w:t>)</w:t>
            </w:r>
          </w:p>
        </w:tc>
        <w:tc>
          <w:tcPr>
            <w:tcW w:w="1276" w:type="dxa"/>
          </w:tcPr>
          <w:p w:rsidR="00A07ECF" w:rsidRPr="00A54B06" w:rsidRDefault="00C0338C" w:rsidP="00391A09">
            <w:pPr>
              <w:ind w:firstLine="0"/>
              <w:jc w:val="center"/>
              <w:rPr>
                <w:rFonts w:ascii="Times New Roman" w:hAnsi="Times New Roman" w:cs="Times New Roman"/>
                <w:sz w:val="28"/>
                <w:szCs w:val="28"/>
              </w:rPr>
            </w:pPr>
            <w:r>
              <w:rPr>
                <w:rFonts w:ascii="Times New Roman" w:hAnsi="Times New Roman" w:cs="Times New Roman"/>
                <w:sz w:val="28"/>
                <w:szCs w:val="28"/>
              </w:rPr>
              <w:t>253-258</w:t>
            </w:r>
          </w:p>
        </w:tc>
      </w:tr>
      <w:tr w:rsidR="00A07ECF" w:rsidRPr="0051234A" w:rsidTr="00E937EF">
        <w:tc>
          <w:tcPr>
            <w:tcW w:w="640" w:type="dxa"/>
          </w:tcPr>
          <w:p w:rsidR="00A07ECF" w:rsidRDefault="00DD281A" w:rsidP="00391A09">
            <w:pPr>
              <w:ind w:firstLine="0"/>
              <w:jc w:val="center"/>
              <w:rPr>
                <w:rFonts w:ascii="Times New Roman" w:hAnsi="Times New Roman" w:cs="Times New Roman"/>
                <w:sz w:val="28"/>
                <w:szCs w:val="28"/>
              </w:rPr>
            </w:pPr>
            <w:r>
              <w:rPr>
                <w:rFonts w:ascii="Times New Roman" w:hAnsi="Times New Roman" w:cs="Times New Roman"/>
                <w:sz w:val="28"/>
                <w:szCs w:val="28"/>
              </w:rPr>
              <w:t>81.</w:t>
            </w:r>
          </w:p>
        </w:tc>
        <w:tc>
          <w:tcPr>
            <w:tcW w:w="7654" w:type="dxa"/>
          </w:tcPr>
          <w:p w:rsidR="00A07ECF" w:rsidRPr="000B25EB" w:rsidRDefault="00DD281A" w:rsidP="00DD281A">
            <w:pPr>
              <w:ind w:firstLine="0"/>
              <w:rPr>
                <w:rFonts w:ascii="Times New Roman" w:hAnsi="Times New Roman" w:cs="Times New Roman"/>
                <w:sz w:val="28"/>
                <w:szCs w:val="28"/>
              </w:rPr>
            </w:pPr>
            <w:r w:rsidRPr="00DD281A">
              <w:rPr>
                <w:rFonts w:ascii="Times New Roman" w:hAnsi="Times New Roman" w:cs="Times New Roman"/>
                <w:sz w:val="28"/>
                <w:szCs w:val="28"/>
              </w:rPr>
              <w:t>Мастер-класс по теме «Краеведческий материал как основа изу</w:t>
            </w:r>
            <w:r>
              <w:rPr>
                <w:rFonts w:ascii="Times New Roman" w:hAnsi="Times New Roman" w:cs="Times New Roman"/>
                <w:sz w:val="28"/>
                <w:szCs w:val="28"/>
              </w:rPr>
              <w:t>чения темы «Действия с дробями» (</w:t>
            </w:r>
            <w:r w:rsidRPr="00DD281A">
              <w:rPr>
                <w:rFonts w:ascii="Times New Roman" w:hAnsi="Times New Roman" w:cs="Times New Roman"/>
                <w:sz w:val="28"/>
                <w:szCs w:val="28"/>
              </w:rPr>
              <w:t>В. И. Силкина</w:t>
            </w:r>
            <w:r>
              <w:rPr>
                <w:rFonts w:ascii="Times New Roman" w:hAnsi="Times New Roman" w:cs="Times New Roman"/>
                <w:sz w:val="28"/>
                <w:szCs w:val="28"/>
              </w:rPr>
              <w:t>)</w:t>
            </w:r>
          </w:p>
        </w:tc>
        <w:tc>
          <w:tcPr>
            <w:tcW w:w="1276" w:type="dxa"/>
          </w:tcPr>
          <w:p w:rsidR="00A07ECF" w:rsidRPr="00A54B06" w:rsidRDefault="00DD281A" w:rsidP="00391A09">
            <w:pPr>
              <w:ind w:firstLine="0"/>
              <w:jc w:val="center"/>
              <w:rPr>
                <w:rFonts w:ascii="Times New Roman" w:hAnsi="Times New Roman" w:cs="Times New Roman"/>
                <w:sz w:val="28"/>
                <w:szCs w:val="28"/>
              </w:rPr>
            </w:pPr>
            <w:r>
              <w:rPr>
                <w:rFonts w:ascii="Times New Roman" w:hAnsi="Times New Roman" w:cs="Times New Roman"/>
                <w:sz w:val="28"/>
                <w:szCs w:val="28"/>
              </w:rPr>
              <w:t>258-262</w:t>
            </w:r>
          </w:p>
        </w:tc>
      </w:tr>
      <w:tr w:rsidR="00A07ECF" w:rsidRPr="0051234A" w:rsidTr="00E937EF">
        <w:tc>
          <w:tcPr>
            <w:tcW w:w="640" w:type="dxa"/>
          </w:tcPr>
          <w:p w:rsidR="00A07ECF" w:rsidRDefault="005126ED" w:rsidP="00391A09">
            <w:pPr>
              <w:ind w:firstLine="0"/>
              <w:jc w:val="center"/>
              <w:rPr>
                <w:rFonts w:ascii="Times New Roman" w:hAnsi="Times New Roman" w:cs="Times New Roman"/>
                <w:sz w:val="28"/>
                <w:szCs w:val="28"/>
              </w:rPr>
            </w:pPr>
            <w:r>
              <w:rPr>
                <w:rFonts w:ascii="Times New Roman" w:hAnsi="Times New Roman" w:cs="Times New Roman"/>
                <w:sz w:val="28"/>
                <w:szCs w:val="28"/>
              </w:rPr>
              <w:t>82.</w:t>
            </w:r>
          </w:p>
        </w:tc>
        <w:tc>
          <w:tcPr>
            <w:tcW w:w="7654" w:type="dxa"/>
          </w:tcPr>
          <w:p w:rsidR="00A07ECF" w:rsidRPr="000B25EB" w:rsidRDefault="005126ED" w:rsidP="005126ED">
            <w:pPr>
              <w:ind w:firstLine="0"/>
              <w:rPr>
                <w:rFonts w:ascii="Times New Roman" w:hAnsi="Times New Roman" w:cs="Times New Roman"/>
                <w:sz w:val="28"/>
                <w:szCs w:val="28"/>
              </w:rPr>
            </w:pPr>
            <w:r w:rsidRPr="005126ED">
              <w:rPr>
                <w:rFonts w:ascii="Times New Roman" w:hAnsi="Times New Roman" w:cs="Times New Roman"/>
                <w:sz w:val="28"/>
                <w:szCs w:val="28"/>
              </w:rPr>
              <w:t xml:space="preserve">Технология проблемного обучения  </w:t>
            </w:r>
            <w:r>
              <w:rPr>
                <w:rFonts w:ascii="Times New Roman" w:hAnsi="Times New Roman" w:cs="Times New Roman"/>
                <w:sz w:val="28"/>
                <w:szCs w:val="28"/>
              </w:rPr>
              <w:t xml:space="preserve">на уроках географии в условиях </w:t>
            </w:r>
            <w:r w:rsidR="00C06A37">
              <w:rPr>
                <w:rFonts w:ascii="Times New Roman" w:hAnsi="Times New Roman" w:cs="Times New Roman"/>
                <w:sz w:val="28"/>
                <w:szCs w:val="28"/>
              </w:rPr>
              <w:t>реализации ФГОС (</w:t>
            </w:r>
            <w:r w:rsidRPr="005126ED">
              <w:rPr>
                <w:rFonts w:ascii="Times New Roman" w:hAnsi="Times New Roman" w:cs="Times New Roman"/>
                <w:sz w:val="28"/>
                <w:szCs w:val="28"/>
              </w:rPr>
              <w:t>С. Ю. Петрищева</w:t>
            </w:r>
            <w:r>
              <w:rPr>
                <w:rFonts w:ascii="Times New Roman" w:hAnsi="Times New Roman" w:cs="Times New Roman"/>
                <w:sz w:val="28"/>
                <w:szCs w:val="28"/>
              </w:rPr>
              <w:t>)</w:t>
            </w:r>
          </w:p>
        </w:tc>
        <w:tc>
          <w:tcPr>
            <w:tcW w:w="1276" w:type="dxa"/>
          </w:tcPr>
          <w:p w:rsidR="00A07ECF" w:rsidRPr="00A54B06" w:rsidRDefault="005126ED" w:rsidP="00391A09">
            <w:pPr>
              <w:ind w:firstLine="0"/>
              <w:jc w:val="center"/>
              <w:rPr>
                <w:rFonts w:ascii="Times New Roman" w:hAnsi="Times New Roman" w:cs="Times New Roman"/>
                <w:sz w:val="28"/>
                <w:szCs w:val="28"/>
              </w:rPr>
            </w:pPr>
            <w:r>
              <w:rPr>
                <w:rFonts w:ascii="Times New Roman" w:hAnsi="Times New Roman" w:cs="Times New Roman"/>
                <w:sz w:val="28"/>
                <w:szCs w:val="28"/>
              </w:rPr>
              <w:t>262-265</w:t>
            </w:r>
          </w:p>
        </w:tc>
      </w:tr>
      <w:tr w:rsidR="00A07ECF" w:rsidRPr="0051234A" w:rsidTr="00E937EF">
        <w:tc>
          <w:tcPr>
            <w:tcW w:w="640" w:type="dxa"/>
          </w:tcPr>
          <w:p w:rsidR="00A07ECF" w:rsidRDefault="00C06A37" w:rsidP="00391A09">
            <w:pPr>
              <w:ind w:firstLine="0"/>
              <w:jc w:val="center"/>
              <w:rPr>
                <w:rFonts w:ascii="Times New Roman" w:hAnsi="Times New Roman" w:cs="Times New Roman"/>
                <w:sz w:val="28"/>
                <w:szCs w:val="28"/>
              </w:rPr>
            </w:pPr>
            <w:r>
              <w:rPr>
                <w:rFonts w:ascii="Times New Roman" w:hAnsi="Times New Roman" w:cs="Times New Roman"/>
                <w:sz w:val="28"/>
                <w:szCs w:val="28"/>
              </w:rPr>
              <w:t>83.</w:t>
            </w:r>
          </w:p>
        </w:tc>
        <w:tc>
          <w:tcPr>
            <w:tcW w:w="7654" w:type="dxa"/>
          </w:tcPr>
          <w:p w:rsidR="00A07ECF" w:rsidRPr="000B25EB" w:rsidRDefault="00C06A37" w:rsidP="00C06A37">
            <w:pPr>
              <w:ind w:firstLine="0"/>
              <w:rPr>
                <w:rFonts w:ascii="Times New Roman" w:hAnsi="Times New Roman" w:cs="Times New Roman"/>
                <w:sz w:val="28"/>
                <w:szCs w:val="28"/>
              </w:rPr>
            </w:pPr>
            <w:r w:rsidRPr="00C06A37">
              <w:rPr>
                <w:rFonts w:ascii="Times New Roman" w:hAnsi="Times New Roman" w:cs="Times New Roman"/>
                <w:sz w:val="28"/>
                <w:szCs w:val="28"/>
              </w:rPr>
              <w:t>Продвижение книги и чтения в школьных инф</w:t>
            </w:r>
            <w:r>
              <w:rPr>
                <w:rFonts w:ascii="Times New Roman" w:hAnsi="Times New Roman" w:cs="Times New Roman"/>
                <w:sz w:val="28"/>
                <w:szCs w:val="28"/>
              </w:rPr>
              <w:t xml:space="preserve">ормационно-библиотечных центрах (Д. В. Бабина, </w:t>
            </w:r>
            <w:r w:rsidRPr="00C06A37">
              <w:rPr>
                <w:rFonts w:ascii="Times New Roman" w:hAnsi="Times New Roman" w:cs="Times New Roman"/>
                <w:sz w:val="28"/>
                <w:szCs w:val="28"/>
              </w:rPr>
              <w:t>О. С. Прищепова</w:t>
            </w:r>
            <w:r>
              <w:rPr>
                <w:rFonts w:ascii="Times New Roman" w:hAnsi="Times New Roman" w:cs="Times New Roman"/>
                <w:sz w:val="28"/>
                <w:szCs w:val="28"/>
              </w:rPr>
              <w:t>)</w:t>
            </w:r>
          </w:p>
        </w:tc>
        <w:tc>
          <w:tcPr>
            <w:tcW w:w="1276" w:type="dxa"/>
          </w:tcPr>
          <w:p w:rsidR="00A07ECF" w:rsidRPr="00A54B06" w:rsidRDefault="00C06A37" w:rsidP="00391A09">
            <w:pPr>
              <w:ind w:firstLine="0"/>
              <w:jc w:val="center"/>
              <w:rPr>
                <w:rFonts w:ascii="Times New Roman" w:hAnsi="Times New Roman" w:cs="Times New Roman"/>
                <w:sz w:val="28"/>
                <w:szCs w:val="28"/>
              </w:rPr>
            </w:pPr>
            <w:r>
              <w:rPr>
                <w:rFonts w:ascii="Times New Roman" w:hAnsi="Times New Roman" w:cs="Times New Roman"/>
                <w:sz w:val="28"/>
                <w:szCs w:val="28"/>
              </w:rPr>
              <w:t>265-267</w:t>
            </w:r>
          </w:p>
        </w:tc>
      </w:tr>
      <w:tr w:rsidR="00C0338C" w:rsidRPr="0051234A" w:rsidTr="00E937EF">
        <w:tc>
          <w:tcPr>
            <w:tcW w:w="640" w:type="dxa"/>
          </w:tcPr>
          <w:p w:rsidR="00C0338C" w:rsidRDefault="00434631" w:rsidP="00391A09">
            <w:pPr>
              <w:ind w:firstLine="0"/>
              <w:jc w:val="center"/>
              <w:rPr>
                <w:rFonts w:ascii="Times New Roman" w:hAnsi="Times New Roman" w:cs="Times New Roman"/>
                <w:sz w:val="28"/>
                <w:szCs w:val="28"/>
              </w:rPr>
            </w:pPr>
            <w:r>
              <w:rPr>
                <w:rFonts w:ascii="Times New Roman" w:hAnsi="Times New Roman" w:cs="Times New Roman"/>
                <w:sz w:val="28"/>
                <w:szCs w:val="28"/>
              </w:rPr>
              <w:t>84.</w:t>
            </w:r>
          </w:p>
        </w:tc>
        <w:tc>
          <w:tcPr>
            <w:tcW w:w="7654" w:type="dxa"/>
          </w:tcPr>
          <w:p w:rsidR="00C0338C" w:rsidRPr="000B25EB" w:rsidRDefault="00434631" w:rsidP="00434631">
            <w:pPr>
              <w:ind w:firstLine="0"/>
              <w:rPr>
                <w:rFonts w:ascii="Times New Roman" w:hAnsi="Times New Roman" w:cs="Times New Roman"/>
                <w:sz w:val="28"/>
                <w:szCs w:val="28"/>
              </w:rPr>
            </w:pPr>
            <w:r>
              <w:rPr>
                <w:rFonts w:ascii="Times New Roman" w:hAnsi="Times New Roman" w:cs="Times New Roman"/>
                <w:sz w:val="28"/>
                <w:szCs w:val="28"/>
              </w:rPr>
              <w:t>Современный урок музыки (</w:t>
            </w:r>
            <w:r w:rsidRPr="00434631">
              <w:rPr>
                <w:rFonts w:ascii="Times New Roman" w:hAnsi="Times New Roman" w:cs="Times New Roman"/>
                <w:sz w:val="28"/>
                <w:szCs w:val="28"/>
              </w:rPr>
              <w:t>М. Л. Мерзлякова</w:t>
            </w:r>
            <w:r>
              <w:rPr>
                <w:rFonts w:ascii="Times New Roman" w:hAnsi="Times New Roman" w:cs="Times New Roman"/>
                <w:sz w:val="28"/>
                <w:szCs w:val="28"/>
              </w:rPr>
              <w:t>)</w:t>
            </w:r>
          </w:p>
        </w:tc>
        <w:tc>
          <w:tcPr>
            <w:tcW w:w="1276" w:type="dxa"/>
          </w:tcPr>
          <w:p w:rsidR="00C0338C" w:rsidRPr="00A54B06" w:rsidRDefault="00434631" w:rsidP="00391A09">
            <w:pPr>
              <w:ind w:firstLine="0"/>
              <w:jc w:val="center"/>
              <w:rPr>
                <w:rFonts w:ascii="Times New Roman" w:hAnsi="Times New Roman" w:cs="Times New Roman"/>
                <w:sz w:val="28"/>
                <w:szCs w:val="28"/>
              </w:rPr>
            </w:pPr>
            <w:r>
              <w:rPr>
                <w:rFonts w:ascii="Times New Roman" w:hAnsi="Times New Roman" w:cs="Times New Roman"/>
                <w:sz w:val="28"/>
                <w:szCs w:val="28"/>
              </w:rPr>
              <w:t>267-271</w:t>
            </w:r>
          </w:p>
        </w:tc>
      </w:tr>
      <w:tr w:rsidR="00C0338C" w:rsidRPr="0051234A" w:rsidTr="00E937EF">
        <w:tc>
          <w:tcPr>
            <w:tcW w:w="640" w:type="dxa"/>
          </w:tcPr>
          <w:p w:rsidR="00C0338C" w:rsidRDefault="001B62A8" w:rsidP="00391A09">
            <w:pPr>
              <w:ind w:firstLine="0"/>
              <w:jc w:val="center"/>
              <w:rPr>
                <w:rFonts w:ascii="Times New Roman" w:hAnsi="Times New Roman" w:cs="Times New Roman"/>
                <w:sz w:val="28"/>
                <w:szCs w:val="28"/>
              </w:rPr>
            </w:pPr>
            <w:r>
              <w:rPr>
                <w:rFonts w:ascii="Times New Roman" w:hAnsi="Times New Roman" w:cs="Times New Roman"/>
                <w:sz w:val="28"/>
                <w:szCs w:val="28"/>
              </w:rPr>
              <w:t>85.</w:t>
            </w:r>
          </w:p>
        </w:tc>
        <w:tc>
          <w:tcPr>
            <w:tcW w:w="7654" w:type="dxa"/>
          </w:tcPr>
          <w:p w:rsidR="00C0338C" w:rsidRPr="000B25EB" w:rsidRDefault="001B62A8" w:rsidP="001B62A8">
            <w:pPr>
              <w:ind w:firstLine="0"/>
              <w:rPr>
                <w:rFonts w:ascii="Times New Roman" w:hAnsi="Times New Roman" w:cs="Times New Roman"/>
                <w:sz w:val="28"/>
                <w:szCs w:val="28"/>
              </w:rPr>
            </w:pPr>
            <w:r w:rsidRPr="001B62A8">
              <w:rPr>
                <w:rFonts w:ascii="Times New Roman" w:hAnsi="Times New Roman" w:cs="Times New Roman"/>
                <w:sz w:val="28"/>
                <w:szCs w:val="28"/>
              </w:rPr>
              <w:t>Недели психологии в школе, как один из методов психолого-педагогического со</w:t>
            </w:r>
            <w:r>
              <w:rPr>
                <w:rFonts w:ascii="Times New Roman" w:hAnsi="Times New Roman" w:cs="Times New Roman"/>
                <w:sz w:val="28"/>
                <w:szCs w:val="28"/>
              </w:rPr>
              <w:t>провождения учебного процесса. Из оп</w:t>
            </w:r>
            <w:r>
              <w:rPr>
                <w:rFonts w:ascii="Times New Roman" w:hAnsi="Times New Roman" w:cs="Times New Roman"/>
                <w:sz w:val="28"/>
                <w:szCs w:val="28"/>
              </w:rPr>
              <w:t>ы</w:t>
            </w:r>
            <w:r>
              <w:rPr>
                <w:rFonts w:ascii="Times New Roman" w:hAnsi="Times New Roman" w:cs="Times New Roman"/>
                <w:sz w:val="28"/>
                <w:szCs w:val="28"/>
              </w:rPr>
              <w:t xml:space="preserve">та работы (Федорищева Ю. Д., </w:t>
            </w:r>
            <w:r w:rsidRPr="001B62A8">
              <w:rPr>
                <w:rFonts w:ascii="Times New Roman" w:hAnsi="Times New Roman" w:cs="Times New Roman"/>
                <w:sz w:val="28"/>
                <w:szCs w:val="28"/>
              </w:rPr>
              <w:t>Шандрак Ю. В.</w:t>
            </w:r>
            <w:r>
              <w:rPr>
                <w:rFonts w:ascii="Times New Roman" w:hAnsi="Times New Roman" w:cs="Times New Roman"/>
                <w:sz w:val="28"/>
                <w:szCs w:val="28"/>
              </w:rPr>
              <w:t>)</w:t>
            </w:r>
          </w:p>
        </w:tc>
        <w:tc>
          <w:tcPr>
            <w:tcW w:w="1276" w:type="dxa"/>
          </w:tcPr>
          <w:p w:rsidR="00C0338C" w:rsidRPr="00A54B06" w:rsidRDefault="001B62A8" w:rsidP="00391A09">
            <w:pPr>
              <w:ind w:firstLine="0"/>
              <w:jc w:val="center"/>
              <w:rPr>
                <w:rFonts w:ascii="Times New Roman" w:hAnsi="Times New Roman" w:cs="Times New Roman"/>
                <w:sz w:val="28"/>
                <w:szCs w:val="28"/>
              </w:rPr>
            </w:pPr>
            <w:r>
              <w:rPr>
                <w:rFonts w:ascii="Times New Roman" w:hAnsi="Times New Roman" w:cs="Times New Roman"/>
                <w:sz w:val="28"/>
                <w:szCs w:val="28"/>
              </w:rPr>
              <w:t>271-275</w:t>
            </w:r>
          </w:p>
        </w:tc>
      </w:tr>
      <w:tr w:rsidR="00C0338C" w:rsidRPr="0051234A" w:rsidTr="00E937EF">
        <w:tc>
          <w:tcPr>
            <w:tcW w:w="640" w:type="dxa"/>
          </w:tcPr>
          <w:p w:rsidR="00C0338C" w:rsidRDefault="003243FC" w:rsidP="00C0338C">
            <w:pPr>
              <w:ind w:firstLine="0"/>
              <w:jc w:val="center"/>
              <w:rPr>
                <w:rFonts w:ascii="Times New Roman" w:hAnsi="Times New Roman" w:cs="Times New Roman"/>
                <w:sz w:val="28"/>
                <w:szCs w:val="28"/>
              </w:rPr>
            </w:pPr>
            <w:r>
              <w:rPr>
                <w:rFonts w:ascii="Times New Roman" w:hAnsi="Times New Roman" w:cs="Times New Roman"/>
                <w:sz w:val="28"/>
                <w:szCs w:val="28"/>
              </w:rPr>
              <w:t>86.</w:t>
            </w:r>
          </w:p>
        </w:tc>
        <w:tc>
          <w:tcPr>
            <w:tcW w:w="7654" w:type="dxa"/>
          </w:tcPr>
          <w:p w:rsidR="003243FC" w:rsidRPr="003243FC" w:rsidRDefault="003243FC" w:rsidP="003243FC">
            <w:pPr>
              <w:ind w:firstLine="0"/>
              <w:rPr>
                <w:rFonts w:ascii="Times New Roman" w:hAnsi="Times New Roman" w:cs="Times New Roman"/>
                <w:sz w:val="28"/>
                <w:szCs w:val="28"/>
              </w:rPr>
            </w:pPr>
            <w:r w:rsidRPr="003243FC">
              <w:rPr>
                <w:rFonts w:ascii="Times New Roman" w:hAnsi="Times New Roman" w:cs="Times New Roman"/>
                <w:sz w:val="28"/>
                <w:szCs w:val="28"/>
              </w:rPr>
              <w:t>Методы и приемы коррекции нарушений письменной речи</w:t>
            </w:r>
          </w:p>
          <w:p w:rsidR="00C0338C" w:rsidRPr="000B25EB" w:rsidRDefault="003243FC" w:rsidP="003243FC">
            <w:pPr>
              <w:ind w:firstLine="0"/>
              <w:rPr>
                <w:rFonts w:ascii="Times New Roman" w:hAnsi="Times New Roman" w:cs="Times New Roman"/>
                <w:sz w:val="28"/>
                <w:szCs w:val="28"/>
              </w:rPr>
            </w:pPr>
            <w:r>
              <w:rPr>
                <w:rFonts w:ascii="Times New Roman" w:hAnsi="Times New Roman" w:cs="Times New Roman"/>
                <w:sz w:val="28"/>
                <w:szCs w:val="28"/>
              </w:rPr>
              <w:t xml:space="preserve">у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с ОВЗ (</w:t>
            </w:r>
            <w:r w:rsidRPr="003243FC">
              <w:rPr>
                <w:rFonts w:ascii="Times New Roman" w:hAnsi="Times New Roman" w:cs="Times New Roman"/>
                <w:sz w:val="28"/>
                <w:szCs w:val="28"/>
              </w:rPr>
              <w:t>Вакулина Е. А.</w:t>
            </w:r>
            <w:r>
              <w:rPr>
                <w:rFonts w:ascii="Times New Roman" w:hAnsi="Times New Roman" w:cs="Times New Roman"/>
                <w:sz w:val="28"/>
                <w:szCs w:val="28"/>
              </w:rPr>
              <w:t>)</w:t>
            </w:r>
          </w:p>
        </w:tc>
        <w:tc>
          <w:tcPr>
            <w:tcW w:w="1276" w:type="dxa"/>
          </w:tcPr>
          <w:p w:rsidR="00C0338C" w:rsidRPr="00A54B06" w:rsidRDefault="002D290F" w:rsidP="00391A09">
            <w:pPr>
              <w:ind w:firstLine="0"/>
              <w:jc w:val="center"/>
              <w:rPr>
                <w:rFonts w:ascii="Times New Roman" w:hAnsi="Times New Roman" w:cs="Times New Roman"/>
                <w:sz w:val="28"/>
                <w:szCs w:val="28"/>
              </w:rPr>
            </w:pPr>
            <w:r>
              <w:rPr>
                <w:rFonts w:ascii="Times New Roman" w:hAnsi="Times New Roman" w:cs="Times New Roman"/>
                <w:sz w:val="28"/>
                <w:szCs w:val="28"/>
              </w:rPr>
              <w:t>275-281</w:t>
            </w:r>
          </w:p>
        </w:tc>
      </w:tr>
    </w:tbl>
    <w:p w:rsidR="00EB3346" w:rsidRDefault="00EB3346" w:rsidP="0016118C">
      <w:pPr>
        <w:ind w:right="-5" w:firstLine="0"/>
        <w:rPr>
          <w:rFonts w:ascii="Times New Roman" w:eastAsia="Times New Roman" w:hAnsi="Times New Roman" w:cs="Times New Roman"/>
          <w:sz w:val="28"/>
          <w:szCs w:val="28"/>
          <w:lang w:eastAsia="ru-RU"/>
        </w:rPr>
      </w:pPr>
    </w:p>
    <w:p w:rsidR="003243FC" w:rsidRDefault="003243FC" w:rsidP="0016118C">
      <w:pPr>
        <w:ind w:right="-5" w:firstLine="0"/>
        <w:rPr>
          <w:rFonts w:ascii="Times New Roman" w:eastAsia="Times New Roman" w:hAnsi="Times New Roman" w:cs="Times New Roman"/>
          <w:sz w:val="28"/>
          <w:szCs w:val="28"/>
          <w:lang w:eastAsia="ru-RU"/>
        </w:rPr>
      </w:pPr>
    </w:p>
    <w:p w:rsidR="003243FC" w:rsidRDefault="003243FC" w:rsidP="0016118C">
      <w:pPr>
        <w:ind w:right="-5" w:firstLine="0"/>
        <w:rPr>
          <w:rFonts w:ascii="Times New Roman" w:eastAsia="Times New Roman" w:hAnsi="Times New Roman" w:cs="Times New Roman"/>
          <w:sz w:val="28"/>
          <w:szCs w:val="28"/>
          <w:lang w:eastAsia="ru-RU"/>
        </w:rPr>
      </w:pPr>
    </w:p>
    <w:p w:rsidR="003243FC" w:rsidRDefault="003243FC" w:rsidP="0016118C">
      <w:pPr>
        <w:ind w:right="-5" w:firstLine="0"/>
        <w:rPr>
          <w:rFonts w:ascii="Times New Roman" w:eastAsia="Times New Roman" w:hAnsi="Times New Roman" w:cs="Times New Roman"/>
          <w:sz w:val="28"/>
          <w:szCs w:val="28"/>
          <w:lang w:eastAsia="ru-RU"/>
        </w:rPr>
      </w:pPr>
    </w:p>
    <w:p w:rsidR="003243FC" w:rsidRDefault="003243F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472E9C" w:rsidRDefault="00472E9C" w:rsidP="0016118C">
      <w:pPr>
        <w:ind w:right="-5" w:firstLine="0"/>
        <w:rPr>
          <w:rFonts w:ascii="Times New Roman" w:eastAsia="Times New Roman" w:hAnsi="Times New Roman" w:cs="Times New Roman"/>
          <w:sz w:val="28"/>
          <w:szCs w:val="28"/>
          <w:lang w:eastAsia="ru-RU"/>
        </w:rPr>
      </w:pPr>
    </w:p>
    <w:p w:rsidR="00391A09" w:rsidRPr="00B93574" w:rsidRDefault="00391A09" w:rsidP="0016118C">
      <w:pPr>
        <w:ind w:right="-5" w:firstLine="0"/>
        <w:rPr>
          <w:rFonts w:ascii="Times New Roman" w:eastAsia="Times New Roman" w:hAnsi="Times New Roman" w:cs="Times New Roman"/>
          <w:sz w:val="28"/>
          <w:szCs w:val="28"/>
          <w:lang w:eastAsia="ru-RU"/>
        </w:rPr>
      </w:pPr>
    </w:p>
    <w:p w:rsidR="00DB52A0" w:rsidRDefault="0051234A" w:rsidP="00FE45B5">
      <w:pPr>
        <w:ind w:right="-5"/>
        <w:jc w:val="center"/>
        <w:rPr>
          <w:rFonts w:ascii="Times New Roman" w:eastAsia="Times New Roman" w:hAnsi="Times New Roman" w:cs="Times New Roman"/>
          <w:b/>
          <w:i/>
          <w:sz w:val="28"/>
          <w:szCs w:val="28"/>
          <w:lang w:eastAsia="ru-RU"/>
        </w:rPr>
      </w:pPr>
      <w:r w:rsidRPr="0051234A">
        <w:rPr>
          <w:rFonts w:ascii="Times New Roman" w:eastAsia="Times New Roman" w:hAnsi="Times New Roman" w:cs="Times New Roman"/>
          <w:b/>
          <w:i/>
          <w:sz w:val="28"/>
          <w:szCs w:val="28"/>
          <w:lang w:eastAsia="ru-RU"/>
        </w:rPr>
        <w:lastRenderedPageBreak/>
        <w:t xml:space="preserve">Использование нетрадиционных приёмов рисования в работе </w:t>
      </w:r>
    </w:p>
    <w:p w:rsidR="002303BB" w:rsidRPr="006D5C1C" w:rsidRDefault="0051234A" w:rsidP="00FE45B5">
      <w:pPr>
        <w:ind w:right="-5"/>
        <w:jc w:val="center"/>
        <w:rPr>
          <w:rFonts w:ascii="Times New Roman" w:eastAsia="Times New Roman" w:hAnsi="Times New Roman" w:cs="Times New Roman"/>
          <w:sz w:val="16"/>
          <w:szCs w:val="16"/>
          <w:lang w:eastAsia="ru-RU"/>
        </w:rPr>
      </w:pPr>
      <w:r w:rsidRPr="0051234A">
        <w:rPr>
          <w:rFonts w:ascii="Times New Roman" w:eastAsia="Times New Roman" w:hAnsi="Times New Roman" w:cs="Times New Roman"/>
          <w:b/>
          <w:i/>
          <w:sz w:val="28"/>
          <w:szCs w:val="28"/>
          <w:lang w:eastAsia="ru-RU"/>
        </w:rPr>
        <w:t>с детьми до</w:t>
      </w:r>
      <w:r w:rsidR="00C04421">
        <w:rPr>
          <w:rFonts w:ascii="Times New Roman" w:eastAsia="Times New Roman" w:hAnsi="Times New Roman" w:cs="Times New Roman"/>
          <w:b/>
          <w:i/>
          <w:sz w:val="28"/>
          <w:szCs w:val="28"/>
          <w:lang w:eastAsia="ru-RU"/>
        </w:rPr>
        <w:t>школьного возраста</w:t>
      </w:r>
    </w:p>
    <w:p w:rsidR="002303BB" w:rsidRPr="002303BB" w:rsidRDefault="00176714" w:rsidP="002303BB">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Е. А</w:t>
      </w:r>
      <w:r w:rsidRPr="002303BB">
        <w:rPr>
          <w:rFonts w:ascii="Times New Roman" w:eastAsia="Times New Roman" w:hAnsi="Times New Roman" w:cs="Times New Roman"/>
          <w:i/>
          <w:sz w:val="24"/>
          <w:szCs w:val="28"/>
          <w:lang w:eastAsia="ru-RU"/>
        </w:rPr>
        <w:t>.</w:t>
      </w:r>
      <w:r>
        <w:rPr>
          <w:rFonts w:ascii="Times New Roman" w:eastAsia="Times New Roman" w:hAnsi="Times New Roman" w:cs="Times New Roman"/>
          <w:i/>
          <w:sz w:val="24"/>
          <w:szCs w:val="28"/>
          <w:lang w:eastAsia="ru-RU"/>
        </w:rPr>
        <w:t xml:space="preserve"> </w:t>
      </w:r>
      <w:r w:rsidR="0051234A" w:rsidRPr="0051234A">
        <w:rPr>
          <w:rFonts w:ascii="Times New Roman" w:eastAsia="Times New Roman" w:hAnsi="Times New Roman" w:cs="Times New Roman"/>
          <w:i/>
          <w:sz w:val="24"/>
          <w:szCs w:val="28"/>
          <w:lang w:eastAsia="ru-RU"/>
        </w:rPr>
        <w:t>Третьякова</w:t>
      </w:r>
      <w:r w:rsidR="002303BB" w:rsidRPr="002303BB">
        <w:rPr>
          <w:rFonts w:ascii="Times New Roman" w:eastAsia="Times New Roman" w:hAnsi="Times New Roman" w:cs="Times New Roman"/>
          <w:i/>
          <w:sz w:val="24"/>
          <w:szCs w:val="28"/>
          <w:lang w:eastAsia="ru-RU"/>
        </w:rPr>
        <w:t xml:space="preserve">, </w:t>
      </w:r>
    </w:p>
    <w:p w:rsidR="002303BB" w:rsidRPr="002303BB" w:rsidRDefault="002303BB" w:rsidP="002303BB">
      <w:pPr>
        <w:ind w:right="-5"/>
        <w:jc w:val="right"/>
        <w:rPr>
          <w:rFonts w:ascii="Times New Roman" w:eastAsia="Times New Roman" w:hAnsi="Times New Roman" w:cs="Times New Roman"/>
          <w:i/>
          <w:sz w:val="24"/>
          <w:szCs w:val="28"/>
          <w:lang w:eastAsia="ru-RU"/>
        </w:rPr>
      </w:pPr>
      <w:r w:rsidRPr="002303BB">
        <w:rPr>
          <w:rFonts w:ascii="Times New Roman" w:eastAsia="Times New Roman" w:hAnsi="Times New Roman" w:cs="Times New Roman"/>
          <w:i/>
          <w:sz w:val="24"/>
          <w:szCs w:val="28"/>
          <w:lang w:eastAsia="ru-RU"/>
        </w:rPr>
        <w:t xml:space="preserve">воспитатель </w:t>
      </w:r>
    </w:p>
    <w:p w:rsidR="00835EC5" w:rsidRPr="006D5C1C" w:rsidRDefault="008B0E6C" w:rsidP="0051234A">
      <w:pPr>
        <w:ind w:right="-5"/>
        <w:jc w:val="right"/>
        <w:rPr>
          <w:rFonts w:ascii="Times New Roman" w:eastAsia="Times New Roman" w:hAnsi="Times New Roman" w:cs="Times New Roman"/>
          <w:sz w:val="16"/>
          <w:szCs w:val="16"/>
          <w:lang w:eastAsia="ru-RU"/>
        </w:rPr>
      </w:pPr>
      <w:r>
        <w:rPr>
          <w:rFonts w:ascii="Times New Roman" w:eastAsia="Times New Roman" w:hAnsi="Times New Roman" w:cs="Times New Roman"/>
          <w:i/>
          <w:sz w:val="24"/>
          <w:szCs w:val="28"/>
          <w:lang w:eastAsia="ru-RU"/>
        </w:rPr>
        <w:t>д/о</w:t>
      </w:r>
      <w:r w:rsidR="0051234A" w:rsidRPr="0051234A">
        <w:rPr>
          <w:rFonts w:ascii="Times New Roman" w:eastAsia="Times New Roman" w:hAnsi="Times New Roman" w:cs="Times New Roman"/>
          <w:i/>
          <w:sz w:val="24"/>
          <w:szCs w:val="28"/>
          <w:lang w:eastAsia="ru-RU"/>
        </w:rPr>
        <w:t xml:space="preserve"> МБОУ СОШ №</w:t>
      </w:r>
      <w:r w:rsidR="0051234A">
        <w:rPr>
          <w:rFonts w:ascii="Times New Roman" w:eastAsia="Times New Roman" w:hAnsi="Times New Roman" w:cs="Times New Roman"/>
          <w:i/>
          <w:sz w:val="24"/>
          <w:szCs w:val="28"/>
          <w:lang w:eastAsia="ru-RU"/>
        </w:rPr>
        <w:t xml:space="preserve"> </w:t>
      </w:r>
      <w:r w:rsidR="0051234A" w:rsidRPr="0051234A">
        <w:rPr>
          <w:rFonts w:ascii="Times New Roman" w:eastAsia="Times New Roman" w:hAnsi="Times New Roman" w:cs="Times New Roman"/>
          <w:i/>
          <w:sz w:val="24"/>
          <w:szCs w:val="28"/>
          <w:lang w:eastAsia="ru-RU"/>
        </w:rPr>
        <w:t xml:space="preserve">198 </w:t>
      </w:r>
    </w:p>
    <w:p w:rsidR="0051234A" w:rsidRPr="0051234A" w:rsidRDefault="0051234A" w:rsidP="00835EC5">
      <w:pPr>
        <w:ind w:right="-5" w:firstLine="708"/>
        <w:rPr>
          <w:rFonts w:ascii="Times New Roman" w:eastAsia="Times New Roman" w:hAnsi="Times New Roman" w:cs="Times New Roman"/>
          <w:sz w:val="16"/>
          <w:szCs w:val="16"/>
          <w:lang w:eastAsia="ru-RU"/>
        </w:rPr>
      </w:pPr>
    </w:p>
    <w:p w:rsidR="00DA0F7A" w:rsidRDefault="0051234A" w:rsidP="00DA0F7A">
      <w:pPr>
        <w:ind w:firstLine="708"/>
        <w:rPr>
          <w:rFonts w:ascii="Times New Roman" w:hAnsi="Times New Roman" w:cs="Times New Roman"/>
          <w:sz w:val="28"/>
          <w:szCs w:val="28"/>
        </w:rPr>
      </w:pPr>
      <w:r w:rsidRPr="0051234A">
        <w:rPr>
          <w:rFonts w:ascii="Times New Roman" w:hAnsi="Times New Roman" w:cs="Times New Roman"/>
          <w:sz w:val="28"/>
          <w:szCs w:val="28"/>
        </w:rPr>
        <w:t>Сегодня все больше внимания уделяется развитию творческих спосо</w:t>
      </w:r>
      <w:r w:rsidRPr="0051234A">
        <w:rPr>
          <w:rFonts w:ascii="Times New Roman" w:hAnsi="Times New Roman" w:cs="Times New Roman"/>
          <w:sz w:val="28"/>
          <w:szCs w:val="28"/>
        </w:rPr>
        <w:t>б</w:t>
      </w:r>
      <w:r w:rsidRPr="0051234A">
        <w:rPr>
          <w:rFonts w:ascii="Times New Roman" w:hAnsi="Times New Roman" w:cs="Times New Roman"/>
          <w:sz w:val="28"/>
          <w:szCs w:val="28"/>
        </w:rPr>
        <w:t>ностей ребенка дошкольного возраста. Способность мыслить, творить – в</w:t>
      </w:r>
      <w:r w:rsidRPr="0051234A">
        <w:rPr>
          <w:rFonts w:ascii="Times New Roman" w:hAnsi="Times New Roman" w:cs="Times New Roman"/>
          <w:sz w:val="28"/>
          <w:szCs w:val="28"/>
        </w:rPr>
        <w:t>е</w:t>
      </w:r>
      <w:r w:rsidRPr="0051234A">
        <w:rPr>
          <w:rFonts w:ascii="Times New Roman" w:hAnsi="Times New Roman" w:cs="Times New Roman"/>
          <w:sz w:val="28"/>
          <w:szCs w:val="28"/>
        </w:rPr>
        <w:t>личайший из полученных человеком даров. Одни дети обладают большим творческим потенциалом, другие – меньшим</w:t>
      </w:r>
      <w:r w:rsidR="00DA0F7A">
        <w:rPr>
          <w:rFonts w:ascii="Times New Roman" w:hAnsi="Times New Roman" w:cs="Times New Roman"/>
          <w:sz w:val="28"/>
          <w:szCs w:val="28"/>
        </w:rPr>
        <w:t>, но даром этим наделён каждый.</w:t>
      </w:r>
    </w:p>
    <w:p w:rsidR="0051234A" w:rsidRPr="00DA0F7A" w:rsidRDefault="0044482F" w:rsidP="00DA0F7A">
      <w:pPr>
        <w:ind w:firstLine="708"/>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Дети </w:t>
      </w:r>
      <w:r w:rsidR="0051234A" w:rsidRPr="0051234A">
        <w:rPr>
          <w:rFonts w:ascii="Times New Roman" w:eastAsia="Times New Roman" w:hAnsi="Times New Roman" w:cs="Times New Roman"/>
          <w:sz w:val="28"/>
          <w:szCs w:val="28"/>
          <w:lang w:eastAsia="ru-RU"/>
        </w:rPr>
        <w:t xml:space="preserve">не боятся, что у них что-то не получится </w:t>
      </w:r>
      <w:r w:rsidR="0051234A">
        <w:rPr>
          <w:rFonts w:ascii="Times New Roman" w:eastAsia="Times New Roman" w:hAnsi="Times New Roman" w:cs="Times New Roman"/>
          <w:b/>
          <w:sz w:val="28"/>
          <w:szCs w:val="28"/>
          <w:lang w:eastAsia="ru-RU"/>
        </w:rPr>
        <w:t>–</w:t>
      </w:r>
      <w:r w:rsidR="0051234A">
        <w:rPr>
          <w:rFonts w:ascii="Times New Roman" w:eastAsia="Times New Roman" w:hAnsi="Times New Roman" w:cs="Times New Roman"/>
          <w:sz w:val="28"/>
          <w:szCs w:val="28"/>
          <w:lang w:eastAsia="ru-RU"/>
        </w:rPr>
        <w:t xml:space="preserve"> немного </w:t>
      </w:r>
      <w:r w:rsidR="0051234A" w:rsidRPr="0051234A">
        <w:rPr>
          <w:rFonts w:ascii="Times New Roman" w:eastAsia="Times New Roman" w:hAnsi="Times New Roman" w:cs="Times New Roman"/>
          <w:sz w:val="28"/>
          <w:szCs w:val="28"/>
          <w:lang w:eastAsia="ru-RU"/>
        </w:rPr>
        <w:t>техники, и пятно на листе бумаги превращается в кошечку, дуб-великан, морское чуд</w:t>
      </w:r>
      <w:r w:rsidR="0051234A" w:rsidRPr="0051234A">
        <w:rPr>
          <w:rFonts w:ascii="Times New Roman" w:eastAsia="Times New Roman" w:hAnsi="Times New Roman" w:cs="Times New Roman"/>
          <w:sz w:val="28"/>
          <w:szCs w:val="28"/>
          <w:lang w:eastAsia="ru-RU"/>
        </w:rPr>
        <w:t>и</w:t>
      </w:r>
      <w:r w:rsidR="0051234A" w:rsidRPr="0051234A">
        <w:rPr>
          <w:rFonts w:ascii="Times New Roman" w:eastAsia="Times New Roman" w:hAnsi="Times New Roman" w:cs="Times New Roman"/>
          <w:sz w:val="28"/>
          <w:szCs w:val="28"/>
          <w:lang w:eastAsia="ru-RU"/>
        </w:rPr>
        <w:t>ще. Интересные подходы к организации изобразительной деятельности уди</w:t>
      </w:r>
      <w:r w:rsidR="0051234A" w:rsidRPr="0051234A">
        <w:rPr>
          <w:rFonts w:ascii="Times New Roman" w:eastAsia="Times New Roman" w:hAnsi="Times New Roman" w:cs="Times New Roman"/>
          <w:sz w:val="28"/>
          <w:szCs w:val="28"/>
          <w:lang w:eastAsia="ru-RU"/>
        </w:rPr>
        <w:t>в</w:t>
      </w:r>
      <w:r w:rsidR="0051234A" w:rsidRPr="0051234A">
        <w:rPr>
          <w:rFonts w:ascii="Times New Roman" w:eastAsia="Times New Roman" w:hAnsi="Times New Roman" w:cs="Times New Roman"/>
          <w:sz w:val="28"/>
          <w:szCs w:val="28"/>
          <w:lang w:eastAsia="ru-RU"/>
        </w:rPr>
        <w:t>ляют и восхищают детей, тем самым вызывая стремление заниматься инт</w:t>
      </w:r>
      <w:r w:rsidR="0051234A" w:rsidRPr="0051234A">
        <w:rPr>
          <w:rFonts w:ascii="Times New Roman" w:eastAsia="Times New Roman" w:hAnsi="Times New Roman" w:cs="Times New Roman"/>
          <w:sz w:val="28"/>
          <w:szCs w:val="28"/>
          <w:lang w:eastAsia="ru-RU"/>
        </w:rPr>
        <w:t>е</w:t>
      </w:r>
      <w:r w:rsidR="0051234A" w:rsidRPr="0051234A">
        <w:rPr>
          <w:rFonts w:ascii="Times New Roman" w:eastAsia="Times New Roman" w:hAnsi="Times New Roman" w:cs="Times New Roman"/>
          <w:sz w:val="28"/>
          <w:szCs w:val="28"/>
          <w:lang w:eastAsia="ru-RU"/>
        </w:rPr>
        <w:t>ресным делом. Рисование необычными материалами и оригинальными те</w:t>
      </w:r>
      <w:r w:rsidR="0051234A" w:rsidRPr="0051234A">
        <w:rPr>
          <w:rFonts w:ascii="Times New Roman" w:eastAsia="Times New Roman" w:hAnsi="Times New Roman" w:cs="Times New Roman"/>
          <w:sz w:val="28"/>
          <w:szCs w:val="28"/>
          <w:lang w:eastAsia="ru-RU"/>
        </w:rPr>
        <w:t>х</w:t>
      </w:r>
      <w:r w:rsidR="0051234A" w:rsidRPr="0051234A">
        <w:rPr>
          <w:rFonts w:ascii="Times New Roman" w:eastAsia="Times New Roman" w:hAnsi="Times New Roman" w:cs="Times New Roman"/>
          <w:sz w:val="28"/>
          <w:szCs w:val="28"/>
          <w:lang w:eastAsia="ru-RU"/>
        </w:rPr>
        <w:t>никами позволяет детям ощутить незабываемые положительные эмоции, раскрывает возможность использования хорошо знакомых им предметов в качестве художественных материалов, удивляет своей непредсказуемостью. Необычные техники рисования дают толчок к развитию детского интеллекта, активизируют творческую активность детей, учат мыслить нестандартно. Возникают новые идеи, связанные с комбинациями разных материалов, р</w:t>
      </w:r>
      <w:r w:rsidR="0051234A" w:rsidRPr="0051234A">
        <w:rPr>
          <w:rFonts w:ascii="Times New Roman" w:eastAsia="Times New Roman" w:hAnsi="Times New Roman" w:cs="Times New Roman"/>
          <w:sz w:val="28"/>
          <w:szCs w:val="28"/>
          <w:lang w:eastAsia="ru-RU"/>
        </w:rPr>
        <w:t>е</w:t>
      </w:r>
      <w:r w:rsidR="0051234A" w:rsidRPr="0051234A">
        <w:rPr>
          <w:rFonts w:ascii="Times New Roman" w:eastAsia="Times New Roman" w:hAnsi="Times New Roman" w:cs="Times New Roman"/>
          <w:sz w:val="28"/>
          <w:szCs w:val="28"/>
          <w:lang w:eastAsia="ru-RU"/>
        </w:rPr>
        <w:t>бенок начинает экспериментировать, творить. Необычные способы рисов</w:t>
      </w:r>
      <w:r w:rsidR="0051234A" w:rsidRPr="0051234A">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ния увлекают детей, </w:t>
      </w:r>
      <w:r w:rsidR="0051234A" w:rsidRPr="0051234A">
        <w:rPr>
          <w:rFonts w:ascii="Times New Roman" w:eastAsia="Times New Roman" w:hAnsi="Times New Roman" w:cs="Times New Roman"/>
          <w:sz w:val="28"/>
          <w:szCs w:val="28"/>
          <w:lang w:eastAsia="ru-RU"/>
        </w:rPr>
        <w:t>в группе разгорается настоящее пламя творчества, кот</w:t>
      </w:r>
      <w:r w:rsidR="0051234A" w:rsidRPr="0051234A">
        <w:rPr>
          <w:rFonts w:ascii="Times New Roman" w:eastAsia="Times New Roman" w:hAnsi="Times New Roman" w:cs="Times New Roman"/>
          <w:sz w:val="28"/>
          <w:szCs w:val="28"/>
          <w:lang w:eastAsia="ru-RU"/>
        </w:rPr>
        <w:t>о</w:t>
      </w:r>
      <w:r w:rsidR="0051234A" w:rsidRPr="0051234A">
        <w:rPr>
          <w:rFonts w:ascii="Times New Roman" w:eastAsia="Times New Roman" w:hAnsi="Times New Roman" w:cs="Times New Roman"/>
          <w:sz w:val="28"/>
          <w:szCs w:val="28"/>
          <w:lang w:eastAsia="ru-RU"/>
        </w:rPr>
        <w:t>рое завершается выс</w:t>
      </w:r>
      <w:r>
        <w:rPr>
          <w:rFonts w:ascii="Times New Roman" w:eastAsia="Times New Roman" w:hAnsi="Times New Roman" w:cs="Times New Roman"/>
          <w:sz w:val="28"/>
          <w:szCs w:val="28"/>
          <w:lang w:eastAsia="ru-RU"/>
        </w:rPr>
        <w:t>тавкой детских рисунков.</w:t>
      </w:r>
    </w:p>
    <w:p w:rsidR="0051234A" w:rsidRPr="0051234A" w:rsidRDefault="0051234A" w:rsidP="0051234A">
      <w:pPr>
        <w:widowControl w:val="0"/>
        <w:autoSpaceDE w:val="0"/>
        <w:autoSpaceDN w:val="0"/>
        <w:adjustRightInd w:val="0"/>
        <w:rPr>
          <w:rFonts w:ascii="Times New Roman" w:eastAsia="Times New Roman" w:hAnsi="Times New Roman" w:cs="Times New Roman"/>
          <w:color w:val="000000"/>
          <w:sz w:val="28"/>
          <w:szCs w:val="28"/>
          <w:lang w:eastAsia="ru-RU"/>
        </w:rPr>
      </w:pPr>
      <w:r w:rsidRPr="0051234A">
        <w:rPr>
          <w:rFonts w:ascii="Times New Roman" w:eastAsia="Times New Roman" w:hAnsi="Times New Roman" w:cs="Times New Roman"/>
          <w:color w:val="000000"/>
          <w:sz w:val="28"/>
          <w:szCs w:val="28"/>
          <w:lang w:eastAsia="ru-RU"/>
        </w:rPr>
        <w:t>На занятиях каждому ребёнку  интересно рисовать пальчиками, делать рисунок собственной ладошкой, ставить на бумаге кляксы и получать заба</w:t>
      </w:r>
      <w:r w:rsidRPr="0051234A">
        <w:rPr>
          <w:rFonts w:ascii="Times New Roman" w:eastAsia="Times New Roman" w:hAnsi="Times New Roman" w:cs="Times New Roman"/>
          <w:color w:val="000000"/>
          <w:sz w:val="28"/>
          <w:szCs w:val="28"/>
          <w:lang w:eastAsia="ru-RU"/>
        </w:rPr>
        <w:t>в</w:t>
      </w:r>
      <w:r w:rsidRPr="0051234A">
        <w:rPr>
          <w:rFonts w:ascii="Times New Roman" w:eastAsia="Times New Roman" w:hAnsi="Times New Roman" w:cs="Times New Roman"/>
          <w:color w:val="000000"/>
          <w:sz w:val="28"/>
          <w:szCs w:val="28"/>
          <w:lang w:eastAsia="ru-RU"/>
        </w:rPr>
        <w:t>ный рисунок.</w:t>
      </w:r>
    </w:p>
    <w:p w:rsidR="0051234A" w:rsidRPr="0051234A" w:rsidRDefault="0051234A" w:rsidP="0051234A">
      <w:pPr>
        <w:rPr>
          <w:rFonts w:ascii="Times New Roman" w:hAnsi="Times New Roman" w:cs="Times New Roman"/>
          <w:sz w:val="28"/>
          <w:szCs w:val="28"/>
        </w:rPr>
      </w:pPr>
      <w:r w:rsidRPr="0051234A">
        <w:rPr>
          <w:rFonts w:ascii="Times New Roman" w:eastAsia="Times New Roman" w:hAnsi="Times New Roman" w:cs="Times New Roman"/>
          <w:noProof/>
          <w:sz w:val="28"/>
          <w:szCs w:val="28"/>
          <w:lang w:eastAsia="ru-RU"/>
        </w:rPr>
        <w:drawing>
          <wp:anchor distT="0" distB="0" distL="114300" distR="114300" simplePos="0" relativeHeight="251757568" behindDoc="0" locked="0" layoutInCell="1" allowOverlap="1" wp14:anchorId="25FE1718" wp14:editId="1FC8B5CF">
            <wp:simplePos x="0" y="0"/>
            <wp:positionH relativeFrom="margin">
              <wp:posOffset>4262755</wp:posOffset>
            </wp:positionH>
            <wp:positionV relativeFrom="margin">
              <wp:posOffset>6182995</wp:posOffset>
            </wp:positionV>
            <wp:extent cx="1661795" cy="2054860"/>
            <wp:effectExtent l="0" t="0" r="0" b="0"/>
            <wp:wrapSquare wrapText="bothSides"/>
            <wp:docPr id="693" name="Рисунок 1" descr="E:\фото садик\1dc19a99-7364-4750-a9c6-f3c369f47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адик\1dc19a99-7364-4750-a9c6-f3c369f473d6.jpg"/>
                    <pic:cNvPicPr>
                      <a:picLocks noChangeAspect="1" noChangeArrowheads="1"/>
                    </pic:cNvPicPr>
                  </pic:nvPicPr>
                  <pic:blipFill>
                    <a:blip r:embed="rId10" cstate="print"/>
                    <a:srcRect/>
                    <a:stretch>
                      <a:fillRect/>
                    </a:stretch>
                  </pic:blipFill>
                  <pic:spPr bwMode="auto">
                    <a:xfrm>
                      <a:off x="0" y="0"/>
                      <a:ext cx="1661795" cy="2054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1234A">
        <w:rPr>
          <w:rFonts w:ascii="Times New Roman" w:hAnsi="Times New Roman" w:cs="Times New Roman"/>
          <w:sz w:val="28"/>
          <w:szCs w:val="28"/>
        </w:rPr>
        <w:t>По использованию необычных техник рисования мною разработаны конспекты занятий, игровые приёмы, беседы для детей дошкольного возра</w:t>
      </w:r>
      <w:r w:rsidRPr="0051234A">
        <w:rPr>
          <w:rFonts w:ascii="Times New Roman" w:hAnsi="Times New Roman" w:cs="Times New Roman"/>
          <w:sz w:val="28"/>
          <w:szCs w:val="28"/>
        </w:rPr>
        <w:t>с</w:t>
      </w:r>
      <w:r w:rsidRPr="0051234A">
        <w:rPr>
          <w:rFonts w:ascii="Times New Roman" w:hAnsi="Times New Roman" w:cs="Times New Roman"/>
          <w:sz w:val="28"/>
          <w:szCs w:val="28"/>
        </w:rPr>
        <w:t>та; подобрана художественная литература, пальчиковые игры, гимнастика для глаз, дидактические игры, в процессе которых дети приобретают и з</w:t>
      </w:r>
      <w:r w:rsidRPr="0051234A">
        <w:rPr>
          <w:rFonts w:ascii="Times New Roman" w:hAnsi="Times New Roman" w:cs="Times New Roman"/>
          <w:sz w:val="28"/>
          <w:szCs w:val="28"/>
        </w:rPr>
        <w:t>а</w:t>
      </w:r>
      <w:r w:rsidRPr="0051234A">
        <w:rPr>
          <w:rFonts w:ascii="Times New Roman" w:hAnsi="Times New Roman" w:cs="Times New Roman"/>
          <w:sz w:val="28"/>
          <w:szCs w:val="28"/>
        </w:rPr>
        <w:t>крепляют знания о свойствах предметов, их цвете, форме, величине. Наиболее любимыми играми у д</w:t>
      </w:r>
      <w:r w:rsidRPr="0051234A">
        <w:rPr>
          <w:rFonts w:ascii="Times New Roman" w:hAnsi="Times New Roman" w:cs="Times New Roman"/>
          <w:sz w:val="28"/>
          <w:szCs w:val="28"/>
        </w:rPr>
        <w:t>е</w:t>
      </w:r>
      <w:r w:rsidRPr="0051234A">
        <w:rPr>
          <w:rFonts w:ascii="Times New Roman" w:hAnsi="Times New Roman" w:cs="Times New Roman"/>
          <w:sz w:val="28"/>
          <w:szCs w:val="28"/>
        </w:rPr>
        <w:t>тей дошкольного возраста стали: «Найди такой же лист», «Подбери по цвету», «Кто в домике живёт»? «Составь картинку», «Вре</w:t>
      </w:r>
      <w:r w:rsidR="0044482F">
        <w:rPr>
          <w:rFonts w:ascii="Times New Roman" w:hAnsi="Times New Roman" w:cs="Times New Roman"/>
          <w:sz w:val="28"/>
          <w:szCs w:val="28"/>
        </w:rPr>
        <w:t xml:space="preserve">мена года», </w:t>
      </w:r>
      <w:r w:rsidRPr="0051234A">
        <w:rPr>
          <w:rFonts w:ascii="Times New Roman" w:hAnsi="Times New Roman" w:cs="Times New Roman"/>
          <w:sz w:val="28"/>
          <w:szCs w:val="28"/>
        </w:rPr>
        <w:t>а также игры-драматизации по мотивам сказок В. С</w:t>
      </w:r>
      <w:r w:rsidRPr="0051234A">
        <w:rPr>
          <w:rFonts w:ascii="Times New Roman" w:hAnsi="Times New Roman" w:cs="Times New Roman"/>
          <w:sz w:val="28"/>
          <w:szCs w:val="28"/>
        </w:rPr>
        <w:t>у</w:t>
      </w:r>
      <w:r w:rsidRPr="0051234A">
        <w:rPr>
          <w:rFonts w:ascii="Times New Roman" w:hAnsi="Times New Roman" w:cs="Times New Roman"/>
          <w:sz w:val="28"/>
          <w:szCs w:val="28"/>
        </w:rPr>
        <w:t>теева «Ёлка», О. Емельяновой «Кот наоборот», «М</w:t>
      </w:r>
      <w:r w:rsidRPr="0051234A">
        <w:rPr>
          <w:rFonts w:ascii="Times New Roman" w:hAnsi="Times New Roman" w:cs="Times New Roman"/>
          <w:sz w:val="28"/>
          <w:szCs w:val="28"/>
        </w:rPr>
        <w:t>о</w:t>
      </w:r>
      <w:r w:rsidRPr="0051234A">
        <w:rPr>
          <w:rFonts w:ascii="Times New Roman" w:hAnsi="Times New Roman" w:cs="Times New Roman"/>
          <w:sz w:val="28"/>
          <w:szCs w:val="28"/>
        </w:rPr>
        <w:t>розко».</w:t>
      </w:r>
    </w:p>
    <w:p w:rsidR="0051234A" w:rsidRP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Для развития воображения у детей с последу</w:t>
      </w:r>
      <w:r w:rsidRPr="0051234A">
        <w:rPr>
          <w:rFonts w:ascii="Times New Roman" w:hAnsi="Times New Roman" w:cs="Times New Roman"/>
          <w:sz w:val="28"/>
          <w:szCs w:val="28"/>
        </w:rPr>
        <w:t>ю</w:t>
      </w:r>
      <w:r w:rsidRPr="0051234A">
        <w:rPr>
          <w:rFonts w:ascii="Times New Roman" w:hAnsi="Times New Roman" w:cs="Times New Roman"/>
          <w:sz w:val="28"/>
          <w:szCs w:val="28"/>
        </w:rPr>
        <w:t>щей передачей полученных ими впечатлений на лист бумаги проводила следующую подготовительную р</w:t>
      </w:r>
      <w:r w:rsidRPr="0051234A">
        <w:rPr>
          <w:rFonts w:ascii="Times New Roman" w:hAnsi="Times New Roman" w:cs="Times New Roman"/>
          <w:sz w:val="28"/>
          <w:szCs w:val="28"/>
        </w:rPr>
        <w:t>а</w:t>
      </w:r>
      <w:r w:rsidRPr="0051234A">
        <w:rPr>
          <w:rFonts w:ascii="Times New Roman" w:hAnsi="Times New Roman" w:cs="Times New Roman"/>
          <w:sz w:val="28"/>
          <w:szCs w:val="28"/>
        </w:rPr>
        <w:t>боту:</w:t>
      </w:r>
    </w:p>
    <w:p w:rsidR="0051234A" w:rsidRP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 чтение художественной литературы, прослушивание произведений П.</w:t>
      </w:r>
      <w:r>
        <w:rPr>
          <w:rFonts w:ascii="Times New Roman" w:hAnsi="Times New Roman" w:cs="Times New Roman"/>
          <w:sz w:val="28"/>
          <w:szCs w:val="28"/>
        </w:rPr>
        <w:t xml:space="preserve"> </w:t>
      </w:r>
      <w:r w:rsidRPr="0051234A">
        <w:rPr>
          <w:rFonts w:ascii="Times New Roman" w:hAnsi="Times New Roman" w:cs="Times New Roman"/>
          <w:sz w:val="28"/>
          <w:szCs w:val="28"/>
        </w:rPr>
        <w:t>И.</w:t>
      </w:r>
      <w:r>
        <w:rPr>
          <w:rFonts w:ascii="Times New Roman" w:hAnsi="Times New Roman" w:cs="Times New Roman"/>
          <w:sz w:val="28"/>
          <w:szCs w:val="28"/>
        </w:rPr>
        <w:t xml:space="preserve"> </w:t>
      </w:r>
      <w:r w:rsidRPr="0051234A">
        <w:rPr>
          <w:rFonts w:ascii="Times New Roman" w:hAnsi="Times New Roman" w:cs="Times New Roman"/>
          <w:sz w:val="28"/>
          <w:szCs w:val="28"/>
        </w:rPr>
        <w:t xml:space="preserve">Чайковского «Времена года», «Вальс цветов»; звуков природы, русских народных песен и мелодий; </w:t>
      </w:r>
    </w:p>
    <w:p w:rsidR="0051234A" w:rsidRP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 применение фольклорного и игрового материала, гимнастики для глаз: «Весёлая неделька», «Солнышко и тучки», пальчиковые игры и фи</w:t>
      </w:r>
      <w:r w:rsidRPr="0051234A">
        <w:rPr>
          <w:rFonts w:ascii="Times New Roman" w:hAnsi="Times New Roman" w:cs="Times New Roman"/>
          <w:sz w:val="28"/>
          <w:szCs w:val="28"/>
        </w:rPr>
        <w:t>з</w:t>
      </w:r>
      <w:r w:rsidRPr="0051234A">
        <w:rPr>
          <w:rFonts w:ascii="Times New Roman" w:hAnsi="Times New Roman" w:cs="Times New Roman"/>
          <w:sz w:val="28"/>
          <w:szCs w:val="28"/>
        </w:rPr>
        <w:lastRenderedPageBreak/>
        <w:t>культминутки. Эти игры тренируют: мелкую моторику, стимулируют речь, пространственное мышление, внимание, воображение. Проводятся физкул</w:t>
      </w:r>
      <w:r w:rsidRPr="0051234A">
        <w:rPr>
          <w:rFonts w:ascii="Times New Roman" w:hAnsi="Times New Roman" w:cs="Times New Roman"/>
          <w:sz w:val="28"/>
          <w:szCs w:val="28"/>
        </w:rPr>
        <w:t>ь</w:t>
      </w:r>
      <w:r w:rsidRPr="0051234A">
        <w:rPr>
          <w:rFonts w:ascii="Times New Roman" w:hAnsi="Times New Roman" w:cs="Times New Roman"/>
          <w:sz w:val="28"/>
          <w:szCs w:val="28"/>
        </w:rPr>
        <w:t>тминутки во время образовательной деятельности по рисованию для того, чтобы дети эмоционально расслабились, отдохнули;</w:t>
      </w:r>
    </w:p>
    <w:p w:rsidR="0051234A" w:rsidRP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 познавательные беседы: «Всё о деревьях», «Дикие и домашние ж</w:t>
      </w:r>
      <w:r w:rsidRPr="0051234A">
        <w:rPr>
          <w:rFonts w:ascii="Times New Roman" w:hAnsi="Times New Roman" w:cs="Times New Roman"/>
          <w:sz w:val="28"/>
          <w:szCs w:val="28"/>
        </w:rPr>
        <w:t>и</w:t>
      </w:r>
      <w:r w:rsidRPr="0051234A">
        <w:rPr>
          <w:rFonts w:ascii="Times New Roman" w:hAnsi="Times New Roman" w:cs="Times New Roman"/>
          <w:sz w:val="28"/>
          <w:szCs w:val="28"/>
        </w:rPr>
        <w:t>вотные», «Наступила зима»;</w:t>
      </w:r>
    </w:p>
    <w:p w:rsidR="0051234A" w:rsidRP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 рассматривание с детьми иллюстраций картин русских художников И.</w:t>
      </w:r>
      <w:r>
        <w:rPr>
          <w:rFonts w:ascii="Times New Roman" w:hAnsi="Times New Roman" w:cs="Times New Roman"/>
          <w:sz w:val="28"/>
          <w:szCs w:val="28"/>
        </w:rPr>
        <w:t xml:space="preserve"> </w:t>
      </w:r>
      <w:r w:rsidRPr="0051234A">
        <w:rPr>
          <w:rFonts w:ascii="Times New Roman" w:hAnsi="Times New Roman" w:cs="Times New Roman"/>
          <w:sz w:val="28"/>
          <w:szCs w:val="28"/>
        </w:rPr>
        <w:t>И. Левитана «Золотая осень», И. Шишкина «Зима», К.</w:t>
      </w:r>
      <w:r>
        <w:rPr>
          <w:rFonts w:ascii="Times New Roman" w:hAnsi="Times New Roman" w:cs="Times New Roman"/>
          <w:sz w:val="28"/>
          <w:szCs w:val="28"/>
        </w:rPr>
        <w:t xml:space="preserve"> </w:t>
      </w:r>
      <w:r w:rsidRPr="0051234A">
        <w:rPr>
          <w:rFonts w:ascii="Times New Roman" w:hAnsi="Times New Roman" w:cs="Times New Roman"/>
          <w:sz w:val="28"/>
          <w:szCs w:val="28"/>
        </w:rPr>
        <w:t>Ф. Юона «Зима в л</w:t>
      </w:r>
      <w:r w:rsidRPr="0051234A">
        <w:rPr>
          <w:rFonts w:ascii="Times New Roman" w:hAnsi="Times New Roman" w:cs="Times New Roman"/>
          <w:sz w:val="28"/>
          <w:szCs w:val="28"/>
        </w:rPr>
        <w:t>е</w:t>
      </w:r>
      <w:r w:rsidRPr="0051234A">
        <w:rPr>
          <w:rFonts w:ascii="Times New Roman" w:hAnsi="Times New Roman" w:cs="Times New Roman"/>
          <w:sz w:val="28"/>
          <w:szCs w:val="28"/>
        </w:rPr>
        <w:t>су» и др.;</w:t>
      </w:r>
    </w:p>
    <w:p w:rsidR="0051234A" w:rsidRPr="0051234A" w:rsidRDefault="0051234A" w:rsidP="0051234A">
      <w:pPr>
        <w:rPr>
          <w:rFonts w:ascii="Times New Roman" w:hAnsi="Times New Roman" w:cs="Times New Roman"/>
          <w:sz w:val="28"/>
          <w:szCs w:val="28"/>
        </w:rPr>
      </w:pPr>
      <w:proofErr w:type="gramStart"/>
      <w:r w:rsidRPr="0051234A">
        <w:rPr>
          <w:rFonts w:ascii="Times New Roman" w:hAnsi="Times New Roman" w:cs="Times New Roman"/>
          <w:sz w:val="28"/>
          <w:szCs w:val="28"/>
        </w:rPr>
        <w:t>- наблюдение на прогулке за красотой осенней, зимней природы, л</w:t>
      </w:r>
      <w:r w:rsidRPr="0051234A">
        <w:rPr>
          <w:rFonts w:ascii="Times New Roman" w:hAnsi="Times New Roman" w:cs="Times New Roman"/>
          <w:sz w:val="28"/>
          <w:szCs w:val="28"/>
        </w:rPr>
        <w:t>и</w:t>
      </w:r>
      <w:r w:rsidRPr="0051234A">
        <w:rPr>
          <w:rFonts w:ascii="Times New Roman" w:hAnsi="Times New Roman" w:cs="Times New Roman"/>
          <w:sz w:val="28"/>
          <w:szCs w:val="28"/>
        </w:rPr>
        <w:t>стопадом, снегопадом, за елочками,  растущими на участке, за морозными узорами, за весенним солнцем, первыми весенними цветами, птицами т.</w:t>
      </w:r>
      <w:r>
        <w:rPr>
          <w:rFonts w:ascii="Times New Roman" w:hAnsi="Times New Roman" w:cs="Times New Roman"/>
          <w:sz w:val="28"/>
          <w:szCs w:val="28"/>
        </w:rPr>
        <w:t xml:space="preserve"> </w:t>
      </w:r>
      <w:r w:rsidRPr="0051234A">
        <w:rPr>
          <w:rFonts w:ascii="Times New Roman" w:hAnsi="Times New Roman" w:cs="Times New Roman"/>
          <w:sz w:val="28"/>
          <w:szCs w:val="28"/>
        </w:rPr>
        <w:t>д.</w:t>
      </w:r>
      <w:r>
        <w:rPr>
          <w:rFonts w:ascii="Times New Roman" w:hAnsi="Times New Roman" w:cs="Times New Roman"/>
          <w:sz w:val="28"/>
          <w:szCs w:val="28"/>
        </w:rPr>
        <w:t>;</w:t>
      </w:r>
      <w:proofErr w:type="gramEnd"/>
    </w:p>
    <w:p w:rsidR="0051234A" w:rsidRP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 просмотр с детьми различных познавательных мультфильмов, презе</w:t>
      </w:r>
      <w:r w:rsidRPr="0051234A">
        <w:rPr>
          <w:rFonts w:ascii="Times New Roman" w:hAnsi="Times New Roman" w:cs="Times New Roman"/>
          <w:sz w:val="28"/>
          <w:szCs w:val="28"/>
        </w:rPr>
        <w:t>н</w:t>
      </w:r>
      <w:r w:rsidRPr="0051234A">
        <w:rPr>
          <w:rFonts w:ascii="Times New Roman" w:hAnsi="Times New Roman" w:cs="Times New Roman"/>
          <w:sz w:val="28"/>
          <w:szCs w:val="28"/>
        </w:rPr>
        <w:t>тации с использованием ИКТ.</w:t>
      </w:r>
    </w:p>
    <w:p w:rsidR="0051234A" w:rsidRDefault="0051234A" w:rsidP="0051234A">
      <w:pPr>
        <w:rPr>
          <w:rFonts w:ascii="Times New Roman" w:hAnsi="Times New Roman" w:cs="Times New Roman"/>
          <w:sz w:val="28"/>
          <w:szCs w:val="28"/>
        </w:rPr>
      </w:pPr>
      <w:r w:rsidRPr="0051234A">
        <w:rPr>
          <w:rFonts w:ascii="Times New Roman" w:hAnsi="Times New Roman" w:cs="Times New Roman"/>
          <w:sz w:val="28"/>
          <w:szCs w:val="28"/>
        </w:rPr>
        <w:t>Каждый из этих методов подготовительной работы – это маленькая и</w:t>
      </w:r>
      <w:r w:rsidRPr="0051234A">
        <w:rPr>
          <w:rFonts w:ascii="Times New Roman" w:hAnsi="Times New Roman" w:cs="Times New Roman"/>
          <w:sz w:val="28"/>
          <w:szCs w:val="28"/>
        </w:rPr>
        <w:t>г</w:t>
      </w:r>
      <w:r w:rsidRPr="0051234A">
        <w:rPr>
          <w:rFonts w:ascii="Times New Roman" w:hAnsi="Times New Roman" w:cs="Times New Roman"/>
          <w:sz w:val="28"/>
          <w:szCs w:val="28"/>
        </w:rPr>
        <w:t>ра, которая доставляет детям радость, положительные эмоции. На НОД и</w:t>
      </w:r>
      <w:r w:rsidRPr="0051234A">
        <w:rPr>
          <w:rFonts w:ascii="Times New Roman" w:hAnsi="Times New Roman" w:cs="Times New Roman"/>
          <w:sz w:val="28"/>
          <w:szCs w:val="28"/>
        </w:rPr>
        <w:t>с</w:t>
      </w:r>
      <w:r w:rsidRPr="0051234A">
        <w:rPr>
          <w:rFonts w:ascii="Times New Roman" w:hAnsi="Times New Roman" w:cs="Times New Roman"/>
          <w:sz w:val="28"/>
          <w:szCs w:val="28"/>
        </w:rPr>
        <w:t>пользуя нетрадиционные техники рисования, мы учим растущего человечка думать, творить, фантазировать, мыслить смело и свободно, нестандартно, в полной мере проявлять свои способности, развивать уверенность в себе, в своих силах.</w:t>
      </w:r>
    </w:p>
    <w:p w:rsidR="0051234A" w:rsidRPr="0051234A" w:rsidRDefault="0051234A" w:rsidP="0051234A">
      <w:pPr>
        <w:ind w:firstLine="708"/>
        <w:rPr>
          <w:rFonts w:ascii="Times New Roman" w:hAnsi="Times New Roman" w:cs="Times New Roman"/>
          <w:sz w:val="28"/>
          <w:szCs w:val="28"/>
        </w:rPr>
      </w:pPr>
      <w:r w:rsidRPr="0051234A">
        <w:rPr>
          <w:rFonts w:ascii="Times New Roman" w:eastAsia="Times New Roman" w:hAnsi="Times New Roman" w:cs="Times New Roman"/>
          <w:color w:val="111111"/>
          <w:sz w:val="28"/>
          <w:szCs w:val="28"/>
          <w:lang w:eastAsia="ru-RU"/>
        </w:rPr>
        <w:t xml:space="preserve">Проведение занятий с </w:t>
      </w:r>
      <w:r w:rsidR="0044482F">
        <w:rPr>
          <w:rFonts w:ascii="Times New Roman" w:eastAsia="Times New Roman" w:hAnsi="Times New Roman" w:cs="Times New Roman"/>
          <w:color w:val="111111"/>
          <w:sz w:val="28"/>
          <w:szCs w:val="28"/>
          <w:lang w:eastAsia="ru-RU"/>
        </w:rPr>
        <w:t xml:space="preserve">использованием </w:t>
      </w:r>
      <w:r w:rsidRPr="0051234A">
        <w:rPr>
          <w:rFonts w:ascii="Times New Roman" w:eastAsia="Times New Roman" w:hAnsi="Times New Roman" w:cs="Times New Roman"/>
          <w:bCs/>
          <w:color w:val="111111"/>
          <w:sz w:val="28"/>
          <w:szCs w:val="28"/>
          <w:bdr w:val="none" w:sz="0" w:space="0" w:color="auto" w:frame="1"/>
          <w:lang w:eastAsia="ru-RU"/>
        </w:rPr>
        <w:t xml:space="preserve">нетрадиционных </w:t>
      </w:r>
      <w:r w:rsidRPr="0051234A">
        <w:rPr>
          <w:rFonts w:ascii="Times New Roman" w:eastAsia="Times New Roman" w:hAnsi="Times New Roman" w:cs="Times New Roman"/>
          <w:bCs/>
          <w:color w:val="111111"/>
          <w:sz w:val="28"/>
          <w:szCs w:val="28"/>
          <w:bdr w:val="none" w:sz="0" w:space="0" w:color="auto" w:frame="1"/>
          <w:shd w:val="clear" w:color="auto" w:fill="FFFFFF"/>
          <w:lang w:eastAsia="ru-RU"/>
        </w:rPr>
        <w:t>техник рис</w:t>
      </w:r>
      <w:r w:rsidRPr="0051234A">
        <w:rPr>
          <w:rFonts w:ascii="Times New Roman" w:eastAsia="Times New Roman" w:hAnsi="Times New Roman" w:cs="Times New Roman"/>
          <w:bCs/>
          <w:color w:val="111111"/>
          <w:sz w:val="28"/>
          <w:szCs w:val="28"/>
          <w:bdr w:val="none" w:sz="0" w:space="0" w:color="auto" w:frame="1"/>
          <w:shd w:val="clear" w:color="auto" w:fill="FFFFFF"/>
          <w:lang w:eastAsia="ru-RU"/>
        </w:rPr>
        <w:t>о</w:t>
      </w:r>
      <w:r w:rsidRPr="0051234A">
        <w:rPr>
          <w:rFonts w:ascii="Times New Roman" w:eastAsia="Times New Roman" w:hAnsi="Times New Roman" w:cs="Times New Roman"/>
          <w:bCs/>
          <w:color w:val="111111"/>
          <w:sz w:val="28"/>
          <w:szCs w:val="28"/>
          <w:bdr w:val="none" w:sz="0" w:space="0" w:color="auto" w:frame="1"/>
          <w:shd w:val="clear" w:color="auto" w:fill="FFFFFF"/>
          <w:lang w:eastAsia="ru-RU"/>
        </w:rPr>
        <w:t>вания в обучении дошкольников способствует</w:t>
      </w:r>
      <w:r w:rsidRPr="0051234A">
        <w:rPr>
          <w:rFonts w:ascii="Times New Roman" w:eastAsia="Times New Roman" w:hAnsi="Times New Roman" w:cs="Times New Roman"/>
          <w:color w:val="111111"/>
          <w:sz w:val="28"/>
          <w:szCs w:val="28"/>
          <w:lang w:eastAsia="ru-RU"/>
        </w:rPr>
        <w:t>:</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С</w:t>
      </w:r>
      <w:r w:rsidR="0051234A" w:rsidRPr="0051234A">
        <w:rPr>
          <w:rFonts w:ascii="Times New Roman" w:eastAsia="Times New Roman" w:hAnsi="Times New Roman" w:cs="Times New Roman"/>
          <w:color w:val="111111"/>
          <w:sz w:val="28"/>
          <w:szCs w:val="28"/>
          <w:lang w:eastAsia="ru-RU"/>
        </w:rPr>
        <w:t>нятию детских страхов.</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Развитию</w:t>
      </w: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color w:val="111111"/>
          <w:sz w:val="28"/>
          <w:szCs w:val="28"/>
          <w:lang w:eastAsia="ru-RU"/>
        </w:rPr>
        <w:t>уверенности в своих силах.</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Развитию</w:t>
      </w: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color w:val="111111"/>
          <w:sz w:val="28"/>
          <w:szCs w:val="28"/>
          <w:lang w:eastAsia="ru-RU"/>
        </w:rPr>
        <w:t>пространственного мышления.</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Умению </w:t>
      </w:r>
      <w:r w:rsidR="0051234A" w:rsidRPr="0051234A">
        <w:rPr>
          <w:rFonts w:ascii="Times New Roman" w:eastAsia="Times New Roman" w:hAnsi="Times New Roman" w:cs="Times New Roman"/>
          <w:bCs/>
          <w:color w:val="111111"/>
          <w:sz w:val="28"/>
          <w:szCs w:val="28"/>
          <w:bdr w:val="none" w:sz="0" w:space="0" w:color="auto" w:frame="1"/>
          <w:lang w:eastAsia="ru-RU"/>
        </w:rPr>
        <w:t>детей</w:t>
      </w: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color w:val="111111"/>
          <w:sz w:val="28"/>
          <w:szCs w:val="28"/>
          <w:lang w:eastAsia="ru-RU"/>
        </w:rPr>
        <w:t>свободно выражать свой замысел.</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Побуждению </w:t>
      </w:r>
      <w:r w:rsidR="0051234A" w:rsidRPr="0051234A">
        <w:rPr>
          <w:rFonts w:ascii="Times New Roman" w:eastAsia="Times New Roman" w:hAnsi="Times New Roman" w:cs="Times New Roman"/>
          <w:bCs/>
          <w:color w:val="111111"/>
          <w:sz w:val="28"/>
          <w:szCs w:val="28"/>
          <w:bdr w:val="none" w:sz="0" w:space="0" w:color="auto" w:frame="1"/>
          <w:lang w:eastAsia="ru-RU"/>
        </w:rPr>
        <w:t>детей к творческим поискам и решениям</w:t>
      </w:r>
      <w:r w:rsidR="0051234A" w:rsidRPr="0051234A">
        <w:rPr>
          <w:rFonts w:ascii="Times New Roman" w:eastAsia="Times New Roman" w:hAnsi="Times New Roman" w:cs="Times New Roman"/>
          <w:color w:val="111111"/>
          <w:sz w:val="28"/>
          <w:szCs w:val="28"/>
          <w:lang w:eastAsia="ru-RU"/>
        </w:rPr>
        <w:t>.</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Умениям </w:t>
      </w:r>
      <w:r w:rsidR="0051234A" w:rsidRPr="0051234A">
        <w:rPr>
          <w:rFonts w:ascii="Times New Roman" w:eastAsia="Times New Roman" w:hAnsi="Times New Roman" w:cs="Times New Roman"/>
          <w:bCs/>
          <w:color w:val="111111"/>
          <w:sz w:val="28"/>
          <w:szCs w:val="28"/>
          <w:bdr w:val="none" w:sz="0" w:space="0" w:color="auto" w:frame="1"/>
          <w:lang w:eastAsia="ru-RU"/>
        </w:rPr>
        <w:t>детей</w:t>
      </w: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color w:val="111111"/>
          <w:sz w:val="28"/>
          <w:szCs w:val="28"/>
          <w:lang w:eastAsia="ru-RU"/>
        </w:rPr>
        <w:t>работать с разнообразным материалом.</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Развитию чувства композиции</w:t>
      </w:r>
      <w:r w:rsidR="0051234A" w:rsidRPr="0051234A">
        <w:rPr>
          <w:rFonts w:ascii="Times New Roman" w:eastAsia="Times New Roman" w:hAnsi="Times New Roman" w:cs="Times New Roman"/>
          <w:color w:val="111111"/>
          <w:sz w:val="28"/>
          <w:szCs w:val="28"/>
          <w:lang w:eastAsia="ru-RU"/>
        </w:rPr>
        <w:t>, ритма, колорита, цветовосприятия.</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Развитию мелкой моторики рук</w:t>
      </w:r>
      <w:r w:rsidR="0051234A" w:rsidRPr="0051234A">
        <w:rPr>
          <w:rFonts w:ascii="Times New Roman" w:eastAsia="Times New Roman" w:hAnsi="Times New Roman" w:cs="Times New Roman"/>
          <w:color w:val="111111"/>
          <w:sz w:val="28"/>
          <w:szCs w:val="28"/>
          <w:lang w:eastAsia="ru-RU"/>
        </w:rPr>
        <w:t>.</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Развитию творческих способностей</w:t>
      </w:r>
      <w:r w:rsidR="0051234A" w:rsidRPr="0051234A">
        <w:rPr>
          <w:rFonts w:ascii="Times New Roman" w:eastAsia="Times New Roman" w:hAnsi="Times New Roman" w:cs="Times New Roman"/>
          <w:color w:val="111111"/>
          <w:sz w:val="28"/>
          <w:szCs w:val="28"/>
          <w:lang w:eastAsia="ru-RU"/>
        </w:rPr>
        <w:t>, воображения и полёта фантазии.</w:t>
      </w:r>
    </w:p>
    <w:p w:rsidR="0051234A" w:rsidRPr="0051234A" w:rsidRDefault="0044482F" w:rsidP="0051234A">
      <w:pPr>
        <w:shd w:val="clear" w:color="auto" w:fill="FFFFFF"/>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0051234A" w:rsidRPr="0051234A">
        <w:rPr>
          <w:rFonts w:ascii="Times New Roman" w:eastAsia="Times New Roman" w:hAnsi="Times New Roman" w:cs="Times New Roman"/>
          <w:bCs/>
          <w:color w:val="111111"/>
          <w:sz w:val="28"/>
          <w:szCs w:val="28"/>
          <w:bdr w:val="none" w:sz="0" w:space="0" w:color="auto" w:frame="1"/>
          <w:lang w:eastAsia="ru-RU"/>
        </w:rPr>
        <w:t>Получению</w:t>
      </w:r>
      <w:r w:rsidR="0051234A" w:rsidRPr="0051234A">
        <w:rPr>
          <w:rFonts w:ascii="Times New Roman" w:eastAsia="Times New Roman" w:hAnsi="Times New Roman" w:cs="Times New Roman"/>
          <w:color w:val="111111"/>
          <w:sz w:val="28"/>
          <w:szCs w:val="28"/>
          <w:lang w:eastAsia="ru-RU"/>
        </w:rPr>
        <w:t xml:space="preserve"> эстетического удовольствия.</w:t>
      </w:r>
    </w:p>
    <w:p w:rsidR="0044482F" w:rsidRDefault="0051234A" w:rsidP="0051234A">
      <w:pPr>
        <w:rPr>
          <w:rFonts w:ascii="Times New Roman" w:hAnsi="Times New Roman" w:cs="Times New Roman"/>
          <w:color w:val="000000"/>
          <w:sz w:val="28"/>
          <w:szCs w:val="28"/>
          <w:shd w:val="clear" w:color="auto" w:fill="FFFFFF"/>
        </w:rPr>
      </w:pPr>
      <w:proofErr w:type="gramStart"/>
      <w:r w:rsidRPr="0051234A">
        <w:rPr>
          <w:rFonts w:ascii="Times New Roman" w:hAnsi="Times New Roman" w:cs="Times New Roman"/>
          <w:color w:val="000000"/>
          <w:sz w:val="28"/>
          <w:szCs w:val="28"/>
          <w:shd w:val="clear" w:color="auto" w:fill="FFFFFF"/>
        </w:rPr>
        <w:t>Был создан уголок «Страна маленьких художников», где широко пре</w:t>
      </w:r>
      <w:r w:rsidRPr="0051234A">
        <w:rPr>
          <w:rFonts w:ascii="Times New Roman" w:hAnsi="Times New Roman" w:cs="Times New Roman"/>
          <w:color w:val="000000"/>
          <w:sz w:val="28"/>
          <w:szCs w:val="28"/>
          <w:shd w:val="clear" w:color="auto" w:fill="FFFFFF"/>
        </w:rPr>
        <w:t>д</w:t>
      </w:r>
      <w:r w:rsidR="0044482F">
        <w:rPr>
          <w:rFonts w:ascii="Times New Roman" w:hAnsi="Times New Roman" w:cs="Times New Roman"/>
          <w:color w:val="000000"/>
          <w:sz w:val="28"/>
          <w:szCs w:val="28"/>
          <w:shd w:val="clear" w:color="auto" w:fill="FFFFFF"/>
        </w:rPr>
        <w:t xml:space="preserve">ставлены материалы для </w:t>
      </w:r>
      <w:r w:rsidRPr="0051234A">
        <w:rPr>
          <w:rFonts w:ascii="Times New Roman" w:hAnsi="Times New Roman" w:cs="Times New Roman"/>
          <w:color w:val="000000"/>
          <w:sz w:val="28"/>
          <w:szCs w:val="28"/>
          <w:shd w:val="clear" w:color="auto" w:fill="FFFFFF"/>
        </w:rPr>
        <w:t>нетрадиционных техник рисования: разные «шта</w:t>
      </w:r>
      <w:r w:rsidRPr="0051234A">
        <w:rPr>
          <w:rFonts w:ascii="Times New Roman" w:hAnsi="Times New Roman" w:cs="Times New Roman"/>
          <w:color w:val="000000"/>
          <w:sz w:val="28"/>
          <w:szCs w:val="28"/>
          <w:shd w:val="clear" w:color="auto" w:fill="FFFFFF"/>
        </w:rPr>
        <w:t>м</w:t>
      </w:r>
      <w:r w:rsidRPr="0051234A">
        <w:rPr>
          <w:rFonts w:ascii="Times New Roman" w:hAnsi="Times New Roman" w:cs="Times New Roman"/>
          <w:color w:val="000000"/>
          <w:sz w:val="28"/>
          <w:szCs w:val="28"/>
          <w:shd w:val="clear" w:color="auto" w:fill="FFFFFF"/>
        </w:rPr>
        <w:t>пики» для печати (пробки, крышки и т.</w:t>
      </w:r>
      <w:r>
        <w:rPr>
          <w:rFonts w:ascii="Times New Roman" w:hAnsi="Times New Roman" w:cs="Times New Roman"/>
          <w:color w:val="000000"/>
          <w:sz w:val="28"/>
          <w:szCs w:val="28"/>
          <w:shd w:val="clear" w:color="auto" w:fill="FFFFFF"/>
        </w:rPr>
        <w:t xml:space="preserve"> </w:t>
      </w:r>
      <w:r w:rsidRPr="0051234A">
        <w:rPr>
          <w:rFonts w:ascii="Times New Roman" w:hAnsi="Times New Roman" w:cs="Times New Roman"/>
          <w:color w:val="000000"/>
          <w:sz w:val="28"/>
          <w:szCs w:val="28"/>
          <w:shd w:val="clear" w:color="auto" w:fill="FFFFFF"/>
        </w:rPr>
        <w:t>д.), разные кисточки (жесткие и мя</w:t>
      </w:r>
      <w:r w:rsidRPr="0051234A">
        <w:rPr>
          <w:rFonts w:ascii="Times New Roman" w:hAnsi="Times New Roman" w:cs="Times New Roman"/>
          <w:color w:val="000000"/>
          <w:sz w:val="28"/>
          <w:szCs w:val="28"/>
          <w:shd w:val="clear" w:color="auto" w:fill="FFFFFF"/>
        </w:rPr>
        <w:t>г</w:t>
      </w:r>
      <w:r w:rsidRPr="0051234A">
        <w:rPr>
          <w:rFonts w:ascii="Times New Roman" w:hAnsi="Times New Roman" w:cs="Times New Roman"/>
          <w:color w:val="000000"/>
          <w:sz w:val="28"/>
          <w:szCs w:val="28"/>
          <w:shd w:val="clear" w:color="auto" w:fill="FFFFFF"/>
        </w:rPr>
        <w:t>кие), ватные палочки, разные виды бумаги – толстые, тонкие, цветные, ра</w:t>
      </w:r>
      <w:r w:rsidRPr="0051234A">
        <w:rPr>
          <w:rFonts w:ascii="Times New Roman" w:hAnsi="Times New Roman" w:cs="Times New Roman"/>
          <w:color w:val="000000"/>
          <w:sz w:val="28"/>
          <w:szCs w:val="28"/>
          <w:shd w:val="clear" w:color="auto" w:fill="FFFFFF"/>
        </w:rPr>
        <w:t>з</w:t>
      </w:r>
      <w:r w:rsidRPr="0051234A">
        <w:rPr>
          <w:rFonts w:ascii="Times New Roman" w:hAnsi="Times New Roman" w:cs="Times New Roman"/>
          <w:color w:val="000000"/>
          <w:sz w:val="28"/>
          <w:szCs w:val="28"/>
          <w:shd w:val="clear" w:color="auto" w:fill="FFFFFF"/>
        </w:rPr>
        <w:t>ноцветную тушь, ниточки, трафареты, зубная щетка, вилка пластмассовая, губки (или поролон) разного размера и т. д. Весь материал находится в д</w:t>
      </w:r>
      <w:r w:rsidRPr="0051234A">
        <w:rPr>
          <w:rFonts w:ascii="Times New Roman" w:hAnsi="Times New Roman" w:cs="Times New Roman"/>
          <w:color w:val="000000"/>
          <w:sz w:val="28"/>
          <w:szCs w:val="28"/>
          <w:shd w:val="clear" w:color="auto" w:fill="FFFFFF"/>
        </w:rPr>
        <w:t>о</w:t>
      </w:r>
      <w:r w:rsidR="0044482F">
        <w:rPr>
          <w:rFonts w:ascii="Times New Roman" w:hAnsi="Times New Roman" w:cs="Times New Roman"/>
          <w:color w:val="000000"/>
          <w:sz w:val="28"/>
          <w:szCs w:val="28"/>
          <w:shd w:val="clear" w:color="auto" w:fill="FFFFFF"/>
        </w:rPr>
        <w:t>ступном для детей месте.</w:t>
      </w:r>
      <w:proofErr w:type="gramEnd"/>
    </w:p>
    <w:p w:rsidR="0051234A" w:rsidRPr="0051234A" w:rsidRDefault="0044482F" w:rsidP="0044482F">
      <w:pPr>
        <w:ind w:firstLine="708"/>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Совместно с </w:t>
      </w:r>
      <w:r w:rsidR="0051234A" w:rsidRPr="0051234A">
        <w:rPr>
          <w:rFonts w:ascii="Times New Roman" w:hAnsi="Times New Roman" w:cs="Times New Roman"/>
          <w:color w:val="000000"/>
          <w:sz w:val="28"/>
          <w:szCs w:val="28"/>
          <w:shd w:val="clear" w:color="auto" w:fill="FFFFFF"/>
        </w:rPr>
        <w:t>детьми и родителями осуществлялась проектная деятел</w:t>
      </w:r>
      <w:r w:rsidR="0051234A" w:rsidRPr="0051234A">
        <w:rPr>
          <w:rFonts w:ascii="Times New Roman" w:hAnsi="Times New Roman" w:cs="Times New Roman"/>
          <w:color w:val="000000"/>
          <w:sz w:val="28"/>
          <w:szCs w:val="28"/>
          <w:shd w:val="clear" w:color="auto" w:fill="FFFFFF"/>
        </w:rPr>
        <w:t>ь</w:t>
      </w:r>
      <w:r w:rsidR="0051234A" w:rsidRPr="0051234A">
        <w:rPr>
          <w:rFonts w:ascii="Times New Roman" w:hAnsi="Times New Roman" w:cs="Times New Roman"/>
          <w:color w:val="000000"/>
          <w:sz w:val="28"/>
          <w:szCs w:val="28"/>
          <w:shd w:val="clear" w:color="auto" w:fill="FFFFFF"/>
        </w:rPr>
        <w:t>ность,</w:t>
      </w:r>
      <w:r w:rsidR="0051234A" w:rsidRPr="0051234A">
        <w:rPr>
          <w:rFonts w:ascii="Times New Roman" w:hAnsi="Times New Roman" w:cs="Times New Roman"/>
          <w:sz w:val="28"/>
          <w:szCs w:val="28"/>
        </w:rPr>
        <w:t xml:space="preserve"> где дети узнали, приобрели знания о свойствах и особенностях трад</w:t>
      </w:r>
      <w:r w:rsidR="0051234A" w:rsidRPr="0051234A">
        <w:rPr>
          <w:rFonts w:ascii="Times New Roman" w:hAnsi="Times New Roman" w:cs="Times New Roman"/>
          <w:sz w:val="28"/>
          <w:szCs w:val="28"/>
        </w:rPr>
        <w:t>и</w:t>
      </w:r>
      <w:r w:rsidR="0051234A" w:rsidRPr="0051234A">
        <w:rPr>
          <w:rFonts w:ascii="Times New Roman" w:hAnsi="Times New Roman" w:cs="Times New Roman"/>
          <w:sz w:val="28"/>
          <w:szCs w:val="28"/>
        </w:rPr>
        <w:t>ционных и нетрадиционных изобразительных материалов, стали использ</w:t>
      </w:r>
      <w:r w:rsidR="0051234A" w:rsidRPr="0051234A">
        <w:rPr>
          <w:rFonts w:ascii="Times New Roman" w:hAnsi="Times New Roman" w:cs="Times New Roman"/>
          <w:sz w:val="28"/>
          <w:szCs w:val="28"/>
        </w:rPr>
        <w:t>о</w:t>
      </w:r>
      <w:r w:rsidR="0051234A" w:rsidRPr="0051234A">
        <w:rPr>
          <w:rFonts w:ascii="Times New Roman" w:hAnsi="Times New Roman" w:cs="Times New Roman"/>
          <w:sz w:val="28"/>
          <w:szCs w:val="28"/>
        </w:rPr>
        <w:t>вать в работе различные техники с расширением спектра изобразительных приемов.</w:t>
      </w:r>
    </w:p>
    <w:p w:rsidR="0044482F" w:rsidRDefault="0051234A" w:rsidP="0051234A">
      <w:pPr>
        <w:rPr>
          <w:rFonts w:ascii="Times New Roman" w:hAnsi="Times New Roman" w:cs="Times New Roman"/>
          <w:sz w:val="28"/>
          <w:szCs w:val="28"/>
        </w:rPr>
      </w:pPr>
      <w:r w:rsidRPr="0051234A">
        <w:rPr>
          <w:rFonts w:ascii="Times New Roman" w:hAnsi="Times New Roman" w:cs="Times New Roman"/>
          <w:sz w:val="28"/>
          <w:szCs w:val="28"/>
        </w:rPr>
        <w:lastRenderedPageBreak/>
        <w:t>Работая с ребенком, важно сотр</w:t>
      </w:r>
      <w:r w:rsidR="0044482F">
        <w:rPr>
          <w:rFonts w:ascii="Times New Roman" w:hAnsi="Times New Roman" w:cs="Times New Roman"/>
          <w:sz w:val="28"/>
          <w:szCs w:val="28"/>
        </w:rPr>
        <w:t xml:space="preserve">удничать и с родителями детей. </w:t>
      </w:r>
      <w:r w:rsidRPr="0051234A">
        <w:rPr>
          <w:rFonts w:ascii="Times New Roman" w:hAnsi="Times New Roman" w:cs="Times New Roman"/>
          <w:sz w:val="28"/>
          <w:szCs w:val="28"/>
        </w:rPr>
        <w:t>Как п</w:t>
      </w:r>
      <w:r w:rsidRPr="0051234A">
        <w:rPr>
          <w:rFonts w:ascii="Times New Roman" w:hAnsi="Times New Roman" w:cs="Times New Roman"/>
          <w:sz w:val="28"/>
          <w:szCs w:val="28"/>
        </w:rPr>
        <w:t>о</w:t>
      </w:r>
      <w:r w:rsidRPr="0051234A">
        <w:rPr>
          <w:rFonts w:ascii="Times New Roman" w:hAnsi="Times New Roman" w:cs="Times New Roman"/>
          <w:sz w:val="28"/>
          <w:szCs w:val="28"/>
        </w:rPr>
        <w:t>казала практика, чем теснее взаимосвязь педагога и родителей, тем успешнее становится ребенок.</w:t>
      </w:r>
    </w:p>
    <w:p w:rsidR="0051234A" w:rsidRPr="0051234A" w:rsidRDefault="0044482F" w:rsidP="0044482F">
      <w:pPr>
        <w:ind w:firstLine="708"/>
        <w:rPr>
          <w:rFonts w:ascii="Times New Roman" w:hAnsi="Times New Roman" w:cs="Times New Roman"/>
          <w:sz w:val="28"/>
          <w:szCs w:val="28"/>
        </w:rPr>
      </w:pPr>
      <w:r>
        <w:rPr>
          <w:rFonts w:ascii="Times New Roman" w:hAnsi="Times New Roman" w:cs="Times New Roman"/>
          <w:sz w:val="28"/>
          <w:szCs w:val="28"/>
        </w:rPr>
        <w:t xml:space="preserve">С родителями проводятся </w:t>
      </w:r>
      <w:r w:rsidR="0051234A" w:rsidRPr="0051234A">
        <w:rPr>
          <w:rFonts w:ascii="Times New Roman" w:eastAsia="Times New Roman" w:hAnsi="Times New Roman" w:cs="Times New Roman"/>
          <w:color w:val="000000"/>
          <w:sz w:val="28"/>
          <w:szCs w:val="28"/>
          <w:lang w:eastAsia="ru-RU"/>
        </w:rPr>
        <w:t>развлечения,</w:t>
      </w:r>
      <w:r w:rsidR="0051234A" w:rsidRPr="0051234A">
        <w:rPr>
          <w:rFonts w:ascii="Times New Roman" w:hAnsi="Times New Roman" w:cs="Times New Roman"/>
          <w:sz w:val="28"/>
          <w:szCs w:val="28"/>
        </w:rPr>
        <w:t xml:space="preserve"> консультации на темы: «Д</w:t>
      </w:r>
      <w:r w:rsidR="0051234A" w:rsidRPr="0051234A">
        <w:rPr>
          <w:rFonts w:ascii="Times New Roman" w:hAnsi="Times New Roman" w:cs="Times New Roman"/>
          <w:sz w:val="28"/>
          <w:szCs w:val="28"/>
        </w:rPr>
        <w:t>о</w:t>
      </w:r>
      <w:r w:rsidR="0051234A" w:rsidRPr="0051234A">
        <w:rPr>
          <w:rFonts w:ascii="Times New Roman" w:hAnsi="Times New Roman" w:cs="Times New Roman"/>
          <w:sz w:val="28"/>
          <w:szCs w:val="28"/>
        </w:rPr>
        <w:t>машнее задание и как его выполнить», «Цвета радуги», «Развитие предста</w:t>
      </w:r>
      <w:r w:rsidR="0051234A" w:rsidRPr="0051234A">
        <w:rPr>
          <w:rFonts w:ascii="Times New Roman" w:hAnsi="Times New Roman" w:cs="Times New Roman"/>
          <w:sz w:val="28"/>
          <w:szCs w:val="28"/>
        </w:rPr>
        <w:t>в</w:t>
      </w:r>
      <w:r w:rsidR="0051234A" w:rsidRPr="0051234A">
        <w:rPr>
          <w:rFonts w:ascii="Times New Roman" w:hAnsi="Times New Roman" w:cs="Times New Roman"/>
          <w:sz w:val="28"/>
          <w:szCs w:val="28"/>
        </w:rPr>
        <w:t xml:space="preserve">лений о цвете, форме, величине посредством развивающих игр», «Как </w:t>
      </w:r>
      <w:r w:rsidR="0058166D">
        <w:rPr>
          <w:rFonts w:ascii="Times New Roman" w:hAnsi="Times New Roman" w:cs="Times New Roman"/>
          <w:sz w:val="28"/>
          <w:szCs w:val="28"/>
        </w:rPr>
        <w:t xml:space="preserve">можно ещё рисовать – необычные </w:t>
      </w:r>
      <w:r w:rsidR="0051234A" w:rsidRPr="0051234A">
        <w:rPr>
          <w:rFonts w:ascii="Times New Roman" w:hAnsi="Times New Roman" w:cs="Times New Roman"/>
          <w:sz w:val="28"/>
          <w:szCs w:val="28"/>
        </w:rPr>
        <w:t>техники рисования». Оформляются выставки де</w:t>
      </w:r>
      <w:r w:rsidR="0051234A" w:rsidRPr="0051234A">
        <w:rPr>
          <w:rFonts w:ascii="Times New Roman" w:hAnsi="Times New Roman" w:cs="Times New Roman"/>
          <w:sz w:val="28"/>
          <w:szCs w:val="28"/>
        </w:rPr>
        <w:t>т</w:t>
      </w:r>
      <w:r w:rsidR="0051234A" w:rsidRPr="0051234A">
        <w:rPr>
          <w:rFonts w:ascii="Times New Roman" w:hAnsi="Times New Roman" w:cs="Times New Roman"/>
          <w:sz w:val="28"/>
          <w:szCs w:val="28"/>
        </w:rPr>
        <w:t xml:space="preserve">ских рисунков, </w:t>
      </w:r>
      <w:r>
        <w:rPr>
          <w:rFonts w:ascii="Times New Roman" w:eastAsia="Times New Roman" w:hAnsi="Times New Roman" w:cs="Times New Roman"/>
          <w:color w:val="000000"/>
          <w:sz w:val="28"/>
          <w:szCs w:val="28"/>
          <w:lang w:eastAsia="ru-RU"/>
        </w:rPr>
        <w:t xml:space="preserve">выпускаем праздничные газеты, </w:t>
      </w:r>
      <w:r w:rsidR="0058166D">
        <w:rPr>
          <w:rFonts w:ascii="Times New Roman" w:hAnsi="Times New Roman" w:cs="Times New Roman"/>
          <w:sz w:val="28"/>
          <w:szCs w:val="28"/>
        </w:rPr>
        <w:t>папки-</w:t>
      </w:r>
      <w:r w:rsidR="0051234A" w:rsidRPr="0051234A">
        <w:rPr>
          <w:rFonts w:ascii="Times New Roman" w:hAnsi="Times New Roman" w:cs="Times New Roman"/>
          <w:sz w:val="28"/>
          <w:szCs w:val="28"/>
        </w:rPr>
        <w:t>передвижки на темы: «Упражнения для развития мелкой моторики», «Советы родителям по работе с краской». В очень интересной непринуждённой обстановке прохо</w:t>
      </w:r>
      <w:r w:rsidR="0058166D">
        <w:rPr>
          <w:rFonts w:ascii="Times New Roman" w:hAnsi="Times New Roman" w:cs="Times New Roman"/>
          <w:sz w:val="28"/>
          <w:szCs w:val="28"/>
        </w:rPr>
        <w:t>дят м</w:t>
      </w:r>
      <w:r w:rsidR="0058166D">
        <w:rPr>
          <w:rFonts w:ascii="Times New Roman" w:hAnsi="Times New Roman" w:cs="Times New Roman"/>
          <w:sz w:val="28"/>
          <w:szCs w:val="28"/>
        </w:rPr>
        <w:t>а</w:t>
      </w:r>
      <w:r w:rsidR="0058166D">
        <w:rPr>
          <w:rFonts w:ascii="Times New Roman" w:hAnsi="Times New Roman" w:cs="Times New Roman"/>
          <w:sz w:val="28"/>
          <w:szCs w:val="28"/>
        </w:rPr>
        <w:t>стер-</w:t>
      </w:r>
      <w:r w:rsidR="0051234A" w:rsidRPr="0051234A">
        <w:rPr>
          <w:rFonts w:ascii="Times New Roman" w:hAnsi="Times New Roman" w:cs="Times New Roman"/>
          <w:sz w:val="28"/>
          <w:szCs w:val="28"/>
        </w:rPr>
        <w:t xml:space="preserve">классы: «Необычными вещами мы рисуем без труда». </w:t>
      </w:r>
    </w:p>
    <w:p w:rsidR="0044482F" w:rsidRDefault="0051234A" w:rsidP="0044482F">
      <w:pPr>
        <w:rPr>
          <w:rFonts w:ascii="Times New Roman" w:hAnsi="Times New Roman" w:cs="Times New Roman"/>
          <w:sz w:val="28"/>
          <w:szCs w:val="28"/>
        </w:rPr>
      </w:pPr>
      <w:r w:rsidRPr="0051234A">
        <w:rPr>
          <w:rFonts w:ascii="Times New Roman" w:hAnsi="Times New Roman" w:cs="Times New Roman"/>
          <w:sz w:val="28"/>
          <w:szCs w:val="28"/>
        </w:rPr>
        <w:t>На основе проделанной работы я увидела, что у детей возрос интерес к нетрадиционным техникам рисования. Дошкольники стали творчески всма</w:t>
      </w:r>
      <w:r w:rsidRPr="0051234A">
        <w:rPr>
          <w:rFonts w:ascii="Times New Roman" w:hAnsi="Times New Roman" w:cs="Times New Roman"/>
          <w:sz w:val="28"/>
          <w:szCs w:val="28"/>
        </w:rPr>
        <w:t>т</w:t>
      </w:r>
      <w:r w:rsidRPr="0051234A">
        <w:rPr>
          <w:rFonts w:ascii="Times New Roman" w:hAnsi="Times New Roman" w:cs="Times New Roman"/>
          <w:sz w:val="28"/>
          <w:szCs w:val="28"/>
        </w:rPr>
        <w:t>риваться в окружающий мир, приобрели опыт эстетического восприятия. Они создают новое, оригинальное, проявляют фантазию, реализуют свой з</w:t>
      </w:r>
      <w:r w:rsidRPr="0051234A">
        <w:rPr>
          <w:rFonts w:ascii="Times New Roman" w:hAnsi="Times New Roman" w:cs="Times New Roman"/>
          <w:sz w:val="28"/>
          <w:szCs w:val="28"/>
        </w:rPr>
        <w:t>а</w:t>
      </w:r>
      <w:r w:rsidRPr="0051234A">
        <w:rPr>
          <w:rFonts w:ascii="Times New Roman" w:hAnsi="Times New Roman" w:cs="Times New Roman"/>
          <w:sz w:val="28"/>
          <w:szCs w:val="28"/>
        </w:rPr>
        <w:t>мысел, и самостоятельно находят средства для его воплощения.</w:t>
      </w:r>
    </w:p>
    <w:p w:rsidR="0051234A" w:rsidRPr="0044482F" w:rsidRDefault="0051234A" w:rsidP="0044482F">
      <w:pPr>
        <w:ind w:firstLine="708"/>
        <w:rPr>
          <w:rFonts w:ascii="Times New Roman" w:hAnsi="Times New Roman" w:cs="Times New Roman"/>
          <w:sz w:val="28"/>
          <w:szCs w:val="28"/>
        </w:rPr>
      </w:pPr>
      <w:r w:rsidRPr="0051234A">
        <w:rPr>
          <w:rFonts w:ascii="Times New Roman" w:eastAsia="Times New Roman" w:hAnsi="Times New Roman" w:cs="Times New Roman"/>
          <w:sz w:val="28"/>
          <w:szCs w:val="28"/>
          <w:lang w:eastAsia="ru-RU"/>
        </w:rPr>
        <w:t>Одним из важных средств поощрения и развития изобразительного творчества детей, является выставка детского рисунка. Она очень радуют д</w:t>
      </w:r>
      <w:r w:rsidRPr="0051234A">
        <w:rPr>
          <w:rFonts w:ascii="Times New Roman" w:eastAsia="Times New Roman" w:hAnsi="Times New Roman" w:cs="Times New Roman"/>
          <w:sz w:val="28"/>
          <w:szCs w:val="28"/>
          <w:lang w:eastAsia="ru-RU"/>
        </w:rPr>
        <w:t>е</w:t>
      </w:r>
      <w:r w:rsidRPr="0051234A">
        <w:rPr>
          <w:rFonts w:ascii="Times New Roman" w:eastAsia="Times New Roman" w:hAnsi="Times New Roman" w:cs="Times New Roman"/>
          <w:sz w:val="28"/>
          <w:szCs w:val="28"/>
          <w:lang w:eastAsia="ru-RU"/>
        </w:rPr>
        <w:t xml:space="preserve">тей и их родителей, ребенок становится успешнее. </w:t>
      </w:r>
    </w:p>
    <w:p w:rsidR="002303BB" w:rsidRPr="0042284C" w:rsidRDefault="002303BB" w:rsidP="0042284C">
      <w:pPr>
        <w:ind w:right="-5"/>
        <w:rPr>
          <w:rFonts w:ascii="Times New Roman" w:eastAsia="Times New Roman" w:hAnsi="Times New Roman" w:cs="Times New Roman"/>
          <w:sz w:val="16"/>
          <w:szCs w:val="16"/>
          <w:lang w:eastAsia="ru-RU"/>
        </w:rPr>
      </w:pPr>
    </w:p>
    <w:p w:rsidR="009F729D" w:rsidRDefault="009F729D" w:rsidP="009F729D">
      <w:pPr>
        <w:ind w:right="-5"/>
        <w:jc w:val="center"/>
        <w:rPr>
          <w:rFonts w:ascii="Times New Roman" w:eastAsia="Times New Roman" w:hAnsi="Times New Roman" w:cs="Times New Roman"/>
          <w:b/>
          <w:i/>
          <w:sz w:val="28"/>
          <w:szCs w:val="28"/>
          <w:lang w:eastAsia="ru-RU"/>
        </w:rPr>
      </w:pPr>
      <w:r w:rsidRPr="009F729D">
        <w:rPr>
          <w:rFonts w:ascii="Times New Roman" w:eastAsia="Times New Roman" w:hAnsi="Times New Roman" w:cs="Times New Roman"/>
          <w:b/>
          <w:i/>
          <w:sz w:val="28"/>
          <w:szCs w:val="28"/>
          <w:lang w:eastAsia="ru-RU"/>
        </w:rPr>
        <w:t xml:space="preserve">Познавательно-исследовательская деятельность в рамках </w:t>
      </w:r>
    </w:p>
    <w:p w:rsidR="006D5C1C" w:rsidRDefault="009F729D" w:rsidP="009F729D">
      <w:pPr>
        <w:ind w:right="-5"/>
        <w:jc w:val="center"/>
        <w:rPr>
          <w:rFonts w:ascii="Times New Roman" w:eastAsia="Times New Roman" w:hAnsi="Times New Roman" w:cs="Times New Roman"/>
          <w:b/>
          <w:i/>
          <w:sz w:val="28"/>
          <w:szCs w:val="28"/>
          <w:lang w:eastAsia="ru-RU"/>
        </w:rPr>
      </w:pPr>
      <w:r w:rsidRPr="009F729D">
        <w:rPr>
          <w:rFonts w:ascii="Times New Roman" w:eastAsia="Times New Roman" w:hAnsi="Times New Roman" w:cs="Times New Roman"/>
          <w:b/>
          <w:i/>
          <w:sz w:val="28"/>
          <w:szCs w:val="28"/>
          <w:lang w:eastAsia="ru-RU"/>
        </w:rPr>
        <w:t>экологического образования дошкольников</w:t>
      </w:r>
    </w:p>
    <w:p w:rsidR="009F729D" w:rsidRPr="001163CE" w:rsidRDefault="009F729D" w:rsidP="009F729D">
      <w:pPr>
        <w:ind w:right="-5"/>
        <w:jc w:val="center"/>
        <w:rPr>
          <w:rFonts w:ascii="Times New Roman" w:eastAsia="Times New Roman" w:hAnsi="Times New Roman" w:cs="Times New Roman"/>
          <w:sz w:val="16"/>
          <w:szCs w:val="16"/>
          <w:lang w:eastAsia="ru-RU"/>
        </w:rPr>
      </w:pPr>
    </w:p>
    <w:p w:rsidR="001163CE" w:rsidRPr="001163CE" w:rsidRDefault="00176714" w:rsidP="001163CE">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И. Б</w:t>
      </w:r>
      <w:r w:rsidRPr="001163CE">
        <w:rPr>
          <w:rFonts w:ascii="Times New Roman" w:eastAsia="Times New Roman" w:hAnsi="Times New Roman" w:cs="Times New Roman"/>
          <w:i/>
          <w:sz w:val="24"/>
          <w:szCs w:val="28"/>
          <w:lang w:eastAsia="ru-RU"/>
        </w:rPr>
        <w:t>.</w:t>
      </w:r>
      <w:r>
        <w:rPr>
          <w:rFonts w:ascii="Times New Roman" w:eastAsia="Times New Roman" w:hAnsi="Times New Roman" w:cs="Times New Roman"/>
          <w:i/>
          <w:sz w:val="24"/>
          <w:szCs w:val="28"/>
          <w:lang w:eastAsia="ru-RU"/>
        </w:rPr>
        <w:t xml:space="preserve"> </w:t>
      </w:r>
      <w:r w:rsidR="009F729D" w:rsidRPr="009F729D">
        <w:rPr>
          <w:rFonts w:ascii="Times New Roman" w:eastAsia="Times New Roman" w:hAnsi="Times New Roman" w:cs="Times New Roman"/>
          <w:i/>
          <w:sz w:val="24"/>
          <w:szCs w:val="28"/>
          <w:lang w:eastAsia="ru-RU"/>
        </w:rPr>
        <w:t>Каратаева</w:t>
      </w:r>
      <w:r w:rsidR="006D5C1C" w:rsidRPr="001163CE">
        <w:rPr>
          <w:rFonts w:ascii="Times New Roman" w:eastAsia="Times New Roman" w:hAnsi="Times New Roman" w:cs="Times New Roman"/>
          <w:i/>
          <w:sz w:val="24"/>
          <w:szCs w:val="28"/>
          <w:lang w:eastAsia="ru-RU"/>
        </w:rPr>
        <w:t>,</w:t>
      </w:r>
    </w:p>
    <w:p w:rsidR="009F729D" w:rsidRPr="009F729D" w:rsidRDefault="009F729D" w:rsidP="009F729D">
      <w:pPr>
        <w:ind w:right="-5"/>
        <w:jc w:val="right"/>
        <w:rPr>
          <w:rFonts w:ascii="Times New Roman" w:eastAsia="Times New Roman" w:hAnsi="Times New Roman" w:cs="Times New Roman"/>
          <w:i/>
          <w:sz w:val="24"/>
          <w:szCs w:val="28"/>
          <w:lang w:eastAsia="ru-RU"/>
        </w:rPr>
      </w:pPr>
      <w:r w:rsidRPr="009F729D">
        <w:rPr>
          <w:rFonts w:ascii="Times New Roman" w:eastAsia="Times New Roman" w:hAnsi="Times New Roman" w:cs="Times New Roman"/>
          <w:i/>
          <w:sz w:val="24"/>
          <w:szCs w:val="28"/>
          <w:lang w:eastAsia="ru-RU"/>
        </w:rPr>
        <w:t xml:space="preserve">воспитатель </w:t>
      </w:r>
    </w:p>
    <w:p w:rsidR="001163CE" w:rsidRDefault="008B0E6C" w:rsidP="009F729D">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д/о</w:t>
      </w:r>
      <w:r w:rsidR="009F729D" w:rsidRPr="009F729D">
        <w:rPr>
          <w:rFonts w:ascii="Times New Roman" w:eastAsia="Times New Roman" w:hAnsi="Times New Roman" w:cs="Times New Roman"/>
          <w:i/>
          <w:sz w:val="24"/>
          <w:szCs w:val="28"/>
          <w:lang w:eastAsia="ru-RU"/>
        </w:rPr>
        <w:t xml:space="preserve"> МБОУ СОШ № 198</w:t>
      </w:r>
    </w:p>
    <w:p w:rsidR="009F729D" w:rsidRPr="009F729D" w:rsidRDefault="009F729D" w:rsidP="009F729D">
      <w:pPr>
        <w:ind w:right="-5"/>
        <w:rPr>
          <w:rFonts w:ascii="Times New Roman" w:eastAsia="Times New Roman" w:hAnsi="Times New Roman" w:cs="Times New Roman"/>
          <w:sz w:val="16"/>
          <w:szCs w:val="16"/>
          <w:lang w:eastAsia="ru-RU"/>
        </w:rPr>
      </w:pP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Pr>
          <w:rFonts w:ascii="Times New Roman" w:eastAsia="DejaVu Sans" w:hAnsi="Times New Roman" w:cs="Times New Roman"/>
          <w:color w:val="000000"/>
          <w:kern w:val="2"/>
          <w:sz w:val="28"/>
          <w:szCs w:val="28"/>
          <w:lang w:eastAsia="zh-CN" w:bidi="hi-IN"/>
        </w:rPr>
        <w:t xml:space="preserve">Дошкольное детство – это </w:t>
      </w:r>
      <w:r w:rsidRPr="009F729D">
        <w:rPr>
          <w:rFonts w:ascii="Times New Roman" w:eastAsia="DejaVu Sans" w:hAnsi="Times New Roman" w:cs="Times New Roman"/>
          <w:color w:val="000000"/>
          <w:kern w:val="2"/>
          <w:sz w:val="28"/>
          <w:szCs w:val="28"/>
          <w:lang w:eastAsia="zh-CN" w:bidi="hi-IN"/>
        </w:rPr>
        <w:t>начальный этап человеческой личности, когда маленький человечек начинает осознавать то, что он является неотъемлемой частью природы. В процессе ознакомления с природой и окружающей действительностью ребенок учится говорить, мыслить, общаться, осваивать нормы социальной и экологической этики.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Овладение способами практического взаимодействия с окружающей средой обеспечивает становление мировидения ребенка. Существенную роль в этом направлении играет поисково-познавательная деятельность, протекающая в форме опытно-экспериментальных действий.</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Pr>
          <w:rFonts w:ascii="Times New Roman" w:eastAsia="DejaVu Sans" w:hAnsi="Times New Roman" w:cs="Times New Roman"/>
          <w:color w:val="000000"/>
          <w:kern w:val="2"/>
          <w:sz w:val="28"/>
          <w:szCs w:val="28"/>
          <w:lang w:eastAsia="zh-CN" w:bidi="hi-IN"/>
        </w:rPr>
        <w:t>Одной из задач ф</w:t>
      </w:r>
      <w:r w:rsidRPr="009F729D">
        <w:rPr>
          <w:rFonts w:ascii="Times New Roman" w:eastAsia="DejaVu Sans" w:hAnsi="Times New Roman" w:cs="Times New Roman"/>
          <w:color w:val="000000"/>
          <w:kern w:val="2"/>
          <w:sz w:val="28"/>
          <w:szCs w:val="28"/>
          <w:lang w:eastAsia="zh-CN" w:bidi="hi-IN"/>
        </w:rPr>
        <w:t xml:space="preserve">едерального государственного образовательного стандарта </w:t>
      </w:r>
      <w:r>
        <w:rPr>
          <w:rFonts w:ascii="Times New Roman" w:eastAsia="DejaVu Sans" w:hAnsi="Times New Roman" w:cs="Times New Roman"/>
          <w:color w:val="000000"/>
          <w:kern w:val="2"/>
          <w:sz w:val="28"/>
          <w:szCs w:val="28"/>
          <w:lang w:eastAsia="zh-CN" w:bidi="hi-IN"/>
        </w:rPr>
        <w:t xml:space="preserve">дошкольного образования </w:t>
      </w:r>
      <w:r w:rsidRPr="009F729D">
        <w:rPr>
          <w:rFonts w:ascii="Times New Roman" w:eastAsia="DejaVu Sans" w:hAnsi="Times New Roman" w:cs="Times New Roman"/>
          <w:color w:val="000000"/>
          <w:kern w:val="2"/>
          <w:sz w:val="28"/>
          <w:szCs w:val="28"/>
          <w:lang w:eastAsia="zh-CN" w:bidi="hi-IN"/>
        </w:rPr>
        <w:t xml:space="preserve">является: «создание благоприятных условий познавательного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 (ФГОС </w:t>
      </w:r>
      <w:r>
        <w:rPr>
          <w:rFonts w:ascii="Times New Roman" w:eastAsia="DejaVu Sans" w:hAnsi="Times New Roman" w:cs="Times New Roman"/>
          <w:color w:val="000000"/>
          <w:kern w:val="2"/>
          <w:sz w:val="28"/>
          <w:szCs w:val="28"/>
          <w:lang w:eastAsia="zh-CN" w:bidi="hi-IN"/>
        </w:rPr>
        <w:t xml:space="preserve">ДО </w:t>
      </w:r>
      <w:r w:rsidRPr="009F729D">
        <w:rPr>
          <w:rFonts w:ascii="Times New Roman" w:eastAsia="DejaVu Sans" w:hAnsi="Times New Roman" w:cs="Times New Roman"/>
          <w:color w:val="000000"/>
          <w:kern w:val="2"/>
          <w:sz w:val="28"/>
          <w:szCs w:val="28"/>
          <w:lang w:eastAsia="zh-CN" w:bidi="hi-IN"/>
        </w:rPr>
        <w:t>1.6)</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Говоря о познавательно-исследовательской деятельности, мы имеем в виду активность ребенка, впрямую направленную на постижение устройства вещей, связей между явлениями окружающего мира, их упорядочение и систематизацию.</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Задачи исследовательской деятельности специфичны для каждого возраста.</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lastRenderedPageBreak/>
        <w:t>Младший дошкольный возраст:</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1.</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Вхождение детей в проблемную игровую ситуацию (ведущая роль педагога).</w:t>
      </w:r>
    </w:p>
    <w:p w:rsid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Times New Roman" w:eastAsia="DejaVu Sans" w:hAnsi="Times New Roman" w:cs="Times New Roman"/>
          <w:color w:val="000000"/>
          <w:kern w:val="2"/>
          <w:sz w:val="28"/>
          <w:szCs w:val="28"/>
          <w:lang w:eastAsia="zh-CN" w:bidi="hi-IN"/>
        </w:rPr>
      </w:pPr>
      <w:r w:rsidRPr="009F729D">
        <w:rPr>
          <w:rFonts w:ascii="Times New Roman" w:eastAsia="DejaVu Sans" w:hAnsi="Times New Roman" w:cs="Times New Roman"/>
          <w:color w:val="000000"/>
          <w:kern w:val="2"/>
          <w:sz w:val="28"/>
          <w:szCs w:val="28"/>
          <w:lang w:eastAsia="zh-CN" w:bidi="hi-IN"/>
        </w:rPr>
        <w:t>2.</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 xml:space="preserve">Активизация желания искать пути разрешения проблемной ситуации. </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3.</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Способность пристальному и целенаправленному расследованию объекта. 4.</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Формирование начальных предпосылок исследовательской деятельности.</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Старший дошкольный возраст:</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1.</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Формирование предпосылок поисковой деятельности.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2.</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Развитие умения определять возможные методы решения.</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3.</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Формирование умения применять данные методы, способствующие решению поставленной задачи, с использованием различных вариантов.</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4.</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Развитие желания пользоваться специальной терминологией, ведение конструктивной беседы в процессе совместной исследовательской деятельности.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5.</w:t>
      </w:r>
      <w:r>
        <w:rPr>
          <w:rFonts w:ascii="Times New Roman" w:eastAsia="DejaVu Sans" w:hAnsi="Times New Roman" w:cs="Times New Roman"/>
          <w:color w:val="000000"/>
          <w:kern w:val="2"/>
          <w:sz w:val="28"/>
          <w:szCs w:val="28"/>
          <w:lang w:eastAsia="zh-CN" w:bidi="hi-IN"/>
        </w:rPr>
        <w:t xml:space="preserve"> </w:t>
      </w:r>
      <w:r w:rsidRPr="009F729D">
        <w:rPr>
          <w:rFonts w:ascii="Times New Roman" w:eastAsia="DejaVu Sans" w:hAnsi="Times New Roman" w:cs="Times New Roman"/>
          <w:color w:val="000000"/>
          <w:kern w:val="2"/>
          <w:sz w:val="28"/>
          <w:szCs w:val="28"/>
          <w:lang w:eastAsia="zh-CN" w:bidi="hi-IN"/>
        </w:rPr>
        <w:t>Способность выдвигать гипотезы и делать выводы.</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Любой ребенок вовлечен в исследовательский поиск практически постоянно. Это его нормальное, естественное состояние: рвать бумагу и смотреть, что получилось; проводить опыты с разными предметами; разбирать игрушки, изучая их устройство.</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Свою работу с дошкольниками мы строим по пяти взаимосвязанным направлениям, каждое из которых представлено несколькими темами:</w:t>
      </w:r>
    </w:p>
    <w:p w:rsidR="009F729D" w:rsidRPr="009F729D" w:rsidRDefault="0044482F"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proofErr w:type="gramStart"/>
      <w:r>
        <w:rPr>
          <w:rFonts w:ascii="Times New Roman" w:eastAsia="DejaVu Sans" w:hAnsi="Times New Roman" w:cs="Times New Roman"/>
          <w:color w:val="000000"/>
          <w:kern w:val="2"/>
          <w:sz w:val="28"/>
          <w:szCs w:val="28"/>
          <w:lang w:eastAsia="zh-CN" w:bidi="hi-IN"/>
        </w:rPr>
        <w:t xml:space="preserve">- неживая природа </w:t>
      </w:r>
      <w:r w:rsidR="009F729D" w:rsidRPr="009F729D">
        <w:rPr>
          <w:rFonts w:ascii="Times New Roman" w:eastAsia="DejaVu Sans" w:hAnsi="Times New Roman" w:cs="Times New Roman"/>
          <w:color w:val="000000"/>
          <w:kern w:val="2"/>
          <w:sz w:val="28"/>
          <w:szCs w:val="28"/>
          <w:lang w:eastAsia="zh-CN" w:bidi="hi-IN"/>
        </w:rPr>
        <w:t>(изучение свойств воды, снега, воздуха, ветра, песка, древесины, глины, почвы);</w:t>
      </w:r>
      <w:proofErr w:type="gramEnd"/>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живая природа (наблюдения за растениями, насекомыми, животными);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proofErr w:type="gramStart"/>
      <w:r>
        <w:rPr>
          <w:rFonts w:ascii="Times New Roman" w:eastAsia="DejaVu Sans" w:hAnsi="Times New Roman" w:cs="Times New Roman"/>
          <w:color w:val="000000"/>
          <w:kern w:val="2"/>
          <w:sz w:val="28"/>
          <w:szCs w:val="28"/>
          <w:lang w:eastAsia="zh-CN" w:bidi="hi-IN"/>
        </w:rPr>
        <w:t>- рукотворный мир (изучение предметов из дерева,</w:t>
      </w:r>
      <w:r w:rsidRPr="009F729D">
        <w:rPr>
          <w:rFonts w:ascii="Times New Roman" w:eastAsia="DejaVu Sans" w:hAnsi="Times New Roman" w:cs="Times New Roman"/>
          <w:color w:val="000000"/>
          <w:kern w:val="2"/>
          <w:sz w:val="28"/>
          <w:szCs w:val="28"/>
          <w:lang w:eastAsia="zh-CN" w:bidi="hi-IN"/>
        </w:rPr>
        <w:t xml:space="preserve"> пласт</w:t>
      </w:r>
      <w:r>
        <w:rPr>
          <w:rFonts w:ascii="Times New Roman" w:eastAsia="DejaVu Sans" w:hAnsi="Times New Roman" w:cs="Times New Roman"/>
          <w:color w:val="000000"/>
          <w:kern w:val="2"/>
          <w:sz w:val="28"/>
          <w:szCs w:val="28"/>
          <w:lang w:eastAsia="zh-CN" w:bidi="hi-IN"/>
        </w:rPr>
        <w:t>массы,</w:t>
      </w:r>
      <w:r w:rsidRPr="009F729D">
        <w:rPr>
          <w:rFonts w:ascii="Times New Roman" w:eastAsia="DejaVu Sans" w:hAnsi="Times New Roman" w:cs="Times New Roman"/>
          <w:color w:val="000000"/>
          <w:kern w:val="2"/>
          <w:sz w:val="28"/>
          <w:szCs w:val="28"/>
          <w:lang w:eastAsia="zh-CN" w:bidi="hi-IN"/>
        </w:rPr>
        <w:t xml:space="preserve"> бумаги, резины, ткани, металла, мыла);</w:t>
      </w:r>
      <w:proofErr w:type="gramEnd"/>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физические явления (изучение свойств магнита, света, электричества, звука);</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человек («наши помощники» - нос, уши, глаза, руки, ноги, кожа).</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Pr>
          <w:rFonts w:ascii="Times New Roman" w:eastAsia="DejaVu Sans" w:hAnsi="Times New Roman" w:cs="Times New Roman"/>
          <w:noProof/>
          <w:color w:val="000000"/>
          <w:kern w:val="2"/>
          <w:sz w:val="28"/>
          <w:szCs w:val="28"/>
          <w:lang w:eastAsia="ru-RU"/>
        </w:rPr>
        <w:drawing>
          <wp:anchor distT="0" distB="0" distL="144145" distR="0" simplePos="0" relativeHeight="251760640" behindDoc="0" locked="0" layoutInCell="1" allowOverlap="1">
            <wp:simplePos x="0" y="0"/>
            <wp:positionH relativeFrom="column">
              <wp:posOffset>3952875</wp:posOffset>
            </wp:positionH>
            <wp:positionV relativeFrom="paragraph">
              <wp:posOffset>86995</wp:posOffset>
            </wp:positionV>
            <wp:extent cx="1955800" cy="1515110"/>
            <wp:effectExtent l="0" t="0" r="0" b="0"/>
            <wp:wrapSquare wrapText="largest"/>
            <wp:docPr id="13344" name="Рисунок 1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1">
                      <a:extLst>
                        <a:ext uri="{28A0092B-C50C-407E-A947-70E740481C1C}">
                          <a14:useLocalDpi xmlns:a14="http://schemas.microsoft.com/office/drawing/2010/main" val="0"/>
                        </a:ext>
                      </a:extLst>
                    </a:blip>
                    <a:srcRect l="-5" t="-6" r="-5" b="-6"/>
                    <a:stretch>
                      <a:fillRect/>
                    </a:stretch>
                  </pic:blipFill>
                  <pic:spPr bwMode="auto">
                    <a:xfrm>
                      <a:off x="0" y="0"/>
                      <a:ext cx="1955800" cy="15151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F729D">
        <w:rPr>
          <w:rFonts w:ascii="Times New Roman" w:eastAsia="DejaVu Sans" w:hAnsi="Times New Roman" w:cs="Times New Roman"/>
          <w:color w:val="000000"/>
          <w:kern w:val="2"/>
          <w:sz w:val="28"/>
          <w:szCs w:val="28"/>
          <w:lang w:eastAsia="zh-CN" w:bidi="hi-IN"/>
        </w:rPr>
        <w:t>Введению термина «экспериментирования» наука обязана Жану Вильяму Пиаже: он проанализировал значение этой деятельности для детей и подростков, доказал, что достоинство детского экспериментирования заключается в том, что оно дает реальные представления о различных сторонах изучаемого объекта, о его взаимосвязях с другими объектами.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Термин «экспериментирование» понимается как особый способ практического освоения действительности, направленный на создание таких условий, в которых предметы наиболее ярко обнаруживают свою сущность, скрытую в обычных ситуациях.</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Формы работы</w:t>
      </w:r>
      <w:r>
        <w:rPr>
          <w:rFonts w:ascii="Times New Roman" w:eastAsia="DejaVu Sans" w:hAnsi="Times New Roman" w:cs="Times New Roman"/>
          <w:color w:val="000000"/>
          <w:kern w:val="2"/>
          <w:sz w:val="28"/>
          <w:szCs w:val="28"/>
          <w:lang w:eastAsia="zh-CN" w:bidi="hi-IN"/>
        </w:rPr>
        <w:t>,</w:t>
      </w:r>
      <w:r w:rsidRPr="009F729D">
        <w:rPr>
          <w:rFonts w:ascii="Times New Roman" w:eastAsia="DejaVu Sans" w:hAnsi="Times New Roman" w:cs="Times New Roman"/>
          <w:color w:val="000000"/>
          <w:kern w:val="2"/>
          <w:sz w:val="28"/>
          <w:szCs w:val="28"/>
          <w:lang w:eastAsia="zh-CN" w:bidi="hi-IN"/>
        </w:rPr>
        <w:t xml:space="preserve"> применяемые при организации опытно-экспериментальной деятельности</w:t>
      </w:r>
      <w:r>
        <w:rPr>
          <w:rFonts w:ascii="Times New Roman" w:eastAsia="DejaVu Sans" w:hAnsi="Times New Roman" w:cs="Times New Roman"/>
          <w:color w:val="000000"/>
          <w:kern w:val="2"/>
          <w:sz w:val="28"/>
          <w:szCs w:val="28"/>
          <w:lang w:eastAsia="zh-CN" w:bidi="hi-IN"/>
        </w:rPr>
        <w:t>,</w:t>
      </w:r>
      <w:r w:rsidRPr="009F729D">
        <w:rPr>
          <w:rFonts w:ascii="Times New Roman" w:eastAsia="DejaVu Sans" w:hAnsi="Times New Roman" w:cs="Times New Roman"/>
          <w:color w:val="000000"/>
          <w:kern w:val="2"/>
          <w:sz w:val="28"/>
          <w:szCs w:val="28"/>
          <w:lang w:eastAsia="zh-CN" w:bidi="hi-IN"/>
        </w:rPr>
        <w:t xml:space="preserve"> разнообразны:</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занятия;</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беседы познавательно-эвристического характера;</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lastRenderedPageBreak/>
        <w:t>- наблюдения за живыми объектами и явлениями природы;</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xml:space="preserve">- дидактические и развивающие игры, упражнения;   </w:t>
      </w:r>
    </w:p>
    <w:p w:rsid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Times New Roman" w:eastAsia="DejaVu Sans" w:hAnsi="Times New Roman" w:cs="Times New Roman"/>
          <w:color w:val="000000"/>
          <w:kern w:val="2"/>
          <w:sz w:val="28"/>
          <w:szCs w:val="28"/>
          <w:lang w:eastAsia="zh-CN" w:bidi="hi-IN"/>
        </w:rPr>
      </w:pPr>
      <w:r w:rsidRPr="009F729D">
        <w:rPr>
          <w:rFonts w:ascii="Times New Roman" w:eastAsia="DejaVu Sans" w:hAnsi="Times New Roman" w:cs="Times New Roman"/>
          <w:color w:val="000000"/>
          <w:kern w:val="2"/>
          <w:sz w:val="28"/>
          <w:szCs w:val="28"/>
          <w:lang w:eastAsia="zh-CN" w:bidi="hi-IN"/>
        </w:rPr>
        <w:t>- киносеа</w:t>
      </w:r>
      <w:r>
        <w:rPr>
          <w:rFonts w:ascii="Times New Roman" w:eastAsia="DejaVu Sans" w:hAnsi="Times New Roman" w:cs="Times New Roman"/>
          <w:color w:val="000000"/>
          <w:kern w:val="2"/>
          <w:sz w:val="28"/>
          <w:szCs w:val="28"/>
          <w:lang w:eastAsia="zh-CN" w:bidi="hi-IN"/>
        </w:rPr>
        <w:t>нсы;</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Pr>
          <w:rFonts w:ascii="Times New Roman" w:eastAsia="DejaVu Sans" w:hAnsi="Times New Roman" w:cs="Times New Roman"/>
          <w:color w:val="000000"/>
          <w:kern w:val="2"/>
          <w:sz w:val="28"/>
          <w:szCs w:val="28"/>
          <w:lang w:eastAsia="zh-CN" w:bidi="hi-IN"/>
        </w:rPr>
        <w:t>-</w:t>
      </w:r>
      <w:r w:rsidRPr="009F729D">
        <w:rPr>
          <w:rFonts w:ascii="Times New Roman" w:eastAsia="DejaVu Sans" w:hAnsi="Times New Roman" w:cs="Times New Roman"/>
          <w:color w:val="000000"/>
          <w:kern w:val="2"/>
          <w:sz w:val="28"/>
          <w:szCs w:val="28"/>
          <w:lang w:eastAsia="zh-CN" w:bidi="hi-IN"/>
        </w:rPr>
        <w:t xml:space="preserve"> прослушивание аудиозаписей;</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эксперименты и опыты;</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рассматривание картин;</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экскурсии и целевые прогулки;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работа в уголках природы;</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экологическая тропа;</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предметные недели;</w:t>
      </w:r>
    </w:p>
    <w:p w:rsidR="009F729D" w:rsidRPr="009F729D" w:rsidRDefault="009F729D" w:rsidP="009F729D">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участие в конкурсах районного, городского, всероссийского уровней.</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В процессе образовательной деятельности экспериментирование может выступать как метод обучения (передача новых знаний), как форма организации педагогического процесса, как один из видов познавательной деятельности детей и взрослых.</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proofErr w:type="gramStart"/>
      <w:r w:rsidRPr="009F729D">
        <w:rPr>
          <w:rFonts w:ascii="Times New Roman" w:eastAsia="DejaVu Sans" w:hAnsi="Times New Roman" w:cs="Times New Roman"/>
          <w:color w:val="000000"/>
          <w:kern w:val="2"/>
          <w:sz w:val="28"/>
          <w:szCs w:val="28"/>
          <w:lang w:eastAsia="zh-CN" w:bidi="hi-IN"/>
        </w:rPr>
        <w:t>Эксперименты по характеру мыслительных операций подразделяются на констатирующ</w:t>
      </w:r>
      <w:r>
        <w:rPr>
          <w:rFonts w:ascii="Times New Roman" w:eastAsia="DejaVu Sans" w:hAnsi="Times New Roman" w:cs="Times New Roman"/>
          <w:color w:val="000000"/>
          <w:kern w:val="2"/>
          <w:sz w:val="28"/>
          <w:szCs w:val="28"/>
          <w:lang w:eastAsia="zh-CN" w:bidi="hi-IN"/>
        </w:rPr>
        <w:t>ие (позволяющие увидеть какое-</w:t>
      </w:r>
      <w:r w:rsidRPr="009F729D">
        <w:rPr>
          <w:rFonts w:ascii="Times New Roman" w:eastAsia="DejaVu Sans" w:hAnsi="Times New Roman" w:cs="Times New Roman"/>
          <w:color w:val="000000"/>
          <w:kern w:val="2"/>
          <w:sz w:val="28"/>
          <w:szCs w:val="28"/>
          <w:lang w:eastAsia="zh-CN" w:bidi="hi-IN"/>
        </w:rPr>
        <w:t>то одно состояние объекта или одно явление), сравнительные (позволяющие увидеть динамику процесса), обобщающие (позволяющие прослеживать общие закономерности процесса, изучаемого ранее по отдельным этапам).</w:t>
      </w:r>
      <w:proofErr w:type="gramEnd"/>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xml:space="preserve">По способу применения эксперименты делят </w:t>
      </w:r>
      <w:proofErr w:type="gramStart"/>
      <w:r w:rsidRPr="009F729D">
        <w:rPr>
          <w:rFonts w:ascii="Times New Roman" w:eastAsia="DejaVu Sans" w:hAnsi="Times New Roman" w:cs="Times New Roman"/>
          <w:color w:val="000000"/>
          <w:kern w:val="2"/>
          <w:sz w:val="28"/>
          <w:szCs w:val="28"/>
          <w:lang w:eastAsia="zh-CN" w:bidi="hi-IN"/>
        </w:rPr>
        <w:t>на</w:t>
      </w:r>
      <w:proofErr w:type="gramEnd"/>
      <w:r w:rsidRPr="009F729D">
        <w:rPr>
          <w:rFonts w:ascii="Times New Roman" w:eastAsia="DejaVu Sans" w:hAnsi="Times New Roman" w:cs="Times New Roman"/>
          <w:color w:val="000000"/>
          <w:kern w:val="2"/>
          <w:sz w:val="28"/>
          <w:szCs w:val="28"/>
          <w:lang w:eastAsia="zh-CN" w:bidi="hi-IN"/>
        </w:rPr>
        <w:t xml:space="preserve"> демонстрационные и фронтальные. Рассмотрим примеры опытов и экспериментов</w:t>
      </w:r>
      <w:r>
        <w:rPr>
          <w:rFonts w:ascii="Times New Roman" w:eastAsia="DejaVu Sans" w:hAnsi="Times New Roman" w:cs="Times New Roman"/>
          <w:color w:val="000000"/>
          <w:kern w:val="2"/>
          <w:sz w:val="28"/>
          <w:szCs w:val="28"/>
          <w:lang w:eastAsia="zh-CN" w:bidi="hi-IN"/>
        </w:rPr>
        <w:t>,</w:t>
      </w:r>
      <w:r w:rsidRPr="009F729D">
        <w:rPr>
          <w:rFonts w:ascii="Times New Roman" w:eastAsia="DejaVu Sans" w:hAnsi="Times New Roman" w:cs="Times New Roman"/>
          <w:color w:val="000000"/>
          <w:kern w:val="2"/>
          <w:sz w:val="28"/>
          <w:szCs w:val="28"/>
          <w:lang w:eastAsia="zh-CN" w:bidi="hi-IN"/>
        </w:rPr>
        <w:t xml:space="preserve"> проводимых в ходе экологического образования дошкольников.</w:t>
      </w:r>
      <w:r w:rsidRPr="009F729D">
        <w:rPr>
          <w:rFonts w:ascii="Times New Roman" w:eastAsia="DejaVu Sans" w:hAnsi="Times New Roman" w:cs="Times New Roman"/>
          <w:color w:val="000000"/>
          <w:kern w:val="2"/>
          <w:sz w:val="28"/>
          <w:szCs w:val="28"/>
          <w:lang w:eastAsia="zh-CN" w:bidi="hi-IN"/>
        </w:rPr>
        <w:tab/>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Pr>
          <w:rFonts w:ascii="Times New Roman" w:eastAsia="DejaVu Sans" w:hAnsi="Times New Roman" w:cs="Times New Roman"/>
          <w:noProof/>
          <w:color w:val="000000"/>
          <w:kern w:val="2"/>
          <w:sz w:val="28"/>
          <w:szCs w:val="28"/>
          <w:lang w:eastAsia="ru-RU"/>
        </w:rPr>
        <w:drawing>
          <wp:anchor distT="0" distB="0" distL="144145" distR="0" simplePos="0" relativeHeight="251759616" behindDoc="0" locked="0" layoutInCell="1" allowOverlap="1">
            <wp:simplePos x="0" y="0"/>
            <wp:positionH relativeFrom="column">
              <wp:posOffset>4223385</wp:posOffset>
            </wp:positionH>
            <wp:positionV relativeFrom="paragraph">
              <wp:posOffset>23495</wp:posOffset>
            </wp:positionV>
            <wp:extent cx="1717040" cy="1717040"/>
            <wp:effectExtent l="0" t="0" r="0" b="0"/>
            <wp:wrapSquare wrapText="largest"/>
            <wp:docPr id="13339" name="Рисунок 1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
                      <a:extLst>
                        <a:ext uri="{28A0092B-C50C-407E-A947-70E740481C1C}">
                          <a14:useLocalDpi xmlns:a14="http://schemas.microsoft.com/office/drawing/2010/main" val="0"/>
                        </a:ext>
                      </a:extLst>
                    </a:blip>
                    <a:srcRect l="-6" t="-6" r="-6" b="-6"/>
                    <a:stretch>
                      <a:fillRect/>
                    </a:stretch>
                  </pic:blipFill>
                  <pic:spPr bwMode="auto">
                    <a:xfrm>
                      <a:off x="0" y="0"/>
                      <a:ext cx="1717040" cy="1717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F729D">
        <w:rPr>
          <w:rFonts w:ascii="Times New Roman" w:eastAsia="DejaVu Sans" w:hAnsi="Times New Roman" w:cs="Times New Roman"/>
          <w:color w:val="000000"/>
          <w:kern w:val="2"/>
          <w:sz w:val="28"/>
          <w:szCs w:val="28"/>
          <w:lang w:eastAsia="zh-CN" w:bidi="hi-IN"/>
        </w:rPr>
        <w:t>Запланированные эксперименты. Педагог определяет текущие дидактические задачи, выбирает объект, сообщает детям цель или задачу, привлекает дошкольников к обсуждению в ходе эксперимента. Совместно с детьми подводит итоги и формулирует выводы.</w:t>
      </w:r>
      <w:r w:rsidRPr="009F729D">
        <w:rPr>
          <w:rFonts w:ascii="Times New Roman" w:eastAsia="DejaVu Sans" w:hAnsi="Times New Roman" w:cs="Times New Roman"/>
          <w:color w:val="000000"/>
          <w:kern w:val="2"/>
          <w:sz w:val="28"/>
          <w:szCs w:val="28"/>
          <w:lang w:eastAsia="zh-CN" w:bidi="hi-IN"/>
        </w:rPr>
        <w:tab/>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xml:space="preserve">Случайные эксперименты. Специальной подготовки не требуют. Они проводятся экспромтом в той ситуации, которая сложилась на тот момент, когда дети увидели что-то интересное вокруг себя. И для этого нам, взрослым, необходимо быть грамотными, самим обладать немалыми познаниями. В противном случае интереснейшие события пройдут мимо детей </w:t>
      </w:r>
      <w:proofErr w:type="gramStart"/>
      <w:r w:rsidRPr="009F729D">
        <w:rPr>
          <w:rFonts w:ascii="Times New Roman" w:eastAsia="DejaVu Sans" w:hAnsi="Times New Roman" w:cs="Times New Roman"/>
          <w:color w:val="000000"/>
          <w:kern w:val="2"/>
          <w:sz w:val="28"/>
          <w:szCs w:val="28"/>
          <w:lang w:eastAsia="zh-CN" w:bidi="hi-IN"/>
        </w:rPr>
        <w:t>непонятыми</w:t>
      </w:r>
      <w:proofErr w:type="gramEnd"/>
      <w:r w:rsidRPr="009F729D">
        <w:rPr>
          <w:rFonts w:ascii="Times New Roman" w:eastAsia="DejaVu Sans" w:hAnsi="Times New Roman" w:cs="Times New Roman"/>
          <w:color w:val="000000"/>
          <w:kern w:val="2"/>
          <w:sz w:val="28"/>
          <w:szCs w:val="28"/>
          <w:lang w:eastAsia="zh-CN" w:bidi="hi-IN"/>
        </w:rPr>
        <w:t>, незамеченными.</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Pr>
          <w:rFonts w:ascii="Times New Roman" w:eastAsia="DejaVu Sans" w:hAnsi="Times New Roman" w:cs="Times New Roman"/>
          <w:color w:val="000000"/>
          <w:kern w:val="2"/>
          <w:sz w:val="28"/>
          <w:szCs w:val="28"/>
          <w:lang w:eastAsia="zh-CN" w:bidi="hi-IN"/>
        </w:rPr>
        <w:t xml:space="preserve">Эксперимент – ответ </w:t>
      </w:r>
      <w:r w:rsidRPr="009F729D">
        <w:rPr>
          <w:rFonts w:ascii="Times New Roman" w:eastAsia="DejaVu Sans" w:hAnsi="Times New Roman" w:cs="Times New Roman"/>
          <w:color w:val="000000"/>
          <w:kern w:val="2"/>
          <w:sz w:val="28"/>
          <w:szCs w:val="28"/>
          <w:lang w:eastAsia="zh-CN" w:bidi="hi-IN"/>
        </w:rPr>
        <w:t>на вопрос ребенка. К проведению таких экспериментов и опытов привлекается либо тот ребенок, который задал вопрос,</w:t>
      </w:r>
      <w:r>
        <w:rPr>
          <w:rFonts w:ascii="Times New Roman" w:eastAsia="DejaVu Sans" w:hAnsi="Times New Roman" w:cs="Times New Roman"/>
          <w:color w:val="000000"/>
          <w:kern w:val="2"/>
          <w:sz w:val="28"/>
          <w:szCs w:val="28"/>
          <w:lang w:eastAsia="zh-CN" w:bidi="hi-IN"/>
        </w:rPr>
        <w:t xml:space="preserve"> либо его товарищи, по желанию – вся </w:t>
      </w:r>
      <w:r w:rsidRPr="009F729D">
        <w:rPr>
          <w:rFonts w:ascii="Times New Roman" w:eastAsia="DejaVu Sans" w:hAnsi="Times New Roman" w:cs="Times New Roman"/>
          <w:color w:val="000000"/>
          <w:kern w:val="2"/>
          <w:sz w:val="28"/>
          <w:szCs w:val="28"/>
          <w:lang w:eastAsia="zh-CN" w:bidi="hi-IN"/>
        </w:rPr>
        <w:t>группа. Выслушав вопрос, педагог не отвечает на него, а советует ребенку самому установить истину, проведя несложное наблюдение.</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Сравнительные эксперименты позволяют увидеть сходства и различия предметов и явлений.</w:t>
      </w:r>
    </w:p>
    <w:p w:rsidR="009F729D" w:rsidRPr="009F729D" w:rsidRDefault="009F729D" w:rsidP="009F729D">
      <w:pPr>
        <w:tabs>
          <w:tab w:val="left" w:pos="0"/>
          <w:tab w:val="left" w:pos="705"/>
          <w:tab w:val="left" w:pos="707"/>
          <w:tab w:val="left" w:pos="1412"/>
          <w:tab w:val="left" w:pos="1414"/>
          <w:tab w:val="left" w:pos="2120"/>
          <w:tab w:val="left" w:pos="2122"/>
          <w:tab w:val="left" w:pos="2827"/>
          <w:tab w:val="left" w:pos="2830"/>
          <w:tab w:val="left" w:pos="3535"/>
          <w:tab w:val="left" w:pos="3537"/>
          <w:tab w:val="left" w:pos="4242"/>
          <w:tab w:val="left" w:pos="4245"/>
          <w:tab w:val="left" w:pos="4950"/>
          <w:tab w:val="left" w:pos="4952"/>
          <w:tab w:val="left" w:pos="5657"/>
          <w:tab w:val="left" w:pos="5660"/>
          <w:tab w:val="left" w:pos="6365"/>
          <w:tab w:val="left" w:pos="6367"/>
          <w:tab w:val="left" w:pos="7072"/>
          <w:tab w:val="left" w:pos="7075"/>
          <w:tab w:val="left" w:pos="7780"/>
          <w:tab w:val="left" w:pos="7782"/>
          <w:tab w:val="left" w:pos="8487"/>
          <w:tab w:val="left" w:pos="8490"/>
          <w:tab w:val="left" w:pos="9194"/>
          <w:tab w:val="left" w:pos="9197"/>
          <w:tab w:val="left" w:pos="9902"/>
          <w:tab w:val="left" w:pos="9905"/>
          <w:tab w:val="left" w:pos="10610"/>
          <w:tab w:val="left" w:pos="10612"/>
          <w:tab w:val="left" w:pos="11317"/>
          <w:tab w:val="left" w:pos="11320"/>
          <w:tab w:val="left" w:pos="12025"/>
          <w:tab w:val="left" w:pos="12027"/>
          <w:tab w:val="left" w:pos="12732"/>
          <w:tab w:val="left" w:pos="12735"/>
          <w:tab w:val="left" w:pos="13440"/>
          <w:tab w:val="left" w:pos="13442"/>
          <w:tab w:val="left" w:pos="14147"/>
          <w:tab w:val="left" w:pos="14150"/>
          <w:tab w:val="left" w:pos="14857"/>
          <w:tab w:val="left" w:pos="15564"/>
          <w:tab w:val="left" w:pos="16272"/>
          <w:tab w:val="left" w:pos="16980"/>
        </w:tabs>
        <w:suppressAutoHyphens/>
        <w:rPr>
          <w:rFonts w:ascii="Liberation Serif" w:eastAsia="DejaVu Sans" w:hAnsi="Liberation Serif" w:cs="Noto Sans Devanagari"/>
          <w:kern w:val="2"/>
          <w:sz w:val="24"/>
          <w:szCs w:val="24"/>
          <w:lang w:eastAsia="zh-CN" w:bidi="hi-IN"/>
        </w:rPr>
      </w:pPr>
      <w:r>
        <w:rPr>
          <w:rFonts w:ascii="Times New Roman" w:eastAsia="DejaVu Sans" w:hAnsi="Times New Roman" w:cs="Times New Roman"/>
          <w:color w:val="000000"/>
          <w:kern w:val="2"/>
          <w:sz w:val="28"/>
          <w:szCs w:val="28"/>
          <w:lang w:eastAsia="zh-CN" w:bidi="hi-IN"/>
        </w:rPr>
        <w:t xml:space="preserve">Обобщающие наблюдения – это </w:t>
      </w:r>
      <w:r w:rsidRPr="009F729D">
        <w:rPr>
          <w:rFonts w:ascii="Times New Roman" w:eastAsia="DejaVu Sans" w:hAnsi="Times New Roman" w:cs="Times New Roman"/>
          <w:color w:val="000000"/>
          <w:kern w:val="2"/>
          <w:sz w:val="28"/>
          <w:szCs w:val="28"/>
          <w:lang w:eastAsia="zh-CN" w:bidi="hi-IN"/>
        </w:rPr>
        <w:t>эксперименты, в которых прослеживаются общие закономерности предметов и явлений, изученных ранее по отдельным темам.</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lastRenderedPageBreak/>
        <w:t>Таким образом, детское экспериментирование является хорошим средством интеллектуального развития дошкольников, оказывает положительное влияние на эмоциональную сферу ребёнка; на развитие творческих способностей.</w:t>
      </w:r>
    </w:p>
    <w:p w:rsidR="009F729D" w:rsidRPr="009F729D" w:rsidRDefault="009F729D" w:rsidP="009F729D">
      <w:pPr>
        <w:tabs>
          <w:tab w:val="left" w:pos="0"/>
          <w:tab w:val="left" w:pos="664"/>
          <w:tab w:val="left" w:pos="707"/>
          <w:tab w:val="left" w:pos="1372"/>
          <w:tab w:val="left" w:pos="1414"/>
          <w:tab w:val="left" w:pos="2079"/>
          <w:tab w:val="left" w:pos="2122"/>
          <w:tab w:val="left" w:pos="2787"/>
          <w:tab w:val="left" w:pos="2830"/>
          <w:tab w:val="left" w:pos="3495"/>
          <w:tab w:val="left" w:pos="3537"/>
          <w:tab w:val="left" w:pos="4202"/>
          <w:tab w:val="left" w:pos="4245"/>
          <w:tab w:val="left" w:pos="4910"/>
          <w:tab w:val="left" w:pos="4952"/>
          <w:tab w:val="left" w:pos="5617"/>
          <w:tab w:val="left" w:pos="5660"/>
          <w:tab w:val="left" w:pos="6325"/>
          <w:tab w:val="left" w:pos="6367"/>
          <w:tab w:val="left" w:pos="7032"/>
          <w:tab w:val="left" w:pos="7075"/>
          <w:tab w:val="left" w:pos="7740"/>
          <w:tab w:val="left" w:pos="7782"/>
          <w:tab w:val="left" w:pos="8487"/>
          <w:tab w:val="left" w:pos="9155"/>
          <w:tab w:val="left" w:pos="9197"/>
          <w:tab w:val="left" w:pos="9862"/>
          <w:tab w:val="left" w:pos="9905"/>
          <w:tab w:val="left" w:pos="10570"/>
          <w:tab w:val="left" w:pos="10612"/>
          <w:tab w:val="left" w:pos="11277"/>
          <w:tab w:val="left" w:pos="11320"/>
          <w:tab w:val="left" w:pos="11985"/>
          <w:tab w:val="left" w:pos="12027"/>
          <w:tab w:val="left" w:pos="12692"/>
          <w:tab w:val="left" w:pos="12735"/>
          <w:tab w:val="left" w:pos="13400"/>
          <w:tab w:val="left" w:pos="13442"/>
          <w:tab w:val="left" w:pos="14107"/>
          <w:tab w:val="left" w:pos="14110"/>
          <w:tab w:val="left" w:pos="14150"/>
          <w:tab w:val="left" w:pos="14817"/>
          <w:tab w:val="left" w:pos="15525"/>
          <w:tab w:val="left" w:pos="16255"/>
          <w:tab w:val="left" w:pos="16975"/>
          <w:tab w:val="left" w:pos="16977"/>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Экспериментирование является наиболее успешным путём ознакомления детей с миром окружающей их живой и неживой природы. В процессе экспериментирования дошкольник получает возможность удовлетворить присущую ему любознательность, почувствовать себя учёным, исследователем, первооткрывателем.</w:t>
      </w:r>
    </w:p>
    <w:p w:rsidR="009F729D" w:rsidRPr="009F729D" w:rsidRDefault="009F729D" w:rsidP="009F729D">
      <w:pPr>
        <w:tabs>
          <w:tab w:val="left" w:pos="0"/>
          <w:tab w:val="left" w:pos="705"/>
          <w:tab w:val="left" w:pos="1412"/>
          <w:tab w:val="left" w:pos="2120"/>
          <w:tab w:val="left" w:pos="2827"/>
          <w:tab w:val="left" w:pos="3535"/>
          <w:tab w:val="left" w:pos="4242"/>
          <w:tab w:val="left" w:pos="4950"/>
          <w:tab w:val="left" w:pos="5657"/>
          <w:tab w:val="left" w:pos="6365"/>
          <w:tab w:val="left" w:pos="7072"/>
          <w:tab w:val="left" w:pos="7780"/>
          <w:tab w:val="left" w:pos="8487"/>
          <w:tab w:val="left" w:pos="9194"/>
          <w:tab w:val="left" w:pos="9902"/>
          <w:tab w:val="left" w:pos="10610"/>
          <w:tab w:val="left" w:pos="11317"/>
          <w:tab w:val="left" w:pos="12025"/>
          <w:tab w:val="left" w:pos="12732"/>
          <w:tab w:val="left" w:pos="13440"/>
          <w:tab w:val="left" w:pos="14147"/>
          <w:tab w:val="left" w:pos="14857"/>
          <w:tab w:val="left" w:pos="15564"/>
          <w:tab w:val="left" w:pos="16272"/>
          <w:tab w:val="left" w:pos="16980"/>
        </w:tabs>
        <w:suppressAutoHyphens/>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Стимулируя, направляя опытно-эксперименталь</w:t>
      </w:r>
      <w:r>
        <w:rPr>
          <w:rFonts w:ascii="Times New Roman" w:eastAsia="DejaVu Sans" w:hAnsi="Times New Roman" w:cs="Times New Roman"/>
          <w:color w:val="000000"/>
          <w:kern w:val="2"/>
          <w:sz w:val="28"/>
          <w:szCs w:val="28"/>
          <w:lang w:eastAsia="zh-CN" w:bidi="hi-IN"/>
        </w:rPr>
        <w:t xml:space="preserve">ную деятельность дошкольников, </w:t>
      </w:r>
      <w:r w:rsidRPr="009F729D">
        <w:rPr>
          <w:rFonts w:ascii="Times New Roman" w:eastAsia="DejaVu Sans" w:hAnsi="Times New Roman" w:cs="Times New Roman"/>
          <w:color w:val="000000"/>
          <w:kern w:val="2"/>
          <w:sz w:val="28"/>
          <w:szCs w:val="28"/>
          <w:lang w:eastAsia="zh-CN" w:bidi="hi-IN"/>
        </w:rPr>
        <w:t>мы достигаем следующих результатов:</w:t>
      </w:r>
    </w:p>
    <w:p w:rsidR="009F729D" w:rsidRPr="009F729D" w:rsidRDefault="009F729D" w:rsidP="00EE6A7F">
      <w:pPr>
        <w:numPr>
          <w:ilvl w:val="0"/>
          <w:numId w:val="2"/>
        </w:numP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ind w:left="0" w:firstLine="0"/>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xml:space="preserve">Развивается познавательная активность, наблюдательность, умение сравнивать, анализировать, обобщать, устанавливать причинно-следственные зависимости, делать выводы. </w:t>
      </w:r>
    </w:p>
    <w:p w:rsidR="009F729D" w:rsidRPr="009F729D" w:rsidRDefault="009F729D" w:rsidP="00EE6A7F">
      <w:pPr>
        <w:numPr>
          <w:ilvl w:val="0"/>
          <w:numId w:val="2"/>
        </w:numP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ind w:left="0" w:firstLine="0"/>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Происходит развитие внимания, зрительной, слуховой чувствительности, эмоционально-ценностного отношени</w:t>
      </w:r>
      <w:r>
        <w:rPr>
          <w:rFonts w:ascii="Times New Roman" w:eastAsia="DejaVu Sans" w:hAnsi="Times New Roman" w:cs="Times New Roman"/>
          <w:color w:val="000000"/>
          <w:kern w:val="2"/>
          <w:sz w:val="28"/>
          <w:szCs w:val="28"/>
          <w:lang w:eastAsia="zh-CN" w:bidi="hi-IN"/>
        </w:rPr>
        <w:t xml:space="preserve">я к окружающему миру; развитие </w:t>
      </w:r>
      <w:r w:rsidRPr="009F729D">
        <w:rPr>
          <w:rFonts w:ascii="Times New Roman" w:eastAsia="DejaVu Sans" w:hAnsi="Times New Roman" w:cs="Times New Roman"/>
          <w:color w:val="000000"/>
          <w:kern w:val="2"/>
          <w:sz w:val="28"/>
          <w:szCs w:val="28"/>
          <w:lang w:eastAsia="zh-CN" w:bidi="hi-IN"/>
        </w:rPr>
        <w:t>речи (словесного анализа-рассуждения) в процессе активных действий по поиску связей вещей и явлений.</w:t>
      </w:r>
    </w:p>
    <w:p w:rsidR="009F729D" w:rsidRPr="009F729D" w:rsidRDefault="009F729D" w:rsidP="00EE6A7F">
      <w:pPr>
        <w:numPr>
          <w:ilvl w:val="0"/>
          <w:numId w:val="2"/>
        </w:numP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ind w:left="0" w:firstLine="0"/>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 xml:space="preserve">Расширяется представление о физических свойствах окружающего мира; развиваются представления об основных физических явлениях; о некоторых факторах среды (свет, температура воздуха и её </w:t>
      </w:r>
      <w:r>
        <w:rPr>
          <w:rFonts w:ascii="Times New Roman" w:eastAsia="DejaVu Sans" w:hAnsi="Times New Roman" w:cs="Times New Roman"/>
          <w:color w:val="000000"/>
          <w:kern w:val="2"/>
          <w:sz w:val="28"/>
          <w:szCs w:val="28"/>
          <w:lang w:eastAsia="zh-CN" w:bidi="hi-IN"/>
        </w:rPr>
        <w:t xml:space="preserve">изменчивость; вода – переход </w:t>
      </w:r>
      <w:r w:rsidRPr="009F729D">
        <w:rPr>
          <w:rFonts w:ascii="Times New Roman" w:eastAsia="DejaVu Sans" w:hAnsi="Times New Roman" w:cs="Times New Roman"/>
          <w:color w:val="000000"/>
          <w:kern w:val="2"/>
          <w:sz w:val="28"/>
          <w:szCs w:val="28"/>
          <w:lang w:eastAsia="zh-CN" w:bidi="hi-IN"/>
        </w:rPr>
        <w:t>в различные состояния и др.).</w:t>
      </w:r>
    </w:p>
    <w:p w:rsidR="009F729D" w:rsidRPr="009F729D" w:rsidRDefault="009F729D" w:rsidP="00EE6A7F">
      <w:pPr>
        <w:numPr>
          <w:ilvl w:val="0"/>
          <w:numId w:val="2"/>
        </w:numP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ind w:left="0" w:firstLine="0"/>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Расширяется представление об использовании</w:t>
      </w:r>
      <w:r>
        <w:rPr>
          <w:rFonts w:ascii="Times New Roman" w:eastAsia="DejaVu Sans" w:hAnsi="Times New Roman" w:cs="Times New Roman"/>
          <w:color w:val="000000"/>
          <w:kern w:val="2"/>
          <w:sz w:val="28"/>
          <w:szCs w:val="28"/>
          <w:lang w:eastAsia="zh-CN" w:bidi="hi-IN"/>
        </w:rPr>
        <w:t xml:space="preserve"> человеком факторов природной </w:t>
      </w:r>
      <w:r w:rsidRPr="009F729D">
        <w:rPr>
          <w:rFonts w:ascii="Times New Roman" w:eastAsia="DejaVu Sans" w:hAnsi="Times New Roman" w:cs="Times New Roman"/>
          <w:color w:val="000000"/>
          <w:kern w:val="2"/>
          <w:sz w:val="28"/>
          <w:szCs w:val="28"/>
          <w:lang w:eastAsia="zh-CN" w:bidi="hi-IN"/>
        </w:rPr>
        <w:t>среды для удовлетворения своих потребностей.</w:t>
      </w:r>
    </w:p>
    <w:p w:rsidR="009F729D" w:rsidRPr="009F729D" w:rsidRDefault="009F729D" w:rsidP="00EE6A7F">
      <w:pPr>
        <w:numPr>
          <w:ilvl w:val="0"/>
          <w:numId w:val="2"/>
        </w:numP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ind w:left="0" w:firstLine="0"/>
        <w:rPr>
          <w:rFonts w:ascii="Droid Sans Fallback" w:eastAsia="DejaVu Sans" w:hAnsi="Droid Sans Fallback" w:cs="Liberation Sans"/>
          <w:color w:val="000000"/>
          <w:kern w:val="2"/>
          <w:sz w:val="36"/>
          <w:szCs w:val="24"/>
          <w:lang w:eastAsia="zh-CN" w:bidi="hi-IN"/>
        </w:rPr>
      </w:pPr>
      <w:r w:rsidRPr="009F729D">
        <w:rPr>
          <w:rFonts w:ascii="Times New Roman" w:eastAsia="DejaVu Sans" w:hAnsi="Times New Roman" w:cs="Times New Roman"/>
          <w:color w:val="000000"/>
          <w:kern w:val="2"/>
          <w:sz w:val="28"/>
          <w:szCs w:val="28"/>
          <w:lang w:eastAsia="zh-CN" w:bidi="hi-IN"/>
        </w:rPr>
        <w:t>Формируется опыт выполнения прави</w:t>
      </w:r>
      <w:r>
        <w:rPr>
          <w:rFonts w:ascii="Times New Roman" w:eastAsia="DejaVu Sans" w:hAnsi="Times New Roman" w:cs="Times New Roman"/>
          <w:color w:val="000000"/>
          <w:kern w:val="2"/>
          <w:sz w:val="28"/>
          <w:szCs w:val="28"/>
          <w:lang w:eastAsia="zh-CN" w:bidi="hi-IN"/>
        </w:rPr>
        <w:t xml:space="preserve">л техники безопасности при </w:t>
      </w:r>
      <w:r w:rsidRPr="009F729D">
        <w:rPr>
          <w:rFonts w:ascii="Times New Roman" w:eastAsia="DejaVu Sans" w:hAnsi="Times New Roman" w:cs="Times New Roman"/>
          <w:color w:val="000000"/>
          <w:kern w:val="2"/>
          <w:sz w:val="28"/>
          <w:szCs w:val="28"/>
          <w:lang w:eastAsia="zh-CN" w:bidi="hi-IN"/>
        </w:rPr>
        <w:t>проведении физических экспериментов.</w:t>
      </w:r>
    </w:p>
    <w:p w:rsidR="00E571F4" w:rsidRDefault="00E571F4" w:rsidP="00E571F4">
      <w:pPr>
        <w:ind w:right="-5"/>
        <w:rPr>
          <w:rFonts w:ascii="Times New Roman" w:eastAsia="Times New Roman" w:hAnsi="Times New Roman" w:cs="Times New Roman"/>
          <w:sz w:val="16"/>
          <w:szCs w:val="16"/>
          <w:lang w:eastAsia="ru-RU"/>
        </w:rPr>
      </w:pPr>
    </w:p>
    <w:p w:rsidR="00DB52A0" w:rsidRDefault="0040053B" w:rsidP="0040053B">
      <w:pPr>
        <w:jc w:val="center"/>
        <w:rPr>
          <w:rFonts w:ascii="Times New Roman" w:hAnsi="Times New Roman" w:cs="Times New Roman"/>
          <w:b/>
          <w:i/>
          <w:sz w:val="28"/>
          <w:szCs w:val="28"/>
        </w:rPr>
      </w:pPr>
      <w:r w:rsidRPr="0040053B">
        <w:rPr>
          <w:rFonts w:ascii="Times New Roman" w:hAnsi="Times New Roman" w:cs="Times New Roman"/>
          <w:b/>
          <w:i/>
          <w:sz w:val="28"/>
          <w:szCs w:val="28"/>
        </w:rPr>
        <w:t xml:space="preserve">Семья и образовательная организация – сотрудничество, </w:t>
      </w:r>
    </w:p>
    <w:p w:rsidR="0040053B" w:rsidRPr="0040053B" w:rsidRDefault="0040053B" w:rsidP="0040053B">
      <w:pPr>
        <w:jc w:val="center"/>
        <w:rPr>
          <w:rFonts w:ascii="Times New Roman" w:hAnsi="Times New Roman" w:cs="Times New Roman"/>
          <w:b/>
          <w:i/>
          <w:sz w:val="28"/>
          <w:szCs w:val="28"/>
        </w:rPr>
      </w:pPr>
      <w:r w:rsidRPr="0040053B">
        <w:rPr>
          <w:rFonts w:ascii="Times New Roman" w:hAnsi="Times New Roman" w:cs="Times New Roman"/>
          <w:b/>
          <w:i/>
          <w:sz w:val="28"/>
          <w:szCs w:val="28"/>
        </w:rPr>
        <w:t>направленное на сохранение и укрепление традиций поколений</w:t>
      </w:r>
    </w:p>
    <w:p w:rsidR="0040053B" w:rsidRPr="0040053B" w:rsidRDefault="0040053B" w:rsidP="0040053B">
      <w:pPr>
        <w:jc w:val="right"/>
        <w:rPr>
          <w:rFonts w:ascii="Times New Roman" w:hAnsi="Times New Roman" w:cs="Times New Roman"/>
          <w:i/>
          <w:sz w:val="24"/>
          <w:szCs w:val="28"/>
        </w:rPr>
      </w:pPr>
    </w:p>
    <w:p w:rsidR="0040053B" w:rsidRDefault="0040053B" w:rsidP="0040053B">
      <w:pPr>
        <w:jc w:val="right"/>
        <w:rPr>
          <w:rFonts w:ascii="Times New Roman" w:hAnsi="Times New Roman" w:cs="Times New Roman"/>
          <w:i/>
          <w:sz w:val="24"/>
          <w:szCs w:val="28"/>
        </w:rPr>
      </w:pPr>
      <w:r w:rsidRPr="0040053B">
        <w:rPr>
          <w:rFonts w:ascii="Times New Roman" w:hAnsi="Times New Roman" w:cs="Times New Roman"/>
          <w:i/>
          <w:sz w:val="24"/>
          <w:szCs w:val="28"/>
        </w:rPr>
        <w:t>Е.</w:t>
      </w:r>
      <w:r w:rsidR="0044482F">
        <w:rPr>
          <w:rFonts w:ascii="Times New Roman" w:hAnsi="Times New Roman" w:cs="Times New Roman"/>
          <w:i/>
          <w:sz w:val="24"/>
          <w:szCs w:val="28"/>
        </w:rPr>
        <w:t xml:space="preserve"> </w:t>
      </w:r>
      <w:r w:rsidRPr="0040053B">
        <w:rPr>
          <w:rFonts w:ascii="Times New Roman" w:hAnsi="Times New Roman" w:cs="Times New Roman"/>
          <w:i/>
          <w:sz w:val="24"/>
          <w:szCs w:val="28"/>
        </w:rPr>
        <w:t xml:space="preserve">Н. Дудорова, </w:t>
      </w:r>
    </w:p>
    <w:p w:rsidR="0040053B" w:rsidRPr="0040053B" w:rsidRDefault="0040053B" w:rsidP="0040053B">
      <w:pPr>
        <w:jc w:val="right"/>
        <w:rPr>
          <w:rFonts w:ascii="Times New Roman" w:hAnsi="Times New Roman" w:cs="Times New Roman"/>
          <w:i/>
          <w:sz w:val="24"/>
          <w:szCs w:val="28"/>
        </w:rPr>
      </w:pPr>
      <w:r w:rsidRPr="0040053B">
        <w:rPr>
          <w:rFonts w:ascii="Times New Roman" w:hAnsi="Times New Roman" w:cs="Times New Roman"/>
          <w:i/>
          <w:sz w:val="24"/>
          <w:szCs w:val="28"/>
        </w:rPr>
        <w:t>воспитатель</w:t>
      </w:r>
    </w:p>
    <w:p w:rsidR="0040053B" w:rsidRPr="0040053B" w:rsidRDefault="0040053B" w:rsidP="0040053B">
      <w:pPr>
        <w:jc w:val="right"/>
        <w:rPr>
          <w:rFonts w:ascii="Times New Roman" w:hAnsi="Times New Roman" w:cs="Times New Roman"/>
          <w:i/>
          <w:sz w:val="24"/>
          <w:szCs w:val="28"/>
        </w:rPr>
      </w:pPr>
      <w:r w:rsidRPr="0040053B">
        <w:rPr>
          <w:rFonts w:ascii="Times New Roman" w:hAnsi="Times New Roman" w:cs="Times New Roman"/>
          <w:i/>
          <w:sz w:val="24"/>
          <w:szCs w:val="28"/>
        </w:rPr>
        <w:t>МКОУ Прогимназия № 1</w:t>
      </w:r>
    </w:p>
    <w:p w:rsidR="0040053B" w:rsidRPr="0040053B" w:rsidRDefault="0040053B" w:rsidP="0040053B">
      <w:pPr>
        <w:jc w:val="right"/>
        <w:rPr>
          <w:rFonts w:ascii="Times New Roman" w:hAnsi="Times New Roman" w:cs="Times New Roman"/>
          <w:i/>
          <w:sz w:val="24"/>
          <w:szCs w:val="28"/>
        </w:rPr>
      </w:pP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 xml:space="preserve">Сколько бы мы не прожили, мы все равно постоянно обращаемся к опыту детства. Убеленный сединами дедушка продолжает ссылаться на то, чему его учили дома и что показывал отец, что делали всей семьей. Об этом он рассказывает своим детям и внукам, передавая опыт, семейные традиции и ценности подрастающему поколению. </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Семейные традиции необычайно важны детям. С регулярно повторя</w:t>
      </w:r>
      <w:r w:rsidRPr="0040053B">
        <w:rPr>
          <w:rFonts w:ascii="Times New Roman" w:hAnsi="Times New Roman" w:cs="Times New Roman"/>
          <w:sz w:val="28"/>
          <w:szCs w:val="28"/>
        </w:rPr>
        <w:t>ю</w:t>
      </w:r>
      <w:r w:rsidRPr="0040053B">
        <w:rPr>
          <w:rFonts w:ascii="Times New Roman" w:hAnsi="Times New Roman" w:cs="Times New Roman"/>
          <w:sz w:val="28"/>
          <w:szCs w:val="28"/>
        </w:rPr>
        <w:t>щимися событиями к детям приходит ощущение стабильности мира, сохр</w:t>
      </w:r>
      <w:r w:rsidRPr="0040053B">
        <w:rPr>
          <w:rFonts w:ascii="Times New Roman" w:hAnsi="Times New Roman" w:cs="Times New Roman"/>
          <w:sz w:val="28"/>
          <w:szCs w:val="28"/>
        </w:rPr>
        <w:t>а</w:t>
      </w:r>
      <w:r w:rsidRPr="0040053B">
        <w:rPr>
          <w:rFonts w:ascii="Times New Roman" w:hAnsi="Times New Roman" w:cs="Times New Roman"/>
          <w:sz w:val="28"/>
          <w:szCs w:val="28"/>
        </w:rPr>
        <w:t>няются и укрепляются связь между поколениями и теплые, нежные отнош</w:t>
      </w:r>
      <w:r w:rsidRPr="0040053B">
        <w:rPr>
          <w:rFonts w:ascii="Times New Roman" w:hAnsi="Times New Roman" w:cs="Times New Roman"/>
          <w:sz w:val="28"/>
          <w:szCs w:val="28"/>
        </w:rPr>
        <w:t>е</w:t>
      </w:r>
      <w:r w:rsidRPr="0040053B">
        <w:rPr>
          <w:rFonts w:ascii="Times New Roman" w:hAnsi="Times New Roman" w:cs="Times New Roman"/>
          <w:sz w:val="28"/>
          <w:szCs w:val="28"/>
        </w:rPr>
        <w:t>ния между родителями и повзрослевшими детьми. Семья – это не только о</w:t>
      </w:r>
      <w:r w:rsidRPr="0040053B">
        <w:rPr>
          <w:rFonts w:ascii="Times New Roman" w:hAnsi="Times New Roman" w:cs="Times New Roman"/>
          <w:sz w:val="28"/>
          <w:szCs w:val="28"/>
        </w:rPr>
        <w:t>б</w:t>
      </w:r>
      <w:r w:rsidRPr="0040053B">
        <w:rPr>
          <w:rFonts w:ascii="Times New Roman" w:hAnsi="Times New Roman" w:cs="Times New Roman"/>
          <w:sz w:val="28"/>
          <w:szCs w:val="28"/>
        </w:rPr>
        <w:t>щий быт, бюджет и отношения между членами семьи. Это и особый дух, н</w:t>
      </w:r>
      <w:r w:rsidRPr="0040053B">
        <w:rPr>
          <w:rFonts w:ascii="Times New Roman" w:hAnsi="Times New Roman" w:cs="Times New Roman"/>
          <w:sz w:val="28"/>
          <w:szCs w:val="28"/>
        </w:rPr>
        <w:t>е</w:t>
      </w:r>
      <w:r w:rsidRPr="0040053B">
        <w:rPr>
          <w:rFonts w:ascii="Times New Roman" w:hAnsi="Times New Roman" w:cs="Times New Roman"/>
          <w:sz w:val="28"/>
          <w:szCs w:val="28"/>
        </w:rPr>
        <w:t xml:space="preserve">повторимый уют и атмосфера, характерная только для конкретной семьи. Благодаря обычаям в семье возникает самое главное – ощущение единства. Именно единство является ключевым для укрепления семейного круга, и </w:t>
      </w:r>
      <w:r w:rsidRPr="0040053B">
        <w:rPr>
          <w:rFonts w:ascii="Times New Roman" w:hAnsi="Times New Roman" w:cs="Times New Roman"/>
          <w:sz w:val="28"/>
          <w:szCs w:val="28"/>
        </w:rPr>
        <w:lastRenderedPageBreak/>
        <w:t>традиции в этом помогают. Благодаря традициям семья объединяется вокруг общих событий, дел и праздников.</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Перед нами педагогами стоит важная задача приобщения подраста</w:t>
      </w:r>
      <w:r w:rsidRPr="0040053B">
        <w:rPr>
          <w:rFonts w:ascii="Times New Roman" w:hAnsi="Times New Roman" w:cs="Times New Roman"/>
          <w:sz w:val="28"/>
          <w:szCs w:val="28"/>
        </w:rPr>
        <w:t>ю</w:t>
      </w:r>
      <w:r w:rsidRPr="0040053B">
        <w:rPr>
          <w:rFonts w:ascii="Times New Roman" w:hAnsi="Times New Roman" w:cs="Times New Roman"/>
          <w:sz w:val="28"/>
          <w:szCs w:val="28"/>
        </w:rPr>
        <w:t xml:space="preserve">щего поколения к исторической памяти народа, а значит и сохранения ее в наших детях. Знание истории своего народа, своей родины невозможно, если дети не будут знать историю своей семьи. А что лучше, чем традиции смогут рассказать об истории? Без прочных знаний о прошлом, его почитании нет и развития будущего. </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Одно из направлений деятельности прогимназии – взаимодействие с семьями воспитанников и обучающихся, приобщение к народным и семе</w:t>
      </w:r>
      <w:r w:rsidRPr="0040053B">
        <w:rPr>
          <w:rFonts w:ascii="Times New Roman" w:hAnsi="Times New Roman" w:cs="Times New Roman"/>
          <w:sz w:val="28"/>
          <w:szCs w:val="28"/>
        </w:rPr>
        <w:t>й</w:t>
      </w:r>
      <w:r w:rsidRPr="0040053B">
        <w:rPr>
          <w:rFonts w:ascii="Times New Roman" w:hAnsi="Times New Roman" w:cs="Times New Roman"/>
          <w:sz w:val="28"/>
          <w:szCs w:val="28"/>
        </w:rPr>
        <w:t>ным традициям. Наша цель сплотить родителей, педагогов и детей единой творческой мыслью. Создать условия для совместной работы образовател</w:t>
      </w:r>
      <w:r w:rsidRPr="0040053B">
        <w:rPr>
          <w:rFonts w:ascii="Times New Roman" w:hAnsi="Times New Roman" w:cs="Times New Roman"/>
          <w:sz w:val="28"/>
          <w:szCs w:val="28"/>
        </w:rPr>
        <w:t>ь</w:t>
      </w:r>
      <w:r w:rsidRPr="0040053B">
        <w:rPr>
          <w:rFonts w:ascii="Times New Roman" w:hAnsi="Times New Roman" w:cs="Times New Roman"/>
          <w:sz w:val="28"/>
          <w:szCs w:val="28"/>
        </w:rPr>
        <w:t xml:space="preserve">ной организации и семьи по сохранению и укреплению семейных традиций. </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В нашей группе свою работу начали с беседы с детьми о традициях, которые существуют в их семьях. На родительском собрании, познакомили родителей с рассуждениями детей. Самыми значимыми традициями для наших воспитанников являются праздники, которые мы отмечаем и в пр</w:t>
      </w:r>
      <w:r w:rsidRPr="0040053B">
        <w:rPr>
          <w:rFonts w:ascii="Times New Roman" w:hAnsi="Times New Roman" w:cs="Times New Roman"/>
          <w:sz w:val="28"/>
          <w:szCs w:val="28"/>
        </w:rPr>
        <w:t>о</w:t>
      </w:r>
      <w:r w:rsidRPr="0040053B">
        <w:rPr>
          <w:rFonts w:ascii="Times New Roman" w:hAnsi="Times New Roman" w:cs="Times New Roman"/>
          <w:sz w:val="28"/>
          <w:szCs w:val="28"/>
        </w:rPr>
        <w:t xml:space="preserve">гимназии и в семьях. Чему мы очень рады, поскольку наша образовательная организация уже не первый год ведет работу по сотрудничеству в этом направлении. Родители и дети уверенно рассказывают о праздниках и их особенностях. </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Еще одним из средств передачи традиций являются игры. Игра – это величайшее чудо. Игра удивительно разнообразная богатая сфера деятельн</w:t>
      </w:r>
      <w:r w:rsidRPr="0040053B">
        <w:rPr>
          <w:rFonts w:ascii="Times New Roman" w:hAnsi="Times New Roman" w:cs="Times New Roman"/>
          <w:sz w:val="28"/>
          <w:szCs w:val="28"/>
        </w:rPr>
        <w:t>о</w:t>
      </w:r>
      <w:r w:rsidRPr="0040053B">
        <w:rPr>
          <w:rFonts w:ascii="Times New Roman" w:hAnsi="Times New Roman" w:cs="Times New Roman"/>
          <w:sz w:val="28"/>
          <w:szCs w:val="28"/>
        </w:rPr>
        <w:t>сти, она связана с песней, танцами, плясками, сказками, загадками и другими видами народного творчества. Воспитательное значение игр трудно переоц</w:t>
      </w:r>
      <w:r w:rsidRPr="0040053B">
        <w:rPr>
          <w:rFonts w:ascii="Times New Roman" w:hAnsi="Times New Roman" w:cs="Times New Roman"/>
          <w:sz w:val="28"/>
          <w:szCs w:val="28"/>
        </w:rPr>
        <w:t>е</w:t>
      </w:r>
      <w:r w:rsidRPr="0040053B">
        <w:rPr>
          <w:rFonts w:ascii="Times New Roman" w:hAnsi="Times New Roman" w:cs="Times New Roman"/>
          <w:sz w:val="28"/>
          <w:szCs w:val="28"/>
        </w:rPr>
        <w:t>нить, вот почему родители должны их использовать в воспитательном пр</w:t>
      </w:r>
      <w:r w:rsidRPr="0040053B">
        <w:rPr>
          <w:rFonts w:ascii="Times New Roman" w:hAnsi="Times New Roman" w:cs="Times New Roman"/>
          <w:sz w:val="28"/>
          <w:szCs w:val="28"/>
        </w:rPr>
        <w:t>о</w:t>
      </w:r>
      <w:r w:rsidRPr="0040053B">
        <w:rPr>
          <w:rFonts w:ascii="Times New Roman" w:hAnsi="Times New Roman" w:cs="Times New Roman"/>
          <w:sz w:val="28"/>
          <w:szCs w:val="28"/>
        </w:rPr>
        <w:t>цессе. Игры не пустое занятие – это первая школа для ребенка. И почему бы мамам и бабушкам не вспомнить игры своего детства и не поиграть в них с детьми.</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Поэтому с родителями наших воспитанников мы разработали проект, который так и назвали «Давай поиграем». Родители, бабушки и дедушки с удовольствием делятся своим игровым опытом не только со своими детьми, но и с другими ребятами нашей группы. Когда родитель определяется, в к</w:t>
      </w:r>
      <w:r w:rsidRPr="0040053B">
        <w:rPr>
          <w:rFonts w:ascii="Times New Roman" w:hAnsi="Times New Roman" w:cs="Times New Roman"/>
          <w:sz w:val="28"/>
          <w:szCs w:val="28"/>
        </w:rPr>
        <w:t>а</w:t>
      </w:r>
      <w:r w:rsidRPr="0040053B">
        <w:rPr>
          <w:rFonts w:ascii="Times New Roman" w:hAnsi="Times New Roman" w:cs="Times New Roman"/>
          <w:sz w:val="28"/>
          <w:szCs w:val="28"/>
        </w:rPr>
        <w:t>кую игру он хочет научить играть ребятишек, мы согласовываем время и н</w:t>
      </w:r>
      <w:r w:rsidRPr="0040053B">
        <w:rPr>
          <w:rFonts w:ascii="Times New Roman" w:hAnsi="Times New Roman" w:cs="Times New Roman"/>
          <w:sz w:val="28"/>
          <w:szCs w:val="28"/>
        </w:rPr>
        <w:t>е</w:t>
      </w:r>
      <w:r w:rsidRPr="0040053B">
        <w:rPr>
          <w:rFonts w:ascii="Times New Roman" w:hAnsi="Times New Roman" w:cs="Times New Roman"/>
          <w:sz w:val="28"/>
          <w:szCs w:val="28"/>
        </w:rPr>
        <w:t xml:space="preserve">обходимые атрибуты. В назначенное время приходит родитель, бабушка или дедушка и играет с детьми в свою любимую игру. Взрослые вспоминают свое детство и получают огромное удовольствие от обещания с детьми. А детские глаза в это время горят любопытными огоньками, полными озорства, непосредственности и радости. </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 xml:space="preserve">Так наши воспитанники и научились играть в хорошо знакомые нам, но не знакомые им игры: </w:t>
      </w:r>
      <w:proofErr w:type="gramStart"/>
      <w:r w:rsidRPr="0040053B">
        <w:rPr>
          <w:rFonts w:ascii="Times New Roman" w:hAnsi="Times New Roman" w:cs="Times New Roman"/>
          <w:sz w:val="28"/>
          <w:szCs w:val="28"/>
        </w:rPr>
        <w:t>«Резиночки» и «Цепи кованые», «Садовник» и «Кра</w:t>
      </w:r>
      <w:r w:rsidRPr="0040053B">
        <w:rPr>
          <w:rFonts w:ascii="Times New Roman" w:hAnsi="Times New Roman" w:cs="Times New Roman"/>
          <w:sz w:val="28"/>
          <w:szCs w:val="28"/>
        </w:rPr>
        <w:t>с</w:t>
      </w:r>
      <w:r w:rsidRPr="0040053B">
        <w:rPr>
          <w:rFonts w:ascii="Times New Roman" w:hAnsi="Times New Roman" w:cs="Times New Roman"/>
          <w:sz w:val="28"/>
          <w:szCs w:val="28"/>
        </w:rPr>
        <w:t>ки», «Морской бой» и «Крестики-нолики».</w:t>
      </w:r>
      <w:proofErr w:type="gramEnd"/>
      <w:r w:rsidRPr="0040053B">
        <w:rPr>
          <w:rFonts w:ascii="Times New Roman" w:hAnsi="Times New Roman" w:cs="Times New Roman"/>
          <w:sz w:val="28"/>
          <w:szCs w:val="28"/>
        </w:rPr>
        <w:t xml:space="preserve"> С интересом играли со старшими в шахматы, лото и шашки.</w:t>
      </w:r>
    </w:p>
    <w:p w:rsidR="0040053B" w:rsidRPr="0040053B" w:rsidRDefault="0040053B" w:rsidP="0040053B">
      <w:pPr>
        <w:ind w:firstLine="708"/>
        <w:rPr>
          <w:rFonts w:ascii="Times New Roman" w:hAnsi="Times New Roman" w:cs="Times New Roman"/>
          <w:sz w:val="28"/>
          <w:szCs w:val="28"/>
        </w:rPr>
      </w:pPr>
      <w:r w:rsidRPr="0040053B">
        <w:rPr>
          <w:rFonts w:ascii="Times New Roman" w:hAnsi="Times New Roman" w:cs="Times New Roman"/>
          <w:sz w:val="28"/>
          <w:szCs w:val="28"/>
        </w:rPr>
        <w:t>Мы надеемся, что подобные мероприятия помогут семьям наших во</w:t>
      </w:r>
      <w:r w:rsidRPr="0040053B">
        <w:rPr>
          <w:rFonts w:ascii="Times New Roman" w:hAnsi="Times New Roman" w:cs="Times New Roman"/>
          <w:sz w:val="28"/>
          <w:szCs w:val="28"/>
        </w:rPr>
        <w:t>с</w:t>
      </w:r>
      <w:r w:rsidRPr="0040053B">
        <w:rPr>
          <w:rFonts w:ascii="Times New Roman" w:hAnsi="Times New Roman" w:cs="Times New Roman"/>
          <w:sz w:val="28"/>
          <w:szCs w:val="28"/>
        </w:rPr>
        <w:t xml:space="preserve">питанников сохранять традиции и передавать их из поколения в поколение. </w:t>
      </w:r>
      <w:r w:rsidRPr="0040053B">
        <w:rPr>
          <w:rFonts w:ascii="Times New Roman" w:hAnsi="Times New Roman" w:cs="Times New Roman"/>
          <w:sz w:val="28"/>
          <w:szCs w:val="28"/>
        </w:rPr>
        <w:lastRenderedPageBreak/>
        <w:t>Ведь это очень важно как для детей, так и для взрослых. Это тот свет в око</w:t>
      </w:r>
      <w:r w:rsidRPr="0040053B">
        <w:rPr>
          <w:rFonts w:ascii="Times New Roman" w:hAnsi="Times New Roman" w:cs="Times New Roman"/>
          <w:sz w:val="28"/>
          <w:szCs w:val="28"/>
        </w:rPr>
        <w:t>ш</w:t>
      </w:r>
      <w:r w:rsidRPr="0040053B">
        <w:rPr>
          <w:rFonts w:ascii="Times New Roman" w:hAnsi="Times New Roman" w:cs="Times New Roman"/>
          <w:sz w:val="28"/>
          <w:szCs w:val="28"/>
        </w:rPr>
        <w:t>ке, который побуждает нас уже взрослых возвращаться всегда в отчий дом.</w:t>
      </w:r>
    </w:p>
    <w:p w:rsidR="0040053B" w:rsidRDefault="0040053B" w:rsidP="00E571F4">
      <w:pPr>
        <w:ind w:right="-5"/>
        <w:rPr>
          <w:rFonts w:ascii="Times New Roman" w:eastAsia="Times New Roman" w:hAnsi="Times New Roman" w:cs="Times New Roman"/>
          <w:sz w:val="16"/>
          <w:szCs w:val="16"/>
          <w:lang w:eastAsia="ru-RU"/>
        </w:rPr>
      </w:pPr>
    </w:p>
    <w:p w:rsidR="0040053B" w:rsidRDefault="0040053B" w:rsidP="0040053B">
      <w:pPr>
        <w:ind w:right="-5"/>
        <w:jc w:val="center"/>
        <w:rPr>
          <w:rFonts w:ascii="Times New Roman" w:eastAsia="Times New Roman" w:hAnsi="Times New Roman" w:cs="Times New Roman"/>
          <w:b/>
          <w:i/>
          <w:sz w:val="28"/>
          <w:szCs w:val="28"/>
          <w:lang w:eastAsia="ru-RU"/>
        </w:rPr>
      </w:pPr>
      <w:r w:rsidRPr="0040053B">
        <w:rPr>
          <w:rFonts w:ascii="Times New Roman" w:eastAsia="Times New Roman" w:hAnsi="Times New Roman" w:cs="Times New Roman"/>
          <w:b/>
          <w:i/>
          <w:sz w:val="28"/>
          <w:szCs w:val="28"/>
          <w:lang w:eastAsia="ru-RU"/>
        </w:rPr>
        <w:t>Нестандартные подходы к заучиванию с</w:t>
      </w:r>
      <w:r>
        <w:rPr>
          <w:rFonts w:ascii="Times New Roman" w:eastAsia="Times New Roman" w:hAnsi="Times New Roman" w:cs="Times New Roman"/>
          <w:b/>
          <w:i/>
          <w:sz w:val="28"/>
          <w:szCs w:val="28"/>
          <w:lang w:eastAsia="ru-RU"/>
        </w:rPr>
        <w:t xml:space="preserve">тихотворений </w:t>
      </w:r>
    </w:p>
    <w:p w:rsidR="0040053B" w:rsidRPr="0040053B" w:rsidRDefault="0040053B" w:rsidP="0040053B">
      <w:pPr>
        <w:ind w:right="-5"/>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с детьми 3-5 лет</w:t>
      </w:r>
    </w:p>
    <w:p w:rsidR="0040053B" w:rsidRPr="0040053B" w:rsidRDefault="0040053B" w:rsidP="0040053B">
      <w:pPr>
        <w:ind w:right="-5"/>
        <w:rPr>
          <w:rFonts w:ascii="Times New Roman" w:eastAsia="Times New Roman" w:hAnsi="Times New Roman" w:cs="Times New Roman"/>
          <w:sz w:val="16"/>
          <w:szCs w:val="16"/>
          <w:lang w:eastAsia="ru-RU"/>
        </w:rPr>
      </w:pPr>
    </w:p>
    <w:p w:rsidR="0040053B" w:rsidRPr="0040053B" w:rsidRDefault="0040053B" w:rsidP="0040053B">
      <w:pPr>
        <w:ind w:right="-5"/>
        <w:jc w:val="right"/>
        <w:rPr>
          <w:rFonts w:ascii="Times New Roman" w:eastAsia="Times New Roman" w:hAnsi="Times New Roman" w:cs="Times New Roman"/>
          <w:i/>
          <w:sz w:val="24"/>
          <w:szCs w:val="28"/>
          <w:lang w:eastAsia="ru-RU"/>
        </w:rPr>
      </w:pPr>
      <w:r w:rsidRPr="0040053B">
        <w:rPr>
          <w:rFonts w:ascii="Times New Roman" w:eastAsia="Times New Roman" w:hAnsi="Times New Roman" w:cs="Times New Roman"/>
          <w:i/>
          <w:sz w:val="24"/>
          <w:szCs w:val="28"/>
          <w:lang w:eastAsia="ru-RU"/>
        </w:rPr>
        <w:t xml:space="preserve">И. Х. Подзорова-Отто, </w:t>
      </w:r>
    </w:p>
    <w:p w:rsidR="0040053B" w:rsidRPr="0040053B" w:rsidRDefault="0040053B" w:rsidP="0040053B">
      <w:pPr>
        <w:ind w:right="-5"/>
        <w:jc w:val="right"/>
        <w:rPr>
          <w:rFonts w:ascii="Times New Roman" w:eastAsia="Times New Roman" w:hAnsi="Times New Roman" w:cs="Times New Roman"/>
          <w:i/>
          <w:sz w:val="24"/>
          <w:szCs w:val="28"/>
          <w:lang w:eastAsia="ru-RU"/>
        </w:rPr>
      </w:pPr>
      <w:r w:rsidRPr="0040053B">
        <w:rPr>
          <w:rFonts w:ascii="Times New Roman" w:eastAsia="Times New Roman" w:hAnsi="Times New Roman" w:cs="Times New Roman"/>
          <w:i/>
          <w:sz w:val="24"/>
          <w:szCs w:val="28"/>
          <w:lang w:eastAsia="ru-RU"/>
        </w:rPr>
        <w:t>воспитатель</w:t>
      </w:r>
    </w:p>
    <w:p w:rsidR="0040053B" w:rsidRPr="0040053B" w:rsidRDefault="0040053B" w:rsidP="0040053B">
      <w:pPr>
        <w:ind w:right="-5"/>
        <w:jc w:val="right"/>
        <w:rPr>
          <w:rFonts w:ascii="Times New Roman" w:eastAsia="Times New Roman" w:hAnsi="Times New Roman" w:cs="Times New Roman"/>
          <w:i/>
          <w:sz w:val="24"/>
          <w:szCs w:val="28"/>
          <w:lang w:eastAsia="ru-RU"/>
        </w:rPr>
      </w:pPr>
      <w:r w:rsidRPr="0040053B">
        <w:rPr>
          <w:rFonts w:ascii="Times New Roman" w:eastAsia="Times New Roman" w:hAnsi="Times New Roman" w:cs="Times New Roman"/>
          <w:i/>
          <w:sz w:val="24"/>
          <w:szCs w:val="28"/>
          <w:lang w:eastAsia="ru-RU"/>
        </w:rPr>
        <w:t>МКОУ Прогимназия № 1</w:t>
      </w:r>
    </w:p>
    <w:p w:rsidR="0040053B" w:rsidRPr="0040053B" w:rsidRDefault="0040053B" w:rsidP="0040053B">
      <w:pPr>
        <w:ind w:right="-5"/>
        <w:rPr>
          <w:rFonts w:ascii="Times New Roman" w:eastAsia="Times New Roman" w:hAnsi="Times New Roman" w:cs="Times New Roman"/>
          <w:sz w:val="16"/>
          <w:szCs w:val="16"/>
          <w:lang w:eastAsia="ru-RU"/>
        </w:rPr>
      </w:pP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На протяжении всей жизни стихотворение идет с нами в ногу. С мл</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денчества мама рассказывает своему малышу стихи, когда его кормит, куп</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 xml:space="preserve">ет, одевает или просто играет….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Стихотворение развивает речь, воображение, мышление, память, чу</w:t>
      </w:r>
      <w:r w:rsidRPr="0040053B">
        <w:rPr>
          <w:rFonts w:ascii="Times New Roman" w:eastAsia="Times New Roman" w:hAnsi="Times New Roman" w:cs="Times New Roman"/>
          <w:sz w:val="28"/>
          <w:szCs w:val="28"/>
          <w:lang w:eastAsia="ru-RU"/>
        </w:rPr>
        <w:t>в</w:t>
      </w:r>
      <w:r w:rsidRPr="0040053B">
        <w:rPr>
          <w:rFonts w:ascii="Times New Roman" w:eastAsia="Times New Roman" w:hAnsi="Times New Roman" w:cs="Times New Roman"/>
          <w:sz w:val="28"/>
          <w:szCs w:val="28"/>
          <w:lang w:eastAsia="ru-RU"/>
        </w:rPr>
        <w:t>ство прекрасного, эстетическое восприятие художественного слова, расш</w:t>
      </w:r>
      <w:r w:rsidRPr="0040053B">
        <w:rPr>
          <w:rFonts w:ascii="Times New Roman" w:eastAsia="Times New Roman" w:hAnsi="Times New Roman" w:cs="Times New Roman"/>
          <w:sz w:val="28"/>
          <w:szCs w:val="28"/>
          <w:lang w:eastAsia="ru-RU"/>
        </w:rPr>
        <w:t>и</w:t>
      </w:r>
      <w:r w:rsidRPr="0040053B">
        <w:rPr>
          <w:rFonts w:ascii="Times New Roman" w:eastAsia="Times New Roman" w:hAnsi="Times New Roman" w:cs="Times New Roman"/>
          <w:sz w:val="28"/>
          <w:szCs w:val="28"/>
          <w:lang w:eastAsia="ru-RU"/>
        </w:rPr>
        <w:t>ряется кругозор и словарный запас, формируется общий уровень культуры. Когда ребенок начинает заучивать стихи, все эти качества удваиваются.</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В детском возрасте заучивание стихотворных текстов наизусть, являе</w:t>
      </w:r>
      <w:r w:rsidRPr="0040053B">
        <w:rPr>
          <w:rFonts w:ascii="Times New Roman" w:eastAsia="Times New Roman" w:hAnsi="Times New Roman" w:cs="Times New Roman"/>
          <w:sz w:val="28"/>
          <w:szCs w:val="28"/>
          <w:lang w:eastAsia="ru-RU"/>
        </w:rPr>
        <w:t>т</w:t>
      </w:r>
      <w:r w:rsidRPr="0040053B">
        <w:rPr>
          <w:rFonts w:ascii="Times New Roman" w:eastAsia="Times New Roman" w:hAnsi="Times New Roman" w:cs="Times New Roman"/>
          <w:sz w:val="28"/>
          <w:szCs w:val="28"/>
          <w:lang w:eastAsia="ru-RU"/>
        </w:rPr>
        <w:t>ся важным воспитательным и обучающим моментом. Но не редко воспитат</w:t>
      </w:r>
      <w:r w:rsidRPr="0040053B">
        <w:rPr>
          <w:rFonts w:ascii="Times New Roman" w:eastAsia="Times New Roman" w:hAnsi="Times New Roman" w:cs="Times New Roman"/>
          <w:sz w:val="28"/>
          <w:szCs w:val="28"/>
          <w:lang w:eastAsia="ru-RU"/>
        </w:rPr>
        <w:t>е</w:t>
      </w:r>
      <w:r w:rsidRPr="0040053B">
        <w:rPr>
          <w:rFonts w:ascii="Times New Roman" w:eastAsia="Times New Roman" w:hAnsi="Times New Roman" w:cs="Times New Roman"/>
          <w:sz w:val="28"/>
          <w:szCs w:val="28"/>
          <w:lang w:eastAsia="ru-RU"/>
        </w:rPr>
        <w:t>ли или родители сталкиваются с проблемой, что ребенок попросту не может запомнить, казалось бы, простое на первый взгляд стихотворение. В чем же проблема? В стихотворение простые и понятные слова, но оно почему-то не запоминается.</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Большинство современных детей имеют проблемы речевого развития и поэтому испытывают серьезные трудности и при запоминании стихотвор</w:t>
      </w:r>
      <w:r w:rsidRPr="0040053B">
        <w:rPr>
          <w:rFonts w:ascii="Times New Roman" w:eastAsia="Times New Roman" w:hAnsi="Times New Roman" w:cs="Times New Roman"/>
          <w:sz w:val="28"/>
          <w:szCs w:val="28"/>
          <w:lang w:eastAsia="ru-RU"/>
        </w:rPr>
        <w:t>е</w:t>
      </w:r>
      <w:r w:rsidRPr="0040053B">
        <w:rPr>
          <w:rFonts w:ascii="Times New Roman" w:eastAsia="Times New Roman" w:hAnsi="Times New Roman" w:cs="Times New Roman"/>
          <w:sz w:val="28"/>
          <w:szCs w:val="28"/>
          <w:lang w:eastAsia="ru-RU"/>
        </w:rPr>
        <w:t>ний. Также ребенку трудно запомнить то, что не связано с его личным оп</w:t>
      </w:r>
      <w:r w:rsidRPr="0040053B">
        <w:rPr>
          <w:rFonts w:ascii="Times New Roman" w:eastAsia="Times New Roman" w:hAnsi="Times New Roman" w:cs="Times New Roman"/>
          <w:sz w:val="28"/>
          <w:szCs w:val="28"/>
          <w:lang w:eastAsia="ru-RU"/>
        </w:rPr>
        <w:t>ы</w:t>
      </w:r>
      <w:r w:rsidRPr="0040053B">
        <w:rPr>
          <w:rFonts w:ascii="Times New Roman" w:eastAsia="Times New Roman" w:hAnsi="Times New Roman" w:cs="Times New Roman"/>
          <w:sz w:val="28"/>
          <w:szCs w:val="28"/>
          <w:lang w:eastAsia="ru-RU"/>
        </w:rPr>
        <w:t>том, с переживаниями, интересами, потребностями. У ребенка отсутствует мотивация для запоминания, а если нет мотивации – нет результативной де</w:t>
      </w:r>
      <w:r w:rsidRPr="0040053B">
        <w:rPr>
          <w:rFonts w:ascii="Times New Roman" w:eastAsia="Times New Roman" w:hAnsi="Times New Roman" w:cs="Times New Roman"/>
          <w:sz w:val="28"/>
          <w:szCs w:val="28"/>
          <w:lang w:eastAsia="ru-RU"/>
        </w:rPr>
        <w:t>я</w:t>
      </w:r>
      <w:r w:rsidRPr="0040053B">
        <w:rPr>
          <w:rFonts w:ascii="Times New Roman" w:eastAsia="Times New Roman" w:hAnsi="Times New Roman" w:cs="Times New Roman"/>
          <w:sz w:val="28"/>
          <w:szCs w:val="28"/>
          <w:lang w:eastAsia="ru-RU"/>
        </w:rPr>
        <w:t>тельности. В силу этих и других причин заучивание стихотворений вызывает большие трудности, быстрое утомление и отрицательные эмоции.</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Чаще всего при заучивании стихов используется принцип «повторение – мать учения». Однако от многократного повторения даже замечательный текст можно разлюбить навсегда, да к тому же подобное повторение экспл</w:t>
      </w:r>
      <w:r w:rsidRPr="0040053B">
        <w:rPr>
          <w:rFonts w:ascii="Times New Roman" w:eastAsia="Times New Roman" w:hAnsi="Times New Roman" w:cs="Times New Roman"/>
          <w:sz w:val="28"/>
          <w:szCs w:val="28"/>
          <w:lang w:eastAsia="ru-RU"/>
        </w:rPr>
        <w:t>у</w:t>
      </w:r>
      <w:r w:rsidRPr="0040053B">
        <w:rPr>
          <w:rFonts w:ascii="Times New Roman" w:eastAsia="Times New Roman" w:hAnsi="Times New Roman" w:cs="Times New Roman"/>
          <w:sz w:val="28"/>
          <w:szCs w:val="28"/>
          <w:lang w:eastAsia="ru-RU"/>
        </w:rPr>
        <w:t>атирует лишь слуховую память. А при разучивании стихов нужно обязател</w:t>
      </w:r>
      <w:r w:rsidRPr="0040053B">
        <w:rPr>
          <w:rFonts w:ascii="Times New Roman" w:eastAsia="Times New Roman" w:hAnsi="Times New Roman" w:cs="Times New Roman"/>
          <w:sz w:val="28"/>
          <w:szCs w:val="28"/>
          <w:lang w:eastAsia="ru-RU"/>
        </w:rPr>
        <w:t>ь</w:t>
      </w:r>
      <w:r w:rsidRPr="0040053B">
        <w:rPr>
          <w:rFonts w:ascii="Times New Roman" w:eastAsia="Times New Roman" w:hAnsi="Times New Roman" w:cs="Times New Roman"/>
          <w:sz w:val="28"/>
          <w:szCs w:val="28"/>
          <w:lang w:eastAsia="ru-RU"/>
        </w:rPr>
        <w:t>но использовать и другие виды памяти: зрительную, осязательную, двиг</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тельную. При этом не нужно забывать, что самая сильная память – это эм</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циональная. Значит, заучивание стихов для дошкольника должно стать увл</w:t>
      </w:r>
      <w:r w:rsidRPr="0040053B">
        <w:rPr>
          <w:rFonts w:ascii="Times New Roman" w:eastAsia="Times New Roman" w:hAnsi="Times New Roman" w:cs="Times New Roman"/>
          <w:sz w:val="28"/>
          <w:szCs w:val="28"/>
          <w:lang w:eastAsia="ru-RU"/>
        </w:rPr>
        <w:t>е</w:t>
      </w:r>
      <w:r w:rsidRPr="0040053B">
        <w:rPr>
          <w:rFonts w:ascii="Times New Roman" w:eastAsia="Times New Roman" w:hAnsi="Times New Roman" w:cs="Times New Roman"/>
          <w:sz w:val="28"/>
          <w:szCs w:val="28"/>
          <w:lang w:eastAsia="ru-RU"/>
        </w:rPr>
        <w:t>кательным делом, вызывающим положительные эмоции.</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Следовательно, главная задача воспитателя, при разучивании стихов с детьми, пробудить у детей интерес к занятиям, увлечь их, раскрепостить и превратить непосильный труд в любимый и самый доступный вид деятельн</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сти – игру.</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Очень важно использовать такие методы и приемы, которые будут сп</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собствовать быстрому запоминанию стихотворений детьми. А нетрадицио</w:t>
      </w:r>
      <w:r w:rsidRPr="0040053B">
        <w:rPr>
          <w:rFonts w:ascii="Times New Roman" w:eastAsia="Times New Roman" w:hAnsi="Times New Roman" w:cs="Times New Roman"/>
          <w:sz w:val="28"/>
          <w:szCs w:val="28"/>
          <w:lang w:eastAsia="ru-RU"/>
        </w:rPr>
        <w:t>н</w:t>
      </w:r>
      <w:r w:rsidRPr="0040053B">
        <w:rPr>
          <w:rFonts w:ascii="Times New Roman" w:eastAsia="Times New Roman" w:hAnsi="Times New Roman" w:cs="Times New Roman"/>
          <w:sz w:val="28"/>
          <w:szCs w:val="28"/>
          <w:lang w:eastAsia="ru-RU"/>
        </w:rPr>
        <w:t>ные приемы – настоящий кладезь идей.</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Существует много различных приемов, облегчающих запоминание стихов, но в работе с дошкольниками наиболее эффективные следующие:</w:t>
      </w:r>
    </w:p>
    <w:p w:rsidR="0040053B" w:rsidRPr="0040053B" w:rsidRDefault="0010602B" w:rsidP="0010602B">
      <w:pPr>
        <w:ind w:right="-5" w:firstLine="708"/>
        <w:rPr>
          <w:rFonts w:ascii="Times New Roman" w:eastAsia="Times New Roman" w:hAnsi="Times New Roman" w:cs="Times New Roman"/>
          <w:sz w:val="28"/>
          <w:szCs w:val="28"/>
          <w:lang w:eastAsia="ru-RU"/>
        </w:rPr>
      </w:pPr>
      <w:r w:rsidRPr="0010602B">
        <w:rPr>
          <w:rFonts w:ascii="Times New Roman" w:eastAsia="Times New Roman" w:hAnsi="Times New Roman" w:cs="Times New Roman"/>
          <w:i/>
          <w:sz w:val="28"/>
          <w:szCs w:val="28"/>
          <w:lang w:eastAsia="ru-RU"/>
        </w:rPr>
        <w:lastRenderedPageBreak/>
        <w:t>Визуальный.</w:t>
      </w:r>
      <w:r>
        <w:rPr>
          <w:rFonts w:ascii="Times New Roman" w:eastAsia="Times New Roman" w:hAnsi="Times New Roman" w:cs="Times New Roman"/>
          <w:sz w:val="28"/>
          <w:szCs w:val="28"/>
          <w:lang w:eastAsia="ru-RU"/>
        </w:rPr>
        <w:t xml:space="preserve"> </w:t>
      </w:r>
      <w:r w:rsidR="0040053B" w:rsidRPr="0040053B">
        <w:rPr>
          <w:rFonts w:ascii="Times New Roman" w:eastAsia="Times New Roman" w:hAnsi="Times New Roman" w:cs="Times New Roman"/>
          <w:sz w:val="28"/>
          <w:szCs w:val="28"/>
          <w:lang w:eastAsia="ru-RU"/>
        </w:rPr>
        <w:t>Еще К. Д. Ушинский писал «Учите ребенка каким-нибудь неизвестным ему пяти словам – он будет долго и напрасно мучиться, но св</w:t>
      </w:r>
      <w:r w:rsidR="0040053B" w:rsidRPr="0040053B">
        <w:rPr>
          <w:rFonts w:ascii="Times New Roman" w:eastAsia="Times New Roman" w:hAnsi="Times New Roman" w:cs="Times New Roman"/>
          <w:sz w:val="28"/>
          <w:szCs w:val="28"/>
          <w:lang w:eastAsia="ru-RU"/>
        </w:rPr>
        <w:t>я</w:t>
      </w:r>
      <w:r w:rsidR="0040053B" w:rsidRPr="0040053B">
        <w:rPr>
          <w:rFonts w:ascii="Times New Roman" w:eastAsia="Times New Roman" w:hAnsi="Times New Roman" w:cs="Times New Roman"/>
          <w:sz w:val="28"/>
          <w:szCs w:val="28"/>
          <w:lang w:eastAsia="ru-RU"/>
        </w:rPr>
        <w:t xml:space="preserve">жите двадцать таких слов с картинками и он их усвоит на лету».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Заключается он в установлении смысловой связи между словом или предложением и картинкой. Картинка помогает ребенку понять смысл стих</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творения, вспомнить ключевые рифмованные слова, удерживая последов</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 xml:space="preserve">тельность действий и событий.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Применяя этот метод, можно использовать готовые иллюстрации к стихотворениям из пособия Натальи Васюковой «Учим стихи по картинкам». Но намного удобнее подбирать стихотворения из других источников и рис</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вать к ним иллюстрации самим, т.</w:t>
      </w:r>
      <w:r w:rsidR="0010602B">
        <w:rPr>
          <w:rFonts w:ascii="Times New Roman" w:eastAsia="Times New Roman" w:hAnsi="Times New Roman" w:cs="Times New Roman"/>
          <w:sz w:val="28"/>
          <w:szCs w:val="28"/>
          <w:lang w:eastAsia="ru-RU"/>
        </w:rPr>
        <w:t xml:space="preserve"> </w:t>
      </w:r>
      <w:r w:rsidRPr="0040053B">
        <w:rPr>
          <w:rFonts w:ascii="Times New Roman" w:eastAsia="Times New Roman" w:hAnsi="Times New Roman" w:cs="Times New Roman"/>
          <w:sz w:val="28"/>
          <w:szCs w:val="28"/>
          <w:lang w:eastAsia="ru-RU"/>
        </w:rPr>
        <w:t>к. вначале воспитатель сам раскладывает иллюстрации в нужной последовательности, затем предлагает это сделать д</w:t>
      </w:r>
      <w:r w:rsidRPr="0040053B">
        <w:rPr>
          <w:rFonts w:ascii="Times New Roman" w:eastAsia="Times New Roman" w:hAnsi="Times New Roman" w:cs="Times New Roman"/>
          <w:sz w:val="28"/>
          <w:szCs w:val="28"/>
          <w:lang w:eastAsia="ru-RU"/>
        </w:rPr>
        <w:t>е</w:t>
      </w:r>
      <w:r w:rsidRPr="0040053B">
        <w:rPr>
          <w:rFonts w:ascii="Times New Roman" w:eastAsia="Times New Roman" w:hAnsi="Times New Roman" w:cs="Times New Roman"/>
          <w:sz w:val="28"/>
          <w:szCs w:val="28"/>
          <w:lang w:eastAsia="ru-RU"/>
        </w:rPr>
        <w:t>тям.</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 xml:space="preserve">К визуальному приему можно отнести и </w:t>
      </w:r>
      <w:r w:rsidRPr="0010602B">
        <w:rPr>
          <w:rFonts w:ascii="Times New Roman" w:eastAsia="Times New Roman" w:hAnsi="Times New Roman" w:cs="Times New Roman"/>
          <w:i/>
          <w:sz w:val="28"/>
          <w:szCs w:val="28"/>
          <w:lang w:eastAsia="ru-RU"/>
        </w:rPr>
        <w:t>мнемотехнику</w:t>
      </w:r>
      <w:r w:rsidRPr="0040053B">
        <w:rPr>
          <w:rFonts w:ascii="Times New Roman" w:eastAsia="Times New Roman" w:hAnsi="Times New Roman" w:cs="Times New Roman"/>
          <w:sz w:val="28"/>
          <w:szCs w:val="28"/>
          <w:lang w:eastAsia="ru-RU"/>
        </w:rPr>
        <w:t xml:space="preserve"> – систему ра</w:t>
      </w:r>
      <w:r w:rsidRPr="0040053B">
        <w:rPr>
          <w:rFonts w:ascii="Times New Roman" w:eastAsia="Times New Roman" w:hAnsi="Times New Roman" w:cs="Times New Roman"/>
          <w:sz w:val="28"/>
          <w:szCs w:val="28"/>
          <w:lang w:eastAsia="ru-RU"/>
        </w:rPr>
        <w:t>з</w:t>
      </w:r>
      <w:r w:rsidRPr="0040053B">
        <w:rPr>
          <w:rFonts w:ascii="Times New Roman" w:eastAsia="Times New Roman" w:hAnsi="Times New Roman" w:cs="Times New Roman"/>
          <w:sz w:val="28"/>
          <w:szCs w:val="28"/>
          <w:lang w:eastAsia="ru-RU"/>
        </w:rPr>
        <w:t>личных приемов, облегчающих запоминание и увеличивающих объем памяти путем образования дополнительных ассоциаций. Один из приемов мнем</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техники – построение мнемотаблиц со словами, которые нужно запомнить, нарисоваными в том же порядке, что и в тексте. Основной «секрет» мнем</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таблиц очень прост. При запоминании работает и слуховое, и зрительное восприятие. Начинается работа с простейших мнемоквадратов – это отдел</w:t>
      </w:r>
      <w:r w:rsidRPr="0040053B">
        <w:rPr>
          <w:rFonts w:ascii="Times New Roman" w:eastAsia="Times New Roman" w:hAnsi="Times New Roman" w:cs="Times New Roman"/>
          <w:sz w:val="28"/>
          <w:szCs w:val="28"/>
          <w:lang w:eastAsia="ru-RU"/>
        </w:rPr>
        <w:t>ь</w:t>
      </w:r>
      <w:r w:rsidRPr="0040053B">
        <w:rPr>
          <w:rFonts w:ascii="Times New Roman" w:eastAsia="Times New Roman" w:hAnsi="Times New Roman" w:cs="Times New Roman"/>
          <w:sz w:val="28"/>
          <w:szCs w:val="28"/>
          <w:lang w:eastAsia="ru-RU"/>
        </w:rPr>
        <w:t>ный схематический рисунок с определенной информацией. Затем последов</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тельно переходим к мнемодорожкам – ряд картинок (мнемоквадратов), по которым можно составить небольшой рассказ, предложение. И позже к мн</w:t>
      </w:r>
      <w:r w:rsidRPr="0040053B">
        <w:rPr>
          <w:rFonts w:ascii="Times New Roman" w:eastAsia="Times New Roman" w:hAnsi="Times New Roman" w:cs="Times New Roman"/>
          <w:sz w:val="28"/>
          <w:szCs w:val="28"/>
          <w:lang w:eastAsia="ru-RU"/>
        </w:rPr>
        <w:t>е</w:t>
      </w:r>
      <w:r w:rsidRPr="0040053B">
        <w:rPr>
          <w:rFonts w:ascii="Times New Roman" w:eastAsia="Times New Roman" w:hAnsi="Times New Roman" w:cs="Times New Roman"/>
          <w:sz w:val="28"/>
          <w:szCs w:val="28"/>
          <w:lang w:eastAsia="ru-RU"/>
        </w:rPr>
        <w:t xml:space="preserve">мотаблицам. Количество ячеек в таблице зависит от сложности и размера текста, а также от возраста ребенка. Использование опорных рисунков для обучения заучиванию стихотворений увлекает детей, превращает занятие в игру.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В работе с детьми 3-5 лет рекомендуют использовать цветные мнем</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таблицы, так как в памяти у детей быстрее остаются ассоциативные элеме</w:t>
      </w:r>
      <w:r w:rsidRPr="0040053B">
        <w:rPr>
          <w:rFonts w:ascii="Times New Roman" w:eastAsia="Times New Roman" w:hAnsi="Times New Roman" w:cs="Times New Roman"/>
          <w:sz w:val="28"/>
          <w:szCs w:val="28"/>
          <w:lang w:eastAsia="ru-RU"/>
        </w:rPr>
        <w:t>н</w:t>
      </w:r>
      <w:r w:rsidRPr="0040053B">
        <w:rPr>
          <w:rFonts w:ascii="Times New Roman" w:eastAsia="Times New Roman" w:hAnsi="Times New Roman" w:cs="Times New Roman"/>
          <w:sz w:val="28"/>
          <w:szCs w:val="28"/>
          <w:lang w:eastAsia="ru-RU"/>
        </w:rPr>
        <w:t xml:space="preserve">ты: солнышко – круглое, желтое, небо – синее, огурец – овальный, зеленый.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Для разучивания стихотворения вначале необходимо эмоционально прочитать детям стихотворение, провести словарную работу по активизации незнакомых слов, беседу по смыслу прочитанного. Затем с детьми рассмо</w:t>
      </w:r>
      <w:r w:rsidRPr="0040053B">
        <w:rPr>
          <w:rFonts w:ascii="Times New Roman" w:eastAsia="Times New Roman" w:hAnsi="Times New Roman" w:cs="Times New Roman"/>
          <w:sz w:val="28"/>
          <w:szCs w:val="28"/>
          <w:lang w:eastAsia="ru-RU"/>
        </w:rPr>
        <w:t>т</w:t>
      </w:r>
      <w:r w:rsidRPr="0040053B">
        <w:rPr>
          <w:rFonts w:ascii="Times New Roman" w:eastAsia="Times New Roman" w:hAnsi="Times New Roman" w:cs="Times New Roman"/>
          <w:sz w:val="28"/>
          <w:szCs w:val="28"/>
          <w:lang w:eastAsia="ru-RU"/>
        </w:rPr>
        <w:t>реть таблицу и разобрать, что на ней изображено. Далее осуществляется п</w:t>
      </w:r>
      <w:r w:rsidRPr="0040053B">
        <w:rPr>
          <w:rFonts w:ascii="Times New Roman" w:eastAsia="Times New Roman" w:hAnsi="Times New Roman" w:cs="Times New Roman"/>
          <w:sz w:val="28"/>
          <w:szCs w:val="28"/>
          <w:lang w:eastAsia="ru-RU"/>
        </w:rPr>
        <w:t>е</w:t>
      </w:r>
      <w:r w:rsidRPr="0040053B">
        <w:rPr>
          <w:rFonts w:ascii="Times New Roman" w:eastAsia="Times New Roman" w:hAnsi="Times New Roman" w:cs="Times New Roman"/>
          <w:sz w:val="28"/>
          <w:szCs w:val="28"/>
          <w:lang w:eastAsia="ru-RU"/>
        </w:rPr>
        <w:t>рекодирование информации, т. е. преобразование из абстрактных символов слов в образы. После перекодирования снова читаем стихотворение детям с опорой на символы. Таким образом, происходит отработка метода запомин</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ния.</w:t>
      </w:r>
    </w:p>
    <w:p w:rsidR="0040053B" w:rsidRPr="0040053B" w:rsidRDefault="0010602B" w:rsidP="0010602B">
      <w:pPr>
        <w:ind w:right="-5" w:firstLine="708"/>
        <w:rPr>
          <w:rFonts w:ascii="Times New Roman" w:eastAsia="Times New Roman" w:hAnsi="Times New Roman" w:cs="Times New Roman"/>
          <w:sz w:val="28"/>
          <w:szCs w:val="28"/>
          <w:lang w:eastAsia="ru-RU"/>
        </w:rPr>
      </w:pPr>
      <w:r w:rsidRPr="0010602B">
        <w:rPr>
          <w:rFonts w:ascii="Times New Roman" w:eastAsia="Times New Roman" w:hAnsi="Times New Roman" w:cs="Times New Roman"/>
          <w:i/>
          <w:sz w:val="28"/>
          <w:szCs w:val="28"/>
          <w:lang w:eastAsia="ru-RU"/>
        </w:rPr>
        <w:t>Двигательный.</w:t>
      </w:r>
      <w:r>
        <w:rPr>
          <w:rFonts w:ascii="Times New Roman" w:eastAsia="Times New Roman" w:hAnsi="Times New Roman" w:cs="Times New Roman"/>
          <w:sz w:val="28"/>
          <w:szCs w:val="28"/>
          <w:lang w:eastAsia="ru-RU"/>
        </w:rPr>
        <w:t xml:space="preserve"> </w:t>
      </w:r>
      <w:r w:rsidR="0040053B" w:rsidRPr="0040053B">
        <w:rPr>
          <w:rFonts w:ascii="Times New Roman" w:eastAsia="Times New Roman" w:hAnsi="Times New Roman" w:cs="Times New Roman"/>
          <w:sz w:val="28"/>
          <w:szCs w:val="28"/>
          <w:lang w:eastAsia="ru-RU"/>
        </w:rPr>
        <w:t>Доказано, что между речевой функцией и моторикой существует тесная связь. Совокупность движений рук и речевых органов ускоряет запоминание стихотворного текста (так как образуются дополн</w:t>
      </w:r>
      <w:r w:rsidR="0040053B" w:rsidRPr="0040053B">
        <w:rPr>
          <w:rFonts w:ascii="Times New Roman" w:eastAsia="Times New Roman" w:hAnsi="Times New Roman" w:cs="Times New Roman"/>
          <w:sz w:val="28"/>
          <w:szCs w:val="28"/>
          <w:lang w:eastAsia="ru-RU"/>
        </w:rPr>
        <w:t>и</w:t>
      </w:r>
      <w:r w:rsidR="0040053B" w:rsidRPr="0040053B">
        <w:rPr>
          <w:rFonts w:ascii="Times New Roman" w:eastAsia="Times New Roman" w:hAnsi="Times New Roman" w:cs="Times New Roman"/>
          <w:sz w:val="28"/>
          <w:szCs w:val="28"/>
          <w:lang w:eastAsia="ru-RU"/>
        </w:rPr>
        <w:t>тельные ассоциации). Суть этого приема состоит в том, что к слову или стр</w:t>
      </w:r>
      <w:r w:rsidR="0040053B" w:rsidRPr="0040053B">
        <w:rPr>
          <w:rFonts w:ascii="Times New Roman" w:eastAsia="Times New Roman" w:hAnsi="Times New Roman" w:cs="Times New Roman"/>
          <w:sz w:val="28"/>
          <w:szCs w:val="28"/>
          <w:lang w:eastAsia="ru-RU"/>
        </w:rPr>
        <w:t>о</w:t>
      </w:r>
      <w:r w:rsidR="0040053B" w:rsidRPr="0040053B">
        <w:rPr>
          <w:rFonts w:ascii="Times New Roman" w:eastAsia="Times New Roman" w:hAnsi="Times New Roman" w:cs="Times New Roman"/>
          <w:sz w:val="28"/>
          <w:szCs w:val="28"/>
          <w:lang w:eastAsia="ru-RU"/>
        </w:rPr>
        <w:t>ке подбираются движения, которые взрослый, а затем и ребенок самосто</w:t>
      </w:r>
      <w:r w:rsidR="0040053B" w:rsidRPr="0040053B">
        <w:rPr>
          <w:rFonts w:ascii="Times New Roman" w:eastAsia="Times New Roman" w:hAnsi="Times New Roman" w:cs="Times New Roman"/>
          <w:sz w:val="28"/>
          <w:szCs w:val="28"/>
          <w:lang w:eastAsia="ru-RU"/>
        </w:rPr>
        <w:t>я</w:t>
      </w:r>
      <w:r w:rsidR="0040053B" w:rsidRPr="0040053B">
        <w:rPr>
          <w:rFonts w:ascii="Times New Roman" w:eastAsia="Times New Roman" w:hAnsi="Times New Roman" w:cs="Times New Roman"/>
          <w:sz w:val="28"/>
          <w:szCs w:val="28"/>
          <w:lang w:eastAsia="ru-RU"/>
        </w:rPr>
        <w:t>тельно выполняют по ходу чтения текста.</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Применяя этот способ, выразительно читаем весь текст, а затем предл</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гаем его ра</w:t>
      </w:r>
      <w:r w:rsidR="0010602B">
        <w:rPr>
          <w:rFonts w:ascii="Times New Roman" w:eastAsia="Times New Roman" w:hAnsi="Times New Roman" w:cs="Times New Roman"/>
          <w:sz w:val="28"/>
          <w:szCs w:val="28"/>
          <w:lang w:eastAsia="ru-RU"/>
        </w:rPr>
        <w:t>зыграть, изобразить в движении.</w:t>
      </w:r>
      <w:r w:rsidRPr="0040053B">
        <w:rPr>
          <w:rFonts w:ascii="Times New Roman" w:eastAsia="Times New Roman" w:hAnsi="Times New Roman" w:cs="Times New Roman"/>
          <w:sz w:val="28"/>
          <w:szCs w:val="28"/>
          <w:lang w:eastAsia="ru-RU"/>
        </w:rPr>
        <w:t xml:space="preserve"> Сначала сами показываем, какие </w:t>
      </w:r>
      <w:r w:rsidRPr="0040053B">
        <w:rPr>
          <w:rFonts w:ascii="Times New Roman" w:eastAsia="Times New Roman" w:hAnsi="Times New Roman" w:cs="Times New Roman"/>
          <w:sz w:val="28"/>
          <w:szCs w:val="28"/>
          <w:lang w:eastAsia="ru-RU"/>
        </w:rPr>
        <w:lastRenderedPageBreak/>
        <w:t>движения будем изображать на слова текста. Затем усложняем и предлагаем придумать движения детям. На начальном этапе с детьми необходимые дв</w:t>
      </w:r>
      <w:r w:rsidRPr="0040053B">
        <w:rPr>
          <w:rFonts w:ascii="Times New Roman" w:eastAsia="Times New Roman" w:hAnsi="Times New Roman" w:cs="Times New Roman"/>
          <w:sz w:val="28"/>
          <w:szCs w:val="28"/>
          <w:lang w:eastAsia="ru-RU"/>
        </w:rPr>
        <w:t>и</w:t>
      </w:r>
      <w:r w:rsidRPr="0040053B">
        <w:rPr>
          <w:rFonts w:ascii="Times New Roman" w:eastAsia="Times New Roman" w:hAnsi="Times New Roman" w:cs="Times New Roman"/>
          <w:sz w:val="28"/>
          <w:szCs w:val="28"/>
          <w:lang w:eastAsia="ru-RU"/>
        </w:rPr>
        <w:t>жения выполняли только сидя, затем стали выполнять стоя, чтобы задейств</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 xml:space="preserve">вать в выполнении движений все тело.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Так же можно заменять «выдуманные» движение нанизыванием бусин на нитку или заматыванием нитки в клубок. Для этого используем игры «Смотай из стихотворения клубочек», «Намотай стихотворение на катушку», «Собери (разбери) бусы» и т.</w:t>
      </w:r>
      <w:r w:rsidR="0010602B">
        <w:rPr>
          <w:rFonts w:ascii="Times New Roman" w:eastAsia="Times New Roman" w:hAnsi="Times New Roman" w:cs="Times New Roman"/>
          <w:sz w:val="28"/>
          <w:szCs w:val="28"/>
          <w:lang w:eastAsia="ru-RU"/>
        </w:rPr>
        <w:t xml:space="preserve"> </w:t>
      </w:r>
      <w:r w:rsidRPr="0040053B">
        <w:rPr>
          <w:rFonts w:ascii="Times New Roman" w:eastAsia="Times New Roman" w:hAnsi="Times New Roman" w:cs="Times New Roman"/>
          <w:sz w:val="28"/>
          <w:szCs w:val="28"/>
          <w:lang w:eastAsia="ru-RU"/>
        </w:rPr>
        <w:t xml:space="preserve">д.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Сматывая из стихотворения клубочек, ритмично читаем стихотворение и вместе с детьми как бы «наматываем» строчку за строчкой в клубок. А к</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гда намотали, рассказываем снова и разматы</w:t>
      </w:r>
      <w:r w:rsidR="0010602B">
        <w:rPr>
          <w:rFonts w:ascii="Times New Roman" w:eastAsia="Times New Roman" w:hAnsi="Times New Roman" w:cs="Times New Roman"/>
          <w:sz w:val="28"/>
          <w:szCs w:val="28"/>
          <w:lang w:eastAsia="ru-RU"/>
        </w:rPr>
        <w:t xml:space="preserve">ваем, а потом снова наматываем. </w:t>
      </w:r>
      <w:r w:rsidRPr="0040053B">
        <w:rPr>
          <w:rFonts w:ascii="Times New Roman" w:eastAsia="Times New Roman" w:hAnsi="Times New Roman" w:cs="Times New Roman"/>
          <w:sz w:val="28"/>
          <w:szCs w:val="28"/>
          <w:lang w:eastAsia="ru-RU"/>
        </w:rPr>
        <w:t xml:space="preserve">Затем мы прячем ручки вместе с клубочком за спинку и «наматываем </w:t>
      </w:r>
      <w:proofErr w:type="gramStart"/>
      <w:r w:rsidRPr="0040053B">
        <w:rPr>
          <w:rFonts w:ascii="Times New Roman" w:eastAsia="Times New Roman" w:hAnsi="Times New Roman" w:cs="Times New Roman"/>
          <w:sz w:val="28"/>
          <w:szCs w:val="28"/>
          <w:lang w:eastAsia="ru-RU"/>
        </w:rPr>
        <w:t>пон</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рошку</w:t>
      </w:r>
      <w:proofErr w:type="gramEnd"/>
      <w:r w:rsidRPr="0040053B">
        <w:rPr>
          <w:rFonts w:ascii="Times New Roman" w:eastAsia="Times New Roman" w:hAnsi="Times New Roman" w:cs="Times New Roman"/>
          <w:sz w:val="28"/>
          <w:szCs w:val="28"/>
          <w:lang w:eastAsia="ru-RU"/>
        </w:rPr>
        <w:t xml:space="preserve">».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Этот прием хорошо помогает детям кинестетикам, т.</w:t>
      </w:r>
      <w:r w:rsidR="0010602B">
        <w:rPr>
          <w:rFonts w:ascii="Times New Roman" w:eastAsia="Times New Roman" w:hAnsi="Times New Roman" w:cs="Times New Roman"/>
          <w:sz w:val="28"/>
          <w:szCs w:val="28"/>
          <w:lang w:eastAsia="ru-RU"/>
        </w:rPr>
        <w:t xml:space="preserve"> </w:t>
      </w:r>
      <w:r w:rsidRPr="0040053B">
        <w:rPr>
          <w:rFonts w:ascii="Times New Roman" w:eastAsia="Times New Roman" w:hAnsi="Times New Roman" w:cs="Times New Roman"/>
          <w:sz w:val="28"/>
          <w:szCs w:val="28"/>
          <w:lang w:eastAsia="ru-RU"/>
        </w:rPr>
        <w:t>к. у них для зап</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 xml:space="preserve">минания появляется опора – движение. </w:t>
      </w:r>
    </w:p>
    <w:p w:rsidR="0010602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Еще один вариант этого приема предложить детям класть в блюдо ш</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 xml:space="preserve">рики. Строчка – шарик, а затем вынимать по одному и снова класть. </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Слухо</w:t>
      </w:r>
      <w:r w:rsidR="0010602B">
        <w:rPr>
          <w:rFonts w:ascii="Times New Roman" w:eastAsia="Times New Roman" w:hAnsi="Times New Roman" w:cs="Times New Roman"/>
          <w:sz w:val="28"/>
          <w:szCs w:val="28"/>
          <w:lang w:eastAsia="ru-RU"/>
        </w:rPr>
        <w:t xml:space="preserve">вой. </w:t>
      </w:r>
      <w:r w:rsidRPr="0040053B">
        <w:rPr>
          <w:rFonts w:ascii="Times New Roman" w:eastAsia="Times New Roman" w:hAnsi="Times New Roman" w:cs="Times New Roman"/>
          <w:sz w:val="28"/>
          <w:szCs w:val="28"/>
          <w:lang w:eastAsia="ru-RU"/>
        </w:rPr>
        <w:t>Собираем детей в кружок, читаем стихотворение и «разд</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ем» (в устной форме) каждому ребенку по одной строчке со словами: «З</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помни, повтори и дотронься рукой до соседа, тот скажет свою строчку и д</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 xml:space="preserve">тронется до следующего и так до конца». </w:t>
      </w:r>
      <w:proofErr w:type="gramStart"/>
      <w:r w:rsidRPr="0040053B">
        <w:rPr>
          <w:rFonts w:ascii="Times New Roman" w:eastAsia="Times New Roman" w:hAnsi="Times New Roman" w:cs="Times New Roman"/>
          <w:sz w:val="28"/>
          <w:szCs w:val="28"/>
          <w:lang w:eastAsia="ru-RU"/>
        </w:rPr>
        <w:t>«Раздавая» строчки, необходимо учитывать индивидуальные особенности детей: давать детям с хорошей п</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мятью длинные строчки, с плохой – короткие.</w:t>
      </w:r>
      <w:proofErr w:type="gramEnd"/>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Используя этот прием, столкнулись с тем, что детям сложно дождаться своей очереди, им тяжело сидеть. Дети с хорошей памятью быстро запом</w:t>
      </w:r>
      <w:r w:rsidRPr="0040053B">
        <w:rPr>
          <w:rFonts w:ascii="Times New Roman" w:eastAsia="Times New Roman" w:hAnsi="Times New Roman" w:cs="Times New Roman"/>
          <w:sz w:val="28"/>
          <w:szCs w:val="28"/>
          <w:lang w:eastAsia="ru-RU"/>
        </w:rPr>
        <w:t>и</w:t>
      </w:r>
      <w:r w:rsidRPr="0040053B">
        <w:rPr>
          <w:rFonts w:ascii="Times New Roman" w:eastAsia="Times New Roman" w:hAnsi="Times New Roman" w:cs="Times New Roman"/>
          <w:sz w:val="28"/>
          <w:szCs w:val="28"/>
          <w:lang w:eastAsia="ru-RU"/>
        </w:rPr>
        <w:t>нают все стихотворение и подсказывают «соседям» их фразы. Плохо запом</w:t>
      </w:r>
      <w:r w:rsidRPr="0040053B">
        <w:rPr>
          <w:rFonts w:ascii="Times New Roman" w:eastAsia="Times New Roman" w:hAnsi="Times New Roman" w:cs="Times New Roman"/>
          <w:sz w:val="28"/>
          <w:szCs w:val="28"/>
          <w:lang w:eastAsia="ru-RU"/>
        </w:rPr>
        <w:t>и</w:t>
      </w:r>
      <w:r w:rsidRPr="0040053B">
        <w:rPr>
          <w:rFonts w:ascii="Times New Roman" w:eastAsia="Times New Roman" w:hAnsi="Times New Roman" w:cs="Times New Roman"/>
          <w:sz w:val="28"/>
          <w:szCs w:val="28"/>
          <w:lang w:eastAsia="ru-RU"/>
        </w:rPr>
        <w:t xml:space="preserve">нающих детей просим включить в головке магнитофончик, который будет </w:t>
      </w:r>
      <w:proofErr w:type="gramStart"/>
      <w:r w:rsidRPr="0040053B">
        <w:rPr>
          <w:rFonts w:ascii="Times New Roman" w:eastAsia="Times New Roman" w:hAnsi="Times New Roman" w:cs="Times New Roman"/>
          <w:sz w:val="28"/>
          <w:szCs w:val="28"/>
          <w:lang w:eastAsia="ru-RU"/>
        </w:rPr>
        <w:t>записывать</w:t>
      </w:r>
      <w:proofErr w:type="gramEnd"/>
      <w:r w:rsidRPr="0040053B">
        <w:rPr>
          <w:rFonts w:ascii="Times New Roman" w:eastAsia="Times New Roman" w:hAnsi="Times New Roman" w:cs="Times New Roman"/>
          <w:sz w:val="28"/>
          <w:szCs w:val="28"/>
          <w:lang w:eastAsia="ru-RU"/>
        </w:rPr>
        <w:t xml:space="preserve"> и помогать им запоминать свою строчку.</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Также построчно учить стихотворение с детьми можно с использов</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нием элементов мнемотехники. Для этого построчно читаем стихотворение и на глазах ребенка изображаем то, о чем говорится, отделяя на рисунке ка</w:t>
      </w:r>
      <w:r w:rsidRPr="0040053B">
        <w:rPr>
          <w:rFonts w:ascii="Times New Roman" w:eastAsia="Times New Roman" w:hAnsi="Times New Roman" w:cs="Times New Roman"/>
          <w:sz w:val="28"/>
          <w:szCs w:val="28"/>
          <w:lang w:eastAsia="ru-RU"/>
        </w:rPr>
        <w:t>ж</w:t>
      </w:r>
      <w:r w:rsidRPr="0040053B">
        <w:rPr>
          <w:rFonts w:ascii="Times New Roman" w:eastAsia="Times New Roman" w:hAnsi="Times New Roman" w:cs="Times New Roman"/>
          <w:sz w:val="28"/>
          <w:szCs w:val="28"/>
          <w:lang w:eastAsia="ru-RU"/>
        </w:rPr>
        <w:t>дую строчку-картинку вертикальной чертой. В данном случае изобразител</w:t>
      </w:r>
      <w:r w:rsidRPr="0040053B">
        <w:rPr>
          <w:rFonts w:ascii="Times New Roman" w:eastAsia="Times New Roman" w:hAnsi="Times New Roman" w:cs="Times New Roman"/>
          <w:sz w:val="28"/>
          <w:szCs w:val="28"/>
          <w:lang w:eastAsia="ru-RU"/>
        </w:rPr>
        <w:t>ь</w:t>
      </w:r>
      <w:r w:rsidRPr="0040053B">
        <w:rPr>
          <w:rFonts w:ascii="Times New Roman" w:eastAsia="Times New Roman" w:hAnsi="Times New Roman" w:cs="Times New Roman"/>
          <w:sz w:val="28"/>
          <w:szCs w:val="28"/>
          <w:lang w:eastAsia="ru-RU"/>
        </w:rPr>
        <w:t>ные способности взрослого не так уж и важны. Опыт показывает, что ребенка устраивает даже самое схематичное изображение содержания, и на проду</w:t>
      </w:r>
      <w:r w:rsidRPr="0040053B">
        <w:rPr>
          <w:rFonts w:ascii="Times New Roman" w:eastAsia="Times New Roman" w:hAnsi="Times New Roman" w:cs="Times New Roman"/>
          <w:sz w:val="28"/>
          <w:szCs w:val="28"/>
          <w:lang w:eastAsia="ru-RU"/>
        </w:rPr>
        <w:t>к</w:t>
      </w:r>
      <w:r w:rsidRPr="0040053B">
        <w:rPr>
          <w:rFonts w:ascii="Times New Roman" w:eastAsia="Times New Roman" w:hAnsi="Times New Roman" w:cs="Times New Roman"/>
          <w:sz w:val="28"/>
          <w:szCs w:val="28"/>
          <w:lang w:eastAsia="ru-RU"/>
        </w:rPr>
        <w:t>тивность запоминания наши каляки-маляки особенно не влияют. Главное – принцип. Затем, по «картинному плану» ребенок несколько раз воспроизв</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 xml:space="preserve">дит стихотворение. Через некоторое время опора убирается. </w:t>
      </w:r>
    </w:p>
    <w:p w:rsidR="0040053B" w:rsidRPr="0040053B" w:rsidRDefault="0010602B" w:rsidP="0010602B">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Игровой. </w:t>
      </w:r>
      <w:r w:rsidR="0040053B" w:rsidRPr="0040053B">
        <w:rPr>
          <w:rFonts w:ascii="Times New Roman" w:eastAsia="Times New Roman" w:hAnsi="Times New Roman" w:cs="Times New Roman"/>
          <w:sz w:val="28"/>
          <w:szCs w:val="28"/>
          <w:lang w:eastAsia="ru-RU"/>
        </w:rPr>
        <w:t>Помогает детям запоминать стихотворение игра-драматизация с использованием игрушек и различных игровых атрибутов. Сначала сами читаем текст, а дети «играют» в стихотворение, а потом наоб</w:t>
      </w:r>
      <w:r w:rsidR="0040053B" w:rsidRPr="0040053B">
        <w:rPr>
          <w:rFonts w:ascii="Times New Roman" w:eastAsia="Times New Roman" w:hAnsi="Times New Roman" w:cs="Times New Roman"/>
          <w:sz w:val="28"/>
          <w:szCs w:val="28"/>
          <w:lang w:eastAsia="ru-RU"/>
        </w:rPr>
        <w:t>о</w:t>
      </w:r>
      <w:r w:rsidR="0040053B" w:rsidRPr="0040053B">
        <w:rPr>
          <w:rFonts w:ascii="Times New Roman" w:eastAsia="Times New Roman" w:hAnsi="Times New Roman" w:cs="Times New Roman"/>
          <w:sz w:val="28"/>
          <w:szCs w:val="28"/>
          <w:lang w:eastAsia="ru-RU"/>
        </w:rPr>
        <w:t>рот.</w:t>
      </w:r>
    </w:p>
    <w:p w:rsidR="0040053B" w:rsidRPr="0040053B" w:rsidRDefault="0040053B" w:rsidP="0010602B">
      <w:pPr>
        <w:ind w:right="-5" w:firstLine="708"/>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Особенно быстро помогают запомнить стихотворение с диалогами и действиями различные виды «театров» с их атрибутикой. Например, при р</w:t>
      </w:r>
      <w:r w:rsidRPr="0040053B">
        <w:rPr>
          <w:rFonts w:ascii="Times New Roman" w:eastAsia="Times New Roman" w:hAnsi="Times New Roman" w:cs="Times New Roman"/>
          <w:sz w:val="28"/>
          <w:szCs w:val="28"/>
          <w:lang w:eastAsia="ru-RU"/>
        </w:rPr>
        <w:t>а</w:t>
      </w:r>
      <w:r w:rsidRPr="0040053B">
        <w:rPr>
          <w:rFonts w:ascii="Times New Roman" w:eastAsia="Times New Roman" w:hAnsi="Times New Roman" w:cs="Times New Roman"/>
          <w:sz w:val="28"/>
          <w:szCs w:val="28"/>
          <w:lang w:eastAsia="ru-RU"/>
        </w:rPr>
        <w:t xml:space="preserve">зучивании стихотворения Владимира Степанова «Кони, кони, как живете? Кони, кони, что жуете?», использовали пальчиковый театр. Вначале читали стихотворение детям, затем распределяли роли: воспитатель – автор, дети – </w:t>
      </w:r>
      <w:r w:rsidRPr="0040053B">
        <w:rPr>
          <w:rFonts w:ascii="Times New Roman" w:eastAsia="Times New Roman" w:hAnsi="Times New Roman" w:cs="Times New Roman"/>
          <w:sz w:val="28"/>
          <w:szCs w:val="28"/>
          <w:lang w:eastAsia="ru-RU"/>
        </w:rPr>
        <w:lastRenderedPageBreak/>
        <w:t xml:space="preserve">животные. Дети выбирают </w:t>
      </w:r>
      <w:proofErr w:type="gramStart"/>
      <w:r w:rsidRPr="0040053B">
        <w:rPr>
          <w:rFonts w:ascii="Times New Roman" w:eastAsia="Times New Roman" w:hAnsi="Times New Roman" w:cs="Times New Roman"/>
          <w:sz w:val="28"/>
          <w:szCs w:val="28"/>
          <w:lang w:eastAsia="ru-RU"/>
        </w:rPr>
        <w:t>фигурки-персонажи</w:t>
      </w:r>
      <w:proofErr w:type="gramEnd"/>
      <w:r w:rsidRPr="0040053B">
        <w:rPr>
          <w:rFonts w:ascii="Times New Roman" w:eastAsia="Times New Roman" w:hAnsi="Times New Roman" w:cs="Times New Roman"/>
          <w:sz w:val="28"/>
          <w:szCs w:val="28"/>
          <w:lang w:eastAsia="ru-RU"/>
        </w:rPr>
        <w:t xml:space="preserve"> и мы начинаем играть. Играя, дети не замечают, как запоминают стихотворение! Пальчиковый театр пом</w:t>
      </w:r>
      <w:r w:rsidRPr="0040053B">
        <w:rPr>
          <w:rFonts w:ascii="Times New Roman" w:eastAsia="Times New Roman" w:hAnsi="Times New Roman" w:cs="Times New Roman"/>
          <w:sz w:val="28"/>
          <w:szCs w:val="28"/>
          <w:lang w:eastAsia="ru-RU"/>
        </w:rPr>
        <w:t>о</w:t>
      </w:r>
      <w:r w:rsidRPr="0040053B">
        <w:rPr>
          <w:rFonts w:ascii="Times New Roman" w:eastAsia="Times New Roman" w:hAnsi="Times New Roman" w:cs="Times New Roman"/>
          <w:sz w:val="28"/>
          <w:szCs w:val="28"/>
          <w:lang w:eastAsia="ru-RU"/>
        </w:rPr>
        <w:t xml:space="preserve">гает запомнить практически любое стихотворение. </w:t>
      </w:r>
    </w:p>
    <w:p w:rsidR="0040053B" w:rsidRDefault="0040053B" w:rsidP="0040053B">
      <w:pPr>
        <w:ind w:right="-5"/>
        <w:rPr>
          <w:rFonts w:ascii="Times New Roman" w:eastAsia="Times New Roman" w:hAnsi="Times New Roman" w:cs="Times New Roman"/>
          <w:sz w:val="28"/>
          <w:szCs w:val="28"/>
          <w:lang w:eastAsia="ru-RU"/>
        </w:rPr>
      </w:pPr>
      <w:r w:rsidRPr="0040053B">
        <w:rPr>
          <w:rFonts w:ascii="Times New Roman" w:eastAsia="Times New Roman" w:hAnsi="Times New Roman" w:cs="Times New Roman"/>
          <w:sz w:val="28"/>
          <w:szCs w:val="28"/>
          <w:lang w:eastAsia="ru-RU"/>
        </w:rPr>
        <w:tab/>
        <w:t>Опыт подтверждает, что использование нестандартных подходов к заучив</w:t>
      </w:r>
      <w:r w:rsidR="0010602B">
        <w:rPr>
          <w:rFonts w:ascii="Times New Roman" w:eastAsia="Times New Roman" w:hAnsi="Times New Roman" w:cs="Times New Roman"/>
          <w:sz w:val="28"/>
          <w:szCs w:val="28"/>
          <w:lang w:eastAsia="ru-RU"/>
        </w:rPr>
        <w:t>анию стихотворений с детьми 3-</w:t>
      </w:r>
      <w:r w:rsidRPr="0040053B">
        <w:rPr>
          <w:rFonts w:ascii="Times New Roman" w:eastAsia="Times New Roman" w:hAnsi="Times New Roman" w:cs="Times New Roman"/>
          <w:sz w:val="28"/>
          <w:szCs w:val="28"/>
          <w:lang w:eastAsia="ru-RU"/>
        </w:rPr>
        <w:t>5 лет, позволяет не только сделать процесс запоминания интересным, но и эффективным, т.</w:t>
      </w:r>
      <w:r w:rsidR="0010602B">
        <w:rPr>
          <w:rFonts w:ascii="Times New Roman" w:eastAsia="Times New Roman" w:hAnsi="Times New Roman" w:cs="Times New Roman"/>
          <w:sz w:val="28"/>
          <w:szCs w:val="28"/>
          <w:lang w:eastAsia="ru-RU"/>
        </w:rPr>
        <w:t xml:space="preserve"> </w:t>
      </w:r>
      <w:r w:rsidRPr="0040053B">
        <w:rPr>
          <w:rFonts w:ascii="Times New Roman" w:eastAsia="Times New Roman" w:hAnsi="Times New Roman" w:cs="Times New Roman"/>
          <w:sz w:val="28"/>
          <w:szCs w:val="28"/>
          <w:lang w:eastAsia="ru-RU"/>
        </w:rPr>
        <w:t>к. учитываются и</w:t>
      </w:r>
      <w:r w:rsidRPr="0040053B">
        <w:rPr>
          <w:rFonts w:ascii="Times New Roman" w:eastAsia="Times New Roman" w:hAnsi="Times New Roman" w:cs="Times New Roman"/>
          <w:sz w:val="28"/>
          <w:szCs w:val="28"/>
          <w:lang w:eastAsia="ru-RU"/>
        </w:rPr>
        <w:t>н</w:t>
      </w:r>
      <w:r w:rsidRPr="0040053B">
        <w:rPr>
          <w:rFonts w:ascii="Times New Roman" w:eastAsia="Times New Roman" w:hAnsi="Times New Roman" w:cs="Times New Roman"/>
          <w:sz w:val="28"/>
          <w:szCs w:val="28"/>
          <w:lang w:eastAsia="ru-RU"/>
        </w:rPr>
        <w:t>дивидуальные особенности детей. Дети-визуалы хорошо запоминают при помощи мнемотаблиц, кинестетики – в движении. В большинстве случаев зрительный метод является ведущим для детей, а двигательный используется как вспомогательный, главным образом, с целью развития координации речи с движениями, чувства ритма, и, в свою очередь, также способствует более качественному запоминанию текста. Особенно он эффективен для детей с ОВЗ с ТНР, т.</w:t>
      </w:r>
      <w:r w:rsidR="0010602B">
        <w:rPr>
          <w:rFonts w:ascii="Times New Roman" w:eastAsia="Times New Roman" w:hAnsi="Times New Roman" w:cs="Times New Roman"/>
          <w:sz w:val="28"/>
          <w:szCs w:val="28"/>
          <w:lang w:eastAsia="ru-RU"/>
        </w:rPr>
        <w:t xml:space="preserve"> </w:t>
      </w:r>
      <w:r w:rsidRPr="0040053B">
        <w:rPr>
          <w:rFonts w:ascii="Times New Roman" w:eastAsia="Times New Roman" w:hAnsi="Times New Roman" w:cs="Times New Roman"/>
          <w:sz w:val="28"/>
          <w:szCs w:val="28"/>
          <w:lang w:eastAsia="ru-RU"/>
        </w:rPr>
        <w:t>к. позволяет поддерживать у них интерес к поэзии даже при их многократном повторении.</w:t>
      </w:r>
    </w:p>
    <w:p w:rsidR="0010602B" w:rsidRDefault="0010602B" w:rsidP="0040053B">
      <w:pPr>
        <w:ind w:right="-5"/>
        <w:rPr>
          <w:rFonts w:ascii="Times New Roman" w:eastAsia="Times New Roman" w:hAnsi="Times New Roman" w:cs="Times New Roman"/>
          <w:sz w:val="16"/>
          <w:szCs w:val="16"/>
          <w:lang w:eastAsia="ru-RU"/>
        </w:rPr>
      </w:pPr>
    </w:p>
    <w:p w:rsidR="00C775D6" w:rsidRPr="007160E0" w:rsidRDefault="00C775D6" w:rsidP="00C775D6">
      <w:pPr>
        <w:ind w:firstLine="708"/>
        <w:rPr>
          <w:rFonts w:ascii="Times New Roman" w:hAnsi="Times New Roman" w:cs="Times New Roman"/>
          <w:b/>
          <w:i/>
          <w:sz w:val="28"/>
          <w:szCs w:val="28"/>
        </w:rPr>
      </w:pPr>
      <w:r w:rsidRPr="007160E0">
        <w:rPr>
          <w:rFonts w:ascii="Times New Roman" w:hAnsi="Times New Roman" w:cs="Times New Roman"/>
          <w:b/>
          <w:i/>
          <w:sz w:val="28"/>
          <w:szCs w:val="28"/>
        </w:rPr>
        <w:t>Упражнения по развитию сенсорной интеграции у детей с ОВЗ</w:t>
      </w:r>
    </w:p>
    <w:p w:rsidR="00C775D6" w:rsidRPr="00C775D6" w:rsidRDefault="00C775D6" w:rsidP="00C775D6">
      <w:pPr>
        <w:ind w:firstLine="708"/>
        <w:rPr>
          <w:rFonts w:ascii="Times New Roman" w:hAnsi="Times New Roman" w:cs="Times New Roman"/>
          <w:sz w:val="16"/>
          <w:szCs w:val="16"/>
        </w:rPr>
      </w:pPr>
    </w:p>
    <w:p w:rsidR="00C775D6" w:rsidRPr="00C775D6" w:rsidRDefault="00DA0F7A" w:rsidP="00C775D6">
      <w:pPr>
        <w:ind w:firstLine="708"/>
        <w:jc w:val="right"/>
        <w:rPr>
          <w:rFonts w:ascii="Times New Roman" w:hAnsi="Times New Roman" w:cs="Times New Roman"/>
          <w:i/>
          <w:sz w:val="24"/>
          <w:szCs w:val="28"/>
        </w:rPr>
      </w:pPr>
      <w:r w:rsidRPr="00C775D6">
        <w:rPr>
          <w:rFonts w:ascii="Times New Roman" w:hAnsi="Times New Roman" w:cs="Times New Roman"/>
          <w:i/>
          <w:sz w:val="24"/>
          <w:szCs w:val="28"/>
        </w:rPr>
        <w:t>И. М.</w:t>
      </w:r>
      <w:r>
        <w:rPr>
          <w:rFonts w:ascii="Times New Roman" w:hAnsi="Times New Roman" w:cs="Times New Roman"/>
          <w:i/>
          <w:sz w:val="24"/>
          <w:szCs w:val="28"/>
        </w:rPr>
        <w:t xml:space="preserve"> </w:t>
      </w:r>
      <w:r w:rsidR="00C775D6" w:rsidRPr="00C775D6">
        <w:rPr>
          <w:rFonts w:ascii="Times New Roman" w:hAnsi="Times New Roman" w:cs="Times New Roman"/>
          <w:i/>
          <w:sz w:val="24"/>
          <w:szCs w:val="28"/>
        </w:rPr>
        <w:t>Арефьева,</w:t>
      </w:r>
    </w:p>
    <w:p w:rsidR="00C775D6" w:rsidRPr="00C775D6" w:rsidRDefault="00C775D6" w:rsidP="00C775D6">
      <w:pPr>
        <w:ind w:firstLine="708"/>
        <w:jc w:val="right"/>
        <w:rPr>
          <w:rFonts w:ascii="Times New Roman" w:hAnsi="Times New Roman" w:cs="Times New Roman"/>
          <w:i/>
          <w:sz w:val="24"/>
          <w:szCs w:val="28"/>
        </w:rPr>
      </w:pPr>
      <w:r w:rsidRPr="00C775D6">
        <w:rPr>
          <w:rFonts w:ascii="Times New Roman" w:hAnsi="Times New Roman" w:cs="Times New Roman"/>
          <w:i/>
          <w:sz w:val="24"/>
          <w:szCs w:val="28"/>
        </w:rPr>
        <w:t>учитель-дефектолог</w:t>
      </w:r>
    </w:p>
    <w:p w:rsidR="00C775D6" w:rsidRPr="00C775D6" w:rsidRDefault="00C775D6" w:rsidP="00C775D6">
      <w:pPr>
        <w:ind w:firstLine="708"/>
        <w:jc w:val="right"/>
        <w:rPr>
          <w:rFonts w:ascii="Times New Roman" w:hAnsi="Times New Roman" w:cs="Times New Roman"/>
          <w:i/>
          <w:sz w:val="24"/>
          <w:szCs w:val="28"/>
        </w:rPr>
      </w:pPr>
      <w:r w:rsidRPr="00C775D6">
        <w:rPr>
          <w:rFonts w:ascii="Times New Roman" w:hAnsi="Times New Roman" w:cs="Times New Roman"/>
          <w:i/>
          <w:sz w:val="24"/>
          <w:szCs w:val="28"/>
        </w:rPr>
        <w:t xml:space="preserve"> МКДОУ </w:t>
      </w:r>
      <w:r w:rsidR="00B955E4">
        <w:rPr>
          <w:rFonts w:ascii="Times New Roman" w:hAnsi="Times New Roman" w:cs="Times New Roman"/>
          <w:i/>
          <w:sz w:val="24"/>
          <w:szCs w:val="28"/>
        </w:rPr>
        <w:t xml:space="preserve">д/с </w:t>
      </w:r>
      <w:r w:rsidRPr="00C775D6">
        <w:rPr>
          <w:rFonts w:ascii="Times New Roman" w:hAnsi="Times New Roman" w:cs="Times New Roman"/>
          <w:i/>
          <w:sz w:val="24"/>
          <w:szCs w:val="28"/>
        </w:rPr>
        <w:t>№</w:t>
      </w:r>
      <w:r>
        <w:rPr>
          <w:rFonts w:ascii="Times New Roman" w:hAnsi="Times New Roman" w:cs="Times New Roman"/>
          <w:i/>
          <w:sz w:val="24"/>
          <w:szCs w:val="28"/>
        </w:rPr>
        <w:t xml:space="preserve"> </w:t>
      </w:r>
      <w:r w:rsidRPr="00C775D6">
        <w:rPr>
          <w:rFonts w:ascii="Times New Roman" w:hAnsi="Times New Roman" w:cs="Times New Roman"/>
          <w:i/>
          <w:sz w:val="24"/>
          <w:szCs w:val="28"/>
        </w:rPr>
        <w:t>286</w:t>
      </w:r>
    </w:p>
    <w:p w:rsidR="00C775D6" w:rsidRPr="00C775D6" w:rsidRDefault="00C775D6" w:rsidP="00C775D6">
      <w:pPr>
        <w:ind w:firstLine="708"/>
        <w:rPr>
          <w:rFonts w:ascii="Times New Roman" w:hAnsi="Times New Roman" w:cs="Times New Roman"/>
          <w:sz w:val="16"/>
          <w:szCs w:val="16"/>
        </w:rPr>
      </w:pPr>
    </w:p>
    <w:p w:rsidR="00C775D6" w:rsidRPr="00C775D6" w:rsidRDefault="00C775D6" w:rsidP="00C775D6">
      <w:pPr>
        <w:ind w:firstLine="708"/>
        <w:rPr>
          <w:rFonts w:ascii="Times New Roman" w:hAnsi="Times New Roman" w:cs="Times New Roman"/>
          <w:spacing w:val="-1"/>
          <w:sz w:val="28"/>
          <w:szCs w:val="28"/>
        </w:rPr>
      </w:pPr>
      <w:r w:rsidRPr="00C775D6">
        <w:rPr>
          <w:rFonts w:ascii="Times New Roman" w:hAnsi="Times New Roman" w:cs="Times New Roman"/>
          <w:i/>
          <w:sz w:val="28"/>
          <w:szCs w:val="28"/>
        </w:rPr>
        <w:t>Понятие сенсорной  интеграции</w:t>
      </w:r>
      <w:r w:rsidRPr="00C775D6">
        <w:rPr>
          <w:rFonts w:ascii="Times New Roman" w:hAnsi="Times New Roman" w:cs="Times New Roman"/>
          <w:sz w:val="28"/>
          <w:szCs w:val="28"/>
        </w:rPr>
        <w:t xml:space="preserve"> было введено калифорнийским спец</w:t>
      </w:r>
      <w:r w:rsidRPr="00C775D6">
        <w:rPr>
          <w:rFonts w:ascii="Times New Roman" w:hAnsi="Times New Roman" w:cs="Times New Roman"/>
          <w:sz w:val="28"/>
          <w:szCs w:val="28"/>
        </w:rPr>
        <w:t>и</w:t>
      </w:r>
      <w:r w:rsidRPr="00C775D6">
        <w:rPr>
          <w:rFonts w:ascii="Times New Roman" w:hAnsi="Times New Roman" w:cs="Times New Roman"/>
          <w:sz w:val="28"/>
          <w:szCs w:val="28"/>
        </w:rPr>
        <w:t>алистом по детскому развитию Э. Джин Айрес. Впервые это теория была и</w:t>
      </w:r>
      <w:r w:rsidRPr="00C775D6">
        <w:rPr>
          <w:rFonts w:ascii="Times New Roman" w:hAnsi="Times New Roman" w:cs="Times New Roman"/>
          <w:sz w:val="28"/>
          <w:szCs w:val="28"/>
        </w:rPr>
        <w:t>з</w:t>
      </w:r>
      <w:r w:rsidRPr="00C775D6">
        <w:rPr>
          <w:rFonts w:ascii="Times New Roman" w:hAnsi="Times New Roman" w:cs="Times New Roman"/>
          <w:sz w:val="28"/>
          <w:szCs w:val="28"/>
        </w:rPr>
        <w:t>ложена в книге «Сенсорная интеграция и ребенок», 1972. Ребенок, нахо</w:t>
      </w:r>
      <w:r>
        <w:rPr>
          <w:rFonts w:ascii="Times New Roman" w:hAnsi="Times New Roman" w:cs="Times New Roman"/>
          <w:sz w:val="28"/>
          <w:szCs w:val="28"/>
        </w:rPr>
        <w:t xml:space="preserve">дясь в среде, </w:t>
      </w:r>
      <w:r w:rsidRPr="00C775D6">
        <w:rPr>
          <w:rFonts w:ascii="Times New Roman" w:hAnsi="Times New Roman" w:cs="Times New Roman"/>
          <w:sz w:val="28"/>
          <w:szCs w:val="28"/>
        </w:rPr>
        <w:t>принимает разнообразные сигналы: он слышит, видит, ощущает вкус, запах, прикосновения, определяет положение тела и его частей в простра</w:t>
      </w:r>
      <w:r w:rsidRPr="00C775D6">
        <w:rPr>
          <w:rFonts w:ascii="Times New Roman" w:hAnsi="Times New Roman" w:cs="Times New Roman"/>
          <w:sz w:val="28"/>
          <w:szCs w:val="28"/>
        </w:rPr>
        <w:t>н</w:t>
      </w:r>
      <w:r w:rsidRPr="00C775D6">
        <w:rPr>
          <w:rFonts w:ascii="Times New Roman" w:hAnsi="Times New Roman" w:cs="Times New Roman"/>
          <w:sz w:val="28"/>
          <w:szCs w:val="28"/>
        </w:rPr>
        <w:t>стве. Такой многоканальный характер восприятия позволяет использовать несколько органов чувств одновременно</w:t>
      </w:r>
      <w:r w:rsidRPr="00C775D6">
        <w:rPr>
          <w:rFonts w:ascii="Times New Roman" w:hAnsi="Times New Roman" w:cs="Times New Roman"/>
          <w:i/>
          <w:sz w:val="28"/>
          <w:szCs w:val="28"/>
        </w:rPr>
        <w:t>. Процесс координации сигналов, к</w:t>
      </w:r>
      <w:r w:rsidRPr="00C775D6">
        <w:rPr>
          <w:rFonts w:ascii="Times New Roman" w:hAnsi="Times New Roman" w:cs="Times New Roman"/>
          <w:i/>
          <w:sz w:val="28"/>
          <w:szCs w:val="28"/>
        </w:rPr>
        <w:t>о</w:t>
      </w:r>
      <w:r>
        <w:rPr>
          <w:rFonts w:ascii="Times New Roman" w:hAnsi="Times New Roman" w:cs="Times New Roman"/>
          <w:i/>
          <w:sz w:val="28"/>
          <w:szCs w:val="28"/>
        </w:rPr>
        <w:t>торый</w:t>
      </w:r>
      <w:r w:rsidRPr="00C775D6">
        <w:rPr>
          <w:rFonts w:ascii="Times New Roman" w:hAnsi="Times New Roman" w:cs="Times New Roman"/>
          <w:i/>
          <w:sz w:val="28"/>
          <w:szCs w:val="28"/>
        </w:rPr>
        <w:t xml:space="preserve"> обеспечивает адаптацию и продуктивное взаимодействие человека со средой,  в психологии  называется сенсорной интеграцией.</w:t>
      </w:r>
      <w:r w:rsidRPr="00C775D6">
        <w:rPr>
          <w:rFonts w:ascii="Times New Roman" w:eastAsia="Times New Roman" w:hAnsi="Times New Roman" w:cs="Times New Roman"/>
          <w:b/>
          <w:bCs/>
          <w:i/>
          <w:iCs/>
          <w:sz w:val="28"/>
          <w:szCs w:val="28"/>
          <w:lang w:eastAsia="ru-RU"/>
        </w:rPr>
        <w:t xml:space="preserve"> </w:t>
      </w:r>
      <w:r w:rsidRPr="00C775D6">
        <w:rPr>
          <w:rFonts w:ascii="Times New Roman" w:hAnsi="Times New Roman" w:cs="Times New Roman"/>
          <w:spacing w:val="-2"/>
          <w:sz w:val="28"/>
          <w:szCs w:val="28"/>
        </w:rPr>
        <w:t xml:space="preserve">Он </w:t>
      </w:r>
      <w:r w:rsidRPr="00C775D6">
        <w:rPr>
          <w:rFonts w:ascii="Times New Roman" w:hAnsi="Times New Roman" w:cs="Times New Roman"/>
          <w:spacing w:val="-1"/>
          <w:sz w:val="28"/>
          <w:szCs w:val="28"/>
        </w:rPr>
        <w:t>проходит</w:t>
      </w:r>
      <w:r w:rsidRPr="00C775D6">
        <w:rPr>
          <w:rFonts w:ascii="Times New Roman" w:hAnsi="Times New Roman" w:cs="Times New Roman"/>
          <w:spacing w:val="34"/>
          <w:sz w:val="28"/>
          <w:szCs w:val="28"/>
        </w:rPr>
        <w:t xml:space="preserve"> </w:t>
      </w:r>
      <w:r w:rsidRPr="00C775D6">
        <w:rPr>
          <w:rFonts w:ascii="Times New Roman" w:hAnsi="Times New Roman" w:cs="Times New Roman"/>
          <w:spacing w:val="-1"/>
          <w:sz w:val="28"/>
          <w:szCs w:val="28"/>
        </w:rPr>
        <w:t>на</w:t>
      </w:r>
      <w:r w:rsidRPr="00C775D6">
        <w:rPr>
          <w:rFonts w:ascii="Times New Roman" w:hAnsi="Times New Roman" w:cs="Times New Roman"/>
          <w:spacing w:val="45"/>
          <w:sz w:val="28"/>
          <w:szCs w:val="28"/>
        </w:rPr>
        <w:t xml:space="preserve"> </w:t>
      </w:r>
      <w:r w:rsidRPr="00C775D6">
        <w:rPr>
          <w:rFonts w:ascii="Times New Roman" w:hAnsi="Times New Roman" w:cs="Times New Roman"/>
          <w:spacing w:val="-1"/>
          <w:sz w:val="28"/>
          <w:szCs w:val="28"/>
        </w:rPr>
        <w:t>подсознательном</w:t>
      </w:r>
      <w:r w:rsidRPr="00C775D6">
        <w:rPr>
          <w:rFonts w:ascii="Times New Roman" w:hAnsi="Times New Roman" w:cs="Times New Roman"/>
          <w:spacing w:val="11"/>
          <w:sz w:val="28"/>
          <w:szCs w:val="28"/>
        </w:rPr>
        <w:t xml:space="preserve"> </w:t>
      </w:r>
      <w:r w:rsidRPr="00C775D6">
        <w:rPr>
          <w:rFonts w:ascii="Times New Roman" w:hAnsi="Times New Roman" w:cs="Times New Roman"/>
          <w:spacing w:val="-1"/>
          <w:sz w:val="28"/>
          <w:szCs w:val="28"/>
        </w:rPr>
        <w:t>уровне,</w:t>
      </w:r>
      <w:r w:rsidRPr="00C775D6">
        <w:rPr>
          <w:rFonts w:ascii="Times New Roman" w:hAnsi="Times New Roman" w:cs="Times New Roman"/>
          <w:spacing w:val="11"/>
          <w:sz w:val="28"/>
          <w:szCs w:val="28"/>
        </w:rPr>
        <w:t xml:space="preserve"> </w:t>
      </w:r>
      <w:r w:rsidRPr="00C775D6">
        <w:rPr>
          <w:rFonts w:ascii="Times New Roman" w:hAnsi="Times New Roman" w:cs="Times New Roman"/>
          <w:sz w:val="28"/>
          <w:szCs w:val="28"/>
        </w:rPr>
        <w:t>о</w:t>
      </w:r>
      <w:r w:rsidRPr="00C775D6">
        <w:rPr>
          <w:rFonts w:ascii="Times New Roman" w:hAnsi="Times New Roman" w:cs="Times New Roman"/>
          <w:spacing w:val="12"/>
          <w:sz w:val="28"/>
          <w:szCs w:val="28"/>
        </w:rPr>
        <w:t xml:space="preserve"> </w:t>
      </w:r>
      <w:r w:rsidRPr="00C775D6">
        <w:rPr>
          <w:rFonts w:ascii="Times New Roman" w:hAnsi="Times New Roman" w:cs="Times New Roman"/>
          <w:spacing w:val="-1"/>
          <w:sz w:val="28"/>
          <w:szCs w:val="28"/>
        </w:rPr>
        <w:t>нем</w:t>
      </w:r>
      <w:r w:rsidRPr="00C775D6">
        <w:rPr>
          <w:rFonts w:ascii="Times New Roman" w:hAnsi="Times New Roman" w:cs="Times New Roman"/>
          <w:spacing w:val="11"/>
          <w:sz w:val="28"/>
          <w:szCs w:val="28"/>
        </w:rPr>
        <w:t xml:space="preserve"> </w:t>
      </w:r>
      <w:r w:rsidRPr="00C775D6">
        <w:rPr>
          <w:rFonts w:ascii="Times New Roman" w:hAnsi="Times New Roman" w:cs="Times New Roman"/>
          <w:sz w:val="28"/>
          <w:szCs w:val="28"/>
        </w:rPr>
        <w:t>не</w:t>
      </w:r>
      <w:r w:rsidRPr="00C775D6">
        <w:rPr>
          <w:rFonts w:ascii="Times New Roman" w:hAnsi="Times New Roman" w:cs="Times New Roman"/>
          <w:spacing w:val="11"/>
          <w:sz w:val="28"/>
          <w:szCs w:val="28"/>
        </w:rPr>
        <w:t xml:space="preserve"> </w:t>
      </w:r>
      <w:r w:rsidRPr="00C775D6">
        <w:rPr>
          <w:rFonts w:ascii="Times New Roman" w:hAnsi="Times New Roman" w:cs="Times New Roman"/>
          <w:spacing w:val="-1"/>
          <w:sz w:val="28"/>
          <w:szCs w:val="28"/>
        </w:rPr>
        <w:t>задумываются,</w:t>
      </w:r>
      <w:r w:rsidRPr="00C775D6">
        <w:rPr>
          <w:rFonts w:ascii="Times New Roman" w:hAnsi="Times New Roman" w:cs="Times New Roman"/>
          <w:spacing w:val="11"/>
          <w:sz w:val="28"/>
          <w:szCs w:val="28"/>
        </w:rPr>
        <w:t xml:space="preserve"> </w:t>
      </w:r>
      <w:r w:rsidRPr="00C775D6">
        <w:rPr>
          <w:rFonts w:ascii="Times New Roman" w:hAnsi="Times New Roman" w:cs="Times New Roman"/>
          <w:sz w:val="28"/>
          <w:szCs w:val="28"/>
        </w:rPr>
        <w:t>как</w:t>
      </w:r>
      <w:r w:rsidRPr="00C775D6">
        <w:rPr>
          <w:rFonts w:ascii="Times New Roman" w:hAnsi="Times New Roman" w:cs="Times New Roman"/>
          <w:spacing w:val="12"/>
          <w:sz w:val="28"/>
          <w:szCs w:val="28"/>
        </w:rPr>
        <w:t xml:space="preserve"> </w:t>
      </w:r>
      <w:r w:rsidRPr="00C775D6">
        <w:rPr>
          <w:rFonts w:ascii="Times New Roman" w:hAnsi="Times New Roman" w:cs="Times New Roman"/>
          <w:sz w:val="28"/>
          <w:szCs w:val="28"/>
        </w:rPr>
        <w:t>о</w:t>
      </w:r>
      <w:r w:rsidRPr="00C775D6">
        <w:rPr>
          <w:rFonts w:ascii="Times New Roman" w:hAnsi="Times New Roman" w:cs="Times New Roman"/>
          <w:spacing w:val="9"/>
          <w:sz w:val="28"/>
          <w:szCs w:val="28"/>
        </w:rPr>
        <w:t xml:space="preserve"> </w:t>
      </w:r>
      <w:r w:rsidRPr="00C775D6">
        <w:rPr>
          <w:rFonts w:ascii="Times New Roman" w:hAnsi="Times New Roman" w:cs="Times New Roman"/>
          <w:spacing w:val="-1"/>
          <w:sz w:val="28"/>
          <w:szCs w:val="28"/>
        </w:rPr>
        <w:t>дыхании</w:t>
      </w:r>
      <w:r w:rsidRPr="00C775D6">
        <w:rPr>
          <w:rFonts w:ascii="Times New Roman" w:hAnsi="Times New Roman" w:cs="Times New Roman"/>
          <w:spacing w:val="12"/>
          <w:sz w:val="28"/>
          <w:szCs w:val="28"/>
        </w:rPr>
        <w:t xml:space="preserve"> </w:t>
      </w:r>
      <w:r w:rsidRPr="00C775D6">
        <w:rPr>
          <w:rFonts w:ascii="Times New Roman" w:hAnsi="Times New Roman" w:cs="Times New Roman"/>
          <w:spacing w:val="-1"/>
          <w:sz w:val="28"/>
          <w:szCs w:val="28"/>
        </w:rPr>
        <w:t>или</w:t>
      </w:r>
      <w:r w:rsidRPr="00C775D6">
        <w:rPr>
          <w:rFonts w:ascii="Times New Roman" w:hAnsi="Times New Roman" w:cs="Times New Roman"/>
          <w:spacing w:val="12"/>
          <w:sz w:val="28"/>
          <w:szCs w:val="28"/>
        </w:rPr>
        <w:t xml:space="preserve"> </w:t>
      </w:r>
      <w:r w:rsidRPr="00C775D6">
        <w:rPr>
          <w:rFonts w:ascii="Times New Roman" w:hAnsi="Times New Roman" w:cs="Times New Roman"/>
          <w:spacing w:val="-1"/>
          <w:sz w:val="28"/>
          <w:szCs w:val="28"/>
        </w:rPr>
        <w:t xml:space="preserve">ходьбе. </w:t>
      </w:r>
    </w:p>
    <w:p w:rsidR="00C775D6" w:rsidRPr="00C775D6" w:rsidRDefault="00C775D6" w:rsidP="00C775D6">
      <w:pPr>
        <w:ind w:firstLine="708"/>
        <w:rPr>
          <w:rFonts w:ascii="Times New Roman" w:hAnsi="Times New Roman" w:cs="Times New Roman"/>
          <w:sz w:val="28"/>
          <w:szCs w:val="28"/>
        </w:rPr>
      </w:pPr>
      <w:r>
        <w:rPr>
          <w:rFonts w:ascii="Times New Roman" w:hAnsi="Times New Roman" w:cs="Times New Roman"/>
          <w:sz w:val="28"/>
          <w:szCs w:val="28"/>
        </w:rPr>
        <w:t xml:space="preserve">В первые семь </w:t>
      </w:r>
      <w:r w:rsidRPr="00C775D6">
        <w:rPr>
          <w:rFonts w:ascii="Times New Roman" w:hAnsi="Times New Roman" w:cs="Times New Roman"/>
          <w:sz w:val="28"/>
          <w:szCs w:val="28"/>
        </w:rPr>
        <w:t>лет жизни мозг ребенка настроен, в первую</w:t>
      </w:r>
      <w:r>
        <w:rPr>
          <w:rFonts w:ascii="Times New Roman" w:hAnsi="Times New Roman" w:cs="Times New Roman"/>
          <w:sz w:val="28"/>
          <w:szCs w:val="28"/>
        </w:rPr>
        <w:t xml:space="preserve"> очередь, </w:t>
      </w:r>
      <w:r w:rsidRPr="00C775D6">
        <w:rPr>
          <w:rFonts w:ascii="Times New Roman" w:hAnsi="Times New Roman" w:cs="Times New Roman"/>
          <w:sz w:val="28"/>
          <w:szCs w:val="28"/>
        </w:rPr>
        <w:t>на обработку сенсорной информации. Восприятие и мышление ребенка опир</w:t>
      </w:r>
      <w:r w:rsidRPr="00C775D6">
        <w:rPr>
          <w:rFonts w:ascii="Times New Roman" w:hAnsi="Times New Roman" w:cs="Times New Roman"/>
          <w:sz w:val="28"/>
          <w:szCs w:val="28"/>
        </w:rPr>
        <w:t>а</w:t>
      </w:r>
      <w:r w:rsidRPr="00C775D6">
        <w:rPr>
          <w:rFonts w:ascii="Times New Roman" w:hAnsi="Times New Roman" w:cs="Times New Roman"/>
          <w:sz w:val="28"/>
          <w:szCs w:val="28"/>
        </w:rPr>
        <w:t>ются непосредственно на полученные ощущения, а деятельность имеет пр</w:t>
      </w:r>
      <w:r w:rsidRPr="00C775D6">
        <w:rPr>
          <w:rFonts w:ascii="Times New Roman" w:hAnsi="Times New Roman" w:cs="Times New Roman"/>
          <w:sz w:val="28"/>
          <w:szCs w:val="28"/>
        </w:rPr>
        <w:t>е</w:t>
      </w:r>
      <w:r w:rsidRPr="00C775D6">
        <w:rPr>
          <w:rFonts w:ascii="Times New Roman" w:hAnsi="Times New Roman" w:cs="Times New Roman"/>
          <w:sz w:val="28"/>
          <w:szCs w:val="28"/>
        </w:rPr>
        <w:t>имущественно двигательную природу. Сенсорная интеграция, развиваемая детьми в раннем детстве и дошкольном возрасте во время игр, говорения, двигательной активности является основой для более сложной интеграции, необходимой для освоения письма, чтения, счета и прочих учебных пр</w:t>
      </w:r>
      <w:r w:rsidRPr="00C775D6">
        <w:rPr>
          <w:rFonts w:ascii="Times New Roman" w:hAnsi="Times New Roman" w:cs="Times New Roman"/>
          <w:sz w:val="28"/>
          <w:szCs w:val="28"/>
        </w:rPr>
        <w:t>о</w:t>
      </w:r>
      <w:r w:rsidRPr="00C775D6">
        <w:rPr>
          <w:rFonts w:ascii="Times New Roman" w:hAnsi="Times New Roman" w:cs="Times New Roman"/>
          <w:sz w:val="28"/>
          <w:szCs w:val="28"/>
        </w:rPr>
        <w:t>грамм, а также для адекватного социального поведения и способности спра</w:t>
      </w:r>
      <w:r w:rsidRPr="00C775D6">
        <w:rPr>
          <w:rFonts w:ascii="Times New Roman" w:hAnsi="Times New Roman" w:cs="Times New Roman"/>
          <w:sz w:val="28"/>
          <w:szCs w:val="28"/>
        </w:rPr>
        <w:t>в</w:t>
      </w:r>
      <w:r w:rsidRPr="00C775D6">
        <w:rPr>
          <w:rFonts w:ascii="Times New Roman" w:hAnsi="Times New Roman" w:cs="Times New Roman"/>
          <w:sz w:val="28"/>
          <w:szCs w:val="28"/>
        </w:rPr>
        <w:t xml:space="preserve">ляться с проблемами. Сигналы, которые поступают в центральную нервную систему от разных органов чувств, могут восприниматься и обрабатываться </w:t>
      </w:r>
      <w:r w:rsidRPr="00C775D6">
        <w:rPr>
          <w:rFonts w:ascii="Times New Roman" w:hAnsi="Times New Roman" w:cs="Times New Roman"/>
          <w:i/>
          <w:sz w:val="28"/>
          <w:szCs w:val="28"/>
        </w:rPr>
        <w:t>некорректно.</w:t>
      </w:r>
      <w:r w:rsidRPr="00C775D6">
        <w:rPr>
          <w:rFonts w:ascii="Times New Roman" w:hAnsi="Times New Roman" w:cs="Times New Roman"/>
          <w:sz w:val="28"/>
          <w:szCs w:val="28"/>
        </w:rPr>
        <w:t xml:space="preserve"> В таком случае речь идет о </w:t>
      </w:r>
      <w:r w:rsidRPr="00C775D6">
        <w:rPr>
          <w:rFonts w:ascii="Times New Roman" w:hAnsi="Times New Roman" w:cs="Times New Roman"/>
          <w:i/>
          <w:sz w:val="28"/>
          <w:szCs w:val="28"/>
        </w:rPr>
        <w:t>сенсорной дисфункции.</w:t>
      </w:r>
      <w:r w:rsidRPr="00C775D6">
        <w:rPr>
          <w:rFonts w:ascii="Times New Roman" w:hAnsi="Times New Roman" w:cs="Times New Roman"/>
          <w:sz w:val="28"/>
          <w:szCs w:val="28"/>
        </w:rPr>
        <w:t xml:space="preserve"> Чаще всего она вызвана двумя основными причинами: недостаток или избыток обрабо</w:t>
      </w:r>
      <w:r w:rsidRPr="00C775D6">
        <w:rPr>
          <w:rFonts w:ascii="Times New Roman" w:hAnsi="Times New Roman" w:cs="Times New Roman"/>
          <w:sz w:val="28"/>
          <w:szCs w:val="28"/>
        </w:rPr>
        <w:t>т</w:t>
      </w:r>
      <w:r w:rsidRPr="00C775D6">
        <w:rPr>
          <w:rFonts w:ascii="Times New Roman" w:hAnsi="Times New Roman" w:cs="Times New Roman"/>
          <w:sz w:val="28"/>
          <w:szCs w:val="28"/>
        </w:rPr>
        <w:t>ки сенсорной информации.</w:t>
      </w:r>
    </w:p>
    <w:p w:rsidR="00C775D6" w:rsidRPr="00C775D6" w:rsidRDefault="00C775D6" w:rsidP="00C0338C">
      <w:pPr>
        <w:numPr>
          <w:ilvl w:val="0"/>
          <w:numId w:val="24"/>
        </w:numPr>
        <w:contextualSpacing/>
        <w:rPr>
          <w:rFonts w:ascii="Times New Roman" w:hAnsi="Times New Roman" w:cs="Times New Roman"/>
          <w:sz w:val="28"/>
          <w:szCs w:val="28"/>
        </w:rPr>
      </w:pPr>
      <w:r w:rsidRPr="00C775D6">
        <w:rPr>
          <w:rFonts w:ascii="Times New Roman" w:hAnsi="Times New Roman" w:cs="Times New Roman"/>
          <w:sz w:val="28"/>
          <w:szCs w:val="28"/>
        </w:rPr>
        <w:t xml:space="preserve">При </w:t>
      </w:r>
      <w:r w:rsidRPr="00C775D6">
        <w:rPr>
          <w:rFonts w:ascii="Times New Roman" w:hAnsi="Times New Roman" w:cs="Times New Roman"/>
          <w:i/>
          <w:sz w:val="28"/>
          <w:szCs w:val="28"/>
        </w:rPr>
        <w:t>недостатке</w:t>
      </w:r>
      <w:r w:rsidRPr="00C775D6">
        <w:rPr>
          <w:rFonts w:ascii="Times New Roman" w:hAnsi="Times New Roman" w:cs="Times New Roman"/>
          <w:sz w:val="28"/>
          <w:szCs w:val="28"/>
        </w:rPr>
        <w:t xml:space="preserve"> обработки сенсорной информации ребенок пытае</w:t>
      </w:r>
      <w:r w:rsidRPr="00C775D6">
        <w:rPr>
          <w:rFonts w:ascii="Times New Roman" w:hAnsi="Times New Roman" w:cs="Times New Roman"/>
          <w:sz w:val="28"/>
          <w:szCs w:val="28"/>
        </w:rPr>
        <w:t>т</w:t>
      </w:r>
      <w:r w:rsidRPr="00C775D6">
        <w:rPr>
          <w:rFonts w:ascii="Times New Roman" w:hAnsi="Times New Roman" w:cs="Times New Roman"/>
          <w:sz w:val="28"/>
          <w:szCs w:val="28"/>
        </w:rPr>
        <w:t>ся компенсировать  ее.</w:t>
      </w:r>
    </w:p>
    <w:p w:rsidR="00C775D6" w:rsidRPr="00C775D6" w:rsidRDefault="00C775D6" w:rsidP="00C0338C">
      <w:pPr>
        <w:numPr>
          <w:ilvl w:val="0"/>
          <w:numId w:val="24"/>
        </w:numPr>
        <w:contextualSpacing/>
        <w:rPr>
          <w:rFonts w:ascii="Times New Roman" w:hAnsi="Times New Roman" w:cs="Times New Roman"/>
          <w:sz w:val="28"/>
          <w:szCs w:val="28"/>
        </w:rPr>
      </w:pPr>
      <w:r w:rsidRPr="00C775D6">
        <w:rPr>
          <w:rFonts w:ascii="Times New Roman" w:hAnsi="Times New Roman" w:cs="Times New Roman"/>
          <w:sz w:val="28"/>
          <w:szCs w:val="28"/>
        </w:rPr>
        <w:lastRenderedPageBreak/>
        <w:t xml:space="preserve">При </w:t>
      </w:r>
      <w:r w:rsidRPr="00C775D6">
        <w:rPr>
          <w:rFonts w:ascii="Times New Roman" w:hAnsi="Times New Roman" w:cs="Times New Roman"/>
          <w:i/>
          <w:sz w:val="28"/>
          <w:szCs w:val="28"/>
        </w:rPr>
        <w:t>избытке</w:t>
      </w:r>
      <w:r w:rsidRPr="00C775D6">
        <w:rPr>
          <w:rFonts w:ascii="Times New Roman" w:hAnsi="Times New Roman" w:cs="Times New Roman"/>
          <w:b/>
          <w:sz w:val="28"/>
          <w:szCs w:val="28"/>
        </w:rPr>
        <w:t xml:space="preserve"> </w:t>
      </w:r>
      <w:r w:rsidRPr="00C775D6">
        <w:rPr>
          <w:rFonts w:ascii="Times New Roman" w:hAnsi="Times New Roman" w:cs="Times New Roman"/>
          <w:sz w:val="28"/>
          <w:szCs w:val="28"/>
        </w:rPr>
        <w:t>обработки сенсорной информации ребенок старается  ее избегать.</w:t>
      </w:r>
    </w:p>
    <w:p w:rsidR="00C775D6" w:rsidRPr="00C775D6" w:rsidRDefault="00C775D6" w:rsidP="00C775D6">
      <w:pPr>
        <w:ind w:firstLine="708"/>
        <w:rPr>
          <w:rFonts w:ascii="Times New Roman" w:hAnsi="Times New Roman" w:cs="Times New Roman"/>
          <w:spacing w:val="-1"/>
          <w:sz w:val="28"/>
          <w:szCs w:val="28"/>
        </w:rPr>
      </w:pPr>
      <w:r w:rsidRPr="00C775D6">
        <w:rPr>
          <w:rFonts w:ascii="Times New Roman" w:hAnsi="Times New Roman" w:cs="Times New Roman"/>
          <w:sz w:val="28"/>
          <w:szCs w:val="28"/>
        </w:rPr>
        <w:t>И в т</w:t>
      </w:r>
      <w:r>
        <w:rPr>
          <w:rFonts w:ascii="Times New Roman" w:hAnsi="Times New Roman" w:cs="Times New Roman"/>
          <w:sz w:val="28"/>
          <w:szCs w:val="28"/>
        </w:rPr>
        <w:t xml:space="preserve">ом и в другом случае у ребенка </w:t>
      </w:r>
      <w:r w:rsidRPr="00C775D6">
        <w:rPr>
          <w:rFonts w:ascii="Times New Roman" w:hAnsi="Times New Roman" w:cs="Times New Roman"/>
          <w:sz w:val="28"/>
          <w:szCs w:val="28"/>
        </w:rPr>
        <w:t xml:space="preserve">возникают </w:t>
      </w:r>
      <w:r>
        <w:rPr>
          <w:rFonts w:ascii="Times New Roman" w:hAnsi="Times New Roman" w:cs="Times New Roman"/>
          <w:sz w:val="28"/>
          <w:szCs w:val="28"/>
        </w:rPr>
        <w:t>проблемы</w:t>
      </w:r>
      <w:r w:rsidRPr="00C775D6">
        <w:rPr>
          <w:rFonts w:ascii="Times New Roman" w:hAnsi="Times New Roman" w:cs="Times New Roman"/>
          <w:sz w:val="28"/>
          <w:szCs w:val="28"/>
        </w:rPr>
        <w:t xml:space="preserve"> в развитии. </w:t>
      </w:r>
      <w:r>
        <w:rPr>
          <w:rFonts w:ascii="Times New Roman" w:hAnsi="Times New Roman" w:cs="Times New Roman"/>
          <w:sz w:val="28"/>
          <w:szCs w:val="28"/>
        </w:rPr>
        <w:t>Для таких детей</w:t>
      </w:r>
      <w:r w:rsidRPr="00C775D6">
        <w:rPr>
          <w:rFonts w:ascii="Times New Roman" w:hAnsi="Times New Roman" w:cs="Times New Roman"/>
          <w:sz w:val="28"/>
          <w:szCs w:val="28"/>
        </w:rPr>
        <w:t xml:space="preserve"> характерна неспособность</w:t>
      </w:r>
      <w:r>
        <w:rPr>
          <w:rFonts w:ascii="Times New Roman" w:hAnsi="Times New Roman" w:cs="Times New Roman"/>
          <w:sz w:val="28"/>
          <w:szCs w:val="28"/>
        </w:rPr>
        <w:t xml:space="preserve"> правильно</w:t>
      </w:r>
      <w:r w:rsidRPr="00C775D6">
        <w:rPr>
          <w:rFonts w:ascii="Times New Roman" w:hAnsi="Times New Roman" w:cs="Times New Roman"/>
          <w:sz w:val="28"/>
          <w:szCs w:val="28"/>
        </w:rPr>
        <w:t xml:space="preserve"> интегрировать сенсо</w:t>
      </w:r>
      <w:r w:rsidRPr="00C775D6">
        <w:rPr>
          <w:rFonts w:ascii="Times New Roman" w:hAnsi="Times New Roman" w:cs="Times New Roman"/>
          <w:sz w:val="28"/>
          <w:szCs w:val="28"/>
        </w:rPr>
        <w:t>р</w:t>
      </w:r>
      <w:r w:rsidRPr="00C775D6">
        <w:rPr>
          <w:rFonts w:ascii="Times New Roman" w:hAnsi="Times New Roman" w:cs="Times New Roman"/>
          <w:sz w:val="28"/>
          <w:szCs w:val="28"/>
        </w:rPr>
        <w:t>ную информацию, поступающую от различных органов чувств, для того чт</w:t>
      </w:r>
      <w:r w:rsidRPr="00C775D6">
        <w:rPr>
          <w:rFonts w:ascii="Times New Roman" w:hAnsi="Times New Roman" w:cs="Times New Roman"/>
          <w:sz w:val="28"/>
          <w:szCs w:val="28"/>
        </w:rPr>
        <w:t>о</w:t>
      </w:r>
      <w:r w:rsidRPr="00C775D6">
        <w:rPr>
          <w:rFonts w:ascii="Times New Roman" w:hAnsi="Times New Roman" w:cs="Times New Roman"/>
          <w:sz w:val="28"/>
          <w:szCs w:val="28"/>
        </w:rPr>
        <w:t>бы получить точную картину реального окружения.</w:t>
      </w:r>
      <w:r w:rsidRPr="00C775D6">
        <w:rPr>
          <w:rFonts w:ascii="Times New Roman" w:hAnsi="Times New Roman" w:cs="Times New Roman"/>
          <w:spacing w:val="-1"/>
          <w:sz w:val="28"/>
          <w:szCs w:val="28"/>
        </w:rPr>
        <w:t xml:space="preserve"> </w:t>
      </w:r>
    </w:p>
    <w:p w:rsidR="00C775D6" w:rsidRPr="00C775D6" w:rsidRDefault="00C775D6" w:rsidP="00C775D6">
      <w:pPr>
        <w:ind w:firstLine="708"/>
        <w:rPr>
          <w:rFonts w:ascii="Times New Roman" w:hAnsi="Times New Roman" w:cs="Times New Roman"/>
          <w:spacing w:val="-1"/>
          <w:sz w:val="28"/>
          <w:szCs w:val="28"/>
        </w:rPr>
      </w:pPr>
      <w:r w:rsidRPr="00C775D6">
        <w:rPr>
          <w:rFonts w:ascii="Times New Roman" w:hAnsi="Times New Roman" w:cs="Times New Roman"/>
          <w:spacing w:val="-1"/>
          <w:sz w:val="28"/>
          <w:szCs w:val="28"/>
        </w:rPr>
        <w:t xml:space="preserve">При недостатке </w:t>
      </w:r>
      <w:r w:rsidRPr="00C775D6">
        <w:rPr>
          <w:rFonts w:ascii="Times New Roman" w:hAnsi="Times New Roman" w:cs="Times New Roman"/>
          <w:i/>
          <w:spacing w:val="-1"/>
          <w:sz w:val="28"/>
          <w:szCs w:val="28"/>
        </w:rPr>
        <w:t>вестибулярной</w:t>
      </w:r>
      <w:r>
        <w:rPr>
          <w:rFonts w:ascii="Times New Roman" w:hAnsi="Times New Roman" w:cs="Times New Roman"/>
          <w:spacing w:val="-1"/>
          <w:sz w:val="28"/>
          <w:szCs w:val="28"/>
        </w:rPr>
        <w:t xml:space="preserve"> стимуляции ребенок в</w:t>
      </w:r>
      <w:r w:rsidRPr="00C775D6">
        <w:rPr>
          <w:rFonts w:ascii="Times New Roman" w:hAnsi="Times New Roman" w:cs="Times New Roman"/>
          <w:spacing w:val="-1"/>
          <w:sz w:val="28"/>
          <w:szCs w:val="28"/>
        </w:rPr>
        <w:t xml:space="preserve"> качестве компе</w:t>
      </w:r>
      <w:r w:rsidRPr="00C775D6">
        <w:rPr>
          <w:rFonts w:ascii="Times New Roman" w:hAnsi="Times New Roman" w:cs="Times New Roman"/>
          <w:spacing w:val="-1"/>
          <w:sz w:val="28"/>
          <w:szCs w:val="28"/>
        </w:rPr>
        <w:t>н</w:t>
      </w:r>
      <w:r>
        <w:rPr>
          <w:rFonts w:ascii="Times New Roman" w:hAnsi="Times New Roman" w:cs="Times New Roman"/>
          <w:spacing w:val="-1"/>
          <w:sz w:val="28"/>
          <w:szCs w:val="28"/>
        </w:rPr>
        <w:t xml:space="preserve">сации </w:t>
      </w:r>
      <w:r w:rsidRPr="00C775D6">
        <w:rPr>
          <w:rFonts w:ascii="Times New Roman" w:hAnsi="Times New Roman" w:cs="Times New Roman"/>
          <w:spacing w:val="-1"/>
          <w:sz w:val="28"/>
          <w:szCs w:val="28"/>
        </w:rPr>
        <w:t>будет активно искать частое и интенсивное движение. Для него хара</w:t>
      </w:r>
      <w:r w:rsidRPr="00C775D6">
        <w:rPr>
          <w:rFonts w:ascii="Times New Roman" w:hAnsi="Times New Roman" w:cs="Times New Roman"/>
          <w:spacing w:val="-1"/>
          <w:sz w:val="28"/>
          <w:szCs w:val="28"/>
        </w:rPr>
        <w:t>к</w:t>
      </w:r>
      <w:r w:rsidRPr="00C775D6">
        <w:rPr>
          <w:rFonts w:ascii="Times New Roman" w:hAnsi="Times New Roman" w:cs="Times New Roman"/>
          <w:spacing w:val="-1"/>
          <w:sz w:val="28"/>
          <w:szCs w:val="28"/>
        </w:rPr>
        <w:t xml:space="preserve">терно так называемое </w:t>
      </w:r>
      <w:r w:rsidRPr="00C775D6">
        <w:rPr>
          <w:rFonts w:ascii="Times New Roman" w:hAnsi="Times New Roman" w:cs="Times New Roman"/>
          <w:i/>
          <w:spacing w:val="-1"/>
          <w:sz w:val="28"/>
          <w:szCs w:val="28"/>
        </w:rPr>
        <w:t>«гиперактивное»</w:t>
      </w:r>
      <w:r w:rsidRPr="00C775D6">
        <w:rPr>
          <w:rFonts w:ascii="Times New Roman" w:hAnsi="Times New Roman" w:cs="Times New Roman"/>
          <w:spacing w:val="-1"/>
          <w:sz w:val="28"/>
          <w:szCs w:val="28"/>
        </w:rPr>
        <w:t xml:space="preserve"> поведение. Ребенок может кружит</w:t>
      </w:r>
      <w:r>
        <w:rPr>
          <w:rFonts w:ascii="Times New Roman" w:hAnsi="Times New Roman" w:cs="Times New Roman"/>
          <w:spacing w:val="-1"/>
          <w:sz w:val="28"/>
          <w:szCs w:val="28"/>
        </w:rPr>
        <w:t xml:space="preserve">ься на одном месте, спрыгивать </w:t>
      </w:r>
      <w:r w:rsidRPr="00C775D6">
        <w:rPr>
          <w:rFonts w:ascii="Times New Roman" w:hAnsi="Times New Roman" w:cs="Times New Roman"/>
          <w:spacing w:val="-1"/>
          <w:sz w:val="28"/>
          <w:szCs w:val="28"/>
        </w:rPr>
        <w:t>с мебели,</w:t>
      </w:r>
      <w:r>
        <w:rPr>
          <w:rFonts w:ascii="Times New Roman" w:hAnsi="Times New Roman" w:cs="Times New Roman"/>
          <w:spacing w:val="-1"/>
          <w:sz w:val="28"/>
          <w:szCs w:val="28"/>
        </w:rPr>
        <w:t xml:space="preserve"> с трудом </w:t>
      </w:r>
      <w:r w:rsidRPr="00C775D6">
        <w:rPr>
          <w:rFonts w:ascii="Times New Roman" w:hAnsi="Times New Roman" w:cs="Times New Roman"/>
          <w:spacing w:val="-1"/>
          <w:sz w:val="28"/>
          <w:szCs w:val="28"/>
        </w:rPr>
        <w:t xml:space="preserve">может </w:t>
      </w:r>
      <w:proofErr w:type="gramStart"/>
      <w:r w:rsidRPr="00C775D6">
        <w:rPr>
          <w:rFonts w:ascii="Times New Roman" w:hAnsi="Times New Roman" w:cs="Times New Roman"/>
          <w:spacing w:val="-1"/>
          <w:sz w:val="28"/>
          <w:szCs w:val="28"/>
        </w:rPr>
        <w:t>сосредоточит</w:t>
      </w:r>
      <w:r>
        <w:rPr>
          <w:rFonts w:ascii="Times New Roman" w:hAnsi="Times New Roman" w:cs="Times New Roman"/>
          <w:spacing w:val="-1"/>
          <w:sz w:val="28"/>
          <w:szCs w:val="28"/>
        </w:rPr>
        <w:t>ся</w:t>
      </w:r>
      <w:proofErr w:type="gramEnd"/>
      <w:r>
        <w:rPr>
          <w:rFonts w:ascii="Times New Roman" w:hAnsi="Times New Roman" w:cs="Times New Roman"/>
          <w:spacing w:val="-1"/>
          <w:sz w:val="28"/>
          <w:szCs w:val="28"/>
        </w:rPr>
        <w:t>.</w:t>
      </w:r>
      <w:r w:rsidRPr="00C775D6">
        <w:rPr>
          <w:rFonts w:ascii="Times New Roman" w:hAnsi="Times New Roman" w:cs="Times New Roman"/>
          <w:spacing w:val="-1"/>
          <w:sz w:val="28"/>
          <w:szCs w:val="28"/>
        </w:rPr>
        <w:t xml:space="preserve"> А при избытке обработки сенсорной информации</w:t>
      </w:r>
      <w:r>
        <w:rPr>
          <w:rFonts w:ascii="Times New Roman" w:hAnsi="Times New Roman" w:cs="Times New Roman"/>
          <w:sz w:val="28"/>
          <w:szCs w:val="28"/>
        </w:rPr>
        <w:t xml:space="preserve"> </w:t>
      </w:r>
      <w:r w:rsidRPr="00C775D6">
        <w:rPr>
          <w:rFonts w:ascii="Times New Roman" w:hAnsi="Times New Roman" w:cs="Times New Roman"/>
          <w:sz w:val="28"/>
          <w:szCs w:val="28"/>
        </w:rPr>
        <w:t xml:space="preserve">ему, наоборот </w:t>
      </w:r>
      <w:r w:rsidRPr="00C775D6">
        <w:rPr>
          <w:rFonts w:ascii="Times New Roman" w:hAnsi="Times New Roman" w:cs="Times New Roman"/>
          <w:spacing w:val="-1"/>
          <w:sz w:val="28"/>
          <w:szCs w:val="28"/>
        </w:rPr>
        <w:t>трудно поймать м</w:t>
      </w:r>
      <w:r w:rsidRPr="00C775D6">
        <w:rPr>
          <w:rFonts w:ascii="Times New Roman" w:hAnsi="Times New Roman" w:cs="Times New Roman"/>
          <w:spacing w:val="-1"/>
          <w:sz w:val="28"/>
          <w:szCs w:val="28"/>
        </w:rPr>
        <w:t>я</w:t>
      </w:r>
      <w:r w:rsidRPr="00C775D6">
        <w:rPr>
          <w:rFonts w:ascii="Times New Roman" w:hAnsi="Times New Roman" w:cs="Times New Roman"/>
          <w:spacing w:val="-1"/>
          <w:sz w:val="28"/>
          <w:szCs w:val="28"/>
        </w:rPr>
        <w:t>чик, сложно выполнять одинаковые движения левой и правой рукой или н</w:t>
      </w:r>
      <w:r w:rsidRPr="00C775D6">
        <w:rPr>
          <w:rFonts w:ascii="Times New Roman" w:hAnsi="Times New Roman" w:cs="Times New Roman"/>
          <w:spacing w:val="-1"/>
          <w:sz w:val="28"/>
          <w:szCs w:val="28"/>
        </w:rPr>
        <w:t>о</w:t>
      </w:r>
      <w:r w:rsidRPr="00C775D6">
        <w:rPr>
          <w:rFonts w:ascii="Times New Roman" w:hAnsi="Times New Roman" w:cs="Times New Roman"/>
          <w:spacing w:val="-1"/>
          <w:sz w:val="28"/>
          <w:szCs w:val="28"/>
        </w:rPr>
        <w:t>гой.</w:t>
      </w:r>
      <w:r>
        <w:rPr>
          <w:rFonts w:ascii="Times New Roman" w:hAnsi="Times New Roman" w:cs="Times New Roman"/>
          <w:spacing w:val="-1"/>
          <w:sz w:val="28"/>
          <w:szCs w:val="28"/>
        </w:rPr>
        <w:t xml:space="preserve"> Такого ребенка</w:t>
      </w:r>
      <w:r w:rsidRPr="00C775D6">
        <w:rPr>
          <w:rFonts w:ascii="Times New Roman" w:hAnsi="Times New Roman" w:cs="Times New Roman"/>
          <w:spacing w:val="-1"/>
          <w:sz w:val="28"/>
          <w:szCs w:val="28"/>
        </w:rPr>
        <w:t xml:space="preserve"> невозможно научить кататься на велосипеде</w:t>
      </w:r>
      <w:r>
        <w:rPr>
          <w:rFonts w:ascii="Times New Roman" w:hAnsi="Times New Roman" w:cs="Times New Roman"/>
          <w:spacing w:val="-1"/>
          <w:sz w:val="28"/>
          <w:szCs w:val="28"/>
        </w:rPr>
        <w:t>. При нар</w:t>
      </w:r>
      <w:r>
        <w:rPr>
          <w:rFonts w:ascii="Times New Roman" w:hAnsi="Times New Roman" w:cs="Times New Roman"/>
          <w:spacing w:val="-1"/>
          <w:sz w:val="28"/>
          <w:szCs w:val="28"/>
        </w:rPr>
        <w:t>у</w:t>
      </w:r>
      <w:r>
        <w:rPr>
          <w:rFonts w:ascii="Times New Roman" w:hAnsi="Times New Roman" w:cs="Times New Roman"/>
          <w:spacing w:val="-1"/>
          <w:sz w:val="28"/>
          <w:szCs w:val="28"/>
        </w:rPr>
        <w:t xml:space="preserve">шениях </w:t>
      </w:r>
      <w:r>
        <w:rPr>
          <w:rFonts w:ascii="Times New Roman" w:hAnsi="Times New Roman" w:cs="Times New Roman"/>
          <w:i/>
          <w:spacing w:val="-1"/>
          <w:sz w:val="28"/>
          <w:szCs w:val="28"/>
        </w:rPr>
        <w:t xml:space="preserve">вкусовой </w:t>
      </w:r>
      <w:r w:rsidRPr="00C775D6">
        <w:rPr>
          <w:rFonts w:ascii="Times New Roman" w:hAnsi="Times New Roman" w:cs="Times New Roman"/>
          <w:i/>
          <w:spacing w:val="-1"/>
          <w:sz w:val="28"/>
          <w:szCs w:val="28"/>
        </w:rPr>
        <w:t>стимуляции</w:t>
      </w:r>
      <w:r w:rsidRPr="00C775D6">
        <w:rPr>
          <w:rFonts w:ascii="Times New Roman" w:hAnsi="Times New Roman" w:cs="Times New Roman"/>
          <w:spacing w:val="-1"/>
          <w:sz w:val="28"/>
          <w:szCs w:val="28"/>
        </w:rPr>
        <w:t xml:space="preserve"> ребенок</w:t>
      </w:r>
      <w:r>
        <w:rPr>
          <w:rFonts w:ascii="Times New Roman" w:hAnsi="Times New Roman" w:cs="Times New Roman"/>
          <w:spacing w:val="-1"/>
          <w:sz w:val="28"/>
          <w:szCs w:val="28"/>
        </w:rPr>
        <w:t xml:space="preserve"> часто</w:t>
      </w:r>
      <w:r w:rsidRPr="00C775D6">
        <w:rPr>
          <w:rFonts w:ascii="Times New Roman" w:hAnsi="Times New Roman" w:cs="Times New Roman"/>
          <w:sz w:val="28"/>
          <w:szCs w:val="28"/>
        </w:rPr>
        <w:t xml:space="preserve"> </w:t>
      </w:r>
      <w:r w:rsidRPr="00C775D6">
        <w:rPr>
          <w:rFonts w:ascii="Times New Roman" w:hAnsi="Times New Roman" w:cs="Times New Roman"/>
          <w:spacing w:val="-1"/>
          <w:sz w:val="28"/>
          <w:szCs w:val="28"/>
        </w:rPr>
        <w:t>может жевать несъедобные предметы, волосы одежду, или пальцы. При нарушениях</w:t>
      </w:r>
      <w:r w:rsidRPr="00C775D6">
        <w:rPr>
          <w:rFonts w:ascii="Times New Roman" w:hAnsi="Times New Roman" w:cs="Times New Roman"/>
          <w:sz w:val="28"/>
          <w:szCs w:val="28"/>
        </w:rPr>
        <w:t xml:space="preserve"> </w:t>
      </w:r>
      <w:r w:rsidRPr="00C775D6">
        <w:rPr>
          <w:rFonts w:ascii="Times New Roman" w:hAnsi="Times New Roman" w:cs="Times New Roman"/>
          <w:i/>
          <w:spacing w:val="-1"/>
          <w:sz w:val="28"/>
          <w:szCs w:val="28"/>
        </w:rPr>
        <w:t>тактильной стим</w:t>
      </w:r>
      <w:r w:rsidRPr="00C775D6">
        <w:rPr>
          <w:rFonts w:ascii="Times New Roman" w:hAnsi="Times New Roman" w:cs="Times New Roman"/>
          <w:i/>
          <w:spacing w:val="-1"/>
          <w:sz w:val="28"/>
          <w:szCs w:val="28"/>
        </w:rPr>
        <w:t>у</w:t>
      </w:r>
      <w:r w:rsidRPr="00C775D6">
        <w:rPr>
          <w:rFonts w:ascii="Times New Roman" w:hAnsi="Times New Roman" w:cs="Times New Roman"/>
          <w:i/>
          <w:spacing w:val="-1"/>
          <w:sz w:val="28"/>
          <w:szCs w:val="28"/>
        </w:rPr>
        <w:t>ляции</w:t>
      </w:r>
      <w:r w:rsidRPr="00C775D6">
        <w:rPr>
          <w:rFonts w:ascii="Times New Roman" w:hAnsi="Times New Roman" w:cs="Times New Roman"/>
          <w:sz w:val="28"/>
          <w:szCs w:val="28"/>
        </w:rPr>
        <w:t xml:space="preserve"> </w:t>
      </w:r>
      <w:r w:rsidRPr="00C775D6">
        <w:rPr>
          <w:rFonts w:ascii="Times New Roman" w:hAnsi="Times New Roman" w:cs="Times New Roman"/>
          <w:spacing w:val="-1"/>
          <w:sz w:val="28"/>
          <w:szCs w:val="28"/>
        </w:rPr>
        <w:t>ребенок будет искать тактильного соприкосновения, постоянно обн</w:t>
      </w:r>
      <w:r w:rsidRPr="00C775D6">
        <w:rPr>
          <w:rFonts w:ascii="Times New Roman" w:hAnsi="Times New Roman" w:cs="Times New Roman"/>
          <w:spacing w:val="-1"/>
          <w:sz w:val="28"/>
          <w:szCs w:val="28"/>
        </w:rPr>
        <w:t>и</w:t>
      </w:r>
      <w:r w:rsidRPr="00C775D6">
        <w:rPr>
          <w:rFonts w:ascii="Times New Roman" w:hAnsi="Times New Roman" w:cs="Times New Roman"/>
          <w:spacing w:val="-1"/>
          <w:sz w:val="28"/>
          <w:szCs w:val="28"/>
        </w:rPr>
        <w:t>мает окружающих, или, наоборот будет бояться чужих прикосновений.</w:t>
      </w:r>
    </w:p>
    <w:p w:rsidR="00C775D6" w:rsidRPr="00C775D6" w:rsidRDefault="00C775D6" w:rsidP="00C775D6">
      <w:pPr>
        <w:ind w:firstLine="708"/>
        <w:rPr>
          <w:rFonts w:ascii="Times New Roman" w:hAnsi="Times New Roman" w:cs="Times New Roman"/>
          <w:sz w:val="28"/>
          <w:szCs w:val="28"/>
        </w:rPr>
      </w:pPr>
      <w:r>
        <w:rPr>
          <w:rFonts w:ascii="Times New Roman" w:hAnsi="Times New Roman" w:cs="Times New Roman"/>
          <w:sz w:val="28"/>
          <w:szCs w:val="28"/>
        </w:rPr>
        <w:t xml:space="preserve">Сенсорная </w:t>
      </w:r>
      <w:r w:rsidRPr="00C775D6">
        <w:rPr>
          <w:rFonts w:ascii="Times New Roman" w:hAnsi="Times New Roman" w:cs="Times New Roman"/>
          <w:sz w:val="28"/>
          <w:szCs w:val="28"/>
        </w:rPr>
        <w:t>дисфункция присутствует в ряде случаев, когда у</w:t>
      </w:r>
      <w:r w:rsidRPr="00C775D6">
        <w:rPr>
          <w:rFonts w:cs="Times New Roman"/>
          <w:sz w:val="28"/>
          <w:szCs w:val="28"/>
        </w:rPr>
        <w:t xml:space="preserve"> </w:t>
      </w:r>
      <w:r w:rsidRPr="00C775D6">
        <w:rPr>
          <w:rFonts w:ascii="Times New Roman" w:hAnsi="Times New Roman" w:cs="Times New Roman"/>
          <w:sz w:val="28"/>
          <w:szCs w:val="28"/>
        </w:rPr>
        <w:t>ребенка имеются нарушения зрения или слуха.</w:t>
      </w:r>
      <w:r w:rsidRPr="00C775D6">
        <w:rPr>
          <w:rFonts w:ascii="Times New Roman" w:hAnsi="Times New Roman" w:cs="Times New Roman"/>
          <w:noProof/>
          <w:sz w:val="28"/>
          <w:szCs w:val="28"/>
          <w:lang w:eastAsia="ru-RU"/>
        </w:rPr>
        <w:t xml:space="preserve"> </w:t>
      </w:r>
      <w:r w:rsidRPr="00C775D6">
        <w:rPr>
          <w:rFonts w:ascii="Times New Roman" w:hAnsi="Times New Roman" w:cs="Times New Roman"/>
          <w:sz w:val="28"/>
          <w:szCs w:val="28"/>
        </w:rPr>
        <w:t xml:space="preserve">При </w:t>
      </w:r>
      <w:r w:rsidRPr="00C775D6">
        <w:rPr>
          <w:rFonts w:ascii="Times New Roman" w:hAnsi="Times New Roman" w:cs="Times New Roman"/>
          <w:i/>
          <w:sz w:val="28"/>
          <w:szCs w:val="28"/>
        </w:rPr>
        <w:t>нарушении зрения</w:t>
      </w:r>
      <w:r w:rsidRPr="00C775D6">
        <w:rPr>
          <w:rFonts w:ascii="Times New Roman" w:hAnsi="Times New Roman" w:cs="Times New Roman"/>
          <w:b/>
          <w:sz w:val="28"/>
          <w:szCs w:val="28"/>
        </w:rPr>
        <w:t xml:space="preserve"> </w:t>
      </w:r>
      <w:r>
        <w:rPr>
          <w:rFonts w:ascii="Times New Roman" w:hAnsi="Times New Roman" w:cs="Times New Roman"/>
          <w:sz w:val="28"/>
          <w:szCs w:val="28"/>
        </w:rPr>
        <w:t xml:space="preserve">возникает </w:t>
      </w:r>
      <w:r w:rsidRPr="00C775D6">
        <w:rPr>
          <w:rFonts w:ascii="Times New Roman" w:hAnsi="Times New Roman" w:cs="Times New Roman"/>
          <w:sz w:val="28"/>
          <w:szCs w:val="28"/>
        </w:rPr>
        <w:t>о</w:t>
      </w:r>
      <w:r w:rsidRPr="00C775D6">
        <w:rPr>
          <w:rFonts w:ascii="Times New Roman" w:hAnsi="Times New Roman" w:cs="Times New Roman"/>
          <w:sz w:val="28"/>
          <w:szCs w:val="28"/>
        </w:rPr>
        <w:t>т</w:t>
      </w:r>
      <w:r w:rsidRPr="00C775D6">
        <w:rPr>
          <w:rFonts w:ascii="Times New Roman" w:hAnsi="Times New Roman" w:cs="Times New Roman"/>
          <w:sz w:val="28"/>
          <w:szCs w:val="28"/>
        </w:rPr>
        <w:t xml:space="preserve">сутствие координации между сигналами, поступающими с помощью органов </w:t>
      </w:r>
      <w:r>
        <w:rPr>
          <w:rFonts w:ascii="Times New Roman" w:hAnsi="Times New Roman" w:cs="Times New Roman"/>
          <w:sz w:val="28"/>
          <w:szCs w:val="28"/>
        </w:rPr>
        <w:t xml:space="preserve">зрения, и моторными функциями. </w:t>
      </w:r>
      <w:r w:rsidRPr="00C775D6">
        <w:rPr>
          <w:rFonts w:ascii="Times New Roman" w:hAnsi="Times New Roman" w:cs="Times New Roman"/>
          <w:sz w:val="28"/>
          <w:szCs w:val="28"/>
        </w:rPr>
        <w:t>Ребенок испытывает затруднения в пр</w:t>
      </w:r>
      <w:r w:rsidRPr="00C775D6">
        <w:rPr>
          <w:rFonts w:ascii="Times New Roman" w:hAnsi="Times New Roman" w:cs="Times New Roman"/>
          <w:sz w:val="28"/>
          <w:szCs w:val="28"/>
        </w:rPr>
        <w:t>о</w:t>
      </w:r>
      <w:r w:rsidRPr="00C775D6">
        <w:rPr>
          <w:rFonts w:ascii="Times New Roman" w:hAnsi="Times New Roman" w:cs="Times New Roman"/>
          <w:sz w:val="28"/>
          <w:szCs w:val="28"/>
        </w:rPr>
        <w:t xml:space="preserve">цессе рисования, письма, конструирования, оценке расстояний размеров. </w:t>
      </w:r>
    </w:p>
    <w:p w:rsidR="00C775D6" w:rsidRPr="00C775D6" w:rsidRDefault="00C775D6" w:rsidP="00C775D6">
      <w:pPr>
        <w:ind w:firstLine="708"/>
        <w:rPr>
          <w:rFonts w:ascii="Times New Roman" w:hAnsi="Times New Roman" w:cs="Times New Roman"/>
          <w:sz w:val="28"/>
          <w:szCs w:val="28"/>
        </w:rPr>
      </w:pPr>
      <w:r>
        <w:rPr>
          <w:rFonts w:ascii="Times New Roman" w:hAnsi="Times New Roman" w:cs="Times New Roman"/>
          <w:sz w:val="28"/>
          <w:szCs w:val="28"/>
        </w:rPr>
        <w:t>При нарушении</w:t>
      </w:r>
      <w:r w:rsidRPr="00C775D6">
        <w:rPr>
          <w:rFonts w:ascii="Times New Roman" w:hAnsi="Times New Roman" w:cs="Times New Roman"/>
          <w:sz w:val="28"/>
          <w:szCs w:val="28"/>
        </w:rPr>
        <w:t xml:space="preserve"> </w:t>
      </w:r>
      <w:proofErr w:type="gramStart"/>
      <w:r w:rsidRPr="00C775D6">
        <w:rPr>
          <w:rFonts w:ascii="Times New Roman" w:hAnsi="Times New Roman" w:cs="Times New Roman"/>
          <w:i/>
          <w:sz w:val="28"/>
          <w:szCs w:val="28"/>
        </w:rPr>
        <w:t>слухо-речевых</w:t>
      </w:r>
      <w:proofErr w:type="gramEnd"/>
      <w:r w:rsidRPr="00C775D6">
        <w:rPr>
          <w:rFonts w:ascii="Times New Roman" w:hAnsi="Times New Roman" w:cs="Times New Roman"/>
          <w:i/>
          <w:sz w:val="28"/>
          <w:szCs w:val="28"/>
        </w:rPr>
        <w:t xml:space="preserve"> центров коры головного мозга </w:t>
      </w:r>
      <w:r w:rsidRPr="00C775D6">
        <w:rPr>
          <w:rFonts w:ascii="Times New Roman" w:hAnsi="Times New Roman" w:cs="Times New Roman"/>
          <w:sz w:val="28"/>
          <w:szCs w:val="28"/>
        </w:rPr>
        <w:t>ребенок испытывает трудности в восприятии информации на слух, боится громких звуков, характеризуется заметным отставанием в речевом развитии.</w:t>
      </w:r>
    </w:p>
    <w:p w:rsidR="00C775D6" w:rsidRPr="00C775D6" w:rsidRDefault="00C775D6" w:rsidP="00C775D6">
      <w:pPr>
        <w:ind w:firstLine="708"/>
        <w:rPr>
          <w:rFonts w:ascii="Times New Roman" w:hAnsi="Times New Roman" w:cs="Times New Roman"/>
          <w:sz w:val="28"/>
          <w:szCs w:val="28"/>
        </w:rPr>
      </w:pPr>
      <w:r w:rsidRPr="00C775D6">
        <w:rPr>
          <w:rFonts w:ascii="Times New Roman" w:hAnsi="Times New Roman" w:cs="Times New Roman"/>
          <w:i/>
          <w:sz w:val="28"/>
          <w:szCs w:val="28"/>
        </w:rPr>
        <w:t>Дисфункция сенсорной интеграции</w:t>
      </w:r>
      <w:r w:rsidRPr="00C775D6">
        <w:rPr>
          <w:rFonts w:ascii="Times New Roman" w:hAnsi="Times New Roman" w:cs="Times New Roman"/>
          <w:sz w:val="28"/>
          <w:szCs w:val="28"/>
        </w:rPr>
        <w:t xml:space="preserve"> у детей может быть выявлена род</w:t>
      </w:r>
      <w:r w:rsidRPr="00C775D6">
        <w:rPr>
          <w:rFonts w:ascii="Times New Roman" w:hAnsi="Times New Roman" w:cs="Times New Roman"/>
          <w:sz w:val="28"/>
          <w:szCs w:val="28"/>
        </w:rPr>
        <w:t>и</w:t>
      </w:r>
      <w:r>
        <w:rPr>
          <w:rFonts w:ascii="Times New Roman" w:hAnsi="Times New Roman" w:cs="Times New Roman"/>
          <w:sz w:val="28"/>
          <w:szCs w:val="28"/>
        </w:rPr>
        <w:t xml:space="preserve">телями или педагогами, если по ряду показателей ребенок </w:t>
      </w:r>
      <w:r w:rsidRPr="00C775D6">
        <w:rPr>
          <w:rFonts w:ascii="Times New Roman" w:hAnsi="Times New Roman" w:cs="Times New Roman"/>
          <w:sz w:val="28"/>
          <w:szCs w:val="28"/>
        </w:rPr>
        <w:t>отстает от средней возрастной нормы (в физическом, речевом или интеллектуальном развитии).</w:t>
      </w:r>
    </w:p>
    <w:p w:rsidR="00C775D6" w:rsidRPr="00C775D6" w:rsidRDefault="00C775D6" w:rsidP="00C775D6">
      <w:pPr>
        <w:ind w:firstLine="708"/>
        <w:rPr>
          <w:rFonts w:ascii="Times New Roman" w:hAnsi="Times New Roman" w:cs="Times New Roman"/>
          <w:sz w:val="28"/>
          <w:szCs w:val="28"/>
        </w:rPr>
      </w:pPr>
      <w:r w:rsidRPr="00C775D6">
        <w:rPr>
          <w:rFonts w:ascii="Times New Roman" w:hAnsi="Times New Roman" w:cs="Times New Roman"/>
          <w:sz w:val="28"/>
          <w:szCs w:val="28"/>
        </w:rPr>
        <w:t>Однако стоит отметить, что в основе данных расстройств может лежать не только дефицит обработки сенсорной информации, но и иные нарушения ЦНС или психологические факторы, поэтому наиболее успешным путем р</w:t>
      </w:r>
      <w:r w:rsidRPr="00C775D6">
        <w:rPr>
          <w:rFonts w:ascii="Times New Roman" w:hAnsi="Times New Roman" w:cs="Times New Roman"/>
          <w:sz w:val="28"/>
          <w:szCs w:val="28"/>
        </w:rPr>
        <w:t>е</w:t>
      </w:r>
      <w:r w:rsidRPr="00C775D6">
        <w:rPr>
          <w:rFonts w:ascii="Times New Roman" w:hAnsi="Times New Roman" w:cs="Times New Roman"/>
          <w:sz w:val="28"/>
          <w:szCs w:val="28"/>
        </w:rPr>
        <w:t>шения этих проблем может оказаться</w:t>
      </w:r>
      <w:r>
        <w:rPr>
          <w:rFonts w:ascii="Times New Roman" w:hAnsi="Times New Roman" w:cs="Times New Roman"/>
          <w:sz w:val="28"/>
          <w:szCs w:val="28"/>
        </w:rPr>
        <w:t xml:space="preserve"> одновременное</w:t>
      </w:r>
      <w:r w:rsidRPr="00C775D6">
        <w:rPr>
          <w:rFonts w:ascii="Times New Roman" w:hAnsi="Times New Roman" w:cs="Times New Roman"/>
          <w:sz w:val="28"/>
          <w:szCs w:val="28"/>
        </w:rPr>
        <w:t xml:space="preserve"> неврологическо</w:t>
      </w:r>
      <w:r>
        <w:rPr>
          <w:rFonts w:ascii="Times New Roman" w:hAnsi="Times New Roman" w:cs="Times New Roman"/>
          <w:sz w:val="28"/>
          <w:szCs w:val="28"/>
        </w:rPr>
        <w:t xml:space="preserve">е </w:t>
      </w:r>
      <w:r w:rsidRPr="00C775D6">
        <w:rPr>
          <w:rFonts w:ascii="Times New Roman" w:hAnsi="Times New Roman" w:cs="Times New Roman"/>
          <w:sz w:val="28"/>
          <w:szCs w:val="28"/>
        </w:rPr>
        <w:t>наблюдение и педагогическая коррекционная работа.</w:t>
      </w:r>
    </w:p>
    <w:p w:rsidR="00C775D6" w:rsidRPr="00C775D6" w:rsidRDefault="00C775D6" w:rsidP="00C775D6">
      <w:pPr>
        <w:ind w:firstLine="708"/>
        <w:rPr>
          <w:rFonts w:ascii="Times New Roman" w:hAnsi="Times New Roman" w:cs="Times New Roman"/>
          <w:sz w:val="28"/>
          <w:szCs w:val="28"/>
        </w:rPr>
      </w:pPr>
      <w:r w:rsidRPr="00C775D6">
        <w:rPr>
          <w:rFonts w:ascii="Times New Roman" w:hAnsi="Times New Roman" w:cs="Times New Roman"/>
          <w:i/>
          <w:sz w:val="28"/>
          <w:szCs w:val="28"/>
        </w:rPr>
        <w:t>Дисфункция сенсорной интеграции</w:t>
      </w:r>
      <w:r w:rsidRPr="00C775D6">
        <w:rPr>
          <w:rFonts w:ascii="Times New Roman" w:hAnsi="Times New Roman" w:cs="Times New Roman"/>
          <w:sz w:val="28"/>
          <w:szCs w:val="28"/>
        </w:rPr>
        <w:t xml:space="preserve"> ребенка часто воспринимается р</w:t>
      </w:r>
      <w:r w:rsidRPr="00C775D6">
        <w:rPr>
          <w:rFonts w:ascii="Times New Roman" w:hAnsi="Times New Roman" w:cs="Times New Roman"/>
          <w:sz w:val="28"/>
          <w:szCs w:val="28"/>
        </w:rPr>
        <w:t>о</w:t>
      </w:r>
      <w:r w:rsidRPr="00C775D6">
        <w:rPr>
          <w:rFonts w:ascii="Times New Roman" w:hAnsi="Times New Roman" w:cs="Times New Roman"/>
          <w:sz w:val="28"/>
          <w:szCs w:val="28"/>
        </w:rPr>
        <w:t xml:space="preserve">дителями, </w:t>
      </w:r>
      <w:r>
        <w:rPr>
          <w:rFonts w:ascii="Times New Roman" w:hAnsi="Times New Roman" w:cs="Times New Roman"/>
          <w:sz w:val="28"/>
          <w:szCs w:val="28"/>
        </w:rPr>
        <w:t>да и нередко педагогами</w:t>
      </w:r>
      <w:r w:rsidRPr="00C775D6">
        <w:rPr>
          <w:rFonts w:ascii="Times New Roman" w:hAnsi="Times New Roman" w:cs="Times New Roman"/>
          <w:sz w:val="28"/>
          <w:szCs w:val="28"/>
        </w:rPr>
        <w:t xml:space="preserve"> как плохое поведение, непослушание к</w:t>
      </w:r>
      <w:r w:rsidRPr="00C775D6">
        <w:rPr>
          <w:rFonts w:ascii="Times New Roman" w:hAnsi="Times New Roman" w:cs="Times New Roman"/>
          <w:sz w:val="28"/>
          <w:szCs w:val="28"/>
        </w:rPr>
        <w:t>а</w:t>
      </w:r>
      <w:r w:rsidRPr="00C775D6">
        <w:rPr>
          <w:rFonts w:ascii="Times New Roman" w:hAnsi="Times New Roman" w:cs="Times New Roman"/>
          <w:sz w:val="28"/>
          <w:szCs w:val="28"/>
        </w:rPr>
        <w:t>призы и</w:t>
      </w:r>
      <w:r>
        <w:rPr>
          <w:rFonts w:ascii="Times New Roman" w:hAnsi="Times New Roman" w:cs="Times New Roman"/>
          <w:sz w:val="28"/>
          <w:szCs w:val="28"/>
        </w:rPr>
        <w:t>ли</w:t>
      </w:r>
      <w:r w:rsidRPr="00C775D6">
        <w:rPr>
          <w:rFonts w:ascii="Times New Roman" w:hAnsi="Times New Roman" w:cs="Times New Roman"/>
          <w:sz w:val="28"/>
          <w:szCs w:val="28"/>
        </w:rPr>
        <w:t xml:space="preserve"> избалованность не подозревая, что ребенку нужна помощь. </w:t>
      </w:r>
    </w:p>
    <w:p w:rsidR="00C775D6" w:rsidRPr="00C775D6" w:rsidRDefault="00C775D6" w:rsidP="00C775D6">
      <w:pPr>
        <w:ind w:firstLine="708"/>
        <w:rPr>
          <w:rFonts w:ascii="Times New Roman" w:hAnsi="Times New Roman" w:cs="Times New Roman"/>
          <w:spacing w:val="-1"/>
          <w:sz w:val="28"/>
          <w:szCs w:val="28"/>
        </w:rPr>
      </w:pPr>
      <w:r w:rsidRPr="00C775D6">
        <w:rPr>
          <w:rFonts w:ascii="Times New Roman" w:hAnsi="Times New Roman" w:cs="Times New Roman"/>
          <w:sz w:val="28"/>
          <w:szCs w:val="28"/>
        </w:rPr>
        <w:t>Для</w:t>
      </w:r>
      <w:r w:rsidRPr="00C775D6">
        <w:rPr>
          <w:rFonts w:ascii="Times New Roman" w:hAnsi="Times New Roman" w:cs="Times New Roman"/>
          <w:spacing w:val="59"/>
          <w:sz w:val="28"/>
          <w:szCs w:val="28"/>
        </w:rPr>
        <w:t xml:space="preserve"> </w:t>
      </w:r>
      <w:r w:rsidRPr="00C775D6">
        <w:rPr>
          <w:rFonts w:ascii="Times New Roman" w:hAnsi="Times New Roman" w:cs="Times New Roman"/>
          <w:spacing w:val="-1"/>
          <w:sz w:val="28"/>
          <w:szCs w:val="28"/>
        </w:rPr>
        <w:t>выявления</w:t>
      </w:r>
      <w:r w:rsidRPr="00C775D6">
        <w:rPr>
          <w:rFonts w:ascii="Times New Roman" w:hAnsi="Times New Roman" w:cs="Times New Roman"/>
          <w:spacing w:val="59"/>
          <w:sz w:val="28"/>
          <w:szCs w:val="28"/>
        </w:rPr>
        <w:t xml:space="preserve"> </w:t>
      </w:r>
      <w:r w:rsidRPr="00C775D6">
        <w:rPr>
          <w:rFonts w:ascii="Times New Roman" w:hAnsi="Times New Roman" w:cs="Times New Roman"/>
          <w:spacing w:val="-1"/>
          <w:sz w:val="28"/>
          <w:szCs w:val="28"/>
        </w:rPr>
        <w:t>возможных</w:t>
      </w:r>
      <w:r w:rsidRPr="00C775D6">
        <w:rPr>
          <w:rFonts w:ascii="Times New Roman" w:hAnsi="Times New Roman" w:cs="Times New Roman"/>
          <w:spacing w:val="57"/>
          <w:sz w:val="28"/>
          <w:szCs w:val="28"/>
        </w:rPr>
        <w:t xml:space="preserve"> </w:t>
      </w:r>
      <w:r w:rsidRPr="00C775D6">
        <w:rPr>
          <w:rFonts w:ascii="Times New Roman" w:hAnsi="Times New Roman" w:cs="Times New Roman"/>
          <w:spacing w:val="-1"/>
          <w:sz w:val="28"/>
          <w:szCs w:val="28"/>
        </w:rPr>
        <w:t>проблем</w:t>
      </w:r>
      <w:r w:rsidRPr="00C775D6">
        <w:rPr>
          <w:rFonts w:ascii="Times New Roman" w:hAnsi="Times New Roman" w:cs="Times New Roman"/>
          <w:spacing w:val="59"/>
          <w:sz w:val="28"/>
          <w:szCs w:val="28"/>
        </w:rPr>
        <w:t xml:space="preserve"> </w:t>
      </w:r>
      <w:r w:rsidRPr="00C775D6">
        <w:rPr>
          <w:rFonts w:ascii="Times New Roman" w:hAnsi="Times New Roman" w:cs="Times New Roman"/>
          <w:sz w:val="28"/>
          <w:szCs w:val="28"/>
        </w:rPr>
        <w:t>с</w:t>
      </w:r>
      <w:r w:rsidRPr="00C775D6">
        <w:rPr>
          <w:rFonts w:ascii="Times New Roman" w:hAnsi="Times New Roman" w:cs="Times New Roman"/>
          <w:spacing w:val="57"/>
          <w:sz w:val="28"/>
          <w:szCs w:val="28"/>
        </w:rPr>
        <w:t xml:space="preserve"> </w:t>
      </w:r>
      <w:r w:rsidRPr="00C775D6">
        <w:rPr>
          <w:rFonts w:ascii="Times New Roman" w:hAnsi="Times New Roman" w:cs="Times New Roman"/>
          <w:spacing w:val="-1"/>
          <w:sz w:val="28"/>
          <w:szCs w:val="28"/>
        </w:rPr>
        <w:t>сенсорной</w:t>
      </w:r>
      <w:r w:rsidRPr="00C775D6">
        <w:rPr>
          <w:rFonts w:ascii="Times New Roman" w:hAnsi="Times New Roman" w:cs="Times New Roman"/>
          <w:spacing w:val="57"/>
          <w:sz w:val="28"/>
          <w:szCs w:val="28"/>
        </w:rPr>
        <w:t xml:space="preserve"> </w:t>
      </w:r>
      <w:r w:rsidRPr="00C775D6">
        <w:rPr>
          <w:rFonts w:ascii="Times New Roman" w:hAnsi="Times New Roman" w:cs="Times New Roman"/>
          <w:spacing w:val="-1"/>
          <w:sz w:val="28"/>
          <w:szCs w:val="28"/>
        </w:rPr>
        <w:t>интеграцией</w:t>
      </w:r>
      <w:r w:rsidRPr="00C775D6">
        <w:rPr>
          <w:rFonts w:ascii="Times New Roman" w:hAnsi="Times New Roman" w:cs="Times New Roman"/>
          <w:spacing w:val="60"/>
          <w:sz w:val="28"/>
          <w:szCs w:val="28"/>
        </w:rPr>
        <w:t xml:space="preserve"> </w:t>
      </w:r>
      <w:r w:rsidRPr="00C775D6">
        <w:rPr>
          <w:rFonts w:ascii="Times New Roman" w:hAnsi="Times New Roman" w:cs="Times New Roman"/>
          <w:spacing w:val="-1"/>
          <w:sz w:val="28"/>
          <w:szCs w:val="28"/>
        </w:rPr>
        <w:t>могут быть использованы</w:t>
      </w:r>
      <w:r w:rsidRPr="00C775D6">
        <w:rPr>
          <w:rFonts w:ascii="Times New Roman" w:hAnsi="Times New Roman" w:cs="Times New Roman"/>
          <w:spacing w:val="45"/>
          <w:sz w:val="28"/>
          <w:szCs w:val="28"/>
        </w:rPr>
        <w:t xml:space="preserve"> </w:t>
      </w:r>
      <w:r w:rsidRPr="00C775D6">
        <w:rPr>
          <w:rFonts w:ascii="Times New Roman" w:hAnsi="Times New Roman" w:cs="Times New Roman"/>
          <w:spacing w:val="-1"/>
          <w:sz w:val="28"/>
          <w:szCs w:val="28"/>
        </w:rPr>
        <w:t>методы</w:t>
      </w:r>
      <w:r w:rsidRPr="00C775D6">
        <w:rPr>
          <w:rFonts w:ascii="Times New Roman" w:hAnsi="Times New Roman" w:cs="Times New Roman"/>
          <w:spacing w:val="45"/>
          <w:sz w:val="28"/>
          <w:szCs w:val="28"/>
        </w:rPr>
        <w:t xml:space="preserve"> </w:t>
      </w:r>
      <w:r w:rsidRPr="00C775D6">
        <w:rPr>
          <w:rFonts w:ascii="Times New Roman" w:hAnsi="Times New Roman" w:cs="Times New Roman"/>
          <w:spacing w:val="-1"/>
          <w:sz w:val="28"/>
          <w:szCs w:val="28"/>
        </w:rPr>
        <w:t>наблюдения, изучение анамнеза, педагогическая диагностика, опрос родителей.</w:t>
      </w:r>
    </w:p>
    <w:p w:rsidR="00C775D6" w:rsidRPr="00C775D6" w:rsidRDefault="00C775D6" w:rsidP="00C775D6">
      <w:pPr>
        <w:ind w:firstLine="708"/>
        <w:rPr>
          <w:rFonts w:ascii="Times New Roman" w:hAnsi="Times New Roman" w:cs="Times New Roman"/>
          <w:sz w:val="28"/>
          <w:szCs w:val="28"/>
        </w:rPr>
      </w:pPr>
      <w:r w:rsidRPr="00C775D6">
        <w:rPr>
          <w:rFonts w:ascii="Times New Roman" w:hAnsi="Times New Roman" w:cs="Times New Roman"/>
          <w:sz w:val="28"/>
          <w:szCs w:val="28"/>
        </w:rPr>
        <w:t>Дефицит обработки сенсорной информации можно корригировать, в</w:t>
      </w:r>
      <w:r w:rsidRPr="00C775D6">
        <w:rPr>
          <w:rFonts w:ascii="Times New Roman" w:hAnsi="Times New Roman" w:cs="Times New Roman"/>
          <w:sz w:val="28"/>
          <w:szCs w:val="28"/>
        </w:rPr>
        <w:t>ы</w:t>
      </w:r>
      <w:r w:rsidRPr="00C775D6">
        <w:rPr>
          <w:rFonts w:ascii="Times New Roman" w:hAnsi="Times New Roman" w:cs="Times New Roman"/>
          <w:sz w:val="28"/>
          <w:szCs w:val="28"/>
        </w:rPr>
        <w:t xml:space="preserve">полняя </w:t>
      </w:r>
      <w:r w:rsidRPr="00C775D6">
        <w:rPr>
          <w:rFonts w:ascii="Times New Roman" w:hAnsi="Times New Roman" w:cs="Times New Roman"/>
          <w:i/>
          <w:sz w:val="28"/>
          <w:szCs w:val="28"/>
        </w:rPr>
        <w:t>занятия</w:t>
      </w:r>
      <w:r w:rsidRPr="00C775D6">
        <w:rPr>
          <w:rFonts w:ascii="Times New Roman" w:hAnsi="Times New Roman" w:cs="Times New Roman"/>
          <w:sz w:val="28"/>
          <w:szCs w:val="28"/>
        </w:rPr>
        <w:t>, как для стимуляции отдельных сенсорных каналов (зр</w:t>
      </w:r>
      <w:r w:rsidRPr="00C775D6">
        <w:rPr>
          <w:rFonts w:ascii="Times New Roman" w:hAnsi="Times New Roman" w:cs="Times New Roman"/>
          <w:sz w:val="28"/>
          <w:szCs w:val="28"/>
        </w:rPr>
        <w:t>и</w:t>
      </w:r>
      <w:r w:rsidRPr="00C775D6">
        <w:rPr>
          <w:rFonts w:ascii="Times New Roman" w:hAnsi="Times New Roman" w:cs="Times New Roman"/>
          <w:sz w:val="28"/>
          <w:szCs w:val="28"/>
        </w:rPr>
        <w:t>тельного, слухового, тактильного, вестибулярного и гравитационного), так и в комплексе, направленные на общую суммацию сенсорных стимулов.</w:t>
      </w:r>
    </w:p>
    <w:p w:rsidR="00C775D6" w:rsidRPr="00C775D6" w:rsidRDefault="00C775D6" w:rsidP="00C775D6">
      <w:pPr>
        <w:ind w:firstLine="708"/>
        <w:rPr>
          <w:rFonts w:ascii="Times New Roman" w:hAnsi="Times New Roman" w:cs="Times New Roman"/>
          <w:sz w:val="28"/>
          <w:szCs w:val="28"/>
        </w:rPr>
      </w:pPr>
      <w:r w:rsidRPr="00C775D6">
        <w:rPr>
          <w:rFonts w:ascii="Times New Roman" w:hAnsi="Times New Roman" w:cs="Times New Roman"/>
          <w:sz w:val="28"/>
          <w:szCs w:val="28"/>
        </w:rPr>
        <w:t>Чем больше у ребенка будет сенсорный опыт, тем лучше будет раб</w:t>
      </w:r>
      <w:r w:rsidRPr="00C775D6">
        <w:rPr>
          <w:rFonts w:ascii="Times New Roman" w:hAnsi="Times New Roman" w:cs="Times New Roman"/>
          <w:sz w:val="28"/>
          <w:szCs w:val="28"/>
        </w:rPr>
        <w:t>о</w:t>
      </w:r>
      <w:r w:rsidRPr="00C775D6">
        <w:rPr>
          <w:rFonts w:ascii="Times New Roman" w:hAnsi="Times New Roman" w:cs="Times New Roman"/>
          <w:sz w:val="28"/>
          <w:szCs w:val="28"/>
        </w:rPr>
        <w:t xml:space="preserve">тать мозг в целом. Детский мозг пластичен, но его пластичность снижается с </w:t>
      </w:r>
      <w:r w:rsidRPr="00C775D6">
        <w:rPr>
          <w:rFonts w:ascii="Times New Roman" w:hAnsi="Times New Roman" w:cs="Times New Roman"/>
          <w:sz w:val="28"/>
          <w:szCs w:val="28"/>
        </w:rPr>
        <w:lastRenderedPageBreak/>
        <w:t xml:space="preserve">возрастом, поэтому коррекционное вмешательство специалиста будет тем эффективнее, чем раньше оно начнется. </w:t>
      </w:r>
    </w:p>
    <w:p w:rsidR="00C775D6" w:rsidRPr="00C775D6" w:rsidRDefault="00C775D6" w:rsidP="00C775D6">
      <w:pPr>
        <w:ind w:firstLine="708"/>
        <w:rPr>
          <w:rFonts w:ascii="Times New Roman" w:hAnsi="Times New Roman" w:cs="Times New Roman"/>
          <w:i/>
          <w:sz w:val="28"/>
          <w:szCs w:val="28"/>
        </w:rPr>
      </w:pPr>
      <w:r w:rsidRPr="00C775D6">
        <w:rPr>
          <w:rFonts w:ascii="Times New Roman" w:hAnsi="Times New Roman" w:cs="Times New Roman"/>
          <w:sz w:val="28"/>
          <w:szCs w:val="28"/>
        </w:rPr>
        <w:t xml:space="preserve">Цель занятий по развитию сенсорной интеграции </w:t>
      </w:r>
      <w:r>
        <w:rPr>
          <w:rFonts w:ascii="Times New Roman" w:hAnsi="Times New Roman" w:cs="Times New Roman"/>
          <w:sz w:val="28"/>
          <w:szCs w:val="28"/>
        </w:rPr>
        <w:t>–</w:t>
      </w:r>
      <w:r w:rsidRPr="00C775D6">
        <w:rPr>
          <w:rFonts w:ascii="Times New Roman" w:hAnsi="Times New Roman" w:cs="Times New Roman"/>
          <w:b/>
          <w:sz w:val="28"/>
          <w:szCs w:val="28"/>
        </w:rPr>
        <w:t xml:space="preserve"> </w:t>
      </w:r>
      <w:r w:rsidRPr="00C775D6">
        <w:rPr>
          <w:rFonts w:ascii="Times New Roman" w:hAnsi="Times New Roman" w:cs="Times New Roman"/>
          <w:i/>
          <w:sz w:val="28"/>
          <w:szCs w:val="28"/>
        </w:rPr>
        <w:t>компенсация нар</w:t>
      </w:r>
      <w:r w:rsidRPr="00C775D6">
        <w:rPr>
          <w:rFonts w:ascii="Times New Roman" w:hAnsi="Times New Roman" w:cs="Times New Roman"/>
          <w:i/>
          <w:sz w:val="28"/>
          <w:szCs w:val="28"/>
        </w:rPr>
        <w:t>у</w:t>
      </w:r>
      <w:r w:rsidRPr="00C775D6">
        <w:rPr>
          <w:rFonts w:ascii="Times New Roman" w:hAnsi="Times New Roman" w:cs="Times New Roman"/>
          <w:i/>
          <w:sz w:val="28"/>
          <w:szCs w:val="28"/>
        </w:rPr>
        <w:t>шений и расстройств чувственной интеграции ребенка.</w:t>
      </w:r>
    </w:p>
    <w:p w:rsidR="00C775D6" w:rsidRPr="00C775D6" w:rsidRDefault="00C775D6" w:rsidP="00C775D6">
      <w:pPr>
        <w:ind w:firstLine="708"/>
        <w:rPr>
          <w:rFonts w:ascii="Times New Roman" w:hAnsi="Times New Roman" w:cs="Times New Roman"/>
          <w:sz w:val="28"/>
          <w:szCs w:val="28"/>
        </w:rPr>
      </w:pPr>
      <w:r w:rsidRPr="00C775D6">
        <w:rPr>
          <w:rFonts w:ascii="Times New Roman" w:hAnsi="Times New Roman" w:cs="Times New Roman"/>
          <w:sz w:val="28"/>
          <w:szCs w:val="28"/>
        </w:rPr>
        <w:t>В процессе занятий организуется знакомство с разнообразными стим</w:t>
      </w:r>
      <w:r w:rsidRPr="00C775D6">
        <w:rPr>
          <w:rFonts w:ascii="Times New Roman" w:hAnsi="Times New Roman" w:cs="Times New Roman"/>
          <w:sz w:val="28"/>
          <w:szCs w:val="28"/>
        </w:rPr>
        <w:t>у</w:t>
      </w:r>
      <w:r w:rsidRPr="00C775D6">
        <w:rPr>
          <w:rFonts w:ascii="Times New Roman" w:hAnsi="Times New Roman" w:cs="Times New Roman"/>
          <w:sz w:val="28"/>
          <w:szCs w:val="28"/>
        </w:rPr>
        <w:t>лами-ощущениями, ребенок учится правильно их воспринимать и адекватно на них реагировать. В результате происходит балансировка и развивается эффективная обработка сенсорных стимулов центральной нервной си</w:t>
      </w:r>
      <w:r>
        <w:rPr>
          <w:rFonts w:ascii="Times New Roman" w:hAnsi="Times New Roman" w:cs="Times New Roman"/>
          <w:sz w:val="28"/>
          <w:szCs w:val="28"/>
        </w:rPr>
        <w:t>стемы.</w:t>
      </w:r>
      <w:r w:rsidRPr="00C775D6">
        <w:rPr>
          <w:rFonts w:ascii="Times New Roman" w:hAnsi="Times New Roman" w:cs="Times New Roman"/>
          <w:sz w:val="28"/>
          <w:szCs w:val="28"/>
        </w:rPr>
        <w:t xml:space="preserve"> Для успешного развития сенсорной интеграции предлагаются следующие з</w:t>
      </w:r>
      <w:r w:rsidRPr="00C775D6">
        <w:rPr>
          <w:rFonts w:ascii="Times New Roman" w:hAnsi="Times New Roman" w:cs="Times New Roman"/>
          <w:sz w:val="28"/>
          <w:szCs w:val="28"/>
        </w:rPr>
        <w:t>а</w:t>
      </w:r>
      <w:r w:rsidRPr="00C775D6">
        <w:rPr>
          <w:rFonts w:ascii="Times New Roman" w:hAnsi="Times New Roman" w:cs="Times New Roman"/>
          <w:sz w:val="28"/>
          <w:szCs w:val="28"/>
        </w:rPr>
        <w:t>нятия:</w:t>
      </w:r>
    </w:p>
    <w:p w:rsidR="00C775D6" w:rsidRPr="00C775D6" w:rsidRDefault="00C775D6" w:rsidP="00C775D6">
      <w:pPr>
        <w:rPr>
          <w:rFonts w:ascii="Times New Roman" w:hAnsi="Times New Roman" w:cs="Times New Roman"/>
          <w:bCs/>
          <w:i/>
          <w:sz w:val="28"/>
          <w:szCs w:val="28"/>
        </w:rPr>
      </w:pPr>
      <w:r>
        <w:rPr>
          <w:rFonts w:ascii="Times New Roman" w:hAnsi="Times New Roman" w:cs="Times New Roman"/>
          <w:bCs/>
          <w:i/>
          <w:sz w:val="28"/>
          <w:szCs w:val="28"/>
        </w:rPr>
        <w:t xml:space="preserve">1. </w:t>
      </w:r>
      <w:r w:rsidRPr="00C775D6">
        <w:rPr>
          <w:rFonts w:ascii="Times New Roman" w:hAnsi="Times New Roman" w:cs="Times New Roman"/>
          <w:bCs/>
          <w:i/>
          <w:sz w:val="28"/>
          <w:szCs w:val="28"/>
        </w:rPr>
        <w:t xml:space="preserve">Занятия для развития тактильной, осязательной системы и мелкой моторики. </w:t>
      </w:r>
      <w:r w:rsidRPr="00C775D6">
        <w:rPr>
          <w:rFonts w:ascii="Times New Roman" w:hAnsi="Times New Roman" w:cs="Times New Roman"/>
          <w:bCs/>
          <w:sz w:val="28"/>
          <w:szCs w:val="28"/>
        </w:rPr>
        <w:t>Занятия предлагаются с постепенным повышением пороговой мелко моторной чувствительности</w:t>
      </w:r>
      <w:r>
        <w:rPr>
          <w:rFonts w:ascii="Times New Roman" w:hAnsi="Times New Roman" w:cs="Times New Roman"/>
          <w:bCs/>
          <w:sz w:val="28"/>
          <w:szCs w:val="28"/>
        </w:rPr>
        <w:t>.</w:t>
      </w:r>
      <w:r w:rsidRPr="00C775D6">
        <w:rPr>
          <w:rFonts w:ascii="Times New Roman" w:hAnsi="Times New Roman" w:cs="Times New Roman"/>
          <w:b/>
          <w:bCs/>
          <w:sz w:val="28"/>
          <w:szCs w:val="28"/>
        </w:rPr>
        <w:t xml:space="preserve"> </w:t>
      </w:r>
      <w:proofErr w:type="gramStart"/>
      <w:r w:rsidRPr="00C775D6">
        <w:rPr>
          <w:rFonts w:ascii="Times New Roman" w:hAnsi="Times New Roman" w:cs="Times New Roman"/>
          <w:bCs/>
          <w:sz w:val="28"/>
          <w:szCs w:val="28"/>
        </w:rPr>
        <w:t>Сюда относятся</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и</w:t>
      </w:r>
      <w:r>
        <w:rPr>
          <w:rFonts w:ascii="Times New Roman" w:hAnsi="Times New Roman" w:cs="Times New Roman"/>
          <w:bCs/>
          <w:sz w:val="28"/>
          <w:szCs w:val="28"/>
        </w:rPr>
        <w:t xml:space="preserve">гры с красками, </w:t>
      </w:r>
      <w:r w:rsidRPr="00C775D6">
        <w:rPr>
          <w:rFonts w:ascii="Times New Roman" w:hAnsi="Times New Roman" w:cs="Times New Roman"/>
          <w:bCs/>
          <w:sz w:val="28"/>
          <w:szCs w:val="28"/>
        </w:rPr>
        <w:t>круп</w:t>
      </w:r>
      <w:r w:rsidRPr="00C775D6">
        <w:rPr>
          <w:rFonts w:ascii="Times New Roman" w:hAnsi="Times New Roman" w:cs="Times New Roman"/>
          <w:bCs/>
          <w:sz w:val="28"/>
          <w:szCs w:val="28"/>
        </w:rPr>
        <w:t>а</w:t>
      </w:r>
      <w:r w:rsidRPr="00C775D6">
        <w:rPr>
          <w:rFonts w:ascii="Times New Roman" w:hAnsi="Times New Roman" w:cs="Times New Roman"/>
          <w:bCs/>
          <w:sz w:val="28"/>
          <w:szCs w:val="28"/>
        </w:rPr>
        <w:t>ми,</w:t>
      </w:r>
      <w:r w:rsidRPr="00C775D6">
        <w:rPr>
          <w:rFonts w:ascii="Times New Roman" w:hAnsi="Times New Roman" w:cs="Times New Roman"/>
          <w:sz w:val="28"/>
          <w:szCs w:val="28"/>
        </w:rPr>
        <w:t xml:space="preserve"> </w:t>
      </w:r>
      <w:r w:rsidRPr="00C775D6">
        <w:rPr>
          <w:rFonts w:ascii="Times New Roman" w:hAnsi="Times New Roman" w:cs="Times New Roman"/>
          <w:bCs/>
          <w:sz w:val="28"/>
          <w:szCs w:val="28"/>
        </w:rPr>
        <w:t>прищепками,</w:t>
      </w:r>
      <w:r w:rsidRPr="00C775D6">
        <w:rPr>
          <w:rFonts w:ascii="Times New Roman" w:hAnsi="Times New Roman" w:cs="Times New Roman"/>
          <w:sz w:val="28"/>
          <w:szCs w:val="28"/>
        </w:rPr>
        <w:t xml:space="preserve"> </w:t>
      </w:r>
      <w:r w:rsidRPr="00C775D6">
        <w:rPr>
          <w:rFonts w:ascii="Times New Roman" w:hAnsi="Times New Roman" w:cs="Times New Roman"/>
          <w:bCs/>
          <w:sz w:val="28"/>
          <w:szCs w:val="28"/>
        </w:rPr>
        <w:t>бусами,</w:t>
      </w:r>
      <w:r w:rsidRPr="00C775D6">
        <w:rPr>
          <w:rFonts w:ascii="Times New Roman" w:hAnsi="Times New Roman" w:cs="Times New Roman"/>
          <w:sz w:val="28"/>
          <w:szCs w:val="28"/>
        </w:rPr>
        <w:t xml:space="preserve"> мозаикой, </w:t>
      </w:r>
      <w:r w:rsidRPr="00C775D6">
        <w:rPr>
          <w:rFonts w:ascii="Times New Roman" w:hAnsi="Times New Roman" w:cs="Times New Roman"/>
          <w:bCs/>
          <w:sz w:val="28"/>
          <w:szCs w:val="28"/>
        </w:rPr>
        <w:t xml:space="preserve">пуговицами, </w:t>
      </w:r>
      <w:r>
        <w:rPr>
          <w:rFonts w:ascii="Times New Roman" w:hAnsi="Times New Roman" w:cs="Times New Roman"/>
          <w:bCs/>
          <w:sz w:val="28"/>
          <w:szCs w:val="28"/>
        </w:rPr>
        <w:t xml:space="preserve">бумагой, </w:t>
      </w:r>
      <w:r w:rsidRPr="00C775D6">
        <w:rPr>
          <w:rFonts w:ascii="Times New Roman" w:hAnsi="Times New Roman" w:cs="Times New Roman"/>
          <w:bCs/>
          <w:sz w:val="28"/>
          <w:szCs w:val="28"/>
        </w:rPr>
        <w:t>тканью;</w:t>
      </w:r>
      <w:r w:rsidRPr="00C775D6">
        <w:rPr>
          <w:rFonts w:ascii="Times New Roman" w:hAnsi="Times New Roman" w:cs="Times New Roman"/>
          <w:sz w:val="28"/>
          <w:szCs w:val="28"/>
        </w:rPr>
        <w:t xml:space="preserve"> </w:t>
      </w:r>
      <w:r>
        <w:rPr>
          <w:rFonts w:ascii="Times New Roman" w:hAnsi="Times New Roman" w:cs="Times New Roman"/>
          <w:bCs/>
          <w:sz w:val="28"/>
          <w:szCs w:val="28"/>
        </w:rPr>
        <w:t>крутилки и раскручивалки,</w:t>
      </w:r>
      <w:r w:rsidRPr="00C775D6">
        <w:rPr>
          <w:rFonts w:ascii="Times New Roman" w:hAnsi="Times New Roman" w:cs="Times New Roman"/>
          <w:sz w:val="28"/>
          <w:szCs w:val="28"/>
        </w:rPr>
        <w:t xml:space="preserve"> </w:t>
      </w:r>
      <w:r w:rsidRPr="00C775D6">
        <w:rPr>
          <w:rFonts w:ascii="Times New Roman" w:hAnsi="Times New Roman" w:cs="Times New Roman"/>
          <w:bCs/>
          <w:sz w:val="28"/>
          <w:szCs w:val="28"/>
        </w:rPr>
        <w:t>моделирующий пластилин,</w:t>
      </w:r>
      <w:r w:rsidRPr="00C775D6">
        <w:rPr>
          <w:rFonts w:ascii="Times New Roman" w:hAnsi="Times New Roman" w:cs="Times New Roman"/>
          <w:sz w:val="28"/>
          <w:szCs w:val="28"/>
        </w:rPr>
        <w:t xml:space="preserve"> </w:t>
      </w:r>
      <w:r w:rsidRPr="00C775D6">
        <w:rPr>
          <w:rFonts w:ascii="Times New Roman" w:hAnsi="Times New Roman" w:cs="Times New Roman"/>
          <w:bCs/>
          <w:sz w:val="28"/>
          <w:szCs w:val="28"/>
        </w:rPr>
        <w:t>тактильные мешочки, шнуро</w:t>
      </w:r>
      <w:r w:rsidRPr="00C775D6">
        <w:rPr>
          <w:rFonts w:ascii="Times New Roman" w:hAnsi="Times New Roman" w:cs="Times New Roman"/>
          <w:bCs/>
          <w:sz w:val="28"/>
          <w:szCs w:val="28"/>
        </w:rPr>
        <w:t>в</w:t>
      </w:r>
      <w:r w:rsidRPr="00C775D6">
        <w:rPr>
          <w:rFonts w:ascii="Times New Roman" w:hAnsi="Times New Roman" w:cs="Times New Roman"/>
          <w:bCs/>
          <w:sz w:val="28"/>
          <w:szCs w:val="28"/>
        </w:rPr>
        <w:t>ки, замочки, ленточки и т.д.</w:t>
      </w:r>
      <w:proofErr w:type="gramEnd"/>
    </w:p>
    <w:p w:rsidR="00C775D6" w:rsidRPr="00C775D6" w:rsidRDefault="00C775D6" w:rsidP="00C775D6">
      <w:pPr>
        <w:jc w:val="center"/>
        <w:rPr>
          <w:rFonts w:ascii="Times New Roman" w:hAnsi="Times New Roman" w:cs="Times New Roman"/>
          <w:bCs/>
          <w:i/>
          <w:sz w:val="28"/>
          <w:szCs w:val="28"/>
        </w:rPr>
      </w:pPr>
      <w:r>
        <w:rPr>
          <w:rFonts w:ascii="Times New Roman" w:hAnsi="Times New Roman" w:cs="Times New Roman"/>
          <w:bCs/>
          <w:i/>
          <w:sz w:val="28"/>
          <w:szCs w:val="28"/>
        </w:rPr>
        <w:t>Примерные занятия</w:t>
      </w:r>
    </w:p>
    <w:p w:rsidR="00C775D6" w:rsidRPr="00C775D6" w:rsidRDefault="00C775D6" w:rsidP="00C775D6">
      <w:pPr>
        <w:ind w:firstLine="708"/>
        <w:rPr>
          <w:rFonts w:ascii="Times New Roman" w:hAnsi="Times New Roman" w:cs="Times New Roman"/>
          <w:bCs/>
          <w:i/>
          <w:sz w:val="28"/>
          <w:szCs w:val="28"/>
        </w:rPr>
      </w:pPr>
      <w:r w:rsidRPr="00C775D6">
        <w:rPr>
          <w:rFonts w:ascii="Times New Roman" w:hAnsi="Times New Roman" w:cs="Times New Roman"/>
          <w:bCs/>
          <w:i/>
          <w:sz w:val="28"/>
          <w:szCs w:val="28"/>
        </w:rPr>
        <w:t xml:space="preserve">«Поймай киску» </w:t>
      </w:r>
      <w:r w:rsidRPr="00C775D6">
        <w:rPr>
          <w:rFonts w:ascii="Times New Roman" w:hAnsi="Times New Roman" w:cs="Times New Roman"/>
          <w:bCs/>
          <w:sz w:val="28"/>
          <w:szCs w:val="28"/>
        </w:rPr>
        <w:t>Педагог касается мягкой игрушкой (киской) разных частей тела ребенка, а ребенок с закрытыми глазами определяет, где киска. По аналогии для касания можно использовать другие предметы: мокрую рыбку, колючего ежика и др.</w:t>
      </w:r>
    </w:p>
    <w:p w:rsidR="00C775D6" w:rsidRPr="000964F1" w:rsidRDefault="00C775D6" w:rsidP="000964F1">
      <w:pPr>
        <w:ind w:firstLine="708"/>
        <w:rPr>
          <w:rFonts w:ascii="Times New Roman" w:hAnsi="Times New Roman" w:cs="Times New Roman"/>
          <w:bCs/>
          <w:i/>
          <w:sz w:val="28"/>
          <w:szCs w:val="28"/>
        </w:rPr>
      </w:pPr>
      <w:r w:rsidRPr="000964F1">
        <w:rPr>
          <w:rFonts w:ascii="Times New Roman" w:hAnsi="Times New Roman" w:cs="Times New Roman"/>
          <w:bCs/>
          <w:i/>
          <w:sz w:val="28"/>
          <w:szCs w:val="28"/>
        </w:rPr>
        <w:t xml:space="preserve">«Чудесный мешочек» </w:t>
      </w:r>
      <w:r w:rsidRPr="00C775D6">
        <w:rPr>
          <w:rFonts w:ascii="Times New Roman" w:hAnsi="Times New Roman" w:cs="Times New Roman"/>
          <w:bCs/>
          <w:sz w:val="28"/>
          <w:szCs w:val="28"/>
        </w:rPr>
        <w:t>В непрозрачный мешочек кладут предметы ра</w:t>
      </w:r>
      <w:r w:rsidRPr="00C775D6">
        <w:rPr>
          <w:rFonts w:ascii="Times New Roman" w:hAnsi="Times New Roman" w:cs="Times New Roman"/>
          <w:bCs/>
          <w:sz w:val="28"/>
          <w:szCs w:val="28"/>
        </w:rPr>
        <w:t>з</w:t>
      </w:r>
      <w:r w:rsidRPr="00C775D6">
        <w:rPr>
          <w:rFonts w:ascii="Times New Roman" w:hAnsi="Times New Roman" w:cs="Times New Roman"/>
          <w:bCs/>
          <w:sz w:val="28"/>
          <w:szCs w:val="28"/>
        </w:rPr>
        <w:t>ной формы, величины, фактуры (игрушки, геометрические фигуры и тела, пластмассовые буквы и цифры и др.). Ребенку предлагают на ощупь, не з</w:t>
      </w:r>
      <w:r w:rsidRPr="00C775D6">
        <w:rPr>
          <w:rFonts w:ascii="Times New Roman" w:hAnsi="Times New Roman" w:cs="Times New Roman"/>
          <w:bCs/>
          <w:sz w:val="28"/>
          <w:szCs w:val="28"/>
        </w:rPr>
        <w:t>а</w:t>
      </w:r>
      <w:r w:rsidRPr="00C775D6">
        <w:rPr>
          <w:rFonts w:ascii="Times New Roman" w:hAnsi="Times New Roman" w:cs="Times New Roman"/>
          <w:bCs/>
          <w:sz w:val="28"/>
          <w:szCs w:val="28"/>
        </w:rPr>
        <w:t>глядывая в мешочек, найти нужный предмет.</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«Определи на ощупь»</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В мешочке находятся парные предметы, разл</w:t>
      </w:r>
      <w:r w:rsidRPr="00C775D6">
        <w:rPr>
          <w:rFonts w:ascii="Times New Roman" w:hAnsi="Times New Roman" w:cs="Times New Roman"/>
          <w:bCs/>
          <w:sz w:val="28"/>
          <w:szCs w:val="28"/>
        </w:rPr>
        <w:t>и</w:t>
      </w:r>
      <w:r w:rsidRPr="00C775D6">
        <w:rPr>
          <w:rFonts w:ascii="Times New Roman" w:hAnsi="Times New Roman" w:cs="Times New Roman"/>
          <w:bCs/>
          <w:sz w:val="28"/>
          <w:szCs w:val="28"/>
        </w:rPr>
        <w:t>чающиеся одним признаком (пуговицы большая</w:t>
      </w:r>
      <w:r w:rsidR="000964F1">
        <w:rPr>
          <w:rFonts w:ascii="Times New Roman" w:hAnsi="Times New Roman" w:cs="Times New Roman"/>
          <w:bCs/>
          <w:sz w:val="28"/>
          <w:szCs w:val="28"/>
        </w:rPr>
        <w:t xml:space="preserve"> и маленькая и т. д.). Нужно на </w:t>
      </w:r>
      <w:r w:rsidRPr="00C775D6">
        <w:rPr>
          <w:rFonts w:ascii="Times New Roman" w:hAnsi="Times New Roman" w:cs="Times New Roman"/>
          <w:bCs/>
          <w:sz w:val="28"/>
          <w:szCs w:val="28"/>
        </w:rPr>
        <w:t xml:space="preserve">ощупь узнать предмет и </w:t>
      </w:r>
      <w:r w:rsidR="000964F1">
        <w:rPr>
          <w:rFonts w:ascii="Times New Roman" w:hAnsi="Times New Roman" w:cs="Times New Roman"/>
          <w:bCs/>
          <w:sz w:val="28"/>
          <w:szCs w:val="28"/>
        </w:rPr>
        <w:t xml:space="preserve">назвать его признаки: </w:t>
      </w:r>
      <w:proofErr w:type="gramStart"/>
      <w:r w:rsidR="000964F1">
        <w:rPr>
          <w:rFonts w:ascii="Times New Roman" w:hAnsi="Times New Roman" w:cs="Times New Roman"/>
          <w:bCs/>
          <w:sz w:val="28"/>
          <w:szCs w:val="28"/>
        </w:rPr>
        <w:t>длинный-</w:t>
      </w:r>
      <w:r w:rsidRPr="00C775D6">
        <w:rPr>
          <w:rFonts w:ascii="Times New Roman" w:hAnsi="Times New Roman" w:cs="Times New Roman"/>
          <w:bCs/>
          <w:sz w:val="28"/>
          <w:szCs w:val="28"/>
        </w:rPr>
        <w:t>короткий</w:t>
      </w:r>
      <w:proofErr w:type="gramEnd"/>
      <w:r w:rsidRPr="00C775D6">
        <w:rPr>
          <w:rFonts w:ascii="Times New Roman" w:hAnsi="Times New Roman" w:cs="Times New Roman"/>
          <w:bCs/>
          <w:sz w:val="28"/>
          <w:szCs w:val="28"/>
        </w:rPr>
        <w:t>, то</w:t>
      </w:r>
      <w:r w:rsidRPr="00C775D6">
        <w:rPr>
          <w:rFonts w:ascii="Times New Roman" w:hAnsi="Times New Roman" w:cs="Times New Roman"/>
          <w:bCs/>
          <w:sz w:val="28"/>
          <w:szCs w:val="28"/>
        </w:rPr>
        <w:t>л</w:t>
      </w:r>
      <w:r w:rsidR="000964F1">
        <w:rPr>
          <w:rFonts w:ascii="Times New Roman" w:hAnsi="Times New Roman" w:cs="Times New Roman"/>
          <w:bCs/>
          <w:sz w:val="28"/>
          <w:szCs w:val="28"/>
        </w:rPr>
        <w:t>стый-тонкий, большой-маленький, узкий-</w:t>
      </w:r>
      <w:r w:rsidRPr="00C775D6">
        <w:rPr>
          <w:rFonts w:ascii="Times New Roman" w:hAnsi="Times New Roman" w:cs="Times New Roman"/>
          <w:bCs/>
          <w:sz w:val="28"/>
          <w:szCs w:val="28"/>
        </w:rPr>
        <w:t>широкий и т. д.</w:t>
      </w:r>
    </w:p>
    <w:p w:rsidR="00C775D6" w:rsidRPr="000964F1" w:rsidRDefault="00C775D6" w:rsidP="000964F1">
      <w:pPr>
        <w:ind w:firstLine="708"/>
        <w:rPr>
          <w:rFonts w:ascii="Times New Roman" w:hAnsi="Times New Roman" w:cs="Times New Roman"/>
          <w:bCs/>
          <w:i/>
          <w:sz w:val="28"/>
          <w:szCs w:val="28"/>
        </w:rPr>
      </w:pPr>
      <w:r w:rsidRPr="000964F1">
        <w:rPr>
          <w:rFonts w:ascii="Times New Roman" w:hAnsi="Times New Roman" w:cs="Times New Roman"/>
          <w:bCs/>
          <w:i/>
          <w:sz w:val="28"/>
          <w:szCs w:val="28"/>
        </w:rPr>
        <w:t xml:space="preserve">«Узнай фигуру» </w:t>
      </w:r>
      <w:r w:rsidRPr="00C775D6">
        <w:rPr>
          <w:rFonts w:ascii="Times New Roman" w:hAnsi="Times New Roman" w:cs="Times New Roman"/>
          <w:bCs/>
          <w:sz w:val="28"/>
          <w:szCs w:val="28"/>
        </w:rPr>
        <w:t>На столе раскладывают геометрические фигуры, од</w:t>
      </w:r>
      <w:r w:rsidRPr="00C775D6">
        <w:rPr>
          <w:rFonts w:ascii="Times New Roman" w:hAnsi="Times New Roman" w:cs="Times New Roman"/>
          <w:bCs/>
          <w:sz w:val="28"/>
          <w:szCs w:val="28"/>
        </w:rPr>
        <w:t>и</w:t>
      </w:r>
      <w:r w:rsidRPr="00C775D6">
        <w:rPr>
          <w:rFonts w:ascii="Times New Roman" w:hAnsi="Times New Roman" w:cs="Times New Roman"/>
          <w:bCs/>
          <w:sz w:val="28"/>
          <w:szCs w:val="28"/>
        </w:rPr>
        <w:t>наковые с теми, которые лежат в мешочке. Педагог показывает любую фиг</w:t>
      </w:r>
      <w:r w:rsidRPr="00C775D6">
        <w:rPr>
          <w:rFonts w:ascii="Times New Roman" w:hAnsi="Times New Roman" w:cs="Times New Roman"/>
          <w:bCs/>
          <w:sz w:val="28"/>
          <w:szCs w:val="28"/>
        </w:rPr>
        <w:t>у</w:t>
      </w:r>
      <w:r w:rsidRPr="00C775D6">
        <w:rPr>
          <w:rFonts w:ascii="Times New Roman" w:hAnsi="Times New Roman" w:cs="Times New Roman"/>
          <w:bCs/>
          <w:sz w:val="28"/>
          <w:szCs w:val="28"/>
        </w:rPr>
        <w:t>ру и просит ребенка достать из мешочка такую же.</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«Догадайся, что за предмет»</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На столе разложены различные объе</w:t>
      </w:r>
      <w:r w:rsidRPr="00C775D6">
        <w:rPr>
          <w:rFonts w:ascii="Times New Roman" w:hAnsi="Times New Roman" w:cs="Times New Roman"/>
          <w:bCs/>
          <w:sz w:val="28"/>
          <w:szCs w:val="28"/>
        </w:rPr>
        <w:t>м</w:t>
      </w:r>
      <w:r w:rsidRPr="00C775D6">
        <w:rPr>
          <w:rFonts w:ascii="Times New Roman" w:hAnsi="Times New Roman" w:cs="Times New Roman"/>
          <w:bCs/>
          <w:sz w:val="28"/>
          <w:szCs w:val="28"/>
        </w:rPr>
        <w:t>ные игрушки или небольшие предметы (погремушка, мячик, кубик, расческа, зубная щетка и др.), которые накрыты сверху тонкой, но плотной и непр</w:t>
      </w:r>
      <w:r w:rsidRPr="00C775D6">
        <w:rPr>
          <w:rFonts w:ascii="Times New Roman" w:hAnsi="Times New Roman" w:cs="Times New Roman"/>
          <w:bCs/>
          <w:sz w:val="28"/>
          <w:szCs w:val="28"/>
        </w:rPr>
        <w:t>о</w:t>
      </w:r>
      <w:r w:rsidRPr="00C775D6">
        <w:rPr>
          <w:rFonts w:ascii="Times New Roman" w:hAnsi="Times New Roman" w:cs="Times New Roman"/>
          <w:bCs/>
          <w:sz w:val="28"/>
          <w:szCs w:val="28"/>
        </w:rPr>
        <w:t>зрачной салфеткой. Ребенку предлагают через салфетку на ощупь определить предметы и назвать их.</w:t>
      </w:r>
    </w:p>
    <w:p w:rsidR="00C775D6" w:rsidRPr="000964F1" w:rsidRDefault="00C775D6" w:rsidP="000964F1">
      <w:pPr>
        <w:ind w:firstLine="708"/>
        <w:rPr>
          <w:rFonts w:ascii="Times New Roman" w:hAnsi="Times New Roman" w:cs="Times New Roman"/>
          <w:b/>
          <w:bCs/>
          <w:sz w:val="28"/>
          <w:szCs w:val="28"/>
        </w:rPr>
      </w:pPr>
      <w:proofErr w:type="gramStart"/>
      <w:r w:rsidRPr="000964F1">
        <w:rPr>
          <w:rFonts w:ascii="Times New Roman" w:hAnsi="Times New Roman" w:cs="Times New Roman"/>
          <w:bCs/>
          <w:i/>
          <w:sz w:val="28"/>
          <w:szCs w:val="28"/>
        </w:rPr>
        <w:t>«Найди пару»</w:t>
      </w:r>
      <w:r w:rsidR="000964F1">
        <w:rPr>
          <w:rFonts w:ascii="Times New Roman" w:hAnsi="Times New Roman" w:cs="Times New Roman"/>
          <w:b/>
          <w:bCs/>
          <w:sz w:val="28"/>
          <w:szCs w:val="28"/>
        </w:rPr>
        <w:t xml:space="preserve"> </w:t>
      </w:r>
      <w:r w:rsidRPr="00C775D6">
        <w:rPr>
          <w:rFonts w:ascii="Times New Roman" w:hAnsi="Times New Roman" w:cs="Times New Roman"/>
          <w:bCs/>
          <w:sz w:val="28"/>
          <w:szCs w:val="28"/>
        </w:rPr>
        <w:t>Разложены пластинки, оклеенные бархатом, наждачной бумагой, фольгой, вельветом, фланелью.</w:t>
      </w:r>
      <w:proofErr w:type="gramEnd"/>
      <w:r w:rsidRPr="00C775D6">
        <w:rPr>
          <w:rFonts w:ascii="Times New Roman" w:hAnsi="Times New Roman" w:cs="Times New Roman"/>
          <w:bCs/>
          <w:sz w:val="28"/>
          <w:szCs w:val="28"/>
        </w:rPr>
        <w:t xml:space="preserve"> Ребенку предлагают с завязанными глазами на ощупь найти пары одинаковых пластинок.</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«Что в мешочке»</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Ребенку предлагают небольшие мешочки, или ко</w:t>
      </w:r>
      <w:r w:rsidRPr="00C775D6">
        <w:rPr>
          <w:rFonts w:ascii="Times New Roman" w:hAnsi="Times New Roman" w:cs="Times New Roman"/>
          <w:bCs/>
          <w:sz w:val="28"/>
          <w:szCs w:val="28"/>
        </w:rPr>
        <w:t>н</w:t>
      </w:r>
      <w:r w:rsidRPr="00C775D6">
        <w:rPr>
          <w:rFonts w:ascii="Times New Roman" w:hAnsi="Times New Roman" w:cs="Times New Roman"/>
          <w:bCs/>
          <w:sz w:val="28"/>
          <w:szCs w:val="28"/>
        </w:rPr>
        <w:t>тейнеры наполненные горохом, фасолью, бобами или крупами: манкой, р</w:t>
      </w:r>
      <w:r w:rsidRPr="00C775D6">
        <w:rPr>
          <w:rFonts w:ascii="Times New Roman" w:hAnsi="Times New Roman" w:cs="Times New Roman"/>
          <w:bCs/>
          <w:sz w:val="28"/>
          <w:szCs w:val="28"/>
        </w:rPr>
        <w:t>и</w:t>
      </w:r>
      <w:r w:rsidRPr="00C775D6">
        <w:rPr>
          <w:rFonts w:ascii="Times New Roman" w:hAnsi="Times New Roman" w:cs="Times New Roman"/>
          <w:bCs/>
          <w:sz w:val="28"/>
          <w:szCs w:val="28"/>
        </w:rPr>
        <w:t xml:space="preserve">сом, </w:t>
      </w:r>
      <w:r w:rsidR="000964F1">
        <w:rPr>
          <w:rFonts w:ascii="Times New Roman" w:hAnsi="Times New Roman" w:cs="Times New Roman"/>
          <w:bCs/>
          <w:sz w:val="28"/>
          <w:szCs w:val="28"/>
        </w:rPr>
        <w:t>гречкой и</w:t>
      </w:r>
      <w:r w:rsidRPr="00C775D6">
        <w:rPr>
          <w:rFonts w:ascii="Times New Roman" w:hAnsi="Times New Roman" w:cs="Times New Roman"/>
          <w:bCs/>
          <w:sz w:val="28"/>
          <w:szCs w:val="28"/>
        </w:rPr>
        <w:t xml:space="preserve"> др. Перебирая мешоч</w:t>
      </w:r>
      <w:r w:rsidR="000964F1">
        <w:rPr>
          <w:rFonts w:ascii="Times New Roman" w:hAnsi="Times New Roman" w:cs="Times New Roman"/>
          <w:bCs/>
          <w:sz w:val="28"/>
          <w:szCs w:val="28"/>
        </w:rPr>
        <w:t xml:space="preserve">ки, он определяет наполнитель, </w:t>
      </w:r>
      <w:r w:rsidRPr="00C775D6">
        <w:rPr>
          <w:rFonts w:ascii="Times New Roman" w:hAnsi="Times New Roman" w:cs="Times New Roman"/>
          <w:bCs/>
          <w:sz w:val="28"/>
          <w:szCs w:val="28"/>
        </w:rPr>
        <w:t>и ра</w:t>
      </w:r>
      <w:r w:rsidRPr="00C775D6">
        <w:rPr>
          <w:rFonts w:ascii="Times New Roman" w:hAnsi="Times New Roman" w:cs="Times New Roman"/>
          <w:bCs/>
          <w:sz w:val="28"/>
          <w:szCs w:val="28"/>
        </w:rPr>
        <w:t>с</w:t>
      </w:r>
      <w:r w:rsidRPr="00C775D6">
        <w:rPr>
          <w:rFonts w:ascii="Times New Roman" w:hAnsi="Times New Roman" w:cs="Times New Roman"/>
          <w:bCs/>
          <w:sz w:val="28"/>
          <w:szCs w:val="28"/>
        </w:rPr>
        <w:t xml:space="preserve">кладывает в ряд эти мешочки по мере увеличения размера наполнителя. </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«Что это?»</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 xml:space="preserve">Ребенок закрывает глаза. Ему предлагают пятью пальцами дотронуться до предмета, но не двигать ими. </w:t>
      </w:r>
      <w:proofErr w:type="gramStart"/>
      <w:r w:rsidRPr="00C775D6">
        <w:rPr>
          <w:rFonts w:ascii="Times New Roman" w:hAnsi="Times New Roman" w:cs="Times New Roman"/>
          <w:bCs/>
          <w:sz w:val="28"/>
          <w:szCs w:val="28"/>
        </w:rPr>
        <w:t xml:space="preserve">По фактуре нужно определить </w:t>
      </w:r>
      <w:r w:rsidRPr="00C775D6">
        <w:rPr>
          <w:rFonts w:ascii="Times New Roman" w:hAnsi="Times New Roman" w:cs="Times New Roman"/>
          <w:bCs/>
          <w:sz w:val="28"/>
          <w:szCs w:val="28"/>
        </w:rPr>
        <w:lastRenderedPageBreak/>
        <w:t>материал (можно использовать вату, мех, ткань, бумагу, кожу, дерево, плас</w:t>
      </w:r>
      <w:r w:rsidRPr="00C775D6">
        <w:rPr>
          <w:rFonts w:ascii="Times New Roman" w:hAnsi="Times New Roman" w:cs="Times New Roman"/>
          <w:bCs/>
          <w:sz w:val="28"/>
          <w:szCs w:val="28"/>
        </w:rPr>
        <w:t>т</w:t>
      </w:r>
      <w:r w:rsidR="000964F1">
        <w:rPr>
          <w:rFonts w:ascii="Times New Roman" w:hAnsi="Times New Roman" w:cs="Times New Roman"/>
          <w:bCs/>
          <w:sz w:val="28"/>
          <w:szCs w:val="28"/>
        </w:rPr>
        <w:t xml:space="preserve">массу, </w:t>
      </w:r>
      <w:r w:rsidRPr="00C775D6">
        <w:rPr>
          <w:rFonts w:ascii="Times New Roman" w:hAnsi="Times New Roman" w:cs="Times New Roman"/>
          <w:bCs/>
          <w:sz w:val="28"/>
          <w:szCs w:val="28"/>
        </w:rPr>
        <w:t>металл).</w:t>
      </w:r>
      <w:proofErr w:type="gramEnd"/>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«Золушка»</w:t>
      </w:r>
      <w:r w:rsidRPr="00C775D6">
        <w:rPr>
          <w:rFonts w:ascii="Times New Roman" w:hAnsi="Times New Roman" w:cs="Times New Roman"/>
          <w:bCs/>
          <w:sz w:val="28"/>
          <w:szCs w:val="28"/>
        </w:rPr>
        <w:t xml:space="preserve"> Дети садятся за стол. Им завязывают глаза. Перед каждым кучка семян (горох, семечки и др.). За ограниченное время следует разобрать семена на кучки.</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«Угадай, что внутри»</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У каждого ребенка в руках непрозрачный меш</w:t>
      </w:r>
      <w:r w:rsidRPr="00C775D6">
        <w:rPr>
          <w:rFonts w:ascii="Times New Roman" w:hAnsi="Times New Roman" w:cs="Times New Roman"/>
          <w:bCs/>
          <w:sz w:val="28"/>
          <w:szCs w:val="28"/>
        </w:rPr>
        <w:t>о</w:t>
      </w:r>
      <w:r w:rsidRPr="00C775D6">
        <w:rPr>
          <w:rFonts w:ascii="Times New Roman" w:hAnsi="Times New Roman" w:cs="Times New Roman"/>
          <w:bCs/>
          <w:sz w:val="28"/>
          <w:szCs w:val="28"/>
        </w:rPr>
        <w:t>чек, наполненный мелкими предметами: шашками, колпачками ручек, пуг</w:t>
      </w:r>
      <w:r w:rsidRPr="00C775D6">
        <w:rPr>
          <w:rFonts w:ascii="Times New Roman" w:hAnsi="Times New Roman" w:cs="Times New Roman"/>
          <w:bCs/>
          <w:sz w:val="28"/>
          <w:szCs w:val="28"/>
        </w:rPr>
        <w:t>о</w:t>
      </w:r>
      <w:r w:rsidRPr="00C775D6">
        <w:rPr>
          <w:rFonts w:ascii="Times New Roman" w:hAnsi="Times New Roman" w:cs="Times New Roman"/>
          <w:bCs/>
          <w:sz w:val="28"/>
          <w:szCs w:val="28"/>
        </w:rPr>
        <w:t>вицами, ластиками, монетами, орехами и др. Педагог называет предмет, и</w:t>
      </w:r>
      <w:r w:rsidRPr="00C775D6">
        <w:rPr>
          <w:rFonts w:ascii="Times New Roman" w:hAnsi="Times New Roman" w:cs="Times New Roman"/>
          <w:bCs/>
          <w:sz w:val="28"/>
          <w:szCs w:val="28"/>
        </w:rPr>
        <w:t>г</w:t>
      </w:r>
      <w:r w:rsidRPr="00C775D6">
        <w:rPr>
          <w:rFonts w:ascii="Times New Roman" w:hAnsi="Times New Roman" w:cs="Times New Roman"/>
          <w:bCs/>
          <w:sz w:val="28"/>
          <w:szCs w:val="28"/>
        </w:rPr>
        <w:t>роки должны быстро на ощупь найти его и достать одной рукой, а другой держать мешочек. Кто быстрее это сделает?</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«Узнай предмет по контуру»</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 xml:space="preserve">Ребенку завязывают глаза и дают в руки вырезанную из картона фигуру (это может быть зайчик, елочка, пирамидка, домик, рыбка, птичка). Спрашивают, что это за предмет. Убирают фигуру и просят показать ее. </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«Собери матрешку»</w:t>
      </w:r>
      <w:r w:rsidRPr="00C775D6">
        <w:rPr>
          <w:rFonts w:ascii="Times New Roman" w:hAnsi="Times New Roman" w:cs="Times New Roman"/>
          <w:bCs/>
          <w:sz w:val="28"/>
          <w:szCs w:val="28"/>
        </w:rPr>
        <w:t xml:space="preserve"> Дети  подходят к столу. Закрывают глаза. Перед ними две разобранные матрешки. По команде оба начинают собирать ка</w:t>
      </w:r>
      <w:r w:rsidRPr="00C775D6">
        <w:rPr>
          <w:rFonts w:ascii="Times New Roman" w:hAnsi="Times New Roman" w:cs="Times New Roman"/>
          <w:bCs/>
          <w:sz w:val="28"/>
          <w:szCs w:val="28"/>
        </w:rPr>
        <w:t>ж</w:t>
      </w:r>
      <w:r w:rsidR="000964F1">
        <w:rPr>
          <w:rFonts w:ascii="Times New Roman" w:hAnsi="Times New Roman" w:cs="Times New Roman"/>
          <w:bCs/>
          <w:sz w:val="28"/>
          <w:szCs w:val="28"/>
        </w:rPr>
        <w:t xml:space="preserve">дый свою матрешку – кто </w:t>
      </w:r>
      <w:r w:rsidRPr="00C775D6">
        <w:rPr>
          <w:rFonts w:ascii="Times New Roman" w:hAnsi="Times New Roman" w:cs="Times New Roman"/>
          <w:bCs/>
          <w:sz w:val="28"/>
          <w:szCs w:val="28"/>
        </w:rPr>
        <w:t>быстрее.</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«Складывание мелких предметов в бутылку»</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Предложите малы</w:t>
      </w:r>
      <w:r w:rsidR="000964F1">
        <w:rPr>
          <w:rFonts w:ascii="Times New Roman" w:hAnsi="Times New Roman" w:cs="Times New Roman"/>
          <w:bCs/>
          <w:sz w:val="28"/>
          <w:szCs w:val="28"/>
        </w:rPr>
        <w:t xml:space="preserve">шу опускать в горлышко бутылки </w:t>
      </w:r>
      <w:r w:rsidRPr="00C775D6">
        <w:rPr>
          <w:rFonts w:ascii="Times New Roman" w:hAnsi="Times New Roman" w:cs="Times New Roman"/>
          <w:bCs/>
          <w:sz w:val="28"/>
          <w:szCs w:val="28"/>
        </w:rPr>
        <w:t>двумя пальчиками мелкие предметы – рожки, фасоль, бусинки, мозаику.</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«Пересыпание»</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Упражнение можно выполнять с любыми видами круп, песком в песочнице. Предложите малышу при помощи воронки и ложки п</w:t>
      </w:r>
      <w:r w:rsidRPr="00C775D6">
        <w:rPr>
          <w:rFonts w:ascii="Times New Roman" w:hAnsi="Times New Roman" w:cs="Times New Roman"/>
          <w:bCs/>
          <w:sz w:val="28"/>
          <w:szCs w:val="28"/>
        </w:rPr>
        <w:t>е</w:t>
      </w:r>
      <w:r w:rsidRPr="00C775D6">
        <w:rPr>
          <w:rFonts w:ascii="Times New Roman" w:hAnsi="Times New Roman" w:cs="Times New Roman"/>
          <w:bCs/>
          <w:sz w:val="28"/>
          <w:szCs w:val="28"/>
        </w:rPr>
        <w:t>ресыпать вещества из одной посуды в другую. Упражнение прекрасно разв</w:t>
      </w:r>
      <w:r w:rsidRPr="00C775D6">
        <w:rPr>
          <w:rFonts w:ascii="Times New Roman" w:hAnsi="Times New Roman" w:cs="Times New Roman"/>
          <w:bCs/>
          <w:sz w:val="28"/>
          <w:szCs w:val="28"/>
        </w:rPr>
        <w:t>и</w:t>
      </w:r>
      <w:r w:rsidRPr="00C775D6">
        <w:rPr>
          <w:rFonts w:ascii="Times New Roman" w:hAnsi="Times New Roman" w:cs="Times New Roman"/>
          <w:bCs/>
          <w:sz w:val="28"/>
          <w:szCs w:val="28"/>
        </w:rPr>
        <w:t>вает координацию.</w:t>
      </w:r>
    </w:p>
    <w:p w:rsidR="00C775D6" w:rsidRPr="000964F1" w:rsidRDefault="000964F1" w:rsidP="00C775D6">
      <w:pPr>
        <w:rPr>
          <w:rFonts w:ascii="Times New Roman" w:hAnsi="Times New Roman" w:cs="Times New Roman"/>
          <w:bCs/>
          <w:i/>
          <w:sz w:val="28"/>
          <w:szCs w:val="28"/>
        </w:rPr>
      </w:pPr>
      <w:r w:rsidRPr="000964F1">
        <w:rPr>
          <w:rFonts w:ascii="Times New Roman" w:hAnsi="Times New Roman" w:cs="Times New Roman"/>
          <w:bCs/>
          <w:i/>
          <w:sz w:val="28"/>
          <w:szCs w:val="28"/>
        </w:rPr>
        <w:t xml:space="preserve">2. </w:t>
      </w:r>
      <w:r w:rsidR="00C775D6" w:rsidRPr="000964F1">
        <w:rPr>
          <w:rFonts w:ascii="Times New Roman" w:hAnsi="Times New Roman" w:cs="Times New Roman"/>
          <w:bCs/>
          <w:i/>
          <w:sz w:val="28"/>
          <w:szCs w:val="28"/>
        </w:rPr>
        <w:t>Заняти</w:t>
      </w:r>
      <w:r>
        <w:rPr>
          <w:rFonts w:ascii="Times New Roman" w:hAnsi="Times New Roman" w:cs="Times New Roman"/>
          <w:bCs/>
          <w:i/>
          <w:sz w:val="28"/>
          <w:szCs w:val="28"/>
        </w:rPr>
        <w:t xml:space="preserve">я для развития слуховой системы. </w:t>
      </w:r>
      <w:r w:rsidR="00C775D6" w:rsidRPr="00C775D6">
        <w:rPr>
          <w:rFonts w:ascii="Times New Roman" w:hAnsi="Times New Roman" w:cs="Times New Roman"/>
          <w:bCs/>
          <w:sz w:val="28"/>
          <w:szCs w:val="28"/>
        </w:rPr>
        <w:t>Ребенок должен научиться слышать звуки окружающей среды, в том числе голоса животных, звуки пр</w:t>
      </w:r>
      <w:r w:rsidR="00C775D6" w:rsidRPr="00C775D6">
        <w:rPr>
          <w:rFonts w:ascii="Times New Roman" w:hAnsi="Times New Roman" w:cs="Times New Roman"/>
          <w:bCs/>
          <w:sz w:val="28"/>
          <w:szCs w:val="28"/>
        </w:rPr>
        <w:t>и</w:t>
      </w:r>
      <w:r w:rsidR="00C775D6" w:rsidRPr="00C775D6">
        <w:rPr>
          <w:rFonts w:ascii="Times New Roman" w:hAnsi="Times New Roman" w:cs="Times New Roman"/>
          <w:bCs/>
          <w:sz w:val="28"/>
          <w:szCs w:val="28"/>
        </w:rPr>
        <w:t>роды, шум транспорта, звучание музыкальных инструментов и т.</w:t>
      </w:r>
      <w:r>
        <w:rPr>
          <w:rFonts w:ascii="Times New Roman" w:hAnsi="Times New Roman" w:cs="Times New Roman"/>
          <w:bCs/>
          <w:sz w:val="28"/>
          <w:szCs w:val="28"/>
        </w:rPr>
        <w:t xml:space="preserve"> </w:t>
      </w:r>
      <w:r w:rsidR="00C775D6" w:rsidRPr="00C775D6">
        <w:rPr>
          <w:rFonts w:ascii="Times New Roman" w:hAnsi="Times New Roman" w:cs="Times New Roman"/>
          <w:bCs/>
          <w:sz w:val="28"/>
          <w:szCs w:val="28"/>
        </w:rPr>
        <w:t>п. Для ув</w:t>
      </w:r>
      <w:r w:rsidR="00C775D6" w:rsidRPr="00C775D6">
        <w:rPr>
          <w:rFonts w:ascii="Times New Roman" w:hAnsi="Times New Roman" w:cs="Times New Roman"/>
          <w:bCs/>
          <w:sz w:val="28"/>
          <w:szCs w:val="28"/>
        </w:rPr>
        <w:t>е</w:t>
      </w:r>
      <w:r w:rsidR="00C775D6" w:rsidRPr="00C775D6">
        <w:rPr>
          <w:rFonts w:ascii="Times New Roman" w:hAnsi="Times New Roman" w:cs="Times New Roman"/>
          <w:bCs/>
          <w:sz w:val="28"/>
          <w:szCs w:val="28"/>
        </w:rPr>
        <w:t>личения пороговой чувствительности постепенно повышается громкость м</w:t>
      </w:r>
      <w:r w:rsidR="00C775D6" w:rsidRPr="00C775D6">
        <w:rPr>
          <w:rFonts w:ascii="Times New Roman" w:hAnsi="Times New Roman" w:cs="Times New Roman"/>
          <w:bCs/>
          <w:sz w:val="28"/>
          <w:szCs w:val="28"/>
        </w:rPr>
        <w:t>а</w:t>
      </w:r>
      <w:r w:rsidR="00C775D6" w:rsidRPr="00C775D6">
        <w:rPr>
          <w:rFonts w:ascii="Times New Roman" w:hAnsi="Times New Roman" w:cs="Times New Roman"/>
          <w:bCs/>
          <w:sz w:val="28"/>
          <w:szCs w:val="28"/>
        </w:rPr>
        <w:t>териала и диапазон. Упражнения помогут развивать слуховое внимание, диф</w:t>
      </w:r>
      <w:r>
        <w:rPr>
          <w:rFonts w:ascii="Times New Roman" w:hAnsi="Times New Roman" w:cs="Times New Roman"/>
          <w:bCs/>
          <w:sz w:val="28"/>
          <w:szCs w:val="28"/>
        </w:rPr>
        <w:t xml:space="preserve">ференцировать </w:t>
      </w:r>
      <w:r w:rsidR="00C775D6" w:rsidRPr="00C775D6">
        <w:rPr>
          <w:rFonts w:ascii="Times New Roman" w:hAnsi="Times New Roman" w:cs="Times New Roman"/>
          <w:bCs/>
          <w:sz w:val="28"/>
          <w:szCs w:val="28"/>
        </w:rPr>
        <w:t>звука по громкости, длительности, высоте, количеству, определение источника и направления звука. В таком случае происходит накоп</w:t>
      </w:r>
      <w:r>
        <w:rPr>
          <w:rFonts w:ascii="Times New Roman" w:hAnsi="Times New Roman" w:cs="Times New Roman"/>
          <w:bCs/>
          <w:sz w:val="28"/>
          <w:szCs w:val="28"/>
        </w:rPr>
        <w:t xml:space="preserve">ление новых слуховых образов </w:t>
      </w:r>
      <w:r w:rsidR="00C775D6" w:rsidRPr="00C775D6">
        <w:rPr>
          <w:rFonts w:ascii="Times New Roman" w:hAnsi="Times New Roman" w:cs="Times New Roman"/>
          <w:bCs/>
          <w:sz w:val="28"/>
          <w:szCs w:val="28"/>
        </w:rPr>
        <w:t>неречевых звуков, что позволяет вп</w:t>
      </w:r>
      <w:r w:rsidR="00C775D6" w:rsidRPr="00C775D6">
        <w:rPr>
          <w:rFonts w:ascii="Times New Roman" w:hAnsi="Times New Roman" w:cs="Times New Roman"/>
          <w:bCs/>
          <w:sz w:val="28"/>
          <w:szCs w:val="28"/>
        </w:rPr>
        <w:t>о</w:t>
      </w:r>
      <w:r w:rsidR="00C775D6" w:rsidRPr="00C775D6">
        <w:rPr>
          <w:rFonts w:ascii="Times New Roman" w:hAnsi="Times New Roman" w:cs="Times New Roman"/>
          <w:bCs/>
          <w:sz w:val="28"/>
          <w:szCs w:val="28"/>
        </w:rPr>
        <w:t xml:space="preserve">следствии быстрее дифференцировать звуки на две важнейшие категории: «речь» и «не речь и позволит ребенку в дальнейшем быстрее различать их. </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«Тихо и громко»</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 xml:space="preserve">Поочередно звучит то тихая, то громкая музыка. </w:t>
      </w:r>
      <w:proofErr w:type="gramStart"/>
      <w:r w:rsidRPr="00C775D6">
        <w:rPr>
          <w:rFonts w:ascii="Times New Roman" w:hAnsi="Times New Roman" w:cs="Times New Roman"/>
          <w:bCs/>
          <w:sz w:val="28"/>
          <w:szCs w:val="28"/>
        </w:rPr>
        <w:t>Реб</w:t>
      </w:r>
      <w:r w:rsidRPr="00C775D6">
        <w:rPr>
          <w:rFonts w:ascii="Times New Roman" w:hAnsi="Times New Roman" w:cs="Times New Roman"/>
          <w:bCs/>
          <w:sz w:val="28"/>
          <w:szCs w:val="28"/>
        </w:rPr>
        <w:t>е</w:t>
      </w:r>
      <w:r w:rsidR="000964F1">
        <w:rPr>
          <w:rFonts w:ascii="Times New Roman" w:hAnsi="Times New Roman" w:cs="Times New Roman"/>
          <w:bCs/>
          <w:sz w:val="28"/>
          <w:szCs w:val="28"/>
        </w:rPr>
        <w:t xml:space="preserve">нок </w:t>
      </w:r>
      <w:r w:rsidRPr="00C775D6">
        <w:rPr>
          <w:rFonts w:ascii="Times New Roman" w:hAnsi="Times New Roman" w:cs="Times New Roman"/>
          <w:bCs/>
          <w:sz w:val="28"/>
          <w:szCs w:val="28"/>
        </w:rPr>
        <w:t>под т</w:t>
      </w:r>
      <w:r w:rsidR="000964F1">
        <w:rPr>
          <w:rFonts w:ascii="Times New Roman" w:hAnsi="Times New Roman" w:cs="Times New Roman"/>
          <w:bCs/>
          <w:sz w:val="28"/>
          <w:szCs w:val="28"/>
        </w:rPr>
        <w:t xml:space="preserve">ихую музыку ходит на цыпочках, </w:t>
      </w:r>
      <w:r w:rsidRPr="00C775D6">
        <w:rPr>
          <w:rFonts w:ascii="Times New Roman" w:hAnsi="Times New Roman" w:cs="Times New Roman"/>
          <w:bCs/>
          <w:sz w:val="28"/>
          <w:szCs w:val="28"/>
        </w:rPr>
        <w:t>под громкую – громко топает.</w:t>
      </w:r>
      <w:proofErr w:type="gramEnd"/>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«Мишка ТОП-ТОП»</w:t>
      </w:r>
      <w:r w:rsidRPr="00C775D6">
        <w:rPr>
          <w:rFonts w:ascii="Times New Roman" w:hAnsi="Times New Roman" w:cs="Times New Roman"/>
          <w:bCs/>
          <w:sz w:val="28"/>
          <w:szCs w:val="28"/>
        </w:rPr>
        <w:t xml:space="preserve"> Взрослый произносит низким голосом «ТОП-ТОП-ТОП» и показывает в такт, как идет большой мишка. Затем взрослый произносит высоким голосом «топ-топ-топ» и показывает движения мален</w:t>
      </w:r>
      <w:r w:rsidRPr="00C775D6">
        <w:rPr>
          <w:rFonts w:ascii="Times New Roman" w:hAnsi="Times New Roman" w:cs="Times New Roman"/>
          <w:bCs/>
          <w:sz w:val="28"/>
          <w:szCs w:val="28"/>
        </w:rPr>
        <w:t>ь</w:t>
      </w:r>
      <w:r w:rsidRPr="00C775D6">
        <w:rPr>
          <w:rFonts w:ascii="Times New Roman" w:hAnsi="Times New Roman" w:cs="Times New Roman"/>
          <w:bCs/>
          <w:sz w:val="28"/>
          <w:szCs w:val="28"/>
        </w:rPr>
        <w:t>кого мишки. Затем взрослый просит самого ребенка показать соответству</w:t>
      </w:r>
      <w:r w:rsidRPr="00C775D6">
        <w:rPr>
          <w:rFonts w:ascii="Times New Roman" w:hAnsi="Times New Roman" w:cs="Times New Roman"/>
          <w:bCs/>
          <w:sz w:val="28"/>
          <w:szCs w:val="28"/>
        </w:rPr>
        <w:t>ю</w:t>
      </w:r>
      <w:r w:rsidRPr="00C775D6">
        <w:rPr>
          <w:rFonts w:ascii="Times New Roman" w:hAnsi="Times New Roman" w:cs="Times New Roman"/>
          <w:bCs/>
          <w:sz w:val="28"/>
          <w:szCs w:val="28"/>
        </w:rPr>
        <w:t xml:space="preserve">щего мишку. Постарайтесь стимулировать ребенка не только слушать, но и говорить звук «топ» высоким или низким голосом, тем самым формируя у ребенка </w:t>
      </w:r>
      <w:proofErr w:type="gramStart"/>
      <w:r w:rsidRPr="00C775D6">
        <w:rPr>
          <w:rFonts w:ascii="Times New Roman" w:hAnsi="Times New Roman" w:cs="Times New Roman"/>
          <w:bCs/>
          <w:sz w:val="28"/>
          <w:szCs w:val="28"/>
        </w:rPr>
        <w:t>умение</w:t>
      </w:r>
      <w:proofErr w:type="gramEnd"/>
      <w:r w:rsidRPr="00C775D6">
        <w:rPr>
          <w:rFonts w:ascii="Times New Roman" w:hAnsi="Times New Roman" w:cs="Times New Roman"/>
          <w:bCs/>
          <w:sz w:val="28"/>
          <w:szCs w:val="28"/>
        </w:rPr>
        <w:t xml:space="preserve"> контролировать свой голос с помощью развивающегося сл</w:t>
      </w:r>
      <w:r w:rsidRPr="00C775D6">
        <w:rPr>
          <w:rFonts w:ascii="Times New Roman" w:hAnsi="Times New Roman" w:cs="Times New Roman"/>
          <w:bCs/>
          <w:sz w:val="28"/>
          <w:szCs w:val="28"/>
        </w:rPr>
        <w:t>у</w:t>
      </w:r>
      <w:r w:rsidRPr="00C775D6">
        <w:rPr>
          <w:rFonts w:ascii="Times New Roman" w:hAnsi="Times New Roman" w:cs="Times New Roman"/>
          <w:bCs/>
          <w:sz w:val="28"/>
          <w:szCs w:val="28"/>
        </w:rPr>
        <w:t>ха.</w:t>
      </w:r>
    </w:p>
    <w:p w:rsidR="00C775D6" w:rsidRPr="000964F1" w:rsidRDefault="000964F1"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w:t>
      </w:r>
      <w:proofErr w:type="gramStart"/>
      <w:r w:rsidRPr="000964F1">
        <w:rPr>
          <w:rFonts w:ascii="Times New Roman" w:hAnsi="Times New Roman" w:cs="Times New Roman"/>
          <w:bCs/>
          <w:i/>
          <w:sz w:val="28"/>
          <w:szCs w:val="28"/>
        </w:rPr>
        <w:t>Громкий-</w:t>
      </w:r>
      <w:r w:rsidR="00C775D6" w:rsidRPr="000964F1">
        <w:rPr>
          <w:rFonts w:ascii="Times New Roman" w:hAnsi="Times New Roman" w:cs="Times New Roman"/>
          <w:bCs/>
          <w:i/>
          <w:sz w:val="28"/>
          <w:szCs w:val="28"/>
        </w:rPr>
        <w:t>тихий</w:t>
      </w:r>
      <w:proofErr w:type="gramEnd"/>
      <w:r w:rsidR="00C775D6" w:rsidRPr="000964F1">
        <w:rPr>
          <w:rFonts w:ascii="Times New Roman" w:hAnsi="Times New Roman" w:cs="Times New Roman"/>
          <w:bCs/>
          <w:i/>
          <w:sz w:val="28"/>
          <w:szCs w:val="28"/>
        </w:rPr>
        <w:t xml:space="preserve"> барабан» </w:t>
      </w:r>
      <w:r w:rsidR="00C775D6" w:rsidRPr="00C775D6">
        <w:rPr>
          <w:rFonts w:ascii="Times New Roman" w:hAnsi="Times New Roman" w:cs="Times New Roman"/>
          <w:bCs/>
          <w:sz w:val="28"/>
          <w:szCs w:val="28"/>
        </w:rPr>
        <w:t xml:space="preserve">Взрослый ударяет в барабан с разной силой, обращая внимание ребенка на разницу в звучании – громкий и тихий звук – и </w:t>
      </w:r>
      <w:r w:rsidR="00C775D6" w:rsidRPr="00C775D6">
        <w:rPr>
          <w:rFonts w:ascii="Times New Roman" w:hAnsi="Times New Roman" w:cs="Times New Roman"/>
          <w:bCs/>
          <w:sz w:val="28"/>
          <w:szCs w:val="28"/>
        </w:rPr>
        <w:lastRenderedPageBreak/>
        <w:t>называя их. Этим звукам соответствуют картинки с изображением большого и маленького барабана. Ребенок слушает и показывает картинку.</w:t>
      </w:r>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«Звуки на улице»</w:t>
      </w:r>
      <w:r w:rsidRPr="00C775D6">
        <w:rPr>
          <w:rFonts w:ascii="Times New Roman" w:hAnsi="Times New Roman" w:cs="Times New Roman"/>
          <w:bCs/>
          <w:sz w:val="28"/>
          <w:szCs w:val="28"/>
        </w:rPr>
        <w:t xml:space="preserve"> Дети слушают фонот</w:t>
      </w:r>
      <w:r w:rsidR="000964F1">
        <w:rPr>
          <w:rFonts w:ascii="Times New Roman" w:hAnsi="Times New Roman" w:cs="Times New Roman"/>
          <w:bCs/>
          <w:sz w:val="28"/>
          <w:szCs w:val="28"/>
        </w:rPr>
        <w:t xml:space="preserve">еку звуков и дифференцируют их </w:t>
      </w:r>
      <w:r w:rsidRPr="00C775D6">
        <w:rPr>
          <w:rFonts w:ascii="Times New Roman" w:hAnsi="Times New Roman" w:cs="Times New Roman"/>
          <w:bCs/>
          <w:sz w:val="28"/>
          <w:szCs w:val="28"/>
        </w:rPr>
        <w:t>(гудки клаксона, шорох шин по асфальту, шаги людей, голоса и смех и др.).</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 xml:space="preserve">«Пошуршим </w:t>
      </w:r>
      <w:r w:rsidR="000964F1">
        <w:rPr>
          <w:rFonts w:ascii="Times New Roman" w:hAnsi="Times New Roman" w:cs="Times New Roman"/>
          <w:bCs/>
          <w:i/>
          <w:sz w:val="28"/>
          <w:szCs w:val="28"/>
        </w:rPr>
        <w:t>–</w:t>
      </w:r>
      <w:r w:rsidRPr="000964F1">
        <w:rPr>
          <w:rFonts w:ascii="Times New Roman" w:hAnsi="Times New Roman" w:cs="Times New Roman"/>
          <w:bCs/>
          <w:i/>
          <w:sz w:val="28"/>
          <w:szCs w:val="28"/>
        </w:rPr>
        <w:t xml:space="preserve"> постучим»</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Познакомьте ребенка с разнообразными зв</w:t>
      </w:r>
      <w:r w:rsidRPr="00C775D6">
        <w:rPr>
          <w:rFonts w:ascii="Times New Roman" w:hAnsi="Times New Roman" w:cs="Times New Roman"/>
          <w:bCs/>
          <w:sz w:val="28"/>
          <w:szCs w:val="28"/>
        </w:rPr>
        <w:t>у</w:t>
      </w:r>
      <w:r w:rsidRPr="00C775D6">
        <w:rPr>
          <w:rFonts w:ascii="Times New Roman" w:hAnsi="Times New Roman" w:cs="Times New Roman"/>
          <w:bCs/>
          <w:sz w:val="28"/>
          <w:szCs w:val="28"/>
        </w:rPr>
        <w:t>ками, которые получаются при манипуляции с предметами: помните и п</w:t>
      </w:r>
      <w:r w:rsidRPr="00C775D6">
        <w:rPr>
          <w:rFonts w:ascii="Times New Roman" w:hAnsi="Times New Roman" w:cs="Times New Roman"/>
          <w:bCs/>
          <w:sz w:val="28"/>
          <w:szCs w:val="28"/>
        </w:rPr>
        <w:t>о</w:t>
      </w:r>
      <w:r w:rsidRPr="00C775D6">
        <w:rPr>
          <w:rFonts w:ascii="Times New Roman" w:hAnsi="Times New Roman" w:cs="Times New Roman"/>
          <w:bCs/>
          <w:sz w:val="28"/>
          <w:szCs w:val="28"/>
        </w:rPr>
        <w:t>рвите лист бумаги, пошуршите пакетом, постучите деревянным молоточком, проведите палочкой по батарее, уроните карандаш на пол, позвените связкой ключей. Предложите ребенку закрыть глаза и угадать предмет. Затем пусть назовет или покажет источник звука.</w:t>
      </w:r>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«Коробочки со звуками»</w:t>
      </w:r>
      <w:r w:rsidRPr="00C775D6">
        <w:rPr>
          <w:rFonts w:ascii="Times New Roman" w:hAnsi="Times New Roman" w:cs="Times New Roman"/>
          <w:bCs/>
          <w:sz w:val="28"/>
          <w:szCs w:val="28"/>
        </w:rPr>
        <w:t xml:space="preserve"> Насыпьте в небольшие одинаковые баночки  разные крупы: горох, гречневую, рисовую, манную крупы (должно быть по 2 баночки с крупой каждого вида и одинакового количества). Для игры можно также использовать соль, макароны, бусинки, камушки и другие материалы. Потрясите одной из баночек, привлекая внимание ребенка. Затем предложите ребенку найти среди баночек ту, которая издает такой же звук. Количество баночек увеличивайте постепенно. В игре можно использовать не только с</w:t>
      </w:r>
      <w:r w:rsidRPr="00C775D6">
        <w:rPr>
          <w:rFonts w:ascii="Times New Roman" w:hAnsi="Times New Roman" w:cs="Times New Roman"/>
          <w:bCs/>
          <w:sz w:val="28"/>
          <w:szCs w:val="28"/>
        </w:rPr>
        <w:t>ы</w:t>
      </w:r>
      <w:r w:rsidRPr="00C775D6">
        <w:rPr>
          <w:rFonts w:ascii="Times New Roman" w:hAnsi="Times New Roman" w:cs="Times New Roman"/>
          <w:bCs/>
          <w:sz w:val="28"/>
          <w:szCs w:val="28"/>
        </w:rPr>
        <w:t xml:space="preserve">пучие материалы. Одну пару баночек можно наполнить водой, а другую пару ватой. </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«Маленькие музыканты»</w:t>
      </w:r>
      <w:r w:rsidRPr="00C775D6">
        <w:rPr>
          <w:rFonts w:ascii="Times New Roman" w:hAnsi="Times New Roman" w:cs="Times New Roman"/>
          <w:bCs/>
          <w:sz w:val="28"/>
          <w:szCs w:val="28"/>
        </w:rPr>
        <w:t xml:space="preserve"> Сначала познакомьте ребенка с разными м</w:t>
      </w:r>
      <w:r w:rsidRPr="00C775D6">
        <w:rPr>
          <w:rFonts w:ascii="Times New Roman" w:hAnsi="Times New Roman" w:cs="Times New Roman"/>
          <w:bCs/>
          <w:sz w:val="28"/>
          <w:szCs w:val="28"/>
        </w:rPr>
        <w:t>у</w:t>
      </w:r>
      <w:r w:rsidRPr="00C775D6">
        <w:rPr>
          <w:rFonts w:ascii="Times New Roman" w:hAnsi="Times New Roman" w:cs="Times New Roman"/>
          <w:bCs/>
          <w:sz w:val="28"/>
          <w:szCs w:val="28"/>
        </w:rPr>
        <w:t>зыкальными инструментами, научите извлекать из них звуки. Затем научите четко различать на слух звучание музыкальных инструментов. Спрячьтесь за ширмой или встаньте за спину ребенка и поочередно извлекайте звуки из различных инструментов. Дети могут показать нужный инструмент (карти</w:t>
      </w:r>
      <w:r w:rsidRPr="00C775D6">
        <w:rPr>
          <w:rFonts w:ascii="Times New Roman" w:hAnsi="Times New Roman" w:cs="Times New Roman"/>
          <w:bCs/>
          <w:sz w:val="28"/>
          <w:szCs w:val="28"/>
        </w:rPr>
        <w:t>н</w:t>
      </w:r>
      <w:r w:rsidRPr="00C775D6">
        <w:rPr>
          <w:rFonts w:ascii="Times New Roman" w:hAnsi="Times New Roman" w:cs="Times New Roman"/>
          <w:bCs/>
          <w:sz w:val="28"/>
          <w:szCs w:val="28"/>
        </w:rPr>
        <w:t>ку с его изображением) или назвать его словом или звуко</w:t>
      </w:r>
      <w:r w:rsidR="000964F1">
        <w:rPr>
          <w:rFonts w:ascii="Times New Roman" w:hAnsi="Times New Roman" w:cs="Times New Roman"/>
          <w:bCs/>
          <w:sz w:val="28"/>
          <w:szCs w:val="28"/>
        </w:rPr>
        <w:t>подражанием («та-та-та» -</w:t>
      </w:r>
      <w:r w:rsidRPr="00C775D6">
        <w:rPr>
          <w:rFonts w:ascii="Times New Roman" w:hAnsi="Times New Roman" w:cs="Times New Roman"/>
          <w:bCs/>
          <w:sz w:val="28"/>
          <w:szCs w:val="28"/>
        </w:rPr>
        <w:t xml:space="preserve"> барабан</w:t>
      </w:r>
      <w:r w:rsidR="000964F1">
        <w:rPr>
          <w:rFonts w:ascii="Times New Roman" w:hAnsi="Times New Roman" w:cs="Times New Roman"/>
          <w:bCs/>
          <w:sz w:val="28"/>
          <w:szCs w:val="28"/>
        </w:rPr>
        <w:t>, «</w:t>
      </w:r>
      <w:proofErr w:type="gramStart"/>
      <w:r w:rsidR="000964F1">
        <w:rPr>
          <w:rFonts w:ascii="Times New Roman" w:hAnsi="Times New Roman" w:cs="Times New Roman"/>
          <w:bCs/>
          <w:sz w:val="28"/>
          <w:szCs w:val="28"/>
        </w:rPr>
        <w:t>ду-ду</w:t>
      </w:r>
      <w:proofErr w:type="gramEnd"/>
      <w:r w:rsidR="000964F1">
        <w:rPr>
          <w:rFonts w:ascii="Times New Roman" w:hAnsi="Times New Roman" w:cs="Times New Roman"/>
          <w:bCs/>
          <w:sz w:val="28"/>
          <w:szCs w:val="28"/>
        </w:rPr>
        <w:t>» - дудочка, «бом-бом» -</w:t>
      </w:r>
      <w:r w:rsidRPr="00C775D6">
        <w:rPr>
          <w:rFonts w:ascii="Times New Roman" w:hAnsi="Times New Roman" w:cs="Times New Roman"/>
          <w:bCs/>
          <w:sz w:val="28"/>
          <w:szCs w:val="28"/>
        </w:rPr>
        <w:t xml:space="preserve"> бубен и т. п.). Сначала пок</w:t>
      </w:r>
      <w:r w:rsidRPr="00C775D6">
        <w:rPr>
          <w:rFonts w:ascii="Times New Roman" w:hAnsi="Times New Roman" w:cs="Times New Roman"/>
          <w:bCs/>
          <w:sz w:val="28"/>
          <w:szCs w:val="28"/>
        </w:rPr>
        <w:t>а</w:t>
      </w:r>
      <w:r w:rsidRPr="00C775D6">
        <w:rPr>
          <w:rFonts w:ascii="Times New Roman" w:hAnsi="Times New Roman" w:cs="Times New Roman"/>
          <w:bCs/>
          <w:sz w:val="28"/>
          <w:szCs w:val="28"/>
        </w:rPr>
        <w:t>зывайте ребенку не более двух инструментов. Их количество следует увел</w:t>
      </w:r>
      <w:r w:rsidRPr="00C775D6">
        <w:rPr>
          <w:rFonts w:ascii="Times New Roman" w:hAnsi="Times New Roman" w:cs="Times New Roman"/>
          <w:bCs/>
          <w:sz w:val="28"/>
          <w:szCs w:val="28"/>
        </w:rPr>
        <w:t>и</w:t>
      </w:r>
      <w:r w:rsidRPr="00C775D6">
        <w:rPr>
          <w:rFonts w:ascii="Times New Roman" w:hAnsi="Times New Roman" w:cs="Times New Roman"/>
          <w:bCs/>
          <w:sz w:val="28"/>
          <w:szCs w:val="28"/>
        </w:rPr>
        <w:t>чивать постепенно.</w:t>
      </w:r>
    </w:p>
    <w:p w:rsidR="00C775D6" w:rsidRPr="000964F1" w:rsidRDefault="000964F1"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«Послушай и повтори ПА»</w:t>
      </w:r>
      <w:r w:rsidR="00C775D6" w:rsidRPr="00C775D6">
        <w:rPr>
          <w:rFonts w:ascii="Times New Roman" w:hAnsi="Times New Roman" w:cs="Times New Roman"/>
          <w:bCs/>
          <w:sz w:val="28"/>
          <w:szCs w:val="28"/>
        </w:rPr>
        <w:t xml:space="preserve"> Взрослый говорит ребенку. Я буду говорить один раз «па», два раза «</w:t>
      </w:r>
      <w:proofErr w:type="gramStart"/>
      <w:r w:rsidR="00C775D6" w:rsidRPr="00C775D6">
        <w:rPr>
          <w:rFonts w:ascii="Times New Roman" w:hAnsi="Times New Roman" w:cs="Times New Roman"/>
          <w:bCs/>
          <w:sz w:val="28"/>
          <w:szCs w:val="28"/>
        </w:rPr>
        <w:t>па-па</w:t>
      </w:r>
      <w:proofErr w:type="gramEnd"/>
      <w:r w:rsidR="00C775D6" w:rsidRPr="00C775D6">
        <w:rPr>
          <w:rFonts w:ascii="Times New Roman" w:hAnsi="Times New Roman" w:cs="Times New Roman"/>
          <w:bCs/>
          <w:sz w:val="28"/>
          <w:szCs w:val="28"/>
        </w:rPr>
        <w:t>» и три раза «па-па-па». Если ребенок справл</w:t>
      </w:r>
      <w:r w:rsidR="00C775D6" w:rsidRPr="00C775D6">
        <w:rPr>
          <w:rFonts w:ascii="Times New Roman" w:hAnsi="Times New Roman" w:cs="Times New Roman"/>
          <w:bCs/>
          <w:sz w:val="28"/>
          <w:szCs w:val="28"/>
        </w:rPr>
        <w:t>я</w:t>
      </w:r>
      <w:r w:rsidR="00C775D6" w:rsidRPr="00C775D6">
        <w:rPr>
          <w:rFonts w:ascii="Times New Roman" w:hAnsi="Times New Roman" w:cs="Times New Roman"/>
          <w:bCs/>
          <w:sz w:val="28"/>
          <w:szCs w:val="28"/>
        </w:rPr>
        <w:t xml:space="preserve">ется с упражнением, можно усложнить задание. Ребенок должен повторить за взрослым слоги с разной длительностью. </w:t>
      </w:r>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«Дождь»</w:t>
      </w:r>
      <w:r w:rsidRPr="00C775D6">
        <w:rPr>
          <w:rFonts w:ascii="Times New Roman" w:hAnsi="Times New Roman" w:cs="Times New Roman"/>
          <w:bCs/>
          <w:sz w:val="28"/>
          <w:szCs w:val="28"/>
        </w:rPr>
        <w:t xml:space="preserve"> Взрослый произносит длинные, короткие, непрерывные и прерывистые звуки. Например: длинный непрерывный звук</w:t>
      </w:r>
      <w:proofErr w:type="gramStart"/>
      <w:r w:rsidRPr="00C775D6">
        <w:rPr>
          <w:rFonts w:ascii="Times New Roman" w:hAnsi="Times New Roman" w:cs="Times New Roman"/>
          <w:bCs/>
          <w:sz w:val="28"/>
          <w:szCs w:val="28"/>
        </w:rPr>
        <w:t xml:space="preserve"> С</w:t>
      </w:r>
      <w:proofErr w:type="gramEnd"/>
      <w:r w:rsidRPr="00C775D6">
        <w:rPr>
          <w:rFonts w:ascii="Times New Roman" w:hAnsi="Times New Roman" w:cs="Times New Roman"/>
          <w:bCs/>
          <w:sz w:val="28"/>
          <w:szCs w:val="28"/>
        </w:rPr>
        <w:t>_______, к</w:t>
      </w:r>
      <w:r w:rsidRPr="00C775D6">
        <w:rPr>
          <w:rFonts w:ascii="Times New Roman" w:hAnsi="Times New Roman" w:cs="Times New Roman"/>
          <w:bCs/>
          <w:sz w:val="28"/>
          <w:szCs w:val="28"/>
        </w:rPr>
        <w:t>о</w:t>
      </w:r>
      <w:r w:rsidRPr="00C775D6">
        <w:rPr>
          <w:rFonts w:ascii="Times New Roman" w:hAnsi="Times New Roman" w:cs="Times New Roman"/>
          <w:bCs/>
          <w:sz w:val="28"/>
          <w:szCs w:val="28"/>
        </w:rPr>
        <w:t>роткий: С__, прерывистый звук: С-С-С-С. Ребенок в момент произнесения звука проводит линию. Когда взрослый молчит, ребенок останавливается. Можно использовать разные звуки, например, «Р», «У», «М» или другие. П</w:t>
      </w:r>
      <w:r w:rsidRPr="00C775D6">
        <w:rPr>
          <w:rFonts w:ascii="Times New Roman" w:hAnsi="Times New Roman" w:cs="Times New Roman"/>
          <w:bCs/>
          <w:sz w:val="28"/>
          <w:szCs w:val="28"/>
        </w:rPr>
        <w:t>о</w:t>
      </w:r>
      <w:r w:rsidRPr="00C775D6">
        <w:rPr>
          <w:rFonts w:ascii="Times New Roman" w:hAnsi="Times New Roman" w:cs="Times New Roman"/>
          <w:bCs/>
          <w:sz w:val="28"/>
          <w:szCs w:val="28"/>
        </w:rPr>
        <w:t>будите ребенка повторить или самостоятельно произнести короткий, дли</w:t>
      </w:r>
      <w:r w:rsidRPr="00C775D6">
        <w:rPr>
          <w:rFonts w:ascii="Times New Roman" w:hAnsi="Times New Roman" w:cs="Times New Roman"/>
          <w:bCs/>
          <w:sz w:val="28"/>
          <w:szCs w:val="28"/>
        </w:rPr>
        <w:t>н</w:t>
      </w:r>
      <w:r w:rsidRPr="00C775D6">
        <w:rPr>
          <w:rFonts w:ascii="Times New Roman" w:hAnsi="Times New Roman" w:cs="Times New Roman"/>
          <w:bCs/>
          <w:sz w:val="28"/>
          <w:szCs w:val="28"/>
        </w:rPr>
        <w:t xml:space="preserve">ный и непрерывный, прерывистый звуки. </w:t>
      </w:r>
    </w:p>
    <w:p w:rsidR="00C775D6" w:rsidRPr="00C775D6" w:rsidRDefault="00C775D6" w:rsidP="000964F1">
      <w:pPr>
        <w:ind w:firstLine="708"/>
        <w:rPr>
          <w:rFonts w:ascii="Times New Roman" w:hAnsi="Times New Roman" w:cs="Times New Roman"/>
          <w:bCs/>
          <w:sz w:val="28"/>
          <w:szCs w:val="28"/>
        </w:rPr>
      </w:pPr>
      <w:proofErr w:type="gramStart"/>
      <w:r w:rsidRPr="000964F1">
        <w:rPr>
          <w:rFonts w:ascii="Times New Roman" w:hAnsi="Times New Roman" w:cs="Times New Roman"/>
          <w:bCs/>
          <w:i/>
          <w:sz w:val="28"/>
          <w:szCs w:val="28"/>
        </w:rPr>
        <w:t>«Сверху – снизу и справа – слева»</w:t>
      </w:r>
      <w:r w:rsidRPr="00C775D6">
        <w:rPr>
          <w:rFonts w:ascii="Times New Roman" w:hAnsi="Times New Roman" w:cs="Times New Roman"/>
          <w:bCs/>
          <w:sz w:val="28"/>
          <w:szCs w:val="28"/>
        </w:rPr>
        <w:t xml:space="preserve"> Для определения локализации звука в пространстве взрослый предъявляет ребенку неречевые (например, погр</w:t>
      </w:r>
      <w:r w:rsidRPr="00C775D6">
        <w:rPr>
          <w:rFonts w:ascii="Times New Roman" w:hAnsi="Times New Roman" w:cs="Times New Roman"/>
          <w:bCs/>
          <w:sz w:val="28"/>
          <w:szCs w:val="28"/>
        </w:rPr>
        <w:t>е</w:t>
      </w:r>
      <w:r w:rsidRPr="00C775D6">
        <w:rPr>
          <w:rFonts w:ascii="Times New Roman" w:hAnsi="Times New Roman" w:cs="Times New Roman"/>
          <w:bCs/>
          <w:sz w:val="28"/>
          <w:szCs w:val="28"/>
        </w:rPr>
        <w:t>мушка, колокольчик, пищалка) и рече</w:t>
      </w:r>
      <w:r w:rsidR="000964F1">
        <w:rPr>
          <w:rFonts w:ascii="Times New Roman" w:hAnsi="Times New Roman" w:cs="Times New Roman"/>
          <w:bCs/>
          <w:sz w:val="28"/>
          <w:szCs w:val="28"/>
        </w:rPr>
        <w:t>вые (</w:t>
      </w:r>
      <w:r w:rsidRPr="00C775D6">
        <w:rPr>
          <w:rFonts w:ascii="Times New Roman" w:hAnsi="Times New Roman" w:cs="Times New Roman"/>
          <w:bCs/>
          <w:sz w:val="28"/>
          <w:szCs w:val="28"/>
        </w:rPr>
        <w:t>«А», «Ш») звуки, исходящие сверху и снизу.</w:t>
      </w:r>
      <w:proofErr w:type="gramEnd"/>
      <w:r w:rsidRPr="00C775D6">
        <w:rPr>
          <w:rFonts w:ascii="Times New Roman" w:hAnsi="Times New Roman" w:cs="Times New Roman"/>
          <w:bCs/>
          <w:sz w:val="28"/>
          <w:szCs w:val="28"/>
        </w:rPr>
        <w:t xml:space="preserve"> Для этого можно встать за спиной ребенка и поднимать, опускать руки со звучащей игрушкой. Звук должен звучать несколько раз, чтобы ребенок смог определить, откуда он идет. </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lastRenderedPageBreak/>
        <w:t>«Повтори за мной»</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Выстукивание ритма (взрослый стучит, ребенок повторяет), можно использовать деревянные ложки, фломастеры, пластик</w:t>
      </w:r>
      <w:r w:rsidRPr="00C775D6">
        <w:rPr>
          <w:rFonts w:ascii="Times New Roman" w:hAnsi="Times New Roman" w:cs="Times New Roman"/>
          <w:bCs/>
          <w:sz w:val="28"/>
          <w:szCs w:val="28"/>
        </w:rPr>
        <w:t>о</w:t>
      </w:r>
      <w:r w:rsidRPr="00C775D6">
        <w:rPr>
          <w:rFonts w:ascii="Times New Roman" w:hAnsi="Times New Roman" w:cs="Times New Roman"/>
          <w:bCs/>
          <w:sz w:val="28"/>
          <w:szCs w:val="28"/>
        </w:rPr>
        <w:t>вые бутылки</w:t>
      </w:r>
    </w:p>
    <w:p w:rsidR="00C775D6" w:rsidRPr="000964F1" w:rsidRDefault="000964F1" w:rsidP="00C775D6">
      <w:pPr>
        <w:rPr>
          <w:rFonts w:ascii="Times New Roman" w:hAnsi="Times New Roman" w:cs="Times New Roman"/>
          <w:bCs/>
          <w:i/>
          <w:sz w:val="28"/>
          <w:szCs w:val="28"/>
        </w:rPr>
      </w:pPr>
      <w:r w:rsidRPr="000964F1">
        <w:rPr>
          <w:rFonts w:ascii="Times New Roman" w:hAnsi="Times New Roman" w:cs="Times New Roman"/>
          <w:bCs/>
          <w:i/>
          <w:sz w:val="28"/>
          <w:szCs w:val="28"/>
        </w:rPr>
        <w:t xml:space="preserve">3. </w:t>
      </w:r>
      <w:r w:rsidR="00C775D6" w:rsidRPr="000964F1">
        <w:rPr>
          <w:rFonts w:ascii="Times New Roman" w:hAnsi="Times New Roman" w:cs="Times New Roman"/>
          <w:bCs/>
          <w:i/>
          <w:sz w:val="28"/>
          <w:szCs w:val="28"/>
        </w:rPr>
        <w:t xml:space="preserve">Упражнения для развития </w:t>
      </w:r>
      <w:r>
        <w:rPr>
          <w:rFonts w:ascii="Times New Roman" w:hAnsi="Times New Roman" w:cs="Times New Roman"/>
          <w:bCs/>
          <w:i/>
          <w:sz w:val="28"/>
          <w:szCs w:val="28"/>
        </w:rPr>
        <w:t xml:space="preserve">обонятельной и вкусовой системы. </w:t>
      </w:r>
      <w:r w:rsidR="00C775D6" w:rsidRPr="00C775D6">
        <w:rPr>
          <w:rFonts w:ascii="Times New Roman" w:hAnsi="Times New Roman" w:cs="Times New Roman"/>
          <w:bCs/>
          <w:sz w:val="28"/>
          <w:szCs w:val="28"/>
        </w:rPr>
        <w:t>Ар</w:t>
      </w:r>
      <w:r w:rsidR="00C775D6" w:rsidRPr="00C775D6">
        <w:rPr>
          <w:rFonts w:ascii="Times New Roman" w:hAnsi="Times New Roman" w:cs="Times New Roman"/>
          <w:bCs/>
          <w:sz w:val="28"/>
          <w:szCs w:val="28"/>
        </w:rPr>
        <w:t>о</w:t>
      </w:r>
      <w:r w:rsidR="00C775D6" w:rsidRPr="00C775D6">
        <w:rPr>
          <w:rFonts w:ascii="Times New Roman" w:hAnsi="Times New Roman" w:cs="Times New Roman"/>
          <w:bCs/>
          <w:sz w:val="28"/>
          <w:szCs w:val="28"/>
        </w:rPr>
        <w:t>матера</w:t>
      </w:r>
      <w:r>
        <w:rPr>
          <w:rFonts w:ascii="Times New Roman" w:hAnsi="Times New Roman" w:cs="Times New Roman"/>
          <w:bCs/>
          <w:sz w:val="28"/>
          <w:szCs w:val="28"/>
        </w:rPr>
        <w:t xml:space="preserve">пия – это </w:t>
      </w:r>
      <w:r w:rsidR="00C775D6" w:rsidRPr="00C775D6">
        <w:rPr>
          <w:rFonts w:ascii="Times New Roman" w:hAnsi="Times New Roman" w:cs="Times New Roman"/>
          <w:bCs/>
          <w:sz w:val="28"/>
          <w:szCs w:val="28"/>
        </w:rPr>
        <w:t>эффективный способ для занятий с детьми, которые не чу</w:t>
      </w:r>
      <w:r w:rsidR="00C775D6" w:rsidRPr="00C775D6">
        <w:rPr>
          <w:rFonts w:ascii="Times New Roman" w:hAnsi="Times New Roman" w:cs="Times New Roman"/>
          <w:bCs/>
          <w:sz w:val="28"/>
          <w:szCs w:val="28"/>
        </w:rPr>
        <w:t>в</w:t>
      </w:r>
      <w:r w:rsidR="00C775D6" w:rsidRPr="00C775D6">
        <w:rPr>
          <w:rFonts w:ascii="Times New Roman" w:hAnsi="Times New Roman" w:cs="Times New Roman"/>
          <w:bCs/>
          <w:sz w:val="28"/>
          <w:szCs w:val="28"/>
        </w:rPr>
        <w:t>ствуют некоторые запахи или наобор</w:t>
      </w:r>
      <w:r>
        <w:rPr>
          <w:rFonts w:ascii="Times New Roman" w:hAnsi="Times New Roman" w:cs="Times New Roman"/>
          <w:bCs/>
          <w:sz w:val="28"/>
          <w:szCs w:val="28"/>
        </w:rPr>
        <w:t xml:space="preserve">от очень к ним чувствительны. Главное научить детей </w:t>
      </w:r>
      <w:r w:rsidR="00C775D6" w:rsidRPr="00C775D6">
        <w:rPr>
          <w:rFonts w:ascii="Times New Roman" w:hAnsi="Times New Roman" w:cs="Times New Roman"/>
          <w:bCs/>
          <w:sz w:val="28"/>
          <w:szCs w:val="28"/>
        </w:rPr>
        <w:t>определять по запаху съедобное, несъедобное, развивать ум</w:t>
      </w:r>
      <w:r w:rsidR="00C775D6" w:rsidRPr="00C775D6">
        <w:rPr>
          <w:rFonts w:ascii="Times New Roman" w:hAnsi="Times New Roman" w:cs="Times New Roman"/>
          <w:bCs/>
          <w:sz w:val="28"/>
          <w:szCs w:val="28"/>
        </w:rPr>
        <w:t>е</w:t>
      </w:r>
      <w:r w:rsidR="00C775D6" w:rsidRPr="00C775D6">
        <w:rPr>
          <w:rFonts w:ascii="Times New Roman" w:hAnsi="Times New Roman" w:cs="Times New Roman"/>
          <w:bCs/>
          <w:sz w:val="28"/>
          <w:szCs w:val="28"/>
        </w:rPr>
        <w:t>ния познавать признак запаха и классифицировать объекты.</w:t>
      </w:r>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«Определи по запаху»</w:t>
      </w:r>
      <w:r w:rsidRPr="00C775D6">
        <w:rPr>
          <w:rFonts w:ascii="Times New Roman" w:hAnsi="Times New Roman" w:cs="Times New Roman"/>
          <w:bCs/>
          <w:sz w:val="28"/>
          <w:szCs w:val="28"/>
        </w:rPr>
        <w:t xml:space="preserve"> Продукты питания и гигиены разложены по пл</w:t>
      </w:r>
      <w:r w:rsidRPr="00C775D6">
        <w:rPr>
          <w:rFonts w:ascii="Times New Roman" w:hAnsi="Times New Roman" w:cs="Times New Roman"/>
          <w:bCs/>
          <w:sz w:val="28"/>
          <w:szCs w:val="28"/>
        </w:rPr>
        <w:t>а</w:t>
      </w:r>
      <w:r w:rsidRPr="00C775D6">
        <w:rPr>
          <w:rFonts w:ascii="Times New Roman" w:hAnsi="Times New Roman" w:cs="Times New Roman"/>
          <w:bCs/>
          <w:sz w:val="28"/>
          <w:szCs w:val="28"/>
        </w:rPr>
        <w:t>стиковым одноразовым стаканчикам хлеб, шоколад, фрукты; предметы ту</w:t>
      </w:r>
      <w:r w:rsidRPr="00C775D6">
        <w:rPr>
          <w:rFonts w:ascii="Times New Roman" w:hAnsi="Times New Roman" w:cs="Times New Roman"/>
          <w:bCs/>
          <w:sz w:val="28"/>
          <w:szCs w:val="28"/>
        </w:rPr>
        <w:t>а</w:t>
      </w:r>
      <w:r w:rsidRPr="00C775D6">
        <w:rPr>
          <w:rFonts w:ascii="Times New Roman" w:hAnsi="Times New Roman" w:cs="Times New Roman"/>
          <w:bCs/>
          <w:sz w:val="28"/>
          <w:szCs w:val="28"/>
        </w:rPr>
        <w:t>лета: мыло, духи, зубная паста. Дети должны определить, что где.</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 xml:space="preserve">«Фрукт или овощ?» </w:t>
      </w:r>
      <w:r w:rsidRPr="00C775D6">
        <w:rPr>
          <w:rFonts w:ascii="Times New Roman" w:hAnsi="Times New Roman" w:cs="Times New Roman"/>
          <w:bCs/>
          <w:sz w:val="28"/>
          <w:szCs w:val="28"/>
        </w:rPr>
        <w:t>Можно предложить детям определить по запаху с закрытыми глазами, лежащие в стаканах продукты и разделить их на фрукты и овощи.</w:t>
      </w:r>
    </w:p>
    <w:p w:rsidR="00C775D6" w:rsidRPr="000964F1" w:rsidRDefault="00C775D6" w:rsidP="000964F1">
      <w:pPr>
        <w:ind w:firstLine="708"/>
        <w:rPr>
          <w:rFonts w:ascii="Times New Roman" w:hAnsi="Times New Roman" w:cs="Times New Roman"/>
          <w:b/>
          <w:bCs/>
          <w:sz w:val="28"/>
          <w:szCs w:val="28"/>
        </w:rPr>
      </w:pPr>
      <w:r w:rsidRPr="000964F1">
        <w:rPr>
          <w:rFonts w:ascii="Times New Roman" w:hAnsi="Times New Roman" w:cs="Times New Roman"/>
          <w:bCs/>
          <w:i/>
          <w:sz w:val="28"/>
          <w:szCs w:val="28"/>
        </w:rPr>
        <w:t>«Красивый узор»</w:t>
      </w:r>
      <w:r w:rsidRPr="00C775D6">
        <w:rPr>
          <w:rFonts w:ascii="Times New Roman" w:hAnsi="Times New Roman" w:cs="Times New Roman"/>
          <w:b/>
          <w:bCs/>
          <w:sz w:val="28"/>
          <w:szCs w:val="28"/>
        </w:rPr>
        <w:t xml:space="preserve"> </w:t>
      </w:r>
      <w:r w:rsidRPr="00C775D6">
        <w:rPr>
          <w:rFonts w:ascii="Times New Roman" w:hAnsi="Times New Roman" w:cs="Times New Roman"/>
          <w:bCs/>
          <w:sz w:val="28"/>
          <w:szCs w:val="28"/>
        </w:rPr>
        <w:t>Выкладываем узоры из долек мандарина, яблока, п</w:t>
      </w:r>
      <w:r w:rsidRPr="00C775D6">
        <w:rPr>
          <w:rFonts w:ascii="Times New Roman" w:hAnsi="Times New Roman" w:cs="Times New Roman"/>
          <w:bCs/>
          <w:sz w:val="28"/>
          <w:szCs w:val="28"/>
        </w:rPr>
        <w:t>о</w:t>
      </w:r>
      <w:r w:rsidR="000964F1">
        <w:rPr>
          <w:rFonts w:ascii="Times New Roman" w:hAnsi="Times New Roman" w:cs="Times New Roman"/>
          <w:bCs/>
          <w:sz w:val="28"/>
          <w:szCs w:val="28"/>
        </w:rPr>
        <w:t xml:space="preserve">путно изучая запах; </w:t>
      </w:r>
      <w:r w:rsidRPr="00C775D6">
        <w:rPr>
          <w:rFonts w:ascii="Times New Roman" w:hAnsi="Times New Roman" w:cs="Times New Roman"/>
          <w:bCs/>
          <w:sz w:val="28"/>
          <w:szCs w:val="28"/>
        </w:rPr>
        <w:t>вкус, трогаем пальчиками различные нарезанные фрукты в миске.</w:t>
      </w:r>
    </w:p>
    <w:p w:rsidR="00C775D6" w:rsidRPr="00C775D6" w:rsidRDefault="00C775D6" w:rsidP="000964F1">
      <w:pPr>
        <w:ind w:firstLine="708"/>
        <w:rPr>
          <w:rFonts w:ascii="Times New Roman" w:hAnsi="Times New Roman" w:cs="Times New Roman"/>
          <w:bCs/>
          <w:sz w:val="28"/>
          <w:szCs w:val="28"/>
        </w:rPr>
      </w:pPr>
      <w:r w:rsidRPr="000964F1">
        <w:rPr>
          <w:rFonts w:ascii="Times New Roman" w:hAnsi="Times New Roman" w:cs="Times New Roman"/>
          <w:bCs/>
          <w:i/>
          <w:sz w:val="28"/>
          <w:szCs w:val="28"/>
        </w:rPr>
        <w:t>«Коробочки с запахами»</w:t>
      </w:r>
      <w:r w:rsidRPr="00C775D6">
        <w:rPr>
          <w:rFonts w:ascii="Times New Roman" w:hAnsi="Times New Roman" w:cs="Times New Roman"/>
          <w:bCs/>
          <w:sz w:val="28"/>
          <w:szCs w:val="28"/>
        </w:rPr>
        <w:t xml:space="preserve"> Для упражнения понадобятся пустые пласт</w:t>
      </w:r>
      <w:r w:rsidRPr="00C775D6">
        <w:rPr>
          <w:rFonts w:ascii="Times New Roman" w:hAnsi="Times New Roman" w:cs="Times New Roman"/>
          <w:bCs/>
          <w:sz w:val="28"/>
          <w:szCs w:val="28"/>
        </w:rPr>
        <w:t>и</w:t>
      </w:r>
      <w:r w:rsidRPr="00C775D6">
        <w:rPr>
          <w:rFonts w:ascii="Times New Roman" w:hAnsi="Times New Roman" w:cs="Times New Roman"/>
          <w:bCs/>
          <w:sz w:val="28"/>
          <w:szCs w:val="28"/>
        </w:rPr>
        <w:t>ковые емкости, ватные диски, аромомасла, ягоды и кусочки фруктов. Ар</w:t>
      </w:r>
      <w:r w:rsidRPr="00C775D6">
        <w:rPr>
          <w:rFonts w:ascii="Times New Roman" w:hAnsi="Times New Roman" w:cs="Times New Roman"/>
          <w:bCs/>
          <w:sz w:val="28"/>
          <w:szCs w:val="28"/>
        </w:rPr>
        <w:t>о</w:t>
      </w:r>
      <w:r w:rsidRPr="00C775D6">
        <w:rPr>
          <w:rFonts w:ascii="Times New Roman" w:hAnsi="Times New Roman" w:cs="Times New Roman"/>
          <w:bCs/>
          <w:sz w:val="28"/>
          <w:szCs w:val="28"/>
        </w:rPr>
        <w:t>момасла берутся с учетом наличия фруктов и ягод, например, масло апельс</w:t>
      </w:r>
      <w:r w:rsidRPr="00C775D6">
        <w:rPr>
          <w:rFonts w:ascii="Times New Roman" w:hAnsi="Times New Roman" w:cs="Times New Roman"/>
          <w:bCs/>
          <w:sz w:val="28"/>
          <w:szCs w:val="28"/>
        </w:rPr>
        <w:t>и</w:t>
      </w:r>
      <w:r w:rsidRPr="00C775D6">
        <w:rPr>
          <w:rFonts w:ascii="Times New Roman" w:hAnsi="Times New Roman" w:cs="Times New Roman"/>
          <w:bCs/>
          <w:sz w:val="28"/>
          <w:szCs w:val="28"/>
        </w:rPr>
        <w:t>на и кусочек апельсина, масло лимона и долька лимона – ароматы должны быть знакомы ребенку. На ватный диск накапать пару капель масла и пол</w:t>
      </w:r>
      <w:r w:rsidRPr="00C775D6">
        <w:rPr>
          <w:rFonts w:ascii="Times New Roman" w:hAnsi="Times New Roman" w:cs="Times New Roman"/>
          <w:bCs/>
          <w:sz w:val="28"/>
          <w:szCs w:val="28"/>
        </w:rPr>
        <w:t>о</w:t>
      </w:r>
      <w:r w:rsidRPr="00C775D6">
        <w:rPr>
          <w:rFonts w:ascii="Times New Roman" w:hAnsi="Times New Roman" w:cs="Times New Roman"/>
          <w:bCs/>
          <w:sz w:val="28"/>
          <w:szCs w:val="28"/>
        </w:rPr>
        <w:t>жить в контейнер. Также выложить на стол фрукты и ягоды соответству</w:t>
      </w:r>
      <w:r w:rsidRPr="00C775D6">
        <w:rPr>
          <w:rFonts w:ascii="Times New Roman" w:hAnsi="Times New Roman" w:cs="Times New Roman"/>
          <w:bCs/>
          <w:sz w:val="28"/>
          <w:szCs w:val="28"/>
        </w:rPr>
        <w:t>ю</w:t>
      </w:r>
      <w:r w:rsidRPr="00C775D6">
        <w:rPr>
          <w:rFonts w:ascii="Times New Roman" w:hAnsi="Times New Roman" w:cs="Times New Roman"/>
          <w:bCs/>
          <w:sz w:val="28"/>
          <w:szCs w:val="28"/>
        </w:rPr>
        <w:t xml:space="preserve">щие аромату масла. Ребенку завязывают глаза, садят за стол и дают понюхать контейнер с маслом, а потом найти съедобный </w:t>
      </w:r>
      <w:proofErr w:type="gramStart"/>
      <w:r w:rsidRPr="00C775D6">
        <w:rPr>
          <w:rFonts w:ascii="Times New Roman" w:hAnsi="Times New Roman" w:cs="Times New Roman"/>
          <w:bCs/>
          <w:sz w:val="28"/>
          <w:szCs w:val="28"/>
        </w:rPr>
        <w:t>аналог</w:t>
      </w:r>
      <w:proofErr w:type="gramEnd"/>
      <w:r w:rsidRPr="00C775D6">
        <w:rPr>
          <w:rFonts w:ascii="Times New Roman" w:hAnsi="Times New Roman" w:cs="Times New Roman"/>
          <w:bCs/>
          <w:sz w:val="28"/>
          <w:szCs w:val="28"/>
        </w:rPr>
        <w:t xml:space="preserve"> на столе ориентируясь на запах.</w:t>
      </w:r>
    </w:p>
    <w:p w:rsidR="00C775D6" w:rsidRPr="000964F1" w:rsidRDefault="000964F1" w:rsidP="00C775D6">
      <w:pPr>
        <w:rPr>
          <w:rFonts w:ascii="Times New Roman" w:hAnsi="Times New Roman" w:cs="Times New Roman"/>
          <w:bCs/>
          <w:i/>
          <w:sz w:val="28"/>
          <w:szCs w:val="28"/>
        </w:rPr>
      </w:pPr>
      <w:r w:rsidRPr="000964F1">
        <w:rPr>
          <w:rFonts w:ascii="Times New Roman" w:hAnsi="Times New Roman" w:cs="Times New Roman"/>
          <w:bCs/>
          <w:i/>
          <w:sz w:val="28"/>
          <w:szCs w:val="28"/>
        </w:rPr>
        <w:t xml:space="preserve">4. </w:t>
      </w:r>
      <w:r w:rsidR="00C775D6" w:rsidRPr="000964F1">
        <w:rPr>
          <w:rFonts w:ascii="Times New Roman" w:hAnsi="Times New Roman" w:cs="Times New Roman"/>
          <w:bCs/>
          <w:i/>
          <w:sz w:val="28"/>
          <w:szCs w:val="28"/>
        </w:rPr>
        <w:t>Упражнения для р</w:t>
      </w:r>
      <w:r>
        <w:rPr>
          <w:rFonts w:ascii="Times New Roman" w:hAnsi="Times New Roman" w:cs="Times New Roman"/>
          <w:bCs/>
          <w:i/>
          <w:sz w:val="28"/>
          <w:szCs w:val="28"/>
        </w:rPr>
        <w:t xml:space="preserve">азвития вестибулярной системы. </w:t>
      </w:r>
      <w:r w:rsidR="00C775D6" w:rsidRPr="00C775D6">
        <w:rPr>
          <w:rFonts w:ascii="Times New Roman" w:hAnsi="Times New Roman" w:cs="Times New Roman"/>
          <w:bCs/>
          <w:sz w:val="28"/>
          <w:szCs w:val="28"/>
        </w:rPr>
        <w:t>Чувство равн</w:t>
      </w:r>
      <w:r w:rsidR="00C775D6" w:rsidRPr="00C775D6">
        <w:rPr>
          <w:rFonts w:ascii="Times New Roman" w:hAnsi="Times New Roman" w:cs="Times New Roman"/>
          <w:bCs/>
          <w:sz w:val="28"/>
          <w:szCs w:val="28"/>
        </w:rPr>
        <w:t>о</w:t>
      </w:r>
      <w:r w:rsidR="00C775D6" w:rsidRPr="00C775D6">
        <w:rPr>
          <w:rFonts w:ascii="Times New Roman" w:hAnsi="Times New Roman" w:cs="Times New Roman"/>
          <w:bCs/>
          <w:sz w:val="28"/>
          <w:szCs w:val="28"/>
        </w:rPr>
        <w:t>весия – крайне важно для ощущения безопасности перемещения тела в пр</w:t>
      </w:r>
      <w:r w:rsidR="00C775D6" w:rsidRPr="00C775D6">
        <w:rPr>
          <w:rFonts w:ascii="Times New Roman" w:hAnsi="Times New Roman" w:cs="Times New Roman"/>
          <w:bCs/>
          <w:sz w:val="28"/>
          <w:szCs w:val="28"/>
        </w:rPr>
        <w:t>о</w:t>
      </w:r>
      <w:r w:rsidR="00C775D6" w:rsidRPr="00C775D6">
        <w:rPr>
          <w:rFonts w:ascii="Times New Roman" w:hAnsi="Times New Roman" w:cs="Times New Roman"/>
          <w:bCs/>
          <w:sz w:val="28"/>
          <w:szCs w:val="28"/>
        </w:rPr>
        <w:t>странстве. Вот почему это чувство, наряду с проприоцептив</w:t>
      </w:r>
      <w:r>
        <w:rPr>
          <w:rFonts w:ascii="Times New Roman" w:hAnsi="Times New Roman" w:cs="Times New Roman"/>
          <w:bCs/>
          <w:sz w:val="28"/>
          <w:szCs w:val="28"/>
        </w:rPr>
        <w:t xml:space="preserve">ной </w:t>
      </w:r>
      <w:r w:rsidR="00C775D6" w:rsidRPr="00C775D6">
        <w:rPr>
          <w:rFonts w:ascii="Times New Roman" w:hAnsi="Times New Roman" w:cs="Times New Roman"/>
          <w:bCs/>
          <w:sz w:val="28"/>
          <w:szCs w:val="28"/>
        </w:rPr>
        <w:t>чувствител</w:t>
      </w:r>
      <w:r w:rsidR="00C775D6" w:rsidRPr="00C775D6">
        <w:rPr>
          <w:rFonts w:ascii="Times New Roman" w:hAnsi="Times New Roman" w:cs="Times New Roman"/>
          <w:bCs/>
          <w:sz w:val="28"/>
          <w:szCs w:val="28"/>
        </w:rPr>
        <w:t>ь</w:t>
      </w:r>
      <w:r w:rsidR="00C775D6" w:rsidRPr="00C775D6">
        <w:rPr>
          <w:rFonts w:ascii="Times New Roman" w:hAnsi="Times New Roman" w:cs="Times New Roman"/>
          <w:bCs/>
          <w:sz w:val="28"/>
          <w:szCs w:val="28"/>
        </w:rPr>
        <w:t>но</w:t>
      </w:r>
      <w:r>
        <w:rPr>
          <w:rFonts w:ascii="Times New Roman" w:hAnsi="Times New Roman" w:cs="Times New Roman"/>
          <w:bCs/>
          <w:sz w:val="28"/>
          <w:szCs w:val="28"/>
        </w:rPr>
        <w:t xml:space="preserve">стью, </w:t>
      </w:r>
      <w:r w:rsidR="00C775D6" w:rsidRPr="00C775D6">
        <w:rPr>
          <w:rFonts w:ascii="Times New Roman" w:hAnsi="Times New Roman" w:cs="Times New Roman"/>
          <w:bCs/>
          <w:sz w:val="28"/>
          <w:szCs w:val="28"/>
        </w:rPr>
        <w:t>является очень важным для сенсорной системы любого человека, как нейроти</w:t>
      </w:r>
      <w:r>
        <w:rPr>
          <w:rFonts w:ascii="Times New Roman" w:hAnsi="Times New Roman" w:cs="Times New Roman"/>
          <w:bCs/>
          <w:sz w:val="28"/>
          <w:szCs w:val="28"/>
        </w:rPr>
        <w:t xml:space="preserve">пичного </w:t>
      </w:r>
      <w:r w:rsidR="00C775D6" w:rsidRPr="00C775D6">
        <w:rPr>
          <w:rFonts w:ascii="Times New Roman" w:hAnsi="Times New Roman" w:cs="Times New Roman"/>
          <w:bCs/>
          <w:sz w:val="28"/>
          <w:szCs w:val="28"/>
        </w:rPr>
        <w:t>склада, так и с аутистическими чертами. Именно вестиб</w:t>
      </w:r>
      <w:r w:rsidR="00C775D6" w:rsidRPr="00C775D6">
        <w:rPr>
          <w:rFonts w:ascii="Times New Roman" w:hAnsi="Times New Roman" w:cs="Times New Roman"/>
          <w:bCs/>
          <w:sz w:val="28"/>
          <w:szCs w:val="28"/>
        </w:rPr>
        <w:t>у</w:t>
      </w:r>
      <w:r w:rsidR="00C775D6" w:rsidRPr="00C775D6">
        <w:rPr>
          <w:rFonts w:ascii="Times New Roman" w:hAnsi="Times New Roman" w:cs="Times New Roman"/>
          <w:bCs/>
          <w:sz w:val="28"/>
          <w:szCs w:val="28"/>
        </w:rPr>
        <w:t>лярный ап</w:t>
      </w:r>
      <w:r>
        <w:rPr>
          <w:rFonts w:ascii="Times New Roman" w:hAnsi="Times New Roman" w:cs="Times New Roman"/>
          <w:bCs/>
          <w:sz w:val="28"/>
          <w:szCs w:val="28"/>
        </w:rPr>
        <w:t>парат позволяет</w:t>
      </w:r>
      <w:r w:rsidR="00C775D6" w:rsidRPr="00C775D6">
        <w:rPr>
          <w:rFonts w:ascii="Times New Roman" w:hAnsi="Times New Roman" w:cs="Times New Roman"/>
          <w:bCs/>
          <w:sz w:val="28"/>
          <w:szCs w:val="28"/>
        </w:rPr>
        <w:t xml:space="preserve"> бегать, лазить, кататься на качелях, ездить на в</w:t>
      </w:r>
      <w:r w:rsidR="00C775D6" w:rsidRPr="00C775D6">
        <w:rPr>
          <w:rFonts w:ascii="Times New Roman" w:hAnsi="Times New Roman" w:cs="Times New Roman"/>
          <w:bCs/>
          <w:sz w:val="28"/>
          <w:szCs w:val="28"/>
        </w:rPr>
        <w:t>е</w:t>
      </w:r>
      <w:r w:rsidR="00C775D6" w:rsidRPr="00C775D6">
        <w:rPr>
          <w:rFonts w:ascii="Times New Roman" w:hAnsi="Times New Roman" w:cs="Times New Roman"/>
          <w:bCs/>
          <w:sz w:val="28"/>
          <w:szCs w:val="28"/>
        </w:rPr>
        <w:t>лосипеде, наклоняться, вскочить на ноги и ежедневно и безотчётно с лёгк</w:t>
      </w:r>
      <w:r w:rsidR="00C775D6" w:rsidRPr="00C775D6">
        <w:rPr>
          <w:rFonts w:ascii="Times New Roman" w:hAnsi="Times New Roman" w:cs="Times New Roman"/>
          <w:bCs/>
          <w:sz w:val="28"/>
          <w:szCs w:val="28"/>
        </w:rPr>
        <w:t>о</w:t>
      </w:r>
      <w:r w:rsidR="00C775D6" w:rsidRPr="00C775D6">
        <w:rPr>
          <w:rFonts w:ascii="Times New Roman" w:hAnsi="Times New Roman" w:cs="Times New Roman"/>
          <w:bCs/>
          <w:sz w:val="28"/>
          <w:szCs w:val="28"/>
        </w:rPr>
        <w:t>стью осуществл</w:t>
      </w:r>
      <w:r w:rsidR="0014250F">
        <w:rPr>
          <w:rFonts w:ascii="Times New Roman" w:hAnsi="Times New Roman" w:cs="Times New Roman"/>
          <w:bCs/>
          <w:sz w:val="28"/>
          <w:szCs w:val="28"/>
        </w:rPr>
        <w:t>ять многие другие движения. При</w:t>
      </w:r>
      <w:r w:rsidR="00C775D6" w:rsidRPr="00C775D6">
        <w:rPr>
          <w:rFonts w:ascii="Times New Roman" w:hAnsi="Times New Roman" w:cs="Times New Roman"/>
          <w:bCs/>
          <w:sz w:val="28"/>
          <w:szCs w:val="28"/>
        </w:rPr>
        <w:t xml:space="preserve"> вестибулярной дисфун</w:t>
      </w:r>
      <w:r w:rsidR="00C775D6" w:rsidRPr="00C775D6">
        <w:rPr>
          <w:rFonts w:ascii="Times New Roman" w:hAnsi="Times New Roman" w:cs="Times New Roman"/>
          <w:bCs/>
          <w:sz w:val="28"/>
          <w:szCs w:val="28"/>
        </w:rPr>
        <w:t>к</w:t>
      </w:r>
      <w:r w:rsidR="0014250F">
        <w:rPr>
          <w:rFonts w:ascii="Times New Roman" w:hAnsi="Times New Roman" w:cs="Times New Roman"/>
          <w:bCs/>
          <w:sz w:val="28"/>
          <w:szCs w:val="28"/>
        </w:rPr>
        <w:t xml:space="preserve">ции </w:t>
      </w:r>
      <w:r w:rsidR="00C775D6" w:rsidRPr="00C775D6">
        <w:rPr>
          <w:rFonts w:ascii="Times New Roman" w:hAnsi="Times New Roman" w:cs="Times New Roman"/>
          <w:bCs/>
          <w:sz w:val="28"/>
          <w:szCs w:val="28"/>
        </w:rPr>
        <w:t>у де</w:t>
      </w:r>
      <w:r w:rsidR="0014250F">
        <w:rPr>
          <w:rFonts w:ascii="Times New Roman" w:hAnsi="Times New Roman" w:cs="Times New Roman"/>
          <w:bCs/>
          <w:sz w:val="28"/>
          <w:szCs w:val="28"/>
        </w:rPr>
        <w:t xml:space="preserve">тей наблюдаются серьезные </w:t>
      </w:r>
      <w:r w:rsidR="00C775D6" w:rsidRPr="00C775D6">
        <w:rPr>
          <w:rFonts w:ascii="Times New Roman" w:hAnsi="Times New Roman" w:cs="Times New Roman"/>
          <w:bCs/>
          <w:sz w:val="28"/>
          <w:szCs w:val="28"/>
        </w:rPr>
        <w:t>нарушения. Необходимы упражнения, которые будут развивать координацию движений, тре</w:t>
      </w:r>
      <w:r w:rsidR="0014250F">
        <w:rPr>
          <w:rFonts w:ascii="Times New Roman" w:hAnsi="Times New Roman" w:cs="Times New Roman"/>
          <w:bCs/>
          <w:sz w:val="28"/>
          <w:szCs w:val="28"/>
        </w:rPr>
        <w:t xml:space="preserve">нировку равновесия. Помогут </w:t>
      </w:r>
      <w:r w:rsidR="00C775D6" w:rsidRPr="00C775D6">
        <w:rPr>
          <w:rFonts w:ascii="Times New Roman" w:hAnsi="Times New Roman" w:cs="Times New Roman"/>
          <w:bCs/>
          <w:sz w:val="28"/>
          <w:szCs w:val="28"/>
        </w:rPr>
        <w:t>сознательно прочувствовать собственное тело, испытать состояние внутреннего покоя через концентрацию.</w:t>
      </w:r>
    </w:p>
    <w:p w:rsidR="0014250F" w:rsidRDefault="00C775D6" w:rsidP="0014250F">
      <w:pPr>
        <w:widowControl w:val="0"/>
        <w:ind w:left="102" w:right="104" w:firstLine="606"/>
        <w:rPr>
          <w:rFonts w:ascii="Times New Roman" w:eastAsia="Times New Roman" w:hAnsi="Times New Roman" w:cs="Times New Roman"/>
          <w:spacing w:val="-1"/>
          <w:sz w:val="28"/>
          <w:szCs w:val="28"/>
        </w:rPr>
      </w:pPr>
      <w:r w:rsidRPr="0014250F">
        <w:rPr>
          <w:rFonts w:ascii="Times New Roman" w:eastAsia="Times New Roman" w:hAnsi="Times New Roman" w:cs="Times New Roman"/>
          <w:bCs/>
          <w:i/>
          <w:sz w:val="28"/>
          <w:szCs w:val="28"/>
        </w:rPr>
        <w:t>«Игры</w:t>
      </w:r>
      <w:r w:rsidRPr="0014250F">
        <w:rPr>
          <w:rFonts w:ascii="Times New Roman" w:eastAsia="Times New Roman" w:hAnsi="Times New Roman" w:cs="Times New Roman"/>
          <w:bCs/>
          <w:i/>
          <w:spacing w:val="18"/>
          <w:sz w:val="28"/>
          <w:szCs w:val="28"/>
        </w:rPr>
        <w:t xml:space="preserve"> </w:t>
      </w:r>
      <w:r w:rsidRPr="0014250F">
        <w:rPr>
          <w:rFonts w:ascii="Times New Roman" w:eastAsia="Times New Roman" w:hAnsi="Times New Roman" w:cs="Times New Roman"/>
          <w:bCs/>
          <w:i/>
          <w:sz w:val="28"/>
          <w:szCs w:val="28"/>
        </w:rPr>
        <w:t>с</w:t>
      </w:r>
      <w:r w:rsidRPr="0014250F">
        <w:rPr>
          <w:rFonts w:ascii="Times New Roman" w:eastAsia="Times New Roman" w:hAnsi="Times New Roman" w:cs="Times New Roman"/>
          <w:bCs/>
          <w:i/>
          <w:spacing w:val="17"/>
          <w:sz w:val="28"/>
          <w:szCs w:val="28"/>
        </w:rPr>
        <w:t xml:space="preserve"> </w:t>
      </w:r>
      <w:r w:rsidRPr="0014250F">
        <w:rPr>
          <w:rFonts w:ascii="Times New Roman" w:eastAsia="Times New Roman" w:hAnsi="Times New Roman" w:cs="Times New Roman"/>
          <w:bCs/>
          <w:i/>
          <w:spacing w:val="-1"/>
          <w:sz w:val="28"/>
          <w:szCs w:val="28"/>
        </w:rPr>
        <w:t>мячиком»</w:t>
      </w:r>
      <w:r w:rsidRPr="0014250F">
        <w:rPr>
          <w:rFonts w:ascii="Times New Roman" w:eastAsia="Times New Roman" w:hAnsi="Times New Roman" w:cs="Times New Roman"/>
          <w:bCs/>
          <w:i/>
          <w:spacing w:val="23"/>
          <w:sz w:val="28"/>
          <w:szCs w:val="28"/>
        </w:rPr>
        <w:t xml:space="preserve"> </w:t>
      </w:r>
      <w:r w:rsidRPr="00C775D6">
        <w:rPr>
          <w:rFonts w:ascii="Times New Roman" w:eastAsia="Times New Roman" w:hAnsi="Times New Roman" w:cs="Times New Roman"/>
          <w:spacing w:val="-1"/>
          <w:sz w:val="28"/>
          <w:szCs w:val="28"/>
        </w:rPr>
        <w:t>Все</w:t>
      </w:r>
      <w:r w:rsidRPr="00C775D6">
        <w:rPr>
          <w:rFonts w:ascii="Times New Roman" w:eastAsia="Times New Roman" w:hAnsi="Times New Roman" w:cs="Times New Roman"/>
          <w:spacing w:val="18"/>
          <w:sz w:val="28"/>
          <w:szCs w:val="28"/>
        </w:rPr>
        <w:t xml:space="preserve"> </w:t>
      </w:r>
      <w:r w:rsidRPr="00C775D6">
        <w:rPr>
          <w:rFonts w:ascii="Times New Roman" w:eastAsia="Times New Roman" w:hAnsi="Times New Roman" w:cs="Times New Roman"/>
          <w:spacing w:val="-1"/>
          <w:sz w:val="28"/>
          <w:szCs w:val="28"/>
        </w:rPr>
        <w:t>игры</w:t>
      </w:r>
      <w:r w:rsidRPr="00C775D6">
        <w:rPr>
          <w:rFonts w:ascii="Times New Roman" w:eastAsia="Times New Roman" w:hAnsi="Times New Roman" w:cs="Times New Roman"/>
          <w:spacing w:val="20"/>
          <w:sz w:val="28"/>
          <w:szCs w:val="28"/>
        </w:rPr>
        <w:t xml:space="preserve"> </w:t>
      </w:r>
      <w:r w:rsidRPr="00C775D6">
        <w:rPr>
          <w:rFonts w:ascii="Times New Roman" w:eastAsia="Times New Roman" w:hAnsi="Times New Roman" w:cs="Times New Roman"/>
          <w:sz w:val="28"/>
          <w:szCs w:val="28"/>
        </w:rPr>
        <w:t>с</w:t>
      </w:r>
      <w:r w:rsidRPr="00C775D6">
        <w:rPr>
          <w:rFonts w:ascii="Times New Roman" w:eastAsia="Times New Roman" w:hAnsi="Times New Roman" w:cs="Times New Roman"/>
          <w:spacing w:val="15"/>
          <w:sz w:val="28"/>
          <w:szCs w:val="28"/>
        </w:rPr>
        <w:t xml:space="preserve"> </w:t>
      </w:r>
      <w:r w:rsidRPr="00C775D6">
        <w:rPr>
          <w:rFonts w:ascii="Times New Roman" w:eastAsia="Times New Roman" w:hAnsi="Times New Roman" w:cs="Times New Roman"/>
          <w:sz w:val="28"/>
          <w:szCs w:val="28"/>
        </w:rPr>
        <w:t>мячом,</w:t>
      </w:r>
      <w:r w:rsidRPr="00C775D6">
        <w:rPr>
          <w:rFonts w:ascii="Times New Roman" w:eastAsia="Times New Roman" w:hAnsi="Times New Roman" w:cs="Times New Roman"/>
          <w:spacing w:val="18"/>
          <w:sz w:val="28"/>
          <w:szCs w:val="28"/>
        </w:rPr>
        <w:t xml:space="preserve"> </w:t>
      </w:r>
      <w:r w:rsidRPr="00C775D6">
        <w:rPr>
          <w:rFonts w:ascii="Times New Roman" w:eastAsia="Times New Roman" w:hAnsi="Times New Roman" w:cs="Times New Roman"/>
          <w:spacing w:val="-1"/>
          <w:sz w:val="28"/>
          <w:szCs w:val="28"/>
        </w:rPr>
        <w:t>направлены</w:t>
      </w:r>
      <w:r w:rsidRPr="00C775D6">
        <w:rPr>
          <w:rFonts w:ascii="Times New Roman" w:eastAsia="Times New Roman" w:hAnsi="Times New Roman" w:cs="Times New Roman"/>
          <w:spacing w:val="20"/>
          <w:sz w:val="28"/>
          <w:szCs w:val="28"/>
        </w:rPr>
        <w:t xml:space="preserve"> </w:t>
      </w:r>
      <w:r w:rsidRPr="00C775D6">
        <w:rPr>
          <w:rFonts w:ascii="Times New Roman" w:eastAsia="Times New Roman" w:hAnsi="Times New Roman" w:cs="Times New Roman"/>
          <w:spacing w:val="-1"/>
          <w:sz w:val="28"/>
          <w:szCs w:val="28"/>
        </w:rPr>
        <w:t>на</w:t>
      </w:r>
      <w:r w:rsidRPr="00C775D6">
        <w:rPr>
          <w:rFonts w:ascii="Times New Roman" w:eastAsia="Times New Roman" w:hAnsi="Times New Roman" w:cs="Times New Roman"/>
          <w:spacing w:val="20"/>
          <w:sz w:val="28"/>
          <w:szCs w:val="28"/>
        </w:rPr>
        <w:t xml:space="preserve"> </w:t>
      </w:r>
      <w:r w:rsidRPr="00C775D6">
        <w:rPr>
          <w:rFonts w:ascii="Times New Roman" w:eastAsia="Times New Roman" w:hAnsi="Times New Roman" w:cs="Times New Roman"/>
          <w:spacing w:val="-1"/>
          <w:sz w:val="28"/>
          <w:szCs w:val="28"/>
        </w:rPr>
        <w:t>улучшение</w:t>
      </w:r>
      <w:r w:rsidRPr="00C775D6">
        <w:rPr>
          <w:rFonts w:ascii="Times New Roman" w:eastAsia="Times New Roman" w:hAnsi="Times New Roman" w:cs="Times New Roman"/>
          <w:spacing w:val="30"/>
          <w:sz w:val="28"/>
          <w:szCs w:val="28"/>
        </w:rPr>
        <w:t xml:space="preserve"> </w:t>
      </w:r>
      <w:r w:rsidRPr="00C775D6">
        <w:rPr>
          <w:rFonts w:ascii="Times New Roman" w:eastAsia="Times New Roman" w:hAnsi="Times New Roman" w:cs="Times New Roman"/>
          <w:spacing w:val="-1"/>
          <w:sz w:val="28"/>
          <w:szCs w:val="28"/>
        </w:rPr>
        <w:t>в</w:t>
      </w:r>
      <w:r w:rsidRPr="00C775D6">
        <w:rPr>
          <w:rFonts w:ascii="Times New Roman" w:eastAsia="Times New Roman" w:hAnsi="Times New Roman" w:cs="Times New Roman"/>
          <w:spacing w:val="-1"/>
          <w:sz w:val="28"/>
          <w:szCs w:val="28"/>
        </w:rPr>
        <w:t>е</w:t>
      </w:r>
      <w:r w:rsidRPr="00C775D6">
        <w:rPr>
          <w:rFonts w:ascii="Times New Roman" w:eastAsia="Times New Roman" w:hAnsi="Times New Roman" w:cs="Times New Roman"/>
          <w:spacing w:val="-1"/>
          <w:sz w:val="28"/>
          <w:szCs w:val="28"/>
        </w:rPr>
        <w:t>стибулярной</w:t>
      </w:r>
      <w:r w:rsidRPr="00C775D6">
        <w:rPr>
          <w:rFonts w:ascii="Times New Roman" w:eastAsia="Times New Roman" w:hAnsi="Times New Roman" w:cs="Times New Roman"/>
          <w:spacing w:val="16"/>
          <w:sz w:val="28"/>
          <w:szCs w:val="28"/>
        </w:rPr>
        <w:t xml:space="preserve"> </w:t>
      </w:r>
      <w:r w:rsidRPr="00C775D6">
        <w:rPr>
          <w:rFonts w:ascii="Times New Roman" w:eastAsia="Times New Roman" w:hAnsi="Times New Roman" w:cs="Times New Roman"/>
          <w:spacing w:val="-1"/>
          <w:sz w:val="28"/>
          <w:szCs w:val="28"/>
        </w:rPr>
        <w:t>системы,</w:t>
      </w:r>
      <w:r w:rsidRPr="00C775D6">
        <w:rPr>
          <w:rFonts w:ascii="Times New Roman" w:eastAsia="Times New Roman" w:hAnsi="Times New Roman" w:cs="Times New Roman"/>
          <w:spacing w:val="15"/>
          <w:sz w:val="28"/>
          <w:szCs w:val="28"/>
        </w:rPr>
        <w:t xml:space="preserve"> </w:t>
      </w:r>
      <w:r w:rsidRPr="00C775D6">
        <w:rPr>
          <w:rFonts w:ascii="Times New Roman" w:eastAsia="Times New Roman" w:hAnsi="Times New Roman" w:cs="Times New Roman"/>
          <w:spacing w:val="-1"/>
          <w:sz w:val="28"/>
          <w:szCs w:val="28"/>
        </w:rPr>
        <w:t>можно</w:t>
      </w:r>
      <w:r w:rsidRPr="00C775D6">
        <w:rPr>
          <w:rFonts w:ascii="Times New Roman" w:eastAsia="Times New Roman" w:hAnsi="Times New Roman" w:cs="Times New Roman"/>
          <w:spacing w:val="14"/>
          <w:sz w:val="28"/>
          <w:szCs w:val="28"/>
        </w:rPr>
        <w:t xml:space="preserve"> </w:t>
      </w:r>
      <w:r w:rsidRPr="00C775D6">
        <w:rPr>
          <w:rFonts w:ascii="Times New Roman" w:eastAsia="Times New Roman" w:hAnsi="Times New Roman" w:cs="Times New Roman"/>
          <w:spacing w:val="-1"/>
          <w:sz w:val="28"/>
          <w:szCs w:val="28"/>
        </w:rPr>
        <w:t>использовать</w:t>
      </w:r>
      <w:r w:rsidRPr="00C775D6">
        <w:rPr>
          <w:rFonts w:ascii="Times New Roman" w:eastAsia="Times New Roman" w:hAnsi="Times New Roman" w:cs="Times New Roman"/>
          <w:spacing w:val="15"/>
          <w:sz w:val="28"/>
          <w:szCs w:val="28"/>
        </w:rPr>
        <w:t xml:space="preserve"> </w:t>
      </w:r>
      <w:r w:rsidRPr="00C775D6">
        <w:rPr>
          <w:rFonts w:ascii="Times New Roman" w:eastAsia="Times New Roman" w:hAnsi="Times New Roman" w:cs="Times New Roman"/>
          <w:spacing w:val="-1"/>
          <w:sz w:val="28"/>
          <w:szCs w:val="28"/>
        </w:rPr>
        <w:t>«</w:t>
      </w:r>
      <w:proofErr w:type="gramStart"/>
      <w:r w:rsidRPr="00C775D6">
        <w:rPr>
          <w:rFonts w:ascii="Times New Roman" w:eastAsia="Times New Roman" w:hAnsi="Times New Roman" w:cs="Times New Roman"/>
          <w:spacing w:val="-1"/>
          <w:sz w:val="28"/>
          <w:szCs w:val="28"/>
        </w:rPr>
        <w:t>съедобное</w:t>
      </w:r>
      <w:r w:rsidR="0014250F">
        <w:rPr>
          <w:rFonts w:ascii="Times New Roman" w:eastAsia="Times New Roman" w:hAnsi="Times New Roman" w:cs="Times New Roman"/>
          <w:spacing w:val="22"/>
          <w:sz w:val="28"/>
          <w:szCs w:val="28"/>
        </w:rPr>
        <w:t>-</w:t>
      </w:r>
      <w:r w:rsidRPr="00C775D6">
        <w:rPr>
          <w:rFonts w:ascii="Times New Roman" w:eastAsia="Times New Roman" w:hAnsi="Times New Roman" w:cs="Times New Roman"/>
          <w:spacing w:val="-1"/>
          <w:sz w:val="28"/>
          <w:szCs w:val="28"/>
        </w:rPr>
        <w:t>несъедобное</w:t>
      </w:r>
      <w:proofErr w:type="gramEnd"/>
      <w:r w:rsidRPr="00C775D6">
        <w:rPr>
          <w:rFonts w:ascii="Times New Roman" w:eastAsia="Times New Roman" w:hAnsi="Times New Roman" w:cs="Times New Roman"/>
          <w:spacing w:val="-1"/>
          <w:sz w:val="28"/>
          <w:szCs w:val="28"/>
        </w:rPr>
        <w:t>»,</w:t>
      </w:r>
      <w:r w:rsidRPr="00C775D6">
        <w:rPr>
          <w:rFonts w:ascii="Times New Roman" w:eastAsia="Times New Roman" w:hAnsi="Times New Roman" w:cs="Times New Roman"/>
          <w:spacing w:val="15"/>
          <w:sz w:val="28"/>
          <w:szCs w:val="28"/>
        </w:rPr>
        <w:t xml:space="preserve"> </w:t>
      </w:r>
      <w:r w:rsidRPr="00C775D6">
        <w:rPr>
          <w:rFonts w:ascii="Times New Roman" w:eastAsia="Times New Roman" w:hAnsi="Times New Roman" w:cs="Times New Roman"/>
          <w:spacing w:val="-1"/>
          <w:sz w:val="28"/>
          <w:szCs w:val="28"/>
        </w:rPr>
        <w:t>«я</w:t>
      </w:r>
      <w:r w:rsidRPr="00C775D6">
        <w:rPr>
          <w:rFonts w:ascii="Times New Roman" w:eastAsia="Times New Roman" w:hAnsi="Times New Roman" w:cs="Times New Roman"/>
          <w:spacing w:val="29"/>
          <w:sz w:val="28"/>
          <w:szCs w:val="28"/>
        </w:rPr>
        <w:t xml:space="preserve"> </w:t>
      </w:r>
      <w:r w:rsidRPr="00C775D6">
        <w:rPr>
          <w:rFonts w:ascii="Times New Roman" w:eastAsia="Times New Roman" w:hAnsi="Times New Roman" w:cs="Times New Roman"/>
          <w:spacing w:val="-1"/>
          <w:sz w:val="28"/>
          <w:szCs w:val="28"/>
        </w:rPr>
        <w:t xml:space="preserve">знаю…». </w:t>
      </w:r>
    </w:p>
    <w:p w:rsidR="0014250F" w:rsidRDefault="0014250F" w:rsidP="0014250F">
      <w:pPr>
        <w:widowControl w:val="0"/>
        <w:ind w:left="102" w:right="104" w:firstLine="606"/>
        <w:rPr>
          <w:rFonts w:ascii="Times New Roman" w:eastAsia="Times New Roman" w:hAnsi="Times New Roman" w:cs="Times New Roman"/>
          <w:spacing w:val="-1"/>
          <w:sz w:val="28"/>
          <w:szCs w:val="28"/>
        </w:rPr>
      </w:pPr>
      <w:r w:rsidRPr="0014250F">
        <w:rPr>
          <w:rFonts w:ascii="Times New Roman" w:eastAsia="Times New Roman" w:hAnsi="Times New Roman" w:cs="Times New Roman"/>
          <w:i/>
          <w:spacing w:val="-1"/>
          <w:sz w:val="28"/>
          <w:szCs w:val="28"/>
        </w:rPr>
        <w:t>«Ходьба</w:t>
      </w:r>
      <w:r w:rsidRPr="0014250F">
        <w:rPr>
          <w:rFonts w:ascii="Times New Roman" w:eastAsia="Times New Roman" w:hAnsi="Times New Roman" w:cs="Times New Roman"/>
          <w:i/>
          <w:spacing w:val="55"/>
          <w:sz w:val="28"/>
          <w:szCs w:val="28"/>
        </w:rPr>
        <w:t xml:space="preserve"> </w:t>
      </w:r>
      <w:r w:rsidRPr="0014250F">
        <w:rPr>
          <w:rFonts w:ascii="Times New Roman" w:eastAsia="Times New Roman" w:hAnsi="Times New Roman" w:cs="Times New Roman"/>
          <w:i/>
          <w:spacing w:val="-1"/>
          <w:sz w:val="28"/>
          <w:szCs w:val="28"/>
        </w:rPr>
        <w:t>по</w:t>
      </w:r>
      <w:r w:rsidRPr="0014250F">
        <w:rPr>
          <w:rFonts w:ascii="Times New Roman" w:eastAsia="Times New Roman" w:hAnsi="Times New Roman" w:cs="Times New Roman"/>
          <w:i/>
          <w:spacing w:val="55"/>
          <w:sz w:val="28"/>
          <w:szCs w:val="28"/>
        </w:rPr>
        <w:t xml:space="preserve"> </w:t>
      </w:r>
      <w:r w:rsidRPr="0014250F">
        <w:rPr>
          <w:rFonts w:ascii="Times New Roman" w:eastAsia="Times New Roman" w:hAnsi="Times New Roman" w:cs="Times New Roman"/>
          <w:i/>
          <w:spacing w:val="-1"/>
          <w:sz w:val="28"/>
          <w:szCs w:val="28"/>
        </w:rPr>
        <w:t>линии»</w:t>
      </w:r>
      <w:r>
        <w:rPr>
          <w:rFonts w:ascii="Times New Roman" w:eastAsia="Times New Roman" w:hAnsi="Times New Roman" w:cs="Times New Roman"/>
          <w:i/>
          <w:spacing w:val="58"/>
          <w:sz w:val="28"/>
          <w:szCs w:val="28"/>
        </w:rPr>
        <w:t xml:space="preserve"> </w:t>
      </w:r>
      <w:r>
        <w:rPr>
          <w:rFonts w:ascii="Times New Roman" w:eastAsia="Times New Roman" w:hAnsi="Times New Roman" w:cs="Times New Roman"/>
          <w:spacing w:val="-1"/>
          <w:sz w:val="28"/>
          <w:szCs w:val="28"/>
        </w:rPr>
        <w:t>Ребенок идет строго по проложенной линии, ле</w:t>
      </w:r>
      <w:r>
        <w:rPr>
          <w:rFonts w:ascii="Times New Roman" w:eastAsia="Times New Roman" w:hAnsi="Times New Roman" w:cs="Times New Roman"/>
          <w:spacing w:val="-1"/>
          <w:sz w:val="28"/>
          <w:szCs w:val="28"/>
        </w:rPr>
        <w:t>н</w:t>
      </w:r>
      <w:r>
        <w:rPr>
          <w:rFonts w:ascii="Times New Roman" w:eastAsia="Times New Roman" w:hAnsi="Times New Roman" w:cs="Times New Roman"/>
          <w:spacing w:val="-1"/>
          <w:sz w:val="28"/>
          <w:szCs w:val="28"/>
        </w:rPr>
        <w:t xml:space="preserve">те, веревке. </w:t>
      </w:r>
    </w:p>
    <w:p w:rsidR="00C775D6" w:rsidRPr="0014250F" w:rsidRDefault="00C775D6" w:rsidP="0014250F">
      <w:pPr>
        <w:widowControl w:val="0"/>
        <w:ind w:left="102" w:right="104" w:firstLine="606"/>
        <w:rPr>
          <w:rFonts w:ascii="Times New Roman" w:eastAsia="Times New Roman" w:hAnsi="Times New Roman" w:cs="Times New Roman"/>
          <w:b/>
          <w:spacing w:val="2"/>
          <w:sz w:val="28"/>
          <w:szCs w:val="28"/>
        </w:rPr>
      </w:pPr>
      <w:r w:rsidRPr="0014250F">
        <w:rPr>
          <w:rFonts w:ascii="Times New Roman" w:eastAsia="Times New Roman" w:hAnsi="Times New Roman" w:cs="Times New Roman"/>
          <w:i/>
          <w:spacing w:val="-1"/>
          <w:sz w:val="28"/>
          <w:szCs w:val="28"/>
        </w:rPr>
        <w:t>«Между</w:t>
      </w:r>
      <w:r w:rsidRPr="0014250F">
        <w:rPr>
          <w:rFonts w:ascii="Times New Roman" w:eastAsia="Times New Roman" w:hAnsi="Times New Roman" w:cs="Times New Roman"/>
          <w:i/>
          <w:spacing w:val="2"/>
          <w:sz w:val="28"/>
          <w:szCs w:val="28"/>
        </w:rPr>
        <w:t xml:space="preserve"> </w:t>
      </w:r>
      <w:r w:rsidRPr="0014250F">
        <w:rPr>
          <w:rFonts w:ascii="Times New Roman" w:eastAsia="Times New Roman" w:hAnsi="Times New Roman" w:cs="Times New Roman"/>
          <w:i/>
          <w:spacing w:val="-1"/>
          <w:sz w:val="28"/>
          <w:szCs w:val="28"/>
        </w:rPr>
        <w:t>двух</w:t>
      </w:r>
      <w:r w:rsidRPr="0014250F">
        <w:rPr>
          <w:rFonts w:ascii="Times New Roman" w:eastAsia="Times New Roman" w:hAnsi="Times New Roman" w:cs="Times New Roman"/>
          <w:i/>
          <w:spacing w:val="1"/>
          <w:sz w:val="28"/>
          <w:szCs w:val="28"/>
        </w:rPr>
        <w:t xml:space="preserve"> </w:t>
      </w:r>
      <w:r w:rsidRPr="0014250F">
        <w:rPr>
          <w:rFonts w:ascii="Times New Roman" w:eastAsia="Times New Roman" w:hAnsi="Times New Roman" w:cs="Times New Roman"/>
          <w:i/>
          <w:spacing w:val="-1"/>
          <w:sz w:val="28"/>
          <w:szCs w:val="28"/>
        </w:rPr>
        <w:t>берегов»</w:t>
      </w:r>
      <w:r w:rsidR="0014250F">
        <w:rPr>
          <w:rFonts w:ascii="Times New Roman" w:eastAsia="Times New Roman" w:hAnsi="Times New Roman" w:cs="Times New Roman"/>
          <w:b/>
          <w:spacing w:val="2"/>
          <w:sz w:val="28"/>
          <w:szCs w:val="28"/>
        </w:rPr>
        <w:t xml:space="preserve"> </w:t>
      </w:r>
      <w:r w:rsidRPr="00C775D6">
        <w:rPr>
          <w:rFonts w:ascii="Times New Roman" w:eastAsia="Times New Roman" w:hAnsi="Times New Roman" w:cs="Times New Roman"/>
          <w:spacing w:val="-1"/>
          <w:sz w:val="28"/>
          <w:szCs w:val="28"/>
        </w:rPr>
        <w:t>Нужно положить</w:t>
      </w:r>
      <w:r w:rsidRPr="00C775D6">
        <w:rPr>
          <w:rFonts w:ascii="Times New Roman" w:eastAsia="Times New Roman" w:hAnsi="Times New Roman" w:cs="Times New Roman"/>
          <w:b/>
          <w:spacing w:val="-1"/>
          <w:sz w:val="28"/>
          <w:szCs w:val="28"/>
        </w:rPr>
        <w:t xml:space="preserve"> </w:t>
      </w:r>
      <w:r w:rsidRPr="00C775D6">
        <w:rPr>
          <w:rFonts w:ascii="Times New Roman" w:eastAsia="Times New Roman" w:hAnsi="Times New Roman" w:cs="Times New Roman"/>
          <w:sz w:val="28"/>
          <w:szCs w:val="28"/>
        </w:rPr>
        <w:t xml:space="preserve">две </w:t>
      </w:r>
      <w:r w:rsidRPr="00C775D6">
        <w:rPr>
          <w:rFonts w:ascii="Times New Roman" w:eastAsia="Times New Roman" w:hAnsi="Times New Roman" w:cs="Times New Roman"/>
          <w:spacing w:val="-1"/>
          <w:sz w:val="28"/>
          <w:szCs w:val="28"/>
        </w:rPr>
        <w:t>скакалки</w:t>
      </w:r>
      <w:r w:rsidRPr="00C775D6">
        <w:rPr>
          <w:rFonts w:ascii="Times New Roman" w:eastAsia="Times New Roman" w:hAnsi="Times New Roman" w:cs="Times New Roman"/>
          <w:spacing w:val="2"/>
          <w:sz w:val="28"/>
          <w:szCs w:val="28"/>
        </w:rPr>
        <w:t xml:space="preserve"> </w:t>
      </w:r>
      <w:r w:rsidRPr="00C775D6">
        <w:rPr>
          <w:rFonts w:ascii="Times New Roman" w:eastAsia="Times New Roman" w:hAnsi="Times New Roman" w:cs="Times New Roman"/>
          <w:spacing w:val="-1"/>
          <w:sz w:val="28"/>
          <w:szCs w:val="28"/>
        </w:rPr>
        <w:t xml:space="preserve">кладем </w:t>
      </w:r>
      <w:r w:rsidRPr="00C775D6">
        <w:rPr>
          <w:rFonts w:ascii="Times New Roman" w:eastAsia="Times New Roman" w:hAnsi="Times New Roman" w:cs="Times New Roman"/>
          <w:sz w:val="28"/>
          <w:szCs w:val="28"/>
        </w:rPr>
        <w:t>рядом</w:t>
      </w:r>
      <w:r w:rsidRPr="00C775D6">
        <w:rPr>
          <w:rFonts w:ascii="Times New Roman" w:eastAsia="Times New Roman" w:hAnsi="Times New Roman" w:cs="Times New Roman"/>
          <w:spacing w:val="-1"/>
          <w:sz w:val="28"/>
          <w:szCs w:val="28"/>
        </w:rPr>
        <w:t xml:space="preserve"> друг</w:t>
      </w:r>
      <w:r w:rsidRPr="00C775D6">
        <w:rPr>
          <w:rFonts w:ascii="Times New Roman" w:eastAsia="Times New Roman" w:hAnsi="Times New Roman" w:cs="Times New Roman"/>
          <w:spacing w:val="1"/>
          <w:sz w:val="28"/>
          <w:szCs w:val="28"/>
        </w:rPr>
        <w:t xml:space="preserve"> </w:t>
      </w:r>
      <w:r w:rsidR="0014250F" w:rsidRPr="00C775D6">
        <w:rPr>
          <w:rFonts w:ascii="Times New Roman" w:eastAsia="Times New Roman" w:hAnsi="Times New Roman" w:cs="Times New Roman"/>
          <w:sz w:val="28"/>
          <w:szCs w:val="28"/>
        </w:rPr>
        <w:t>с</w:t>
      </w:r>
      <w:r w:rsidR="0014250F" w:rsidRPr="00C775D6">
        <w:rPr>
          <w:rFonts w:ascii="Times New Roman" w:eastAsia="Times New Roman" w:hAnsi="Times New Roman" w:cs="Times New Roman"/>
          <w:spacing w:val="-1"/>
          <w:sz w:val="28"/>
          <w:szCs w:val="28"/>
        </w:rPr>
        <w:t xml:space="preserve"> </w:t>
      </w:r>
      <w:r w:rsidRPr="00C775D6">
        <w:rPr>
          <w:rFonts w:ascii="Times New Roman" w:eastAsia="Times New Roman" w:hAnsi="Times New Roman" w:cs="Times New Roman"/>
          <w:spacing w:val="-1"/>
          <w:sz w:val="28"/>
          <w:szCs w:val="28"/>
        </w:rPr>
        <w:t>другом,</w:t>
      </w:r>
      <w:r w:rsidRPr="00C775D6">
        <w:rPr>
          <w:rFonts w:ascii="Times New Roman" w:eastAsia="Times New Roman" w:hAnsi="Times New Roman" w:cs="Times New Roman"/>
          <w:spacing w:val="47"/>
          <w:sz w:val="28"/>
          <w:szCs w:val="28"/>
        </w:rPr>
        <w:t xml:space="preserve"> </w:t>
      </w:r>
      <w:r w:rsidRPr="00C775D6">
        <w:rPr>
          <w:rFonts w:ascii="Times New Roman" w:eastAsia="Times New Roman" w:hAnsi="Times New Roman" w:cs="Times New Roman"/>
          <w:spacing w:val="-1"/>
          <w:sz w:val="28"/>
          <w:szCs w:val="28"/>
        </w:rPr>
        <w:t>начиная</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z w:val="28"/>
          <w:szCs w:val="28"/>
        </w:rPr>
        <w:t>с</w:t>
      </w:r>
      <w:r w:rsidRPr="00C775D6">
        <w:rPr>
          <w:rFonts w:ascii="Times New Roman" w:eastAsia="Times New Roman" w:hAnsi="Times New Roman" w:cs="Times New Roman"/>
          <w:spacing w:val="-13"/>
          <w:sz w:val="28"/>
          <w:szCs w:val="28"/>
        </w:rPr>
        <w:t xml:space="preserve"> </w:t>
      </w:r>
      <w:r w:rsidRPr="00C775D6">
        <w:rPr>
          <w:rFonts w:ascii="Times New Roman" w:eastAsia="Times New Roman" w:hAnsi="Times New Roman" w:cs="Times New Roman"/>
          <w:spacing w:val="-1"/>
          <w:sz w:val="28"/>
          <w:szCs w:val="28"/>
        </w:rPr>
        <w:t>расстояния</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pacing w:val="-1"/>
          <w:sz w:val="28"/>
          <w:szCs w:val="28"/>
        </w:rPr>
        <w:t>50</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z w:val="28"/>
          <w:szCs w:val="28"/>
        </w:rPr>
        <w:t>см,</w:t>
      </w:r>
      <w:r w:rsidRPr="00C775D6">
        <w:rPr>
          <w:rFonts w:ascii="Times New Roman" w:eastAsia="Times New Roman" w:hAnsi="Times New Roman" w:cs="Times New Roman"/>
          <w:spacing w:val="-13"/>
          <w:sz w:val="28"/>
          <w:szCs w:val="28"/>
        </w:rPr>
        <w:t xml:space="preserve"> </w:t>
      </w:r>
      <w:r w:rsidRPr="00C775D6">
        <w:rPr>
          <w:rFonts w:ascii="Times New Roman" w:eastAsia="Times New Roman" w:hAnsi="Times New Roman" w:cs="Times New Roman"/>
          <w:spacing w:val="-1"/>
          <w:sz w:val="28"/>
          <w:szCs w:val="28"/>
        </w:rPr>
        <w:t>постепенно</w:t>
      </w:r>
      <w:r w:rsidRPr="00C775D6">
        <w:rPr>
          <w:rFonts w:ascii="Times New Roman" w:eastAsia="Times New Roman" w:hAnsi="Times New Roman" w:cs="Times New Roman"/>
          <w:spacing w:val="-12"/>
          <w:sz w:val="28"/>
          <w:szCs w:val="28"/>
        </w:rPr>
        <w:t xml:space="preserve"> </w:t>
      </w:r>
      <w:r w:rsidRPr="00C775D6">
        <w:rPr>
          <w:rFonts w:ascii="Times New Roman" w:eastAsia="Times New Roman" w:hAnsi="Times New Roman" w:cs="Times New Roman"/>
          <w:spacing w:val="-1"/>
          <w:sz w:val="28"/>
          <w:szCs w:val="28"/>
        </w:rPr>
        <w:t>уменьшая</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pacing w:val="-1"/>
          <w:sz w:val="28"/>
          <w:szCs w:val="28"/>
        </w:rPr>
        <w:t>рассто</w:t>
      </w:r>
      <w:r w:rsidRPr="00C775D6">
        <w:rPr>
          <w:rFonts w:ascii="Times New Roman" w:eastAsia="Times New Roman" w:hAnsi="Times New Roman" w:cs="Times New Roman"/>
          <w:spacing w:val="-1"/>
          <w:sz w:val="28"/>
          <w:szCs w:val="28"/>
        </w:rPr>
        <w:t>я</w:t>
      </w:r>
      <w:r w:rsidRPr="00C775D6">
        <w:rPr>
          <w:rFonts w:ascii="Times New Roman" w:eastAsia="Times New Roman" w:hAnsi="Times New Roman" w:cs="Times New Roman"/>
          <w:spacing w:val="-1"/>
          <w:sz w:val="28"/>
          <w:szCs w:val="28"/>
        </w:rPr>
        <w:t>ние</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pacing w:val="-1"/>
          <w:sz w:val="28"/>
          <w:szCs w:val="28"/>
        </w:rPr>
        <w:t>до</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pacing w:val="-1"/>
          <w:sz w:val="28"/>
          <w:szCs w:val="28"/>
        </w:rPr>
        <w:t>10</w:t>
      </w:r>
      <w:r w:rsidRPr="00C775D6">
        <w:rPr>
          <w:rFonts w:ascii="Times New Roman" w:eastAsia="Times New Roman" w:hAnsi="Times New Roman" w:cs="Times New Roman"/>
          <w:spacing w:val="-10"/>
          <w:sz w:val="28"/>
          <w:szCs w:val="28"/>
        </w:rPr>
        <w:t xml:space="preserve"> </w:t>
      </w:r>
      <w:r w:rsidRPr="00C775D6">
        <w:rPr>
          <w:rFonts w:ascii="Times New Roman" w:eastAsia="Times New Roman" w:hAnsi="Times New Roman" w:cs="Times New Roman"/>
          <w:sz w:val="28"/>
          <w:szCs w:val="28"/>
        </w:rPr>
        <w:t>см.</w:t>
      </w:r>
      <w:r w:rsidRPr="00C775D6">
        <w:rPr>
          <w:rFonts w:ascii="Times New Roman" w:eastAsia="Times New Roman" w:hAnsi="Times New Roman" w:cs="Times New Roman"/>
          <w:spacing w:val="-13"/>
          <w:sz w:val="28"/>
          <w:szCs w:val="28"/>
        </w:rPr>
        <w:t xml:space="preserve"> </w:t>
      </w:r>
      <w:r w:rsidRPr="00C775D6">
        <w:rPr>
          <w:rFonts w:ascii="Times New Roman" w:eastAsia="Times New Roman" w:hAnsi="Times New Roman" w:cs="Times New Roman"/>
          <w:spacing w:val="-1"/>
          <w:sz w:val="28"/>
          <w:szCs w:val="28"/>
        </w:rPr>
        <w:t>Задача</w:t>
      </w:r>
      <w:r w:rsidR="0014250F">
        <w:rPr>
          <w:rFonts w:ascii="Times New Roman" w:eastAsia="Times New Roman" w:hAnsi="Times New Roman" w:cs="Times New Roman"/>
          <w:b/>
          <w:spacing w:val="2"/>
          <w:sz w:val="28"/>
          <w:szCs w:val="28"/>
        </w:rPr>
        <w:t xml:space="preserve"> </w:t>
      </w:r>
      <w:r w:rsidR="0014250F">
        <w:rPr>
          <w:rFonts w:ascii="Times New Roman" w:eastAsia="Times New Roman" w:hAnsi="Times New Roman" w:cs="Times New Roman"/>
          <w:b/>
          <w:sz w:val="28"/>
          <w:szCs w:val="28"/>
        </w:rPr>
        <w:t>–</w:t>
      </w:r>
      <w:r w:rsidRPr="00C775D6">
        <w:rPr>
          <w:rFonts w:ascii="Times New Roman" w:eastAsia="Times New Roman" w:hAnsi="Times New Roman" w:cs="Times New Roman"/>
          <w:b/>
          <w:spacing w:val="-1"/>
          <w:sz w:val="28"/>
          <w:szCs w:val="28"/>
        </w:rPr>
        <w:t xml:space="preserve"> </w:t>
      </w:r>
      <w:r w:rsidRPr="00C775D6">
        <w:rPr>
          <w:rFonts w:ascii="Times New Roman" w:eastAsia="Times New Roman" w:hAnsi="Times New Roman" w:cs="Times New Roman"/>
          <w:spacing w:val="-1"/>
          <w:sz w:val="28"/>
          <w:szCs w:val="28"/>
        </w:rPr>
        <w:t>ходьба</w:t>
      </w:r>
      <w:r w:rsidR="0014250F">
        <w:rPr>
          <w:rFonts w:ascii="Times New Roman" w:eastAsia="Times New Roman" w:hAnsi="Times New Roman" w:cs="Times New Roman"/>
          <w:sz w:val="28"/>
          <w:szCs w:val="28"/>
        </w:rPr>
        <w:t xml:space="preserve"> </w:t>
      </w:r>
      <w:r w:rsidRPr="00C775D6">
        <w:rPr>
          <w:rFonts w:ascii="Times New Roman" w:eastAsia="Times New Roman" w:hAnsi="Times New Roman" w:cs="Times New Roman"/>
          <w:spacing w:val="-1"/>
          <w:sz w:val="28"/>
          <w:szCs w:val="28"/>
        </w:rPr>
        <w:t>между</w:t>
      </w:r>
      <w:r w:rsidRPr="00C775D6">
        <w:rPr>
          <w:rFonts w:ascii="Times New Roman" w:eastAsia="Times New Roman" w:hAnsi="Times New Roman" w:cs="Times New Roman"/>
          <w:spacing w:val="-4"/>
          <w:sz w:val="28"/>
          <w:szCs w:val="28"/>
        </w:rPr>
        <w:t xml:space="preserve"> </w:t>
      </w:r>
      <w:r w:rsidRPr="00C775D6">
        <w:rPr>
          <w:rFonts w:ascii="Times New Roman" w:eastAsia="Times New Roman" w:hAnsi="Times New Roman" w:cs="Times New Roman"/>
          <w:spacing w:val="-1"/>
          <w:sz w:val="28"/>
          <w:szCs w:val="28"/>
        </w:rPr>
        <w:t>линий,</w:t>
      </w:r>
      <w:r w:rsidRPr="00C775D6">
        <w:rPr>
          <w:rFonts w:ascii="Times New Roman" w:eastAsia="Times New Roman" w:hAnsi="Times New Roman" w:cs="Times New Roman"/>
          <w:spacing w:val="1"/>
          <w:sz w:val="28"/>
          <w:szCs w:val="28"/>
        </w:rPr>
        <w:t xml:space="preserve"> </w:t>
      </w:r>
      <w:r w:rsidRPr="00C775D6">
        <w:rPr>
          <w:rFonts w:ascii="Times New Roman" w:eastAsia="Times New Roman" w:hAnsi="Times New Roman" w:cs="Times New Roman"/>
          <w:spacing w:val="-1"/>
          <w:sz w:val="28"/>
          <w:szCs w:val="28"/>
        </w:rPr>
        <w:t>стараясь</w:t>
      </w:r>
      <w:r w:rsidRPr="00C775D6">
        <w:rPr>
          <w:rFonts w:ascii="Times New Roman" w:eastAsia="Times New Roman" w:hAnsi="Times New Roman" w:cs="Times New Roman"/>
          <w:spacing w:val="-2"/>
          <w:sz w:val="28"/>
          <w:szCs w:val="28"/>
        </w:rPr>
        <w:t xml:space="preserve"> </w:t>
      </w:r>
      <w:r w:rsidRPr="00C775D6">
        <w:rPr>
          <w:rFonts w:ascii="Times New Roman" w:eastAsia="Times New Roman" w:hAnsi="Times New Roman" w:cs="Times New Roman"/>
          <w:sz w:val="28"/>
          <w:szCs w:val="28"/>
        </w:rPr>
        <w:t xml:space="preserve">не </w:t>
      </w:r>
      <w:r w:rsidRPr="00C775D6">
        <w:rPr>
          <w:rFonts w:ascii="Times New Roman" w:eastAsia="Times New Roman" w:hAnsi="Times New Roman" w:cs="Times New Roman"/>
          <w:spacing w:val="-1"/>
          <w:sz w:val="28"/>
          <w:szCs w:val="28"/>
        </w:rPr>
        <w:t xml:space="preserve">наступать </w:t>
      </w:r>
      <w:r w:rsidRPr="00C775D6">
        <w:rPr>
          <w:rFonts w:ascii="Times New Roman" w:eastAsia="Times New Roman" w:hAnsi="Times New Roman" w:cs="Times New Roman"/>
          <w:sz w:val="28"/>
          <w:szCs w:val="28"/>
        </w:rPr>
        <w:t>на края.</w:t>
      </w:r>
    </w:p>
    <w:p w:rsidR="00C775D6" w:rsidRPr="0014250F" w:rsidRDefault="00C775D6" w:rsidP="0014250F">
      <w:pPr>
        <w:widowControl w:val="0"/>
        <w:ind w:left="102" w:right="105" w:firstLine="606"/>
        <w:rPr>
          <w:rFonts w:ascii="Times New Roman" w:hAnsi="Times New Roman" w:cs="Times New Roman"/>
          <w:sz w:val="28"/>
          <w:szCs w:val="28"/>
        </w:rPr>
      </w:pPr>
      <w:r w:rsidRPr="0014250F">
        <w:rPr>
          <w:rFonts w:ascii="Times New Roman" w:hAnsi="Times New Roman" w:cs="Times New Roman"/>
          <w:i/>
          <w:spacing w:val="-1"/>
          <w:sz w:val="28"/>
          <w:szCs w:val="28"/>
        </w:rPr>
        <w:lastRenderedPageBreak/>
        <w:t>«Переступаем</w:t>
      </w:r>
      <w:r w:rsidRPr="0014250F">
        <w:rPr>
          <w:rFonts w:ascii="Times New Roman" w:hAnsi="Times New Roman" w:cs="Times New Roman"/>
          <w:i/>
          <w:spacing w:val="53"/>
          <w:sz w:val="28"/>
          <w:szCs w:val="28"/>
        </w:rPr>
        <w:t xml:space="preserve"> </w:t>
      </w:r>
      <w:r w:rsidRPr="0014250F">
        <w:rPr>
          <w:rFonts w:ascii="Times New Roman" w:hAnsi="Times New Roman" w:cs="Times New Roman"/>
          <w:i/>
          <w:spacing w:val="-1"/>
          <w:sz w:val="28"/>
          <w:szCs w:val="28"/>
        </w:rPr>
        <w:t>через</w:t>
      </w:r>
      <w:r w:rsidRPr="0014250F">
        <w:rPr>
          <w:rFonts w:ascii="Times New Roman" w:hAnsi="Times New Roman" w:cs="Times New Roman"/>
          <w:i/>
          <w:spacing w:val="52"/>
          <w:sz w:val="28"/>
          <w:szCs w:val="28"/>
        </w:rPr>
        <w:t xml:space="preserve"> </w:t>
      </w:r>
      <w:r w:rsidRPr="0014250F">
        <w:rPr>
          <w:rFonts w:ascii="Times New Roman" w:hAnsi="Times New Roman" w:cs="Times New Roman"/>
          <w:i/>
          <w:spacing w:val="-1"/>
          <w:sz w:val="28"/>
          <w:szCs w:val="28"/>
        </w:rPr>
        <w:t>веревочку»</w:t>
      </w:r>
      <w:r w:rsidRPr="00C775D6">
        <w:rPr>
          <w:rFonts w:ascii="Times New Roman" w:hAnsi="Times New Roman" w:cs="Times New Roman"/>
          <w:sz w:val="28"/>
          <w:szCs w:val="28"/>
        </w:rPr>
        <w:t xml:space="preserve"> Для</w:t>
      </w:r>
      <w:r w:rsidRPr="00C775D6">
        <w:rPr>
          <w:rFonts w:ascii="Times New Roman" w:hAnsi="Times New Roman" w:cs="Times New Roman"/>
          <w:spacing w:val="49"/>
          <w:sz w:val="28"/>
          <w:szCs w:val="28"/>
        </w:rPr>
        <w:t xml:space="preserve"> </w:t>
      </w:r>
      <w:r w:rsidRPr="00C775D6">
        <w:rPr>
          <w:rFonts w:ascii="Times New Roman" w:hAnsi="Times New Roman" w:cs="Times New Roman"/>
          <w:spacing w:val="-1"/>
          <w:sz w:val="28"/>
          <w:szCs w:val="28"/>
        </w:rPr>
        <w:t>игры</w:t>
      </w:r>
      <w:r w:rsidRPr="00C775D6">
        <w:rPr>
          <w:rFonts w:ascii="Times New Roman" w:hAnsi="Times New Roman" w:cs="Times New Roman"/>
          <w:spacing w:val="52"/>
          <w:sz w:val="28"/>
          <w:szCs w:val="28"/>
        </w:rPr>
        <w:t xml:space="preserve"> </w:t>
      </w:r>
      <w:r w:rsidRPr="00C775D6">
        <w:rPr>
          <w:rFonts w:ascii="Times New Roman" w:hAnsi="Times New Roman" w:cs="Times New Roman"/>
          <w:spacing w:val="-1"/>
          <w:sz w:val="28"/>
          <w:szCs w:val="28"/>
        </w:rPr>
        <w:t>потребуется</w:t>
      </w:r>
      <w:r w:rsidRPr="00C775D6">
        <w:rPr>
          <w:rFonts w:ascii="Times New Roman" w:hAnsi="Times New Roman" w:cs="Times New Roman"/>
          <w:spacing w:val="52"/>
          <w:sz w:val="28"/>
          <w:szCs w:val="28"/>
        </w:rPr>
        <w:t xml:space="preserve"> </w:t>
      </w:r>
      <w:r w:rsidRPr="00C775D6">
        <w:rPr>
          <w:rFonts w:ascii="Times New Roman" w:hAnsi="Times New Roman" w:cs="Times New Roman"/>
          <w:sz w:val="28"/>
          <w:szCs w:val="28"/>
        </w:rPr>
        <w:t>веревка,</w:t>
      </w:r>
      <w:r w:rsidRPr="00C775D6">
        <w:rPr>
          <w:rFonts w:ascii="Times New Roman" w:hAnsi="Times New Roman" w:cs="Times New Roman"/>
          <w:spacing w:val="51"/>
          <w:sz w:val="28"/>
          <w:szCs w:val="28"/>
        </w:rPr>
        <w:t xml:space="preserve"> </w:t>
      </w:r>
      <w:r w:rsidRPr="00C775D6">
        <w:rPr>
          <w:rFonts w:ascii="Times New Roman" w:hAnsi="Times New Roman" w:cs="Times New Roman"/>
          <w:spacing w:val="-2"/>
          <w:sz w:val="28"/>
          <w:szCs w:val="28"/>
        </w:rPr>
        <w:t>к</w:t>
      </w:r>
      <w:r w:rsidRPr="00C775D6">
        <w:rPr>
          <w:rFonts w:ascii="Times New Roman" w:hAnsi="Times New Roman" w:cs="Times New Roman"/>
          <w:spacing w:val="-2"/>
          <w:sz w:val="28"/>
          <w:szCs w:val="28"/>
        </w:rPr>
        <w:t>о</w:t>
      </w:r>
      <w:r w:rsidRPr="00C775D6">
        <w:rPr>
          <w:rFonts w:ascii="Times New Roman" w:hAnsi="Times New Roman" w:cs="Times New Roman"/>
          <w:spacing w:val="-2"/>
          <w:sz w:val="28"/>
          <w:szCs w:val="28"/>
        </w:rPr>
        <w:t>торую</w:t>
      </w:r>
      <w:r w:rsidRPr="00C775D6">
        <w:rPr>
          <w:rFonts w:ascii="Times New Roman" w:hAnsi="Times New Roman" w:cs="Times New Roman"/>
          <w:spacing w:val="43"/>
          <w:sz w:val="28"/>
          <w:szCs w:val="28"/>
        </w:rPr>
        <w:t xml:space="preserve"> </w:t>
      </w:r>
      <w:r w:rsidRPr="00C775D6">
        <w:rPr>
          <w:rFonts w:ascii="Times New Roman" w:hAnsi="Times New Roman" w:cs="Times New Roman"/>
          <w:spacing w:val="-1"/>
          <w:sz w:val="28"/>
          <w:szCs w:val="28"/>
        </w:rPr>
        <w:t>необходимо</w:t>
      </w:r>
      <w:r w:rsidRPr="00C775D6">
        <w:rPr>
          <w:rFonts w:ascii="Times New Roman" w:hAnsi="Times New Roman" w:cs="Times New Roman"/>
          <w:spacing w:val="-19"/>
          <w:sz w:val="28"/>
          <w:szCs w:val="28"/>
        </w:rPr>
        <w:t xml:space="preserve"> </w:t>
      </w:r>
      <w:r w:rsidRPr="00C775D6">
        <w:rPr>
          <w:rFonts w:ascii="Times New Roman" w:hAnsi="Times New Roman" w:cs="Times New Roman"/>
          <w:spacing w:val="-1"/>
          <w:sz w:val="28"/>
          <w:szCs w:val="28"/>
        </w:rPr>
        <w:t>положить</w:t>
      </w:r>
      <w:r w:rsidRPr="00C775D6">
        <w:rPr>
          <w:rFonts w:ascii="Times New Roman" w:hAnsi="Times New Roman" w:cs="Times New Roman"/>
          <w:spacing w:val="-19"/>
          <w:sz w:val="28"/>
          <w:szCs w:val="28"/>
        </w:rPr>
        <w:t xml:space="preserve"> </w:t>
      </w:r>
      <w:r w:rsidRPr="00C775D6">
        <w:rPr>
          <w:rFonts w:ascii="Times New Roman" w:hAnsi="Times New Roman" w:cs="Times New Roman"/>
          <w:sz w:val="28"/>
          <w:szCs w:val="28"/>
        </w:rPr>
        <w:t>на</w:t>
      </w:r>
      <w:r w:rsidRPr="00C775D6">
        <w:rPr>
          <w:rFonts w:ascii="Times New Roman" w:hAnsi="Times New Roman" w:cs="Times New Roman"/>
          <w:spacing w:val="-18"/>
          <w:sz w:val="28"/>
          <w:szCs w:val="28"/>
        </w:rPr>
        <w:t xml:space="preserve"> </w:t>
      </w:r>
      <w:r w:rsidRPr="00C775D6">
        <w:rPr>
          <w:rFonts w:ascii="Times New Roman" w:hAnsi="Times New Roman" w:cs="Times New Roman"/>
          <w:spacing w:val="-1"/>
          <w:sz w:val="28"/>
          <w:szCs w:val="28"/>
        </w:rPr>
        <w:t>пол.</w:t>
      </w:r>
      <w:r w:rsidRPr="00C775D6">
        <w:rPr>
          <w:rFonts w:ascii="Times New Roman" w:hAnsi="Times New Roman" w:cs="Times New Roman"/>
          <w:spacing w:val="-18"/>
          <w:sz w:val="28"/>
          <w:szCs w:val="28"/>
        </w:rPr>
        <w:t xml:space="preserve"> </w:t>
      </w:r>
      <w:r w:rsidRPr="00C775D6">
        <w:rPr>
          <w:rFonts w:ascii="Times New Roman" w:hAnsi="Times New Roman" w:cs="Times New Roman"/>
          <w:spacing w:val="-1"/>
          <w:sz w:val="28"/>
          <w:szCs w:val="28"/>
        </w:rPr>
        <w:t>Задача:</w:t>
      </w:r>
      <w:r w:rsidRPr="00C775D6">
        <w:rPr>
          <w:rFonts w:ascii="Times New Roman" w:hAnsi="Times New Roman" w:cs="Times New Roman"/>
          <w:spacing w:val="-12"/>
          <w:sz w:val="28"/>
          <w:szCs w:val="28"/>
        </w:rPr>
        <w:t xml:space="preserve"> </w:t>
      </w:r>
      <w:r w:rsidRPr="00C775D6">
        <w:rPr>
          <w:rFonts w:ascii="Times New Roman" w:hAnsi="Times New Roman" w:cs="Times New Roman"/>
          <w:spacing w:val="-1"/>
          <w:sz w:val="28"/>
          <w:szCs w:val="28"/>
        </w:rPr>
        <w:t>ноги</w:t>
      </w:r>
      <w:r w:rsidRPr="00C775D6">
        <w:rPr>
          <w:rFonts w:ascii="Times New Roman" w:hAnsi="Times New Roman" w:cs="Times New Roman"/>
          <w:spacing w:val="-17"/>
          <w:sz w:val="28"/>
          <w:szCs w:val="28"/>
        </w:rPr>
        <w:t xml:space="preserve"> </w:t>
      </w:r>
      <w:r w:rsidRPr="00C775D6">
        <w:rPr>
          <w:rFonts w:ascii="Times New Roman" w:hAnsi="Times New Roman" w:cs="Times New Roman"/>
          <w:sz w:val="28"/>
          <w:szCs w:val="28"/>
        </w:rPr>
        <w:t>ставить</w:t>
      </w:r>
      <w:r w:rsidRPr="00C775D6">
        <w:rPr>
          <w:rFonts w:ascii="Times New Roman" w:hAnsi="Times New Roman" w:cs="Times New Roman"/>
          <w:spacing w:val="-19"/>
          <w:sz w:val="28"/>
          <w:szCs w:val="28"/>
        </w:rPr>
        <w:t xml:space="preserve"> </w:t>
      </w:r>
      <w:r w:rsidRPr="00C775D6">
        <w:rPr>
          <w:rFonts w:ascii="Times New Roman" w:hAnsi="Times New Roman" w:cs="Times New Roman"/>
          <w:sz w:val="28"/>
          <w:szCs w:val="28"/>
        </w:rPr>
        <w:t>с</w:t>
      </w:r>
      <w:r w:rsidRPr="00C775D6">
        <w:rPr>
          <w:rFonts w:ascii="Times New Roman" w:hAnsi="Times New Roman" w:cs="Times New Roman"/>
          <w:spacing w:val="-18"/>
          <w:sz w:val="28"/>
          <w:szCs w:val="28"/>
        </w:rPr>
        <w:t xml:space="preserve"> </w:t>
      </w:r>
      <w:r w:rsidRPr="00C775D6">
        <w:rPr>
          <w:rFonts w:ascii="Times New Roman" w:hAnsi="Times New Roman" w:cs="Times New Roman"/>
          <w:spacing w:val="-2"/>
          <w:sz w:val="28"/>
          <w:szCs w:val="28"/>
        </w:rPr>
        <w:t>двух</w:t>
      </w:r>
      <w:r w:rsidRPr="00C775D6">
        <w:rPr>
          <w:rFonts w:ascii="Times New Roman" w:hAnsi="Times New Roman" w:cs="Times New Roman"/>
          <w:spacing w:val="-17"/>
          <w:sz w:val="28"/>
          <w:szCs w:val="28"/>
        </w:rPr>
        <w:t xml:space="preserve"> </w:t>
      </w:r>
      <w:r w:rsidRPr="00C775D6">
        <w:rPr>
          <w:rFonts w:ascii="Times New Roman" w:hAnsi="Times New Roman" w:cs="Times New Roman"/>
          <w:spacing w:val="-1"/>
          <w:sz w:val="28"/>
          <w:szCs w:val="28"/>
        </w:rPr>
        <w:t>сторон</w:t>
      </w:r>
      <w:r w:rsidRPr="00C775D6">
        <w:rPr>
          <w:rFonts w:ascii="Times New Roman" w:hAnsi="Times New Roman" w:cs="Times New Roman"/>
          <w:spacing w:val="-17"/>
          <w:sz w:val="28"/>
          <w:szCs w:val="28"/>
        </w:rPr>
        <w:t xml:space="preserve"> </w:t>
      </w:r>
      <w:r w:rsidRPr="00C775D6">
        <w:rPr>
          <w:rFonts w:ascii="Times New Roman" w:hAnsi="Times New Roman" w:cs="Times New Roman"/>
          <w:sz w:val="28"/>
          <w:szCs w:val="28"/>
        </w:rPr>
        <w:t>от</w:t>
      </w:r>
      <w:r w:rsidRPr="00C775D6">
        <w:rPr>
          <w:rFonts w:ascii="Times New Roman" w:hAnsi="Times New Roman" w:cs="Times New Roman"/>
          <w:spacing w:val="-18"/>
          <w:sz w:val="28"/>
          <w:szCs w:val="28"/>
        </w:rPr>
        <w:t xml:space="preserve"> </w:t>
      </w:r>
      <w:r w:rsidRPr="00C775D6">
        <w:rPr>
          <w:rFonts w:ascii="Times New Roman" w:hAnsi="Times New Roman" w:cs="Times New Roman"/>
          <w:spacing w:val="-1"/>
          <w:sz w:val="28"/>
          <w:szCs w:val="28"/>
        </w:rPr>
        <w:t>веревочки.</w:t>
      </w:r>
    </w:p>
    <w:p w:rsidR="00C775D6" w:rsidRPr="0014250F" w:rsidRDefault="00C775D6" w:rsidP="0014250F">
      <w:pPr>
        <w:widowControl w:val="0"/>
        <w:ind w:left="102" w:right="103" w:firstLine="606"/>
        <w:rPr>
          <w:rFonts w:ascii="Times New Roman" w:eastAsia="Times New Roman" w:hAnsi="Times New Roman" w:cs="Times New Roman"/>
          <w:b/>
          <w:bCs/>
          <w:spacing w:val="62"/>
          <w:sz w:val="28"/>
          <w:szCs w:val="28"/>
        </w:rPr>
      </w:pPr>
      <w:r w:rsidRPr="0014250F">
        <w:rPr>
          <w:rFonts w:ascii="Times New Roman" w:eastAsia="Times New Roman" w:hAnsi="Times New Roman" w:cs="Times New Roman"/>
          <w:bCs/>
          <w:i/>
          <w:spacing w:val="-1"/>
          <w:sz w:val="28"/>
          <w:szCs w:val="28"/>
        </w:rPr>
        <w:t>«На</w:t>
      </w:r>
      <w:r w:rsidRPr="0014250F">
        <w:rPr>
          <w:rFonts w:ascii="Times New Roman" w:eastAsia="Times New Roman" w:hAnsi="Times New Roman" w:cs="Times New Roman"/>
          <w:bCs/>
          <w:i/>
          <w:spacing w:val="60"/>
          <w:sz w:val="28"/>
          <w:szCs w:val="28"/>
        </w:rPr>
        <w:t xml:space="preserve"> </w:t>
      </w:r>
      <w:r w:rsidRPr="0014250F">
        <w:rPr>
          <w:rFonts w:ascii="Times New Roman" w:eastAsia="Times New Roman" w:hAnsi="Times New Roman" w:cs="Times New Roman"/>
          <w:bCs/>
          <w:i/>
          <w:spacing w:val="-1"/>
          <w:sz w:val="28"/>
          <w:szCs w:val="28"/>
        </w:rPr>
        <w:t>носочках»</w:t>
      </w:r>
      <w:r w:rsidRPr="00C775D6">
        <w:rPr>
          <w:rFonts w:ascii="Times New Roman" w:eastAsia="Times New Roman" w:hAnsi="Times New Roman" w:cs="Times New Roman"/>
          <w:b/>
          <w:bCs/>
          <w:spacing w:val="62"/>
          <w:sz w:val="28"/>
          <w:szCs w:val="28"/>
        </w:rPr>
        <w:t xml:space="preserve"> </w:t>
      </w:r>
      <w:r w:rsidRPr="00C775D6">
        <w:rPr>
          <w:rFonts w:ascii="Times New Roman" w:eastAsia="Times New Roman" w:hAnsi="Times New Roman" w:cs="Times New Roman"/>
          <w:spacing w:val="-1"/>
          <w:sz w:val="28"/>
          <w:szCs w:val="28"/>
        </w:rPr>
        <w:t>Возьмите</w:t>
      </w:r>
      <w:r w:rsidRPr="00C775D6">
        <w:rPr>
          <w:rFonts w:ascii="Times New Roman" w:eastAsia="Times New Roman" w:hAnsi="Times New Roman" w:cs="Times New Roman"/>
          <w:spacing w:val="59"/>
          <w:sz w:val="28"/>
          <w:szCs w:val="28"/>
        </w:rPr>
        <w:t xml:space="preserve"> </w:t>
      </w:r>
      <w:r w:rsidRPr="00C775D6">
        <w:rPr>
          <w:rFonts w:ascii="Times New Roman" w:eastAsia="Times New Roman" w:hAnsi="Times New Roman" w:cs="Times New Roman"/>
          <w:spacing w:val="-1"/>
          <w:sz w:val="28"/>
          <w:szCs w:val="28"/>
        </w:rPr>
        <w:t>бубен</w:t>
      </w:r>
      <w:r w:rsidRPr="00C775D6">
        <w:rPr>
          <w:rFonts w:ascii="Times New Roman" w:eastAsia="Times New Roman" w:hAnsi="Times New Roman" w:cs="Times New Roman"/>
          <w:spacing w:val="60"/>
          <w:sz w:val="28"/>
          <w:szCs w:val="28"/>
        </w:rPr>
        <w:t xml:space="preserve"> </w:t>
      </w:r>
      <w:r w:rsidRPr="00C775D6">
        <w:rPr>
          <w:rFonts w:ascii="Times New Roman" w:eastAsia="Times New Roman" w:hAnsi="Times New Roman" w:cs="Times New Roman"/>
          <w:spacing w:val="-1"/>
          <w:sz w:val="28"/>
          <w:szCs w:val="28"/>
        </w:rPr>
        <w:t>или</w:t>
      </w:r>
      <w:r w:rsidRPr="00C775D6">
        <w:rPr>
          <w:rFonts w:ascii="Times New Roman" w:eastAsia="Times New Roman" w:hAnsi="Times New Roman" w:cs="Times New Roman"/>
          <w:spacing w:val="60"/>
          <w:sz w:val="28"/>
          <w:szCs w:val="28"/>
        </w:rPr>
        <w:t xml:space="preserve"> </w:t>
      </w:r>
      <w:r w:rsidRPr="00C775D6">
        <w:rPr>
          <w:rFonts w:ascii="Times New Roman" w:eastAsia="Times New Roman" w:hAnsi="Times New Roman" w:cs="Times New Roman"/>
          <w:spacing w:val="-1"/>
          <w:sz w:val="28"/>
          <w:szCs w:val="28"/>
        </w:rPr>
        <w:t>барабан</w:t>
      </w:r>
      <w:r w:rsidRPr="00C775D6">
        <w:rPr>
          <w:rFonts w:ascii="Times New Roman" w:eastAsia="Times New Roman" w:hAnsi="Times New Roman" w:cs="Times New Roman"/>
          <w:spacing w:val="58"/>
          <w:sz w:val="28"/>
          <w:szCs w:val="28"/>
        </w:rPr>
        <w:t xml:space="preserve"> </w:t>
      </w:r>
      <w:r w:rsidRPr="00C775D6">
        <w:rPr>
          <w:rFonts w:ascii="Times New Roman" w:eastAsia="Times New Roman" w:hAnsi="Times New Roman" w:cs="Times New Roman"/>
          <w:sz w:val="28"/>
          <w:szCs w:val="28"/>
        </w:rPr>
        <w:t>и</w:t>
      </w:r>
      <w:r w:rsidRPr="00C775D6">
        <w:rPr>
          <w:rFonts w:ascii="Times New Roman" w:eastAsia="Times New Roman" w:hAnsi="Times New Roman" w:cs="Times New Roman"/>
          <w:spacing w:val="66"/>
          <w:sz w:val="28"/>
          <w:szCs w:val="28"/>
        </w:rPr>
        <w:t xml:space="preserve"> </w:t>
      </w:r>
      <w:r w:rsidRPr="00C775D6">
        <w:rPr>
          <w:rFonts w:ascii="Times New Roman" w:eastAsia="Times New Roman" w:hAnsi="Times New Roman" w:cs="Times New Roman"/>
          <w:spacing w:val="-1"/>
          <w:sz w:val="28"/>
          <w:szCs w:val="28"/>
        </w:rPr>
        <w:t>стучите</w:t>
      </w:r>
      <w:r w:rsidRPr="00C775D6">
        <w:rPr>
          <w:rFonts w:ascii="Times New Roman" w:eastAsia="Times New Roman" w:hAnsi="Times New Roman" w:cs="Times New Roman"/>
          <w:spacing w:val="59"/>
          <w:sz w:val="28"/>
          <w:szCs w:val="28"/>
        </w:rPr>
        <w:t xml:space="preserve"> </w:t>
      </w:r>
      <w:r w:rsidRPr="00C775D6">
        <w:rPr>
          <w:rFonts w:ascii="Times New Roman" w:eastAsia="Times New Roman" w:hAnsi="Times New Roman" w:cs="Times New Roman"/>
          <w:sz w:val="28"/>
          <w:szCs w:val="28"/>
        </w:rPr>
        <w:t>в</w:t>
      </w:r>
      <w:r w:rsidRPr="00C775D6">
        <w:rPr>
          <w:rFonts w:ascii="Times New Roman" w:eastAsia="Times New Roman" w:hAnsi="Times New Roman" w:cs="Times New Roman"/>
          <w:spacing w:val="59"/>
          <w:sz w:val="28"/>
          <w:szCs w:val="28"/>
        </w:rPr>
        <w:t xml:space="preserve"> </w:t>
      </w:r>
      <w:r w:rsidRPr="00C775D6">
        <w:rPr>
          <w:rFonts w:ascii="Times New Roman" w:eastAsia="Times New Roman" w:hAnsi="Times New Roman" w:cs="Times New Roman"/>
          <w:sz w:val="28"/>
          <w:szCs w:val="28"/>
        </w:rPr>
        <w:t>него</w:t>
      </w:r>
      <w:r w:rsidRPr="00C775D6">
        <w:rPr>
          <w:rFonts w:ascii="Times New Roman" w:eastAsia="Times New Roman" w:hAnsi="Times New Roman" w:cs="Times New Roman"/>
          <w:spacing w:val="31"/>
          <w:sz w:val="28"/>
          <w:szCs w:val="28"/>
        </w:rPr>
        <w:t xml:space="preserve"> </w:t>
      </w:r>
      <w:r w:rsidRPr="00C775D6">
        <w:rPr>
          <w:rFonts w:ascii="Times New Roman" w:eastAsia="Times New Roman" w:hAnsi="Times New Roman" w:cs="Times New Roman"/>
          <w:spacing w:val="-1"/>
          <w:sz w:val="28"/>
          <w:szCs w:val="28"/>
        </w:rPr>
        <w:t>сн</w:t>
      </w:r>
      <w:r w:rsidRPr="00C775D6">
        <w:rPr>
          <w:rFonts w:ascii="Times New Roman" w:eastAsia="Times New Roman" w:hAnsi="Times New Roman" w:cs="Times New Roman"/>
          <w:spacing w:val="-1"/>
          <w:sz w:val="28"/>
          <w:szCs w:val="28"/>
        </w:rPr>
        <w:t>а</w:t>
      </w:r>
      <w:r w:rsidRPr="00C775D6">
        <w:rPr>
          <w:rFonts w:ascii="Times New Roman" w:eastAsia="Times New Roman" w:hAnsi="Times New Roman" w:cs="Times New Roman"/>
          <w:spacing w:val="-1"/>
          <w:sz w:val="28"/>
          <w:szCs w:val="28"/>
        </w:rPr>
        <w:t>чала</w:t>
      </w:r>
      <w:r w:rsidRPr="00C775D6">
        <w:rPr>
          <w:rFonts w:ascii="Times New Roman" w:eastAsia="Times New Roman" w:hAnsi="Times New Roman" w:cs="Times New Roman"/>
          <w:spacing w:val="27"/>
          <w:sz w:val="28"/>
          <w:szCs w:val="28"/>
        </w:rPr>
        <w:t xml:space="preserve"> </w:t>
      </w:r>
      <w:r w:rsidRPr="00C775D6">
        <w:rPr>
          <w:rFonts w:ascii="Times New Roman" w:eastAsia="Times New Roman" w:hAnsi="Times New Roman" w:cs="Times New Roman"/>
          <w:spacing w:val="-1"/>
          <w:sz w:val="28"/>
          <w:szCs w:val="28"/>
        </w:rPr>
        <w:t>тихо,</w:t>
      </w:r>
      <w:r w:rsidRPr="00C775D6">
        <w:rPr>
          <w:rFonts w:ascii="Times New Roman" w:eastAsia="Times New Roman" w:hAnsi="Times New Roman" w:cs="Times New Roman"/>
          <w:spacing w:val="27"/>
          <w:sz w:val="28"/>
          <w:szCs w:val="28"/>
        </w:rPr>
        <w:t xml:space="preserve"> </w:t>
      </w:r>
      <w:r w:rsidRPr="00C775D6">
        <w:rPr>
          <w:rFonts w:ascii="Times New Roman" w:eastAsia="Times New Roman" w:hAnsi="Times New Roman" w:cs="Times New Roman"/>
          <w:spacing w:val="-2"/>
          <w:sz w:val="28"/>
          <w:szCs w:val="28"/>
        </w:rPr>
        <w:t>потом</w:t>
      </w:r>
      <w:r w:rsidRPr="00C775D6">
        <w:rPr>
          <w:rFonts w:ascii="Times New Roman" w:eastAsia="Times New Roman" w:hAnsi="Times New Roman" w:cs="Times New Roman"/>
          <w:spacing w:val="29"/>
          <w:sz w:val="28"/>
          <w:szCs w:val="28"/>
        </w:rPr>
        <w:t xml:space="preserve"> </w:t>
      </w:r>
      <w:r w:rsidRPr="00C775D6">
        <w:rPr>
          <w:rFonts w:ascii="Times New Roman" w:eastAsia="Times New Roman" w:hAnsi="Times New Roman" w:cs="Times New Roman"/>
          <w:spacing w:val="-1"/>
          <w:sz w:val="28"/>
          <w:szCs w:val="28"/>
        </w:rPr>
        <w:t>громче</w:t>
      </w:r>
      <w:r w:rsidRPr="00C775D6">
        <w:rPr>
          <w:rFonts w:ascii="Times New Roman" w:eastAsia="Times New Roman" w:hAnsi="Times New Roman" w:cs="Times New Roman"/>
          <w:spacing w:val="28"/>
          <w:sz w:val="28"/>
          <w:szCs w:val="28"/>
        </w:rPr>
        <w:t xml:space="preserve"> </w:t>
      </w:r>
      <w:r w:rsidRPr="00C775D6">
        <w:rPr>
          <w:rFonts w:ascii="Times New Roman" w:eastAsia="Times New Roman" w:hAnsi="Times New Roman" w:cs="Times New Roman"/>
          <w:sz w:val="28"/>
          <w:szCs w:val="28"/>
        </w:rPr>
        <w:t>и,</w:t>
      </w:r>
      <w:r w:rsidRPr="00C775D6">
        <w:rPr>
          <w:rFonts w:ascii="Times New Roman" w:eastAsia="Times New Roman" w:hAnsi="Times New Roman" w:cs="Times New Roman"/>
          <w:spacing w:val="24"/>
          <w:sz w:val="28"/>
          <w:szCs w:val="28"/>
        </w:rPr>
        <w:t xml:space="preserve"> </w:t>
      </w:r>
      <w:r w:rsidRPr="00C775D6">
        <w:rPr>
          <w:rFonts w:ascii="Times New Roman" w:eastAsia="Times New Roman" w:hAnsi="Times New Roman" w:cs="Times New Roman"/>
          <w:spacing w:val="-1"/>
          <w:sz w:val="28"/>
          <w:szCs w:val="28"/>
        </w:rPr>
        <w:t>наконец,</w:t>
      </w:r>
      <w:r w:rsidRPr="00C775D6">
        <w:rPr>
          <w:rFonts w:ascii="Times New Roman" w:eastAsia="Times New Roman" w:hAnsi="Times New Roman" w:cs="Times New Roman"/>
          <w:spacing w:val="27"/>
          <w:sz w:val="28"/>
          <w:szCs w:val="28"/>
        </w:rPr>
        <w:t xml:space="preserve"> </w:t>
      </w:r>
      <w:r w:rsidRPr="00C775D6">
        <w:rPr>
          <w:rFonts w:ascii="Times New Roman" w:eastAsia="Times New Roman" w:hAnsi="Times New Roman" w:cs="Times New Roman"/>
          <w:spacing w:val="-1"/>
          <w:sz w:val="28"/>
          <w:szCs w:val="28"/>
        </w:rPr>
        <w:t>очень</w:t>
      </w:r>
      <w:r w:rsidRPr="00C775D6">
        <w:rPr>
          <w:rFonts w:ascii="Times New Roman" w:eastAsia="Times New Roman" w:hAnsi="Times New Roman" w:cs="Times New Roman"/>
          <w:spacing w:val="26"/>
          <w:sz w:val="28"/>
          <w:szCs w:val="28"/>
        </w:rPr>
        <w:t xml:space="preserve"> </w:t>
      </w:r>
      <w:r w:rsidRPr="00C775D6">
        <w:rPr>
          <w:rFonts w:ascii="Times New Roman" w:eastAsia="Times New Roman" w:hAnsi="Times New Roman" w:cs="Times New Roman"/>
          <w:spacing w:val="-1"/>
          <w:sz w:val="28"/>
          <w:szCs w:val="28"/>
        </w:rPr>
        <w:t>громко.</w:t>
      </w:r>
      <w:r w:rsidRPr="00C775D6">
        <w:rPr>
          <w:rFonts w:ascii="Times New Roman" w:eastAsia="Times New Roman" w:hAnsi="Times New Roman" w:cs="Times New Roman"/>
          <w:spacing w:val="24"/>
          <w:sz w:val="28"/>
          <w:szCs w:val="28"/>
        </w:rPr>
        <w:t xml:space="preserve"> </w:t>
      </w:r>
      <w:r w:rsidRPr="00C775D6">
        <w:rPr>
          <w:rFonts w:ascii="Times New Roman" w:eastAsia="Times New Roman" w:hAnsi="Times New Roman" w:cs="Times New Roman"/>
          <w:sz w:val="28"/>
          <w:szCs w:val="28"/>
        </w:rPr>
        <w:t>Дети</w:t>
      </w:r>
      <w:r w:rsidRPr="00C775D6">
        <w:rPr>
          <w:rFonts w:ascii="Times New Roman" w:eastAsia="Times New Roman" w:hAnsi="Times New Roman" w:cs="Times New Roman"/>
          <w:spacing w:val="26"/>
          <w:sz w:val="28"/>
          <w:szCs w:val="28"/>
        </w:rPr>
        <w:t xml:space="preserve"> </w:t>
      </w:r>
      <w:r w:rsidRPr="00C775D6">
        <w:rPr>
          <w:rFonts w:ascii="Times New Roman" w:eastAsia="Times New Roman" w:hAnsi="Times New Roman" w:cs="Times New Roman"/>
          <w:spacing w:val="-1"/>
          <w:sz w:val="28"/>
          <w:szCs w:val="28"/>
        </w:rPr>
        <w:t>бегают</w:t>
      </w:r>
      <w:r w:rsidRPr="00C775D6">
        <w:rPr>
          <w:rFonts w:ascii="Times New Roman" w:eastAsia="Times New Roman" w:hAnsi="Times New Roman" w:cs="Times New Roman"/>
          <w:spacing w:val="26"/>
          <w:sz w:val="28"/>
          <w:szCs w:val="28"/>
        </w:rPr>
        <w:t xml:space="preserve"> </w:t>
      </w:r>
      <w:r w:rsidRPr="00C775D6">
        <w:rPr>
          <w:rFonts w:ascii="Times New Roman" w:eastAsia="Times New Roman" w:hAnsi="Times New Roman" w:cs="Times New Roman"/>
          <w:sz w:val="28"/>
          <w:szCs w:val="28"/>
        </w:rPr>
        <w:t>на</w:t>
      </w:r>
      <w:r w:rsidRPr="00C775D6">
        <w:rPr>
          <w:rFonts w:ascii="Times New Roman" w:eastAsia="Times New Roman" w:hAnsi="Times New Roman" w:cs="Times New Roman"/>
          <w:spacing w:val="37"/>
          <w:sz w:val="28"/>
          <w:szCs w:val="28"/>
        </w:rPr>
        <w:t xml:space="preserve"> </w:t>
      </w:r>
      <w:r w:rsidRPr="00C775D6">
        <w:rPr>
          <w:rFonts w:ascii="Times New Roman" w:eastAsia="Times New Roman" w:hAnsi="Times New Roman" w:cs="Times New Roman"/>
          <w:spacing w:val="-1"/>
          <w:sz w:val="28"/>
          <w:szCs w:val="28"/>
        </w:rPr>
        <w:t>носо</w:t>
      </w:r>
      <w:r w:rsidRPr="00C775D6">
        <w:rPr>
          <w:rFonts w:ascii="Times New Roman" w:eastAsia="Times New Roman" w:hAnsi="Times New Roman" w:cs="Times New Roman"/>
          <w:spacing w:val="-1"/>
          <w:sz w:val="28"/>
          <w:szCs w:val="28"/>
        </w:rPr>
        <w:t>ч</w:t>
      </w:r>
      <w:r w:rsidRPr="00C775D6">
        <w:rPr>
          <w:rFonts w:ascii="Times New Roman" w:eastAsia="Times New Roman" w:hAnsi="Times New Roman" w:cs="Times New Roman"/>
          <w:spacing w:val="-1"/>
          <w:sz w:val="28"/>
          <w:szCs w:val="28"/>
        </w:rPr>
        <w:t>ках.</w:t>
      </w:r>
      <w:r w:rsidRPr="00C775D6">
        <w:rPr>
          <w:rFonts w:ascii="Times New Roman" w:eastAsia="Times New Roman" w:hAnsi="Times New Roman" w:cs="Times New Roman"/>
          <w:spacing w:val="42"/>
          <w:sz w:val="28"/>
          <w:szCs w:val="28"/>
        </w:rPr>
        <w:t xml:space="preserve"> </w:t>
      </w:r>
      <w:r w:rsidRPr="00C775D6">
        <w:rPr>
          <w:rFonts w:ascii="Times New Roman" w:eastAsia="Times New Roman" w:hAnsi="Times New Roman" w:cs="Times New Roman"/>
          <w:spacing w:val="-1"/>
          <w:sz w:val="28"/>
          <w:szCs w:val="28"/>
        </w:rPr>
        <w:t>Если</w:t>
      </w:r>
      <w:r w:rsidRPr="00C775D6">
        <w:rPr>
          <w:rFonts w:ascii="Times New Roman" w:eastAsia="Times New Roman" w:hAnsi="Times New Roman" w:cs="Times New Roman"/>
          <w:spacing w:val="40"/>
          <w:sz w:val="28"/>
          <w:szCs w:val="28"/>
        </w:rPr>
        <w:t xml:space="preserve"> </w:t>
      </w:r>
      <w:r w:rsidRPr="00C775D6">
        <w:rPr>
          <w:rFonts w:ascii="Times New Roman" w:eastAsia="Times New Roman" w:hAnsi="Times New Roman" w:cs="Times New Roman"/>
          <w:spacing w:val="-1"/>
          <w:sz w:val="28"/>
          <w:szCs w:val="28"/>
        </w:rPr>
        <w:t>бубен</w:t>
      </w:r>
      <w:r w:rsidRPr="00C775D6">
        <w:rPr>
          <w:rFonts w:ascii="Times New Roman" w:eastAsia="Times New Roman" w:hAnsi="Times New Roman" w:cs="Times New Roman"/>
          <w:spacing w:val="43"/>
          <w:sz w:val="28"/>
          <w:szCs w:val="28"/>
        </w:rPr>
        <w:t xml:space="preserve"> </w:t>
      </w:r>
      <w:r w:rsidRPr="00C775D6">
        <w:rPr>
          <w:rFonts w:ascii="Times New Roman" w:eastAsia="Times New Roman" w:hAnsi="Times New Roman" w:cs="Times New Roman"/>
          <w:spacing w:val="-1"/>
          <w:sz w:val="28"/>
          <w:szCs w:val="28"/>
        </w:rPr>
        <w:t>звучит</w:t>
      </w:r>
      <w:r w:rsidRPr="00C775D6">
        <w:rPr>
          <w:rFonts w:ascii="Times New Roman" w:eastAsia="Times New Roman" w:hAnsi="Times New Roman" w:cs="Times New Roman"/>
          <w:spacing w:val="42"/>
          <w:sz w:val="28"/>
          <w:szCs w:val="28"/>
        </w:rPr>
        <w:t xml:space="preserve"> </w:t>
      </w:r>
      <w:r w:rsidRPr="00C775D6">
        <w:rPr>
          <w:rFonts w:ascii="Times New Roman" w:eastAsia="Times New Roman" w:hAnsi="Times New Roman" w:cs="Times New Roman"/>
          <w:spacing w:val="-1"/>
          <w:sz w:val="28"/>
          <w:szCs w:val="28"/>
        </w:rPr>
        <w:t>тихо,</w:t>
      </w:r>
      <w:r w:rsidRPr="00C775D6">
        <w:rPr>
          <w:rFonts w:ascii="Times New Roman" w:eastAsia="Times New Roman" w:hAnsi="Times New Roman" w:cs="Times New Roman"/>
          <w:spacing w:val="39"/>
          <w:sz w:val="28"/>
          <w:szCs w:val="28"/>
        </w:rPr>
        <w:t xml:space="preserve"> </w:t>
      </w:r>
      <w:r w:rsidRPr="00C775D6">
        <w:rPr>
          <w:rFonts w:ascii="Times New Roman" w:eastAsia="Times New Roman" w:hAnsi="Times New Roman" w:cs="Times New Roman"/>
          <w:spacing w:val="-1"/>
          <w:sz w:val="28"/>
          <w:szCs w:val="28"/>
        </w:rPr>
        <w:t>нужно</w:t>
      </w:r>
      <w:r w:rsidRPr="00C775D6">
        <w:rPr>
          <w:rFonts w:ascii="Times New Roman" w:eastAsia="Times New Roman" w:hAnsi="Times New Roman" w:cs="Times New Roman"/>
          <w:spacing w:val="43"/>
          <w:sz w:val="28"/>
          <w:szCs w:val="28"/>
        </w:rPr>
        <w:t xml:space="preserve"> </w:t>
      </w:r>
      <w:r w:rsidRPr="00C775D6">
        <w:rPr>
          <w:rFonts w:ascii="Times New Roman" w:eastAsia="Times New Roman" w:hAnsi="Times New Roman" w:cs="Times New Roman"/>
          <w:spacing w:val="-1"/>
          <w:sz w:val="28"/>
          <w:szCs w:val="28"/>
        </w:rPr>
        <w:t>идти,</w:t>
      </w:r>
      <w:r w:rsidRPr="00C775D6">
        <w:rPr>
          <w:rFonts w:ascii="Times New Roman" w:eastAsia="Times New Roman" w:hAnsi="Times New Roman" w:cs="Times New Roman"/>
          <w:spacing w:val="42"/>
          <w:sz w:val="28"/>
          <w:szCs w:val="28"/>
        </w:rPr>
        <w:t xml:space="preserve"> </w:t>
      </w:r>
      <w:r w:rsidRPr="00C775D6">
        <w:rPr>
          <w:rFonts w:ascii="Times New Roman" w:eastAsia="Times New Roman" w:hAnsi="Times New Roman" w:cs="Times New Roman"/>
          <w:spacing w:val="-2"/>
          <w:sz w:val="28"/>
          <w:szCs w:val="28"/>
        </w:rPr>
        <w:t>звук</w:t>
      </w:r>
      <w:r w:rsidRPr="00C775D6">
        <w:rPr>
          <w:rFonts w:ascii="Times New Roman" w:eastAsia="Times New Roman" w:hAnsi="Times New Roman" w:cs="Times New Roman"/>
          <w:spacing w:val="42"/>
          <w:sz w:val="28"/>
          <w:szCs w:val="28"/>
        </w:rPr>
        <w:t xml:space="preserve"> </w:t>
      </w:r>
      <w:r w:rsidRPr="00C775D6">
        <w:rPr>
          <w:rFonts w:ascii="Times New Roman" w:eastAsia="Times New Roman" w:hAnsi="Times New Roman" w:cs="Times New Roman"/>
          <w:spacing w:val="-1"/>
          <w:sz w:val="28"/>
          <w:szCs w:val="28"/>
        </w:rPr>
        <w:t>становится</w:t>
      </w:r>
      <w:r w:rsidRPr="00C775D6">
        <w:rPr>
          <w:rFonts w:ascii="Times New Roman" w:eastAsia="Times New Roman" w:hAnsi="Times New Roman" w:cs="Times New Roman"/>
          <w:spacing w:val="42"/>
          <w:sz w:val="28"/>
          <w:szCs w:val="28"/>
        </w:rPr>
        <w:t xml:space="preserve"> </w:t>
      </w:r>
      <w:r w:rsidRPr="00C775D6">
        <w:rPr>
          <w:rFonts w:ascii="Times New Roman" w:eastAsia="Times New Roman" w:hAnsi="Times New Roman" w:cs="Times New Roman"/>
          <w:spacing w:val="-2"/>
          <w:sz w:val="28"/>
          <w:szCs w:val="28"/>
        </w:rPr>
        <w:t>громче</w:t>
      </w:r>
      <w:r w:rsidRPr="00C775D6">
        <w:rPr>
          <w:rFonts w:ascii="Times New Roman" w:eastAsia="Times New Roman" w:hAnsi="Times New Roman" w:cs="Times New Roman"/>
          <w:spacing w:val="51"/>
          <w:sz w:val="28"/>
          <w:szCs w:val="28"/>
        </w:rPr>
        <w:t xml:space="preserve"> </w:t>
      </w:r>
      <w:r w:rsidR="0014250F">
        <w:rPr>
          <w:rFonts w:ascii="Times New Roman" w:eastAsia="Times New Roman" w:hAnsi="Times New Roman" w:cs="Times New Roman"/>
          <w:sz w:val="28"/>
          <w:szCs w:val="28"/>
        </w:rPr>
        <w:t>–</w:t>
      </w:r>
      <w:r w:rsidRPr="00C775D6">
        <w:rPr>
          <w:rFonts w:ascii="Times New Roman" w:eastAsia="Times New Roman" w:hAnsi="Times New Roman" w:cs="Times New Roman"/>
          <w:spacing w:val="47"/>
          <w:sz w:val="28"/>
          <w:szCs w:val="28"/>
        </w:rPr>
        <w:t xml:space="preserve"> </w:t>
      </w:r>
      <w:r w:rsidRPr="00C775D6">
        <w:rPr>
          <w:rFonts w:ascii="Times New Roman" w:eastAsia="Times New Roman" w:hAnsi="Times New Roman" w:cs="Times New Roman"/>
          <w:spacing w:val="-1"/>
          <w:sz w:val="28"/>
          <w:szCs w:val="28"/>
        </w:rPr>
        <w:t>идти</w:t>
      </w:r>
      <w:r w:rsidR="0014250F">
        <w:rPr>
          <w:rFonts w:ascii="Times New Roman" w:eastAsia="Times New Roman" w:hAnsi="Times New Roman" w:cs="Times New Roman"/>
          <w:spacing w:val="4"/>
          <w:sz w:val="28"/>
          <w:szCs w:val="28"/>
        </w:rPr>
        <w:t xml:space="preserve"> </w:t>
      </w:r>
      <w:r w:rsidRPr="00C775D6">
        <w:rPr>
          <w:rFonts w:ascii="Times New Roman" w:eastAsia="Times New Roman" w:hAnsi="Times New Roman" w:cs="Times New Roman"/>
          <w:spacing w:val="-1"/>
          <w:sz w:val="28"/>
          <w:szCs w:val="28"/>
        </w:rPr>
        <w:t>широким</w:t>
      </w:r>
      <w:r w:rsidRPr="00C775D6">
        <w:rPr>
          <w:rFonts w:ascii="Times New Roman" w:eastAsia="Times New Roman" w:hAnsi="Times New Roman" w:cs="Times New Roman"/>
          <w:spacing w:val="3"/>
          <w:sz w:val="28"/>
          <w:szCs w:val="28"/>
        </w:rPr>
        <w:t xml:space="preserve"> </w:t>
      </w:r>
      <w:r w:rsidRPr="00C775D6">
        <w:rPr>
          <w:rFonts w:ascii="Times New Roman" w:eastAsia="Times New Roman" w:hAnsi="Times New Roman" w:cs="Times New Roman"/>
          <w:spacing w:val="-1"/>
          <w:sz w:val="28"/>
          <w:szCs w:val="28"/>
        </w:rPr>
        <w:t>шагом,</w:t>
      </w:r>
      <w:r w:rsidRPr="00C775D6">
        <w:rPr>
          <w:rFonts w:ascii="Times New Roman" w:eastAsia="Times New Roman" w:hAnsi="Times New Roman" w:cs="Times New Roman"/>
          <w:spacing w:val="3"/>
          <w:sz w:val="28"/>
          <w:szCs w:val="28"/>
        </w:rPr>
        <w:t xml:space="preserve"> </w:t>
      </w:r>
      <w:r w:rsidRPr="00C775D6">
        <w:rPr>
          <w:rFonts w:ascii="Times New Roman" w:eastAsia="Times New Roman" w:hAnsi="Times New Roman" w:cs="Times New Roman"/>
          <w:sz w:val="28"/>
          <w:szCs w:val="28"/>
        </w:rPr>
        <w:t>еще</w:t>
      </w:r>
      <w:r w:rsidRPr="00C775D6">
        <w:rPr>
          <w:rFonts w:ascii="Times New Roman" w:eastAsia="Times New Roman" w:hAnsi="Times New Roman" w:cs="Times New Roman"/>
          <w:spacing w:val="4"/>
          <w:sz w:val="28"/>
          <w:szCs w:val="28"/>
        </w:rPr>
        <w:t xml:space="preserve"> </w:t>
      </w:r>
      <w:r w:rsidRPr="00C775D6">
        <w:rPr>
          <w:rFonts w:ascii="Times New Roman" w:eastAsia="Times New Roman" w:hAnsi="Times New Roman" w:cs="Times New Roman"/>
          <w:sz w:val="28"/>
          <w:szCs w:val="28"/>
        </w:rPr>
        <w:t>громче</w:t>
      </w:r>
      <w:r w:rsidRPr="00C775D6">
        <w:rPr>
          <w:rFonts w:ascii="Times New Roman" w:eastAsia="Times New Roman" w:hAnsi="Times New Roman" w:cs="Times New Roman"/>
          <w:spacing w:val="9"/>
          <w:sz w:val="28"/>
          <w:szCs w:val="28"/>
        </w:rPr>
        <w:t xml:space="preserve"> </w:t>
      </w:r>
      <w:r w:rsidR="0014250F">
        <w:rPr>
          <w:rFonts w:ascii="Times New Roman" w:eastAsia="Times New Roman" w:hAnsi="Times New Roman" w:cs="Times New Roman"/>
          <w:sz w:val="28"/>
          <w:szCs w:val="28"/>
        </w:rPr>
        <w:t>–</w:t>
      </w:r>
      <w:r w:rsidRPr="00C775D6">
        <w:rPr>
          <w:rFonts w:ascii="Times New Roman" w:eastAsia="Times New Roman" w:hAnsi="Times New Roman" w:cs="Times New Roman"/>
          <w:spacing w:val="4"/>
          <w:sz w:val="28"/>
          <w:szCs w:val="28"/>
        </w:rPr>
        <w:t xml:space="preserve"> </w:t>
      </w:r>
      <w:r w:rsidRPr="00C775D6">
        <w:rPr>
          <w:rFonts w:ascii="Times New Roman" w:eastAsia="Times New Roman" w:hAnsi="Times New Roman" w:cs="Times New Roman"/>
          <w:spacing w:val="-1"/>
          <w:sz w:val="28"/>
          <w:szCs w:val="28"/>
        </w:rPr>
        <w:t>бежать.</w:t>
      </w:r>
      <w:r w:rsidRPr="00C775D6">
        <w:rPr>
          <w:rFonts w:ascii="Times New Roman" w:eastAsia="Times New Roman" w:hAnsi="Times New Roman" w:cs="Times New Roman"/>
          <w:spacing w:val="3"/>
          <w:sz w:val="28"/>
          <w:szCs w:val="28"/>
        </w:rPr>
        <w:t xml:space="preserve"> </w:t>
      </w:r>
      <w:r w:rsidRPr="00C775D6">
        <w:rPr>
          <w:rFonts w:ascii="Times New Roman" w:eastAsia="Times New Roman" w:hAnsi="Times New Roman" w:cs="Times New Roman"/>
          <w:sz w:val="28"/>
          <w:szCs w:val="28"/>
        </w:rPr>
        <w:t>Чем</w:t>
      </w:r>
      <w:r w:rsidRPr="00C775D6">
        <w:rPr>
          <w:rFonts w:ascii="Times New Roman" w:eastAsia="Times New Roman" w:hAnsi="Times New Roman" w:cs="Times New Roman"/>
          <w:spacing w:val="3"/>
          <w:sz w:val="28"/>
          <w:szCs w:val="28"/>
        </w:rPr>
        <w:t xml:space="preserve"> </w:t>
      </w:r>
      <w:r w:rsidRPr="00C775D6">
        <w:rPr>
          <w:rFonts w:ascii="Times New Roman" w:eastAsia="Times New Roman" w:hAnsi="Times New Roman" w:cs="Times New Roman"/>
          <w:sz w:val="28"/>
          <w:szCs w:val="28"/>
        </w:rPr>
        <w:t>чаще</w:t>
      </w:r>
      <w:r w:rsidRPr="00C775D6">
        <w:rPr>
          <w:rFonts w:ascii="Times New Roman" w:eastAsia="Times New Roman" w:hAnsi="Times New Roman" w:cs="Times New Roman"/>
          <w:spacing w:val="4"/>
          <w:sz w:val="28"/>
          <w:szCs w:val="28"/>
        </w:rPr>
        <w:t xml:space="preserve"> </w:t>
      </w:r>
      <w:r w:rsidRPr="00C775D6">
        <w:rPr>
          <w:rFonts w:ascii="Times New Roman" w:eastAsia="Times New Roman" w:hAnsi="Times New Roman" w:cs="Times New Roman"/>
          <w:sz w:val="28"/>
          <w:szCs w:val="28"/>
        </w:rPr>
        <w:t>вы</w:t>
      </w:r>
      <w:r w:rsidRPr="00C775D6">
        <w:rPr>
          <w:rFonts w:ascii="Times New Roman" w:eastAsia="Times New Roman" w:hAnsi="Times New Roman" w:cs="Times New Roman"/>
          <w:spacing w:val="6"/>
          <w:sz w:val="28"/>
          <w:szCs w:val="28"/>
        </w:rPr>
        <w:t xml:space="preserve"> </w:t>
      </w:r>
      <w:r w:rsidRPr="00C775D6">
        <w:rPr>
          <w:rFonts w:ascii="Times New Roman" w:eastAsia="Times New Roman" w:hAnsi="Times New Roman" w:cs="Times New Roman"/>
          <w:spacing w:val="-1"/>
          <w:sz w:val="28"/>
          <w:szCs w:val="28"/>
        </w:rPr>
        <w:t>меняете</w:t>
      </w:r>
      <w:r w:rsidRPr="00C775D6">
        <w:rPr>
          <w:rFonts w:ascii="Times New Roman" w:eastAsia="Times New Roman" w:hAnsi="Times New Roman" w:cs="Times New Roman"/>
          <w:spacing w:val="4"/>
          <w:sz w:val="28"/>
          <w:szCs w:val="28"/>
        </w:rPr>
        <w:t xml:space="preserve"> </w:t>
      </w:r>
      <w:r w:rsidRPr="00C775D6">
        <w:rPr>
          <w:rFonts w:ascii="Times New Roman" w:eastAsia="Times New Roman" w:hAnsi="Times New Roman" w:cs="Times New Roman"/>
          <w:sz w:val="28"/>
          <w:szCs w:val="28"/>
        </w:rPr>
        <w:t>ритм,</w:t>
      </w:r>
      <w:r w:rsidRPr="00C775D6">
        <w:rPr>
          <w:rFonts w:ascii="Times New Roman" w:eastAsia="Times New Roman" w:hAnsi="Times New Roman" w:cs="Times New Roman"/>
          <w:spacing w:val="3"/>
          <w:sz w:val="28"/>
          <w:szCs w:val="28"/>
        </w:rPr>
        <w:t xml:space="preserve"> </w:t>
      </w:r>
      <w:r w:rsidRPr="00C775D6">
        <w:rPr>
          <w:rFonts w:ascii="Times New Roman" w:eastAsia="Times New Roman" w:hAnsi="Times New Roman" w:cs="Times New Roman"/>
          <w:sz w:val="28"/>
          <w:szCs w:val="28"/>
        </w:rPr>
        <w:t>тем</w:t>
      </w:r>
      <w:r w:rsidRPr="00C775D6">
        <w:rPr>
          <w:rFonts w:ascii="Times New Roman" w:eastAsia="Times New Roman" w:hAnsi="Times New Roman" w:cs="Times New Roman"/>
          <w:spacing w:val="29"/>
          <w:sz w:val="28"/>
          <w:szCs w:val="28"/>
        </w:rPr>
        <w:t xml:space="preserve"> </w:t>
      </w:r>
      <w:r w:rsidRPr="00C775D6">
        <w:rPr>
          <w:rFonts w:ascii="Times New Roman" w:eastAsia="Times New Roman" w:hAnsi="Times New Roman" w:cs="Times New Roman"/>
          <w:spacing w:val="-1"/>
          <w:sz w:val="28"/>
          <w:szCs w:val="28"/>
        </w:rPr>
        <w:t>в</w:t>
      </w:r>
      <w:r w:rsidRPr="00C775D6">
        <w:rPr>
          <w:rFonts w:ascii="Times New Roman" w:eastAsia="Times New Roman" w:hAnsi="Times New Roman" w:cs="Times New Roman"/>
          <w:spacing w:val="-1"/>
          <w:sz w:val="28"/>
          <w:szCs w:val="28"/>
        </w:rPr>
        <w:t>е</w:t>
      </w:r>
      <w:r w:rsidRPr="00C775D6">
        <w:rPr>
          <w:rFonts w:ascii="Times New Roman" w:eastAsia="Times New Roman" w:hAnsi="Times New Roman" w:cs="Times New Roman"/>
          <w:spacing w:val="-1"/>
          <w:sz w:val="28"/>
          <w:szCs w:val="28"/>
        </w:rPr>
        <w:t>селее</w:t>
      </w:r>
      <w:r w:rsidRPr="00C775D6">
        <w:rPr>
          <w:rFonts w:ascii="Times New Roman" w:eastAsia="Times New Roman" w:hAnsi="Times New Roman" w:cs="Times New Roman"/>
          <w:sz w:val="28"/>
          <w:szCs w:val="28"/>
        </w:rPr>
        <w:t xml:space="preserve"> </w:t>
      </w:r>
      <w:r w:rsidRPr="00C775D6">
        <w:rPr>
          <w:rFonts w:ascii="Times New Roman" w:eastAsia="Times New Roman" w:hAnsi="Times New Roman" w:cs="Times New Roman"/>
          <w:spacing w:val="-1"/>
          <w:sz w:val="28"/>
          <w:szCs w:val="28"/>
        </w:rPr>
        <w:t>игра.</w:t>
      </w:r>
    </w:p>
    <w:p w:rsidR="00C775D6" w:rsidRPr="0014250F" w:rsidRDefault="00C775D6" w:rsidP="0014250F">
      <w:pPr>
        <w:widowControl w:val="0"/>
        <w:ind w:left="102" w:right="106" w:firstLine="606"/>
        <w:rPr>
          <w:rFonts w:ascii="Times New Roman" w:eastAsia="Times New Roman" w:hAnsi="Times New Roman" w:cs="Times New Roman"/>
          <w:b/>
          <w:spacing w:val="67"/>
          <w:sz w:val="28"/>
          <w:szCs w:val="28"/>
        </w:rPr>
      </w:pPr>
      <w:r w:rsidRPr="0014250F">
        <w:rPr>
          <w:rFonts w:ascii="Times New Roman" w:eastAsia="Times New Roman" w:hAnsi="Times New Roman" w:cs="Times New Roman"/>
          <w:i/>
          <w:spacing w:val="-1"/>
          <w:sz w:val="28"/>
          <w:szCs w:val="28"/>
        </w:rPr>
        <w:t>«Мыльные</w:t>
      </w:r>
      <w:r w:rsidRPr="0014250F">
        <w:rPr>
          <w:rFonts w:ascii="Times New Roman" w:eastAsia="Times New Roman" w:hAnsi="Times New Roman" w:cs="Times New Roman"/>
          <w:i/>
          <w:spacing w:val="64"/>
          <w:sz w:val="28"/>
          <w:szCs w:val="28"/>
        </w:rPr>
        <w:t xml:space="preserve"> </w:t>
      </w:r>
      <w:r w:rsidRPr="0014250F">
        <w:rPr>
          <w:rFonts w:ascii="Times New Roman" w:eastAsia="Times New Roman" w:hAnsi="Times New Roman" w:cs="Times New Roman"/>
          <w:i/>
          <w:spacing w:val="-1"/>
          <w:sz w:val="28"/>
          <w:szCs w:val="28"/>
        </w:rPr>
        <w:t>пузыри»</w:t>
      </w:r>
      <w:r w:rsidRPr="00C775D6">
        <w:rPr>
          <w:rFonts w:ascii="Times New Roman" w:eastAsia="Times New Roman" w:hAnsi="Times New Roman" w:cs="Times New Roman"/>
          <w:b/>
          <w:spacing w:val="67"/>
          <w:sz w:val="28"/>
          <w:szCs w:val="28"/>
        </w:rPr>
        <w:t xml:space="preserve"> </w:t>
      </w:r>
      <w:r w:rsidR="0014250F">
        <w:rPr>
          <w:rFonts w:ascii="Times New Roman" w:eastAsia="Times New Roman" w:hAnsi="Times New Roman" w:cs="Times New Roman"/>
          <w:spacing w:val="-1"/>
          <w:sz w:val="28"/>
          <w:szCs w:val="28"/>
        </w:rPr>
        <w:t>М</w:t>
      </w:r>
      <w:r w:rsidRPr="00C775D6">
        <w:rPr>
          <w:rFonts w:ascii="Times New Roman" w:eastAsia="Times New Roman" w:hAnsi="Times New Roman" w:cs="Times New Roman"/>
          <w:spacing w:val="-1"/>
          <w:sz w:val="28"/>
          <w:szCs w:val="28"/>
        </w:rPr>
        <w:t>ыльные</w:t>
      </w:r>
      <w:r w:rsidRPr="00C775D6">
        <w:rPr>
          <w:rFonts w:ascii="Times New Roman" w:eastAsia="Times New Roman" w:hAnsi="Times New Roman" w:cs="Times New Roman"/>
          <w:spacing w:val="66"/>
          <w:sz w:val="28"/>
          <w:szCs w:val="28"/>
        </w:rPr>
        <w:t xml:space="preserve"> </w:t>
      </w:r>
      <w:r w:rsidRPr="00C775D6">
        <w:rPr>
          <w:rFonts w:ascii="Times New Roman" w:eastAsia="Times New Roman" w:hAnsi="Times New Roman" w:cs="Times New Roman"/>
          <w:spacing w:val="-1"/>
          <w:sz w:val="28"/>
          <w:szCs w:val="28"/>
        </w:rPr>
        <w:t>пузыри,</w:t>
      </w:r>
      <w:r w:rsidRPr="00C775D6">
        <w:rPr>
          <w:rFonts w:ascii="Times New Roman" w:eastAsia="Times New Roman" w:hAnsi="Times New Roman" w:cs="Times New Roman"/>
          <w:spacing w:val="61"/>
          <w:sz w:val="28"/>
          <w:szCs w:val="28"/>
        </w:rPr>
        <w:t xml:space="preserve"> </w:t>
      </w:r>
      <w:r w:rsidRPr="00C775D6">
        <w:rPr>
          <w:rFonts w:ascii="Times New Roman" w:eastAsia="Times New Roman" w:hAnsi="Times New Roman" w:cs="Times New Roman"/>
          <w:spacing w:val="-1"/>
          <w:sz w:val="28"/>
          <w:szCs w:val="28"/>
        </w:rPr>
        <w:t>необходимо</w:t>
      </w:r>
      <w:r w:rsidR="0014250F">
        <w:rPr>
          <w:rFonts w:ascii="Times New Roman" w:eastAsia="Times New Roman" w:hAnsi="Times New Roman" w:cs="Times New Roman"/>
          <w:spacing w:val="65"/>
          <w:sz w:val="28"/>
          <w:szCs w:val="28"/>
        </w:rPr>
        <w:t xml:space="preserve"> </w:t>
      </w:r>
      <w:r w:rsidRPr="00C775D6">
        <w:rPr>
          <w:rFonts w:ascii="Times New Roman" w:eastAsia="Times New Roman" w:hAnsi="Times New Roman" w:cs="Times New Roman"/>
          <w:spacing w:val="-1"/>
          <w:sz w:val="28"/>
          <w:szCs w:val="28"/>
        </w:rPr>
        <w:t>ловить</w:t>
      </w:r>
      <w:r w:rsidRPr="00C775D6">
        <w:rPr>
          <w:rFonts w:ascii="Times New Roman" w:eastAsia="Times New Roman" w:hAnsi="Times New Roman" w:cs="Times New Roman"/>
          <w:spacing w:val="33"/>
          <w:sz w:val="28"/>
          <w:szCs w:val="28"/>
        </w:rPr>
        <w:t xml:space="preserve"> </w:t>
      </w:r>
      <w:r w:rsidRPr="00C775D6">
        <w:rPr>
          <w:rFonts w:ascii="Times New Roman" w:eastAsia="Times New Roman" w:hAnsi="Times New Roman" w:cs="Times New Roman"/>
          <w:spacing w:val="-1"/>
          <w:sz w:val="28"/>
          <w:szCs w:val="28"/>
        </w:rPr>
        <w:t>сначала</w:t>
      </w:r>
      <w:r w:rsidRPr="00C775D6">
        <w:rPr>
          <w:rFonts w:ascii="Times New Roman" w:eastAsia="Times New Roman" w:hAnsi="Times New Roman" w:cs="Times New Roman"/>
          <w:spacing w:val="-2"/>
          <w:sz w:val="28"/>
          <w:szCs w:val="28"/>
        </w:rPr>
        <w:t xml:space="preserve"> </w:t>
      </w:r>
      <w:r w:rsidRPr="00C775D6">
        <w:rPr>
          <w:rFonts w:ascii="Times New Roman" w:eastAsia="Times New Roman" w:hAnsi="Times New Roman" w:cs="Times New Roman"/>
          <w:spacing w:val="-1"/>
          <w:sz w:val="28"/>
          <w:szCs w:val="28"/>
        </w:rPr>
        <w:t>левой</w:t>
      </w:r>
      <w:r w:rsidRPr="00C775D6">
        <w:rPr>
          <w:rFonts w:ascii="Times New Roman" w:eastAsia="Times New Roman" w:hAnsi="Times New Roman" w:cs="Times New Roman"/>
          <w:spacing w:val="-2"/>
          <w:sz w:val="28"/>
          <w:szCs w:val="28"/>
        </w:rPr>
        <w:t xml:space="preserve"> </w:t>
      </w:r>
      <w:r w:rsidRPr="00C775D6">
        <w:rPr>
          <w:rFonts w:ascii="Times New Roman" w:eastAsia="Times New Roman" w:hAnsi="Times New Roman" w:cs="Times New Roman"/>
          <w:spacing w:val="-1"/>
          <w:sz w:val="28"/>
          <w:szCs w:val="28"/>
        </w:rPr>
        <w:t xml:space="preserve">рукой, </w:t>
      </w:r>
      <w:r w:rsidRPr="00C775D6">
        <w:rPr>
          <w:rFonts w:ascii="Times New Roman" w:eastAsia="Times New Roman" w:hAnsi="Times New Roman" w:cs="Times New Roman"/>
          <w:sz w:val="28"/>
          <w:szCs w:val="28"/>
        </w:rPr>
        <w:t>затем</w:t>
      </w:r>
      <w:r w:rsidRPr="00C775D6">
        <w:rPr>
          <w:rFonts w:ascii="Times New Roman" w:eastAsia="Times New Roman" w:hAnsi="Times New Roman" w:cs="Times New Roman"/>
          <w:spacing w:val="-2"/>
          <w:sz w:val="28"/>
          <w:szCs w:val="28"/>
        </w:rPr>
        <w:t xml:space="preserve"> </w:t>
      </w:r>
      <w:r w:rsidRPr="00C775D6">
        <w:rPr>
          <w:rFonts w:ascii="Times New Roman" w:eastAsia="Times New Roman" w:hAnsi="Times New Roman" w:cs="Times New Roman"/>
          <w:spacing w:val="-1"/>
          <w:sz w:val="28"/>
          <w:szCs w:val="28"/>
        </w:rPr>
        <w:t>правой.</w:t>
      </w:r>
    </w:p>
    <w:p w:rsidR="00C775D6" w:rsidRPr="0014250F" w:rsidRDefault="00C775D6" w:rsidP="0014250F">
      <w:pPr>
        <w:ind w:firstLine="708"/>
        <w:rPr>
          <w:rFonts w:ascii="Times New Roman" w:hAnsi="Times New Roman" w:cs="Times New Roman"/>
          <w:b/>
          <w:bCs/>
          <w:sz w:val="28"/>
          <w:szCs w:val="28"/>
        </w:rPr>
      </w:pPr>
      <w:r w:rsidRPr="0014250F">
        <w:rPr>
          <w:rFonts w:ascii="Times New Roman" w:hAnsi="Times New Roman" w:cs="Times New Roman"/>
          <w:bCs/>
          <w:i/>
          <w:sz w:val="28"/>
          <w:szCs w:val="28"/>
        </w:rPr>
        <w:t>«Полет по приборам»</w:t>
      </w:r>
      <w:r w:rsidR="0014250F">
        <w:rPr>
          <w:rFonts w:ascii="Times New Roman" w:hAnsi="Times New Roman" w:cs="Times New Roman"/>
          <w:b/>
          <w:bCs/>
          <w:sz w:val="28"/>
          <w:szCs w:val="28"/>
        </w:rPr>
        <w:t xml:space="preserve"> </w:t>
      </w:r>
      <w:r w:rsidRPr="00C775D6">
        <w:rPr>
          <w:rFonts w:ascii="Times New Roman" w:hAnsi="Times New Roman" w:cs="Times New Roman"/>
          <w:bCs/>
          <w:sz w:val="28"/>
          <w:szCs w:val="28"/>
        </w:rPr>
        <w:t>Ведущий намечает пр</w:t>
      </w:r>
      <w:r w:rsidR="0014250F">
        <w:rPr>
          <w:rFonts w:ascii="Times New Roman" w:hAnsi="Times New Roman" w:cs="Times New Roman"/>
          <w:bCs/>
          <w:sz w:val="28"/>
          <w:szCs w:val="28"/>
        </w:rPr>
        <w:t>остой, безопасный курс. Ребенок</w:t>
      </w:r>
      <w:r w:rsidRPr="00C775D6">
        <w:rPr>
          <w:rFonts w:ascii="Times New Roman" w:hAnsi="Times New Roman" w:cs="Times New Roman"/>
          <w:bCs/>
          <w:sz w:val="28"/>
          <w:szCs w:val="28"/>
        </w:rPr>
        <w:t xml:space="preserve"> становится в пункт отп</w:t>
      </w:r>
      <w:r w:rsidR="0014250F">
        <w:rPr>
          <w:rFonts w:ascii="Times New Roman" w:hAnsi="Times New Roman" w:cs="Times New Roman"/>
          <w:bCs/>
          <w:sz w:val="28"/>
          <w:szCs w:val="28"/>
        </w:rPr>
        <w:t>равления, ему завязывают глаза.</w:t>
      </w:r>
      <w:r w:rsidRPr="00C775D6">
        <w:rPr>
          <w:rFonts w:ascii="Times New Roman" w:hAnsi="Times New Roman" w:cs="Times New Roman"/>
          <w:bCs/>
          <w:sz w:val="28"/>
          <w:szCs w:val="28"/>
        </w:rPr>
        <w:t xml:space="preserve"> Ведущий д</w:t>
      </w:r>
      <w:r w:rsidRPr="00C775D6">
        <w:rPr>
          <w:rFonts w:ascii="Times New Roman" w:hAnsi="Times New Roman" w:cs="Times New Roman"/>
          <w:bCs/>
          <w:sz w:val="28"/>
          <w:szCs w:val="28"/>
        </w:rPr>
        <w:t>а</w:t>
      </w:r>
      <w:r w:rsidRPr="00C775D6">
        <w:rPr>
          <w:rFonts w:ascii="Times New Roman" w:hAnsi="Times New Roman" w:cs="Times New Roman"/>
          <w:bCs/>
          <w:sz w:val="28"/>
          <w:szCs w:val="28"/>
        </w:rPr>
        <w:t>ет словесные команды, например: сделай три шага вперед и поверни направо.</w:t>
      </w:r>
    </w:p>
    <w:p w:rsidR="00C775D6" w:rsidRPr="00540A5C" w:rsidRDefault="00C775D6" w:rsidP="0040053B">
      <w:pPr>
        <w:ind w:right="-5"/>
        <w:rPr>
          <w:rFonts w:ascii="Times New Roman" w:eastAsia="Times New Roman" w:hAnsi="Times New Roman" w:cs="Times New Roman"/>
          <w:sz w:val="16"/>
          <w:szCs w:val="16"/>
          <w:lang w:eastAsia="ru-RU"/>
        </w:rPr>
      </w:pPr>
    </w:p>
    <w:p w:rsidR="00540A5C" w:rsidRPr="00540A5C" w:rsidRDefault="00540A5C" w:rsidP="00540A5C">
      <w:pPr>
        <w:ind w:right="-5"/>
        <w:jc w:val="center"/>
        <w:rPr>
          <w:rFonts w:ascii="Times New Roman" w:eastAsia="Times New Roman" w:hAnsi="Times New Roman" w:cs="Times New Roman"/>
          <w:b/>
          <w:i/>
          <w:sz w:val="28"/>
          <w:szCs w:val="28"/>
          <w:lang w:eastAsia="ru-RU"/>
        </w:rPr>
      </w:pPr>
      <w:r w:rsidRPr="00540A5C">
        <w:rPr>
          <w:rFonts w:ascii="Times New Roman" w:eastAsia="Times New Roman" w:hAnsi="Times New Roman" w:cs="Times New Roman"/>
          <w:b/>
          <w:i/>
          <w:sz w:val="28"/>
          <w:szCs w:val="28"/>
          <w:lang w:eastAsia="ru-RU"/>
        </w:rPr>
        <w:t>Воспитание нравственных качеств у детей среднего дошкольного возраста посредством русских народных сказок</w:t>
      </w:r>
    </w:p>
    <w:p w:rsidR="00540A5C" w:rsidRPr="00540A5C" w:rsidRDefault="00540A5C" w:rsidP="00540A5C">
      <w:pPr>
        <w:ind w:right="-5"/>
        <w:rPr>
          <w:rFonts w:ascii="Times New Roman" w:eastAsia="Times New Roman" w:hAnsi="Times New Roman" w:cs="Times New Roman"/>
          <w:sz w:val="16"/>
          <w:szCs w:val="16"/>
          <w:lang w:eastAsia="ru-RU"/>
        </w:rPr>
      </w:pPr>
      <w:r w:rsidRPr="00540A5C">
        <w:rPr>
          <w:rFonts w:ascii="Times New Roman" w:eastAsia="Times New Roman" w:hAnsi="Times New Roman" w:cs="Times New Roman"/>
          <w:sz w:val="28"/>
          <w:szCs w:val="28"/>
          <w:lang w:eastAsia="ru-RU"/>
        </w:rPr>
        <w:t xml:space="preserve">                                                                     </w:t>
      </w:r>
    </w:p>
    <w:p w:rsidR="00540A5C" w:rsidRPr="00540A5C" w:rsidRDefault="00DA0F7A" w:rsidP="00540A5C">
      <w:pPr>
        <w:ind w:right="-5"/>
        <w:jc w:val="right"/>
        <w:rPr>
          <w:rFonts w:ascii="Times New Roman" w:eastAsia="Times New Roman" w:hAnsi="Times New Roman" w:cs="Times New Roman"/>
          <w:i/>
          <w:sz w:val="24"/>
          <w:szCs w:val="28"/>
          <w:lang w:eastAsia="ru-RU"/>
        </w:rPr>
      </w:pPr>
      <w:r w:rsidRPr="00540A5C">
        <w:rPr>
          <w:rFonts w:ascii="Times New Roman" w:eastAsia="Times New Roman" w:hAnsi="Times New Roman" w:cs="Times New Roman"/>
          <w:i/>
          <w:sz w:val="24"/>
          <w:szCs w:val="28"/>
          <w:lang w:eastAsia="ru-RU"/>
        </w:rPr>
        <w:t>Е. Г.</w:t>
      </w:r>
      <w:r>
        <w:rPr>
          <w:rFonts w:ascii="Times New Roman" w:eastAsia="Times New Roman" w:hAnsi="Times New Roman" w:cs="Times New Roman"/>
          <w:i/>
          <w:sz w:val="24"/>
          <w:szCs w:val="28"/>
          <w:lang w:eastAsia="ru-RU"/>
        </w:rPr>
        <w:t xml:space="preserve"> </w:t>
      </w:r>
      <w:r w:rsidR="00540A5C" w:rsidRPr="00540A5C">
        <w:rPr>
          <w:rFonts w:ascii="Times New Roman" w:eastAsia="Times New Roman" w:hAnsi="Times New Roman" w:cs="Times New Roman"/>
          <w:i/>
          <w:sz w:val="24"/>
          <w:szCs w:val="28"/>
          <w:lang w:eastAsia="ru-RU"/>
        </w:rPr>
        <w:t>Балаховская</w:t>
      </w:r>
      <w:r w:rsidR="00540A5C">
        <w:rPr>
          <w:rFonts w:ascii="Times New Roman" w:eastAsia="Times New Roman" w:hAnsi="Times New Roman" w:cs="Times New Roman"/>
          <w:i/>
          <w:sz w:val="24"/>
          <w:szCs w:val="28"/>
          <w:lang w:eastAsia="ru-RU"/>
        </w:rPr>
        <w:t>,</w:t>
      </w:r>
    </w:p>
    <w:p w:rsidR="00540A5C" w:rsidRPr="00540A5C" w:rsidRDefault="00540A5C" w:rsidP="00540A5C">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p>
    <w:p w:rsidR="00540A5C" w:rsidRPr="00540A5C" w:rsidRDefault="00540A5C" w:rsidP="00540A5C">
      <w:pPr>
        <w:ind w:right="-5"/>
        <w:jc w:val="right"/>
        <w:rPr>
          <w:rFonts w:ascii="Times New Roman" w:eastAsia="Times New Roman" w:hAnsi="Times New Roman" w:cs="Times New Roman"/>
          <w:i/>
          <w:sz w:val="24"/>
          <w:szCs w:val="28"/>
          <w:lang w:eastAsia="ru-RU"/>
        </w:rPr>
      </w:pPr>
      <w:r w:rsidRPr="00540A5C">
        <w:rPr>
          <w:rFonts w:ascii="Times New Roman" w:eastAsia="Times New Roman" w:hAnsi="Times New Roman" w:cs="Times New Roman"/>
          <w:i/>
          <w:sz w:val="24"/>
          <w:szCs w:val="28"/>
          <w:lang w:eastAsia="ru-RU"/>
        </w:rPr>
        <w:t>МКДОУ д/с № 4</w:t>
      </w:r>
    </w:p>
    <w:p w:rsidR="00540A5C" w:rsidRPr="00540A5C" w:rsidRDefault="00540A5C" w:rsidP="00540A5C">
      <w:pPr>
        <w:ind w:right="-5"/>
        <w:rPr>
          <w:rFonts w:ascii="Times New Roman" w:eastAsia="Times New Roman" w:hAnsi="Times New Roman" w:cs="Times New Roman"/>
          <w:sz w:val="16"/>
          <w:szCs w:val="16"/>
          <w:lang w:eastAsia="ru-RU"/>
        </w:rPr>
      </w:pPr>
    </w:p>
    <w:p w:rsidR="00540A5C" w:rsidRDefault="00540A5C" w:rsidP="00540A5C">
      <w:pPr>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w:t>
      </w:r>
      <w:r w:rsidRPr="00540A5C">
        <w:rPr>
          <w:rFonts w:ascii="Times New Roman" w:eastAsia="Times New Roman" w:hAnsi="Times New Roman" w:cs="Times New Roman"/>
          <w:i/>
          <w:sz w:val="28"/>
          <w:szCs w:val="28"/>
          <w:lang w:eastAsia="ru-RU"/>
        </w:rPr>
        <w:t xml:space="preserve">Сказка – великая духовная культура народа, </w:t>
      </w:r>
    </w:p>
    <w:p w:rsidR="00540A5C" w:rsidRDefault="00540A5C" w:rsidP="00540A5C">
      <w:pPr>
        <w:ind w:right="-5"/>
        <w:jc w:val="right"/>
        <w:rPr>
          <w:rFonts w:ascii="Times New Roman" w:eastAsia="Times New Roman" w:hAnsi="Times New Roman" w:cs="Times New Roman"/>
          <w:i/>
          <w:sz w:val="28"/>
          <w:szCs w:val="28"/>
          <w:lang w:eastAsia="ru-RU"/>
        </w:rPr>
      </w:pPr>
      <w:proofErr w:type="gramStart"/>
      <w:r w:rsidRPr="00540A5C">
        <w:rPr>
          <w:rFonts w:ascii="Times New Roman" w:eastAsia="Times New Roman" w:hAnsi="Times New Roman" w:cs="Times New Roman"/>
          <w:i/>
          <w:sz w:val="28"/>
          <w:szCs w:val="28"/>
          <w:lang w:eastAsia="ru-RU"/>
        </w:rPr>
        <w:t>которую</w:t>
      </w:r>
      <w:proofErr w:type="gramEnd"/>
      <w:r w:rsidRPr="00540A5C">
        <w:rPr>
          <w:rFonts w:ascii="Times New Roman" w:eastAsia="Times New Roman" w:hAnsi="Times New Roman" w:cs="Times New Roman"/>
          <w:i/>
          <w:sz w:val="28"/>
          <w:szCs w:val="28"/>
          <w:lang w:eastAsia="ru-RU"/>
        </w:rPr>
        <w:t xml:space="preserve"> мы собираем по крохам, </w:t>
      </w:r>
    </w:p>
    <w:p w:rsidR="00540A5C" w:rsidRDefault="00540A5C" w:rsidP="00540A5C">
      <w:pPr>
        <w:ind w:right="-5"/>
        <w:jc w:val="right"/>
        <w:rPr>
          <w:rFonts w:ascii="Times New Roman" w:eastAsia="Times New Roman" w:hAnsi="Times New Roman" w:cs="Times New Roman"/>
          <w:i/>
          <w:sz w:val="28"/>
          <w:szCs w:val="28"/>
          <w:lang w:eastAsia="ru-RU"/>
        </w:rPr>
      </w:pPr>
      <w:r w:rsidRPr="00540A5C">
        <w:rPr>
          <w:rFonts w:ascii="Times New Roman" w:eastAsia="Times New Roman" w:hAnsi="Times New Roman" w:cs="Times New Roman"/>
          <w:i/>
          <w:sz w:val="28"/>
          <w:szCs w:val="28"/>
          <w:lang w:eastAsia="ru-RU"/>
        </w:rPr>
        <w:t xml:space="preserve">и через сказку раскрывается перед нами </w:t>
      </w:r>
    </w:p>
    <w:p w:rsidR="00540A5C" w:rsidRPr="00540A5C" w:rsidRDefault="00540A5C" w:rsidP="00540A5C">
      <w:pPr>
        <w:ind w:right="-5"/>
        <w:jc w:val="right"/>
        <w:rPr>
          <w:rFonts w:ascii="Times New Roman" w:eastAsia="Times New Roman" w:hAnsi="Times New Roman" w:cs="Times New Roman"/>
          <w:i/>
          <w:sz w:val="28"/>
          <w:szCs w:val="28"/>
          <w:lang w:eastAsia="ru-RU"/>
        </w:rPr>
      </w:pPr>
      <w:r w:rsidRPr="00540A5C">
        <w:rPr>
          <w:rFonts w:ascii="Times New Roman" w:eastAsia="Times New Roman" w:hAnsi="Times New Roman" w:cs="Times New Roman"/>
          <w:i/>
          <w:sz w:val="28"/>
          <w:szCs w:val="28"/>
          <w:lang w:eastAsia="ru-RU"/>
        </w:rPr>
        <w:t>тысячелетняя история народа</w:t>
      </w:r>
      <w:r>
        <w:rPr>
          <w:rFonts w:ascii="Times New Roman" w:eastAsia="Times New Roman" w:hAnsi="Times New Roman" w:cs="Times New Roman"/>
          <w:i/>
          <w:sz w:val="28"/>
          <w:szCs w:val="28"/>
          <w:lang w:eastAsia="ru-RU"/>
        </w:rPr>
        <w:t>»</w:t>
      </w:r>
      <w:r w:rsidRPr="00540A5C">
        <w:rPr>
          <w:rFonts w:ascii="Times New Roman" w:eastAsia="Times New Roman" w:hAnsi="Times New Roman" w:cs="Times New Roman"/>
          <w:i/>
          <w:sz w:val="28"/>
          <w:szCs w:val="28"/>
          <w:lang w:eastAsia="ru-RU"/>
        </w:rPr>
        <w:t>.</w:t>
      </w:r>
    </w:p>
    <w:p w:rsidR="00540A5C" w:rsidRDefault="00540A5C" w:rsidP="00540A5C">
      <w:pPr>
        <w:ind w:right="-5"/>
        <w:jc w:val="right"/>
        <w:rPr>
          <w:rFonts w:ascii="Times New Roman" w:eastAsia="Times New Roman" w:hAnsi="Times New Roman" w:cs="Times New Roman"/>
          <w:i/>
          <w:sz w:val="28"/>
          <w:szCs w:val="28"/>
          <w:lang w:eastAsia="ru-RU"/>
        </w:rPr>
      </w:pPr>
      <w:r w:rsidRPr="00540A5C">
        <w:rPr>
          <w:rFonts w:ascii="Times New Roman" w:eastAsia="Times New Roman" w:hAnsi="Times New Roman" w:cs="Times New Roman"/>
          <w:i/>
          <w:sz w:val="28"/>
          <w:szCs w:val="28"/>
          <w:lang w:eastAsia="ru-RU"/>
        </w:rPr>
        <w:t>Алексей Николаевич Тол</w:t>
      </w:r>
      <w:r>
        <w:rPr>
          <w:rFonts w:ascii="Times New Roman" w:eastAsia="Times New Roman" w:hAnsi="Times New Roman" w:cs="Times New Roman"/>
          <w:i/>
          <w:sz w:val="28"/>
          <w:szCs w:val="28"/>
          <w:lang w:eastAsia="ru-RU"/>
        </w:rPr>
        <w:t>стой</w:t>
      </w:r>
    </w:p>
    <w:p w:rsidR="00540A5C" w:rsidRPr="00540A5C" w:rsidRDefault="00540A5C" w:rsidP="00540A5C">
      <w:pPr>
        <w:ind w:right="-5"/>
        <w:rPr>
          <w:rFonts w:ascii="Times New Roman" w:eastAsia="Times New Roman" w:hAnsi="Times New Roman" w:cs="Times New Roman"/>
          <w:sz w:val="16"/>
          <w:szCs w:val="16"/>
          <w:lang w:eastAsia="ru-RU"/>
        </w:rPr>
      </w:pP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В настоящее время подрастающее поколение обвиняют в бездуховн</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сти, безверии, агрессивности. Поэтому я считаю, что, начиная с дошкольного возраста, необходимо формировать у подрастающего поколения духовность и культуру взаимоотношений, в основе которых заложены общечеловеческие нравственные принципы.</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Исходя из вышесказанного</w:t>
      </w:r>
      <w:r>
        <w:rPr>
          <w:rFonts w:ascii="Times New Roman" w:eastAsia="Times New Roman" w:hAnsi="Times New Roman" w:cs="Times New Roman"/>
          <w:sz w:val="28"/>
          <w:szCs w:val="28"/>
          <w:lang w:eastAsia="ru-RU"/>
        </w:rPr>
        <w:t>,</w:t>
      </w:r>
      <w:r w:rsidRPr="00540A5C">
        <w:rPr>
          <w:rFonts w:ascii="Times New Roman" w:eastAsia="Times New Roman" w:hAnsi="Times New Roman" w:cs="Times New Roman"/>
          <w:sz w:val="28"/>
          <w:szCs w:val="28"/>
          <w:lang w:eastAsia="ru-RU"/>
        </w:rPr>
        <w:t xml:space="preserve"> целью</w:t>
      </w:r>
      <w:r>
        <w:rPr>
          <w:rFonts w:ascii="Times New Roman" w:eastAsia="Times New Roman" w:hAnsi="Times New Roman" w:cs="Times New Roman"/>
          <w:sz w:val="28"/>
          <w:szCs w:val="28"/>
          <w:lang w:eastAsia="ru-RU"/>
        </w:rPr>
        <w:t xml:space="preserve"> моей работы стало – воспитание </w:t>
      </w:r>
      <w:r w:rsidRPr="00540A5C">
        <w:rPr>
          <w:rFonts w:ascii="Times New Roman" w:eastAsia="Times New Roman" w:hAnsi="Times New Roman" w:cs="Times New Roman"/>
          <w:sz w:val="28"/>
          <w:szCs w:val="28"/>
          <w:lang w:eastAsia="ru-RU"/>
        </w:rPr>
        <w:t>нравственных качеств у детей среднего дошкольного возраста посредством русских народных сказок.</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 xml:space="preserve">Исходя из цели, я определила задачи: </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 xml:space="preserve">- изучить и проанализировать научную литературу по формированию нравственных качеств у детей среднего дошкольного возраста; </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 создать необходимые условия для знакомства детей с русскими народными сказками;</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приобщить родителей к воспитанию ребёнка в семье с активным и</w:t>
      </w:r>
      <w:r w:rsidRPr="00540A5C">
        <w:rPr>
          <w:rFonts w:ascii="Times New Roman" w:eastAsia="Times New Roman" w:hAnsi="Times New Roman" w:cs="Times New Roman"/>
          <w:sz w:val="28"/>
          <w:szCs w:val="28"/>
          <w:lang w:eastAsia="ru-RU"/>
        </w:rPr>
        <w:t>с</w:t>
      </w:r>
      <w:r w:rsidRPr="00540A5C">
        <w:rPr>
          <w:rFonts w:ascii="Times New Roman" w:eastAsia="Times New Roman" w:hAnsi="Times New Roman" w:cs="Times New Roman"/>
          <w:sz w:val="28"/>
          <w:szCs w:val="28"/>
          <w:lang w:eastAsia="ru-RU"/>
        </w:rPr>
        <w:t>пользованием (чтение, рассказывание, драматизация) русских народных ск</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зок.</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Что же такое сказка? Сказка</w:t>
      </w:r>
      <w:r>
        <w:rPr>
          <w:rFonts w:ascii="Times New Roman" w:eastAsia="Times New Roman" w:hAnsi="Times New Roman" w:cs="Times New Roman"/>
          <w:sz w:val="28"/>
          <w:szCs w:val="28"/>
          <w:lang w:eastAsia="ru-RU"/>
        </w:rPr>
        <w:t xml:space="preserve"> – один </w:t>
      </w:r>
      <w:r w:rsidRPr="00540A5C">
        <w:rPr>
          <w:rFonts w:ascii="Times New Roman" w:eastAsia="Times New Roman" w:hAnsi="Times New Roman" w:cs="Times New Roman"/>
          <w:sz w:val="28"/>
          <w:szCs w:val="28"/>
          <w:lang w:eastAsia="ru-RU"/>
        </w:rPr>
        <w:t>из жанров фольклора, либо литер</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 xml:space="preserve">туры. Эпическое, преимущественно прозаическое произведение волшебного, героического или бытового характера. Сказочные персонажи представляют собой не что иное, как набор социальных стереотипов и ролей, контрастных </w:t>
      </w:r>
      <w:r w:rsidRPr="00540A5C">
        <w:rPr>
          <w:rFonts w:ascii="Times New Roman" w:eastAsia="Times New Roman" w:hAnsi="Times New Roman" w:cs="Times New Roman"/>
          <w:sz w:val="28"/>
          <w:szCs w:val="28"/>
          <w:lang w:eastAsia="ru-RU"/>
        </w:rPr>
        <w:lastRenderedPageBreak/>
        <w:t>на фоне друг друга и благодаря этому более понятных ребёнку (лиса хитрая, ей опасно доверять; заяц трусишка; волк – злой и т.</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д.).</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Начала я свою работу с анкетирования родителей воспитанников, с ц</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лью определения места русской народной сказки в жизни их ребёнка, а также выявления знаний родителей о том, какую воспитательную ценность несёт в себе русская народная сказка для их ребёнка.</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Изучив полученные данные, я сделала вывод, что почти все родители стараются приобщать своих детей к русским народным сказкам (читают, ра</w:t>
      </w:r>
      <w:r w:rsidRPr="00540A5C">
        <w:rPr>
          <w:rFonts w:ascii="Times New Roman" w:eastAsia="Times New Roman" w:hAnsi="Times New Roman" w:cs="Times New Roman"/>
          <w:sz w:val="28"/>
          <w:szCs w:val="28"/>
          <w:lang w:eastAsia="ru-RU"/>
        </w:rPr>
        <w:t>с</w:t>
      </w:r>
      <w:r w:rsidRPr="00540A5C">
        <w:rPr>
          <w:rFonts w:ascii="Times New Roman" w:eastAsia="Times New Roman" w:hAnsi="Times New Roman" w:cs="Times New Roman"/>
          <w:sz w:val="28"/>
          <w:szCs w:val="28"/>
          <w:lang w:eastAsia="ru-RU"/>
        </w:rPr>
        <w:t>сказывают сказки, даже драматизируют их). Но в силу своей неосведомле</w:t>
      </w:r>
      <w:r w:rsidRPr="00540A5C">
        <w:rPr>
          <w:rFonts w:ascii="Times New Roman" w:eastAsia="Times New Roman" w:hAnsi="Times New Roman" w:cs="Times New Roman"/>
          <w:sz w:val="28"/>
          <w:szCs w:val="28"/>
          <w:lang w:eastAsia="ru-RU"/>
        </w:rPr>
        <w:t>н</w:t>
      </w:r>
      <w:r w:rsidRPr="00540A5C">
        <w:rPr>
          <w:rFonts w:ascii="Times New Roman" w:eastAsia="Times New Roman" w:hAnsi="Times New Roman" w:cs="Times New Roman"/>
          <w:sz w:val="28"/>
          <w:szCs w:val="28"/>
          <w:lang w:eastAsia="ru-RU"/>
        </w:rPr>
        <w:t>ности, при выборе сказок не учитывают возраст детей, а также ограничив</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ются наиболее известными сказками, чем значительно уменьшают возмо</w:t>
      </w:r>
      <w:r w:rsidRPr="00540A5C">
        <w:rPr>
          <w:rFonts w:ascii="Times New Roman" w:eastAsia="Times New Roman" w:hAnsi="Times New Roman" w:cs="Times New Roman"/>
          <w:sz w:val="28"/>
          <w:szCs w:val="28"/>
          <w:lang w:eastAsia="ru-RU"/>
        </w:rPr>
        <w:t>ж</w:t>
      </w:r>
      <w:r w:rsidRPr="00540A5C">
        <w:rPr>
          <w:rFonts w:ascii="Times New Roman" w:eastAsia="Times New Roman" w:hAnsi="Times New Roman" w:cs="Times New Roman"/>
          <w:sz w:val="28"/>
          <w:szCs w:val="28"/>
          <w:lang w:eastAsia="ru-RU"/>
        </w:rPr>
        <w:t>ность развития многообразия нравственных качеств у детей. Исходя из р</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зультатов анкетирования, я составила план работы с семьями воспитанников и параллельно начала работать с детьми.</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Изучив методическую литературу, интернет порталы (ресурсы) по да</w:t>
      </w:r>
      <w:r w:rsidRPr="00540A5C">
        <w:rPr>
          <w:rFonts w:ascii="Times New Roman" w:eastAsia="Times New Roman" w:hAnsi="Times New Roman" w:cs="Times New Roman"/>
          <w:sz w:val="28"/>
          <w:szCs w:val="28"/>
          <w:lang w:eastAsia="ru-RU"/>
        </w:rPr>
        <w:t>н</w:t>
      </w:r>
      <w:r w:rsidRPr="00540A5C">
        <w:rPr>
          <w:rFonts w:ascii="Times New Roman" w:eastAsia="Times New Roman" w:hAnsi="Times New Roman" w:cs="Times New Roman"/>
          <w:sz w:val="28"/>
          <w:szCs w:val="28"/>
          <w:lang w:eastAsia="ru-RU"/>
        </w:rPr>
        <w:t>ной теме я определила методы и приёмы работы над сказкой.</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Чтобы заинтересовать детей новой сказкой ставлю в книжный уголок новую книгу, размещаю на доске изображение героев сказки или иллюстр</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цию из сказки. Перед чтением, расспрашиваю детей об их предположениях, хвалю за наблюдательность, догадливость и называю произведение. Затем демонстрирую игрушки, предметы, имеющие отношение к содержанию ска</w:t>
      </w:r>
      <w:r w:rsidRPr="00540A5C">
        <w:rPr>
          <w:rFonts w:ascii="Times New Roman" w:eastAsia="Times New Roman" w:hAnsi="Times New Roman" w:cs="Times New Roman"/>
          <w:sz w:val="28"/>
          <w:szCs w:val="28"/>
          <w:lang w:eastAsia="ru-RU"/>
        </w:rPr>
        <w:t>з</w:t>
      </w:r>
      <w:r w:rsidRPr="00540A5C">
        <w:rPr>
          <w:rFonts w:ascii="Times New Roman" w:eastAsia="Times New Roman" w:hAnsi="Times New Roman" w:cs="Times New Roman"/>
          <w:sz w:val="28"/>
          <w:szCs w:val="28"/>
          <w:lang w:eastAsia="ru-RU"/>
        </w:rPr>
        <w:t xml:space="preserve">ки, малознакомые детям, что помогает запомнить их названия, назначение, особенности. Знакомя детей со сказкой, каждый </w:t>
      </w:r>
      <w:r>
        <w:rPr>
          <w:rFonts w:ascii="Times New Roman" w:eastAsia="Times New Roman" w:hAnsi="Times New Roman" w:cs="Times New Roman"/>
          <w:sz w:val="28"/>
          <w:szCs w:val="28"/>
          <w:lang w:eastAsia="ru-RU"/>
        </w:rPr>
        <w:t xml:space="preserve">раз напоминаю о том, что это – народная </w:t>
      </w:r>
      <w:r w:rsidRPr="00540A5C">
        <w:rPr>
          <w:rFonts w:ascii="Times New Roman" w:eastAsia="Times New Roman" w:hAnsi="Times New Roman" w:cs="Times New Roman"/>
          <w:sz w:val="28"/>
          <w:szCs w:val="28"/>
          <w:lang w:eastAsia="ru-RU"/>
        </w:rPr>
        <w:t>сказка.</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Еще раз читаю или кратко пересказываю детям сказку для того, чтобы подчеркнуть основную мысль произведения, и то, чему учит данная сказка.</w:t>
      </w:r>
    </w:p>
    <w:p w:rsidR="00540A5C" w:rsidRPr="00540A5C" w:rsidRDefault="00540A5C" w:rsidP="00540A5C">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непрерывной непосредственно-</w:t>
      </w:r>
      <w:r w:rsidRPr="00540A5C">
        <w:rPr>
          <w:rFonts w:ascii="Times New Roman" w:eastAsia="Times New Roman" w:hAnsi="Times New Roman" w:cs="Times New Roman"/>
          <w:sz w:val="28"/>
          <w:szCs w:val="28"/>
          <w:lang w:eastAsia="ru-RU"/>
        </w:rPr>
        <w:t>образовательной деятельности я та</w:t>
      </w:r>
      <w:r w:rsidRPr="00540A5C">
        <w:rPr>
          <w:rFonts w:ascii="Times New Roman" w:eastAsia="Times New Roman" w:hAnsi="Times New Roman" w:cs="Times New Roman"/>
          <w:sz w:val="28"/>
          <w:szCs w:val="28"/>
          <w:lang w:eastAsia="ru-RU"/>
        </w:rPr>
        <w:t>к</w:t>
      </w:r>
      <w:r w:rsidRPr="00540A5C">
        <w:rPr>
          <w:rFonts w:ascii="Times New Roman" w:eastAsia="Times New Roman" w:hAnsi="Times New Roman" w:cs="Times New Roman"/>
          <w:sz w:val="28"/>
          <w:szCs w:val="28"/>
          <w:lang w:eastAsia="ru-RU"/>
        </w:rPr>
        <w:t>же активно использую сказки и сказочных героев. В разделе познавательное развитие к детям «приходят» герои сказок, добрые и злые. Они «просят» д</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тей помочь им в решении задачи, вопроса. И здесь герои сказок помогают д</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тям понять, какому герою нужно помочь, а какого наказать за его проступки. В непрерывной непосредственной образовательной деятельности по озн</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комлению с художественной литературой я активно использую мини драм</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 xml:space="preserve">тизацию, когда дети, только </w:t>
      </w:r>
      <w:proofErr w:type="gramStart"/>
      <w:r w:rsidRPr="00540A5C">
        <w:rPr>
          <w:rFonts w:ascii="Times New Roman" w:eastAsia="Times New Roman" w:hAnsi="Times New Roman" w:cs="Times New Roman"/>
          <w:sz w:val="28"/>
          <w:szCs w:val="28"/>
          <w:lang w:eastAsia="ru-RU"/>
        </w:rPr>
        <w:t>что</w:t>
      </w:r>
      <w:proofErr w:type="gramEnd"/>
      <w:r w:rsidRPr="00540A5C">
        <w:rPr>
          <w:rFonts w:ascii="Times New Roman" w:eastAsia="Times New Roman" w:hAnsi="Times New Roman" w:cs="Times New Roman"/>
          <w:sz w:val="28"/>
          <w:szCs w:val="28"/>
          <w:lang w:eastAsia="ru-RU"/>
        </w:rPr>
        <w:t xml:space="preserve"> познакомившись с произведением, драмат</w:t>
      </w:r>
      <w:r w:rsidRPr="00540A5C">
        <w:rPr>
          <w:rFonts w:ascii="Times New Roman" w:eastAsia="Times New Roman" w:hAnsi="Times New Roman" w:cs="Times New Roman"/>
          <w:sz w:val="28"/>
          <w:szCs w:val="28"/>
          <w:lang w:eastAsia="ru-RU"/>
        </w:rPr>
        <w:t>и</w:t>
      </w:r>
      <w:r w:rsidRPr="00540A5C">
        <w:rPr>
          <w:rFonts w:ascii="Times New Roman" w:eastAsia="Times New Roman" w:hAnsi="Times New Roman" w:cs="Times New Roman"/>
          <w:sz w:val="28"/>
          <w:szCs w:val="28"/>
          <w:lang w:eastAsia="ru-RU"/>
        </w:rPr>
        <w:t>зируют его. Такая практика способствует лучшему запоминанию произвед</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ния (соответственно развивает память), помогает детям при обсуждении сказки, учит оценивать поступки героев с разных точек зрения (во время драматизации я предлагаю детям несколько раз поменяться ролями), форм</w:t>
      </w:r>
      <w:r w:rsidRPr="00540A5C">
        <w:rPr>
          <w:rFonts w:ascii="Times New Roman" w:eastAsia="Times New Roman" w:hAnsi="Times New Roman" w:cs="Times New Roman"/>
          <w:sz w:val="28"/>
          <w:szCs w:val="28"/>
          <w:lang w:eastAsia="ru-RU"/>
        </w:rPr>
        <w:t>и</w:t>
      </w:r>
      <w:r w:rsidRPr="00540A5C">
        <w:rPr>
          <w:rFonts w:ascii="Times New Roman" w:eastAsia="Times New Roman" w:hAnsi="Times New Roman" w:cs="Times New Roman"/>
          <w:sz w:val="28"/>
          <w:szCs w:val="28"/>
          <w:lang w:eastAsia="ru-RU"/>
        </w:rPr>
        <w:t>рует способность делать выводы, перенося их в свой личный опыт.</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Очень полюбили мои воспитанники литературные «вечера», когда вм</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сте, сидя на ковре, в уютной, почти домашней обстановке обсуждаем после</w:t>
      </w:r>
      <w:r w:rsidRPr="00540A5C">
        <w:rPr>
          <w:rFonts w:ascii="Times New Roman" w:eastAsia="Times New Roman" w:hAnsi="Times New Roman" w:cs="Times New Roman"/>
          <w:sz w:val="28"/>
          <w:szCs w:val="28"/>
          <w:lang w:eastAsia="ru-RU"/>
        </w:rPr>
        <w:t>д</w:t>
      </w:r>
      <w:r w:rsidRPr="00540A5C">
        <w:rPr>
          <w:rFonts w:ascii="Times New Roman" w:eastAsia="Times New Roman" w:hAnsi="Times New Roman" w:cs="Times New Roman"/>
          <w:sz w:val="28"/>
          <w:szCs w:val="28"/>
          <w:lang w:eastAsia="ru-RU"/>
        </w:rPr>
        <w:t>ние прочитанные сказки, разыгрываем отрывки по ролям. Дети делятся со мной и со своими друзьями самым сокровенным, тем, что пугает или бесп</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коит их. Такие «вечера» побуждают детей использовать пример положител</w:t>
      </w:r>
      <w:r w:rsidRPr="00540A5C">
        <w:rPr>
          <w:rFonts w:ascii="Times New Roman" w:eastAsia="Times New Roman" w:hAnsi="Times New Roman" w:cs="Times New Roman"/>
          <w:sz w:val="28"/>
          <w:szCs w:val="28"/>
          <w:lang w:eastAsia="ru-RU"/>
        </w:rPr>
        <w:t>ь</w:t>
      </w:r>
      <w:r w:rsidRPr="00540A5C">
        <w:rPr>
          <w:rFonts w:ascii="Times New Roman" w:eastAsia="Times New Roman" w:hAnsi="Times New Roman" w:cs="Times New Roman"/>
          <w:sz w:val="28"/>
          <w:szCs w:val="28"/>
          <w:lang w:eastAsia="ru-RU"/>
        </w:rPr>
        <w:t>ного героя в борьбе со своими страхами и проблемами.</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lastRenderedPageBreak/>
        <w:t>При работе над сказкой активно использую театрализованную деятел</w:t>
      </w:r>
      <w:r w:rsidRPr="00540A5C">
        <w:rPr>
          <w:rFonts w:ascii="Times New Roman" w:eastAsia="Times New Roman" w:hAnsi="Times New Roman" w:cs="Times New Roman"/>
          <w:sz w:val="28"/>
          <w:szCs w:val="28"/>
          <w:lang w:eastAsia="ru-RU"/>
        </w:rPr>
        <w:t>ь</w:t>
      </w:r>
      <w:r w:rsidRPr="00540A5C">
        <w:rPr>
          <w:rFonts w:ascii="Times New Roman" w:eastAsia="Times New Roman" w:hAnsi="Times New Roman" w:cs="Times New Roman"/>
          <w:sz w:val="28"/>
          <w:szCs w:val="28"/>
          <w:lang w:eastAsia="ru-RU"/>
        </w:rPr>
        <w:t>ность. Мною был изготовлен плоскостной театр по сказке «Жихарка» и пр</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зентован на методическом объединении в нашем дошкольном образовател</w:t>
      </w:r>
      <w:r w:rsidRPr="00540A5C">
        <w:rPr>
          <w:rFonts w:ascii="Times New Roman" w:eastAsia="Times New Roman" w:hAnsi="Times New Roman" w:cs="Times New Roman"/>
          <w:sz w:val="28"/>
          <w:szCs w:val="28"/>
          <w:lang w:eastAsia="ru-RU"/>
        </w:rPr>
        <w:t>ь</w:t>
      </w:r>
      <w:r w:rsidRPr="00540A5C">
        <w:rPr>
          <w:rFonts w:ascii="Times New Roman" w:eastAsia="Times New Roman" w:hAnsi="Times New Roman" w:cs="Times New Roman"/>
          <w:sz w:val="28"/>
          <w:szCs w:val="28"/>
          <w:lang w:eastAsia="ru-RU"/>
        </w:rPr>
        <w:t>ном учреждении. Я поделилась с коллегами своим опытом изготовления да</w:t>
      </w:r>
      <w:r w:rsidRPr="00540A5C">
        <w:rPr>
          <w:rFonts w:ascii="Times New Roman" w:eastAsia="Times New Roman" w:hAnsi="Times New Roman" w:cs="Times New Roman"/>
          <w:sz w:val="28"/>
          <w:szCs w:val="28"/>
          <w:lang w:eastAsia="ru-RU"/>
        </w:rPr>
        <w:t>н</w:t>
      </w:r>
      <w:r w:rsidRPr="00540A5C">
        <w:rPr>
          <w:rFonts w:ascii="Times New Roman" w:eastAsia="Times New Roman" w:hAnsi="Times New Roman" w:cs="Times New Roman"/>
          <w:sz w:val="28"/>
          <w:szCs w:val="28"/>
          <w:lang w:eastAsia="ru-RU"/>
        </w:rPr>
        <w:t>ного театра, рассказала о значении драматизации и театрализации в воспит</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нии у детей нравственных качеств. После того, как я показала детям драмат</w:t>
      </w:r>
      <w:r w:rsidRPr="00540A5C">
        <w:rPr>
          <w:rFonts w:ascii="Times New Roman" w:eastAsia="Times New Roman" w:hAnsi="Times New Roman" w:cs="Times New Roman"/>
          <w:sz w:val="28"/>
          <w:szCs w:val="28"/>
          <w:lang w:eastAsia="ru-RU"/>
        </w:rPr>
        <w:t>и</w:t>
      </w:r>
      <w:r w:rsidRPr="00540A5C">
        <w:rPr>
          <w:rFonts w:ascii="Times New Roman" w:eastAsia="Times New Roman" w:hAnsi="Times New Roman" w:cs="Times New Roman"/>
          <w:sz w:val="28"/>
          <w:szCs w:val="28"/>
          <w:lang w:eastAsia="ru-RU"/>
        </w:rPr>
        <w:t>зацию сказки, дети с удовольствием стали использовать в играх разные виды театров самостоятельно.</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Ещё на начальном этапе своей работы, читая детям сказки, я столкн</w:t>
      </w:r>
      <w:r w:rsidRPr="00540A5C">
        <w:rPr>
          <w:rFonts w:ascii="Times New Roman" w:eastAsia="Times New Roman" w:hAnsi="Times New Roman" w:cs="Times New Roman"/>
          <w:sz w:val="28"/>
          <w:szCs w:val="28"/>
          <w:lang w:eastAsia="ru-RU"/>
        </w:rPr>
        <w:t>у</w:t>
      </w:r>
      <w:r w:rsidRPr="00540A5C">
        <w:rPr>
          <w:rFonts w:ascii="Times New Roman" w:eastAsia="Times New Roman" w:hAnsi="Times New Roman" w:cs="Times New Roman"/>
          <w:sz w:val="28"/>
          <w:szCs w:val="28"/>
          <w:lang w:eastAsia="ru-RU"/>
        </w:rPr>
        <w:t>лась с проблемой детской неусидчивости вовремя слушанья. И я нашла сп</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соб помочь своим непоседам быть более внимательными и заинтересова</w:t>
      </w:r>
      <w:r w:rsidRPr="00540A5C">
        <w:rPr>
          <w:rFonts w:ascii="Times New Roman" w:eastAsia="Times New Roman" w:hAnsi="Times New Roman" w:cs="Times New Roman"/>
          <w:sz w:val="28"/>
          <w:szCs w:val="28"/>
          <w:lang w:eastAsia="ru-RU"/>
        </w:rPr>
        <w:t>н</w:t>
      </w:r>
      <w:r w:rsidRPr="00540A5C">
        <w:rPr>
          <w:rFonts w:ascii="Times New Roman" w:eastAsia="Times New Roman" w:hAnsi="Times New Roman" w:cs="Times New Roman"/>
          <w:sz w:val="28"/>
          <w:szCs w:val="28"/>
          <w:lang w:eastAsia="ru-RU"/>
        </w:rPr>
        <w:t>ными во время знакомства со сказкой. Так как основным видом деятельности детей является игра, а для интересной и увлекательной игры нужна игрушка, я решила изготовить вместе с детьми куклу – «сказкослушательницу», кот</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рую мы ласково назвали «сказочка». Когда мы изготовили куклу, я предл</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жила детям, во время чтения сказки брать эту куклу в руки, усаживать на к</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лени и вместе с ней внимательно слушать. Д</w:t>
      </w:r>
      <w:r>
        <w:rPr>
          <w:rFonts w:ascii="Times New Roman" w:eastAsia="Times New Roman" w:hAnsi="Times New Roman" w:cs="Times New Roman"/>
          <w:sz w:val="28"/>
          <w:szCs w:val="28"/>
          <w:lang w:eastAsia="ru-RU"/>
        </w:rPr>
        <w:t>ля того</w:t>
      </w:r>
      <w:r w:rsidRPr="00540A5C">
        <w:rPr>
          <w:rFonts w:ascii="Times New Roman" w:eastAsia="Times New Roman" w:hAnsi="Times New Roman" w:cs="Times New Roman"/>
          <w:sz w:val="28"/>
          <w:szCs w:val="28"/>
          <w:lang w:eastAsia="ru-RU"/>
        </w:rPr>
        <w:t xml:space="preserve"> чтобы не мешать кукле, нужно сидеть спокойно. А затем дома можно рассказать услышанную сказку своей кукле. Когда мы начали читать сказки с участием куклы, я заметила, что дети стали более внимательны, меньше отвлекаются, стали более уси</w:t>
      </w:r>
      <w:r w:rsidRPr="00540A5C">
        <w:rPr>
          <w:rFonts w:ascii="Times New Roman" w:eastAsia="Times New Roman" w:hAnsi="Times New Roman" w:cs="Times New Roman"/>
          <w:sz w:val="28"/>
          <w:szCs w:val="28"/>
          <w:lang w:eastAsia="ru-RU"/>
        </w:rPr>
        <w:t>д</w:t>
      </w:r>
      <w:r w:rsidRPr="00540A5C">
        <w:rPr>
          <w:rFonts w:ascii="Times New Roman" w:eastAsia="Times New Roman" w:hAnsi="Times New Roman" w:cs="Times New Roman"/>
          <w:sz w:val="28"/>
          <w:szCs w:val="28"/>
          <w:lang w:eastAsia="ru-RU"/>
        </w:rPr>
        <w:t>чивыми, лучше запоминают сюжет сказки, активнее пересказывают, так как пересказ слушает не только воспитатель и другие дети, но и кукла, изгото</w:t>
      </w:r>
      <w:r w:rsidRPr="00540A5C">
        <w:rPr>
          <w:rFonts w:ascii="Times New Roman" w:eastAsia="Times New Roman" w:hAnsi="Times New Roman" w:cs="Times New Roman"/>
          <w:sz w:val="28"/>
          <w:szCs w:val="28"/>
          <w:lang w:eastAsia="ru-RU"/>
        </w:rPr>
        <w:t>в</w:t>
      </w:r>
      <w:r w:rsidRPr="00540A5C">
        <w:rPr>
          <w:rFonts w:ascii="Times New Roman" w:eastAsia="Times New Roman" w:hAnsi="Times New Roman" w:cs="Times New Roman"/>
          <w:sz w:val="28"/>
          <w:szCs w:val="28"/>
          <w:lang w:eastAsia="ru-RU"/>
        </w:rPr>
        <w:t xml:space="preserve">ленная своими руками. </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Для подготовки выставки на тему «моя любимая сказка» дети вместе с родителями рисовали эпизоды из своих любимых сказок, а затем презентов</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ли свои работы в детском саду, перед одногруппниками. Каждый ребёнок рассказывал краткое содержание изображённой на рисунке сказки, затем все вместе мы обсуждали поступки героев и то, чему учит сказка. Каждый реб</w:t>
      </w:r>
      <w:r w:rsidRPr="00540A5C">
        <w:rPr>
          <w:rFonts w:ascii="Times New Roman" w:eastAsia="Times New Roman" w:hAnsi="Times New Roman" w:cs="Times New Roman"/>
          <w:sz w:val="28"/>
          <w:szCs w:val="28"/>
          <w:lang w:eastAsia="ru-RU"/>
        </w:rPr>
        <w:t>ё</w:t>
      </w:r>
      <w:r w:rsidRPr="00540A5C">
        <w:rPr>
          <w:rFonts w:ascii="Times New Roman" w:eastAsia="Times New Roman" w:hAnsi="Times New Roman" w:cs="Times New Roman"/>
          <w:sz w:val="28"/>
          <w:szCs w:val="28"/>
          <w:lang w:eastAsia="ru-RU"/>
        </w:rPr>
        <w:t>нок имел возможность высказать своё мнение и объяснить, почему он думает так, а не иначе.</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С целью закрепления знаний о русских народных сказках использую так же дидактические игры.</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Привлечение родителей воспитанников к совместной деятельности считаю очень важным! Так как только при совместной и систематической работе можно добиться желаемого результата! Работу с родителями восп</w:t>
      </w:r>
      <w:r w:rsidRPr="00540A5C">
        <w:rPr>
          <w:rFonts w:ascii="Times New Roman" w:eastAsia="Times New Roman" w:hAnsi="Times New Roman" w:cs="Times New Roman"/>
          <w:sz w:val="28"/>
          <w:szCs w:val="28"/>
          <w:lang w:eastAsia="ru-RU"/>
        </w:rPr>
        <w:t>и</w:t>
      </w:r>
      <w:r w:rsidRPr="00540A5C">
        <w:rPr>
          <w:rFonts w:ascii="Times New Roman" w:eastAsia="Times New Roman" w:hAnsi="Times New Roman" w:cs="Times New Roman"/>
          <w:sz w:val="28"/>
          <w:szCs w:val="28"/>
          <w:lang w:eastAsia="ru-RU"/>
        </w:rPr>
        <w:t>танников я начала с их анкетирования. Исходя из результатов анкетирования, составила план работы с семьями, который предполагал:</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привлечение родителей к благоустройству и оформлению группы (с</w:t>
      </w:r>
      <w:r w:rsidRPr="00540A5C">
        <w:rPr>
          <w:rFonts w:ascii="Times New Roman" w:eastAsia="Times New Roman" w:hAnsi="Times New Roman" w:cs="Times New Roman"/>
          <w:sz w:val="28"/>
          <w:szCs w:val="28"/>
          <w:lang w:eastAsia="ru-RU"/>
        </w:rPr>
        <w:t>о</w:t>
      </w:r>
      <w:r w:rsidRPr="00540A5C">
        <w:rPr>
          <w:rFonts w:ascii="Times New Roman" w:eastAsia="Times New Roman" w:hAnsi="Times New Roman" w:cs="Times New Roman"/>
          <w:sz w:val="28"/>
          <w:szCs w:val="28"/>
          <w:lang w:eastAsia="ru-RU"/>
        </w:rPr>
        <w:t>здание предметно-развивающей среды, способствующей организации работы по воспитанию нравственных качеств у детей, посредством русских наро</w:t>
      </w:r>
      <w:r w:rsidRPr="00540A5C">
        <w:rPr>
          <w:rFonts w:ascii="Times New Roman" w:eastAsia="Times New Roman" w:hAnsi="Times New Roman" w:cs="Times New Roman"/>
          <w:sz w:val="28"/>
          <w:szCs w:val="28"/>
          <w:lang w:eastAsia="ru-RU"/>
        </w:rPr>
        <w:t>д</w:t>
      </w:r>
      <w:r w:rsidRPr="00540A5C">
        <w:rPr>
          <w:rFonts w:ascii="Times New Roman" w:eastAsia="Times New Roman" w:hAnsi="Times New Roman" w:cs="Times New Roman"/>
          <w:sz w:val="28"/>
          <w:szCs w:val="28"/>
          <w:lang w:eastAsia="ru-RU"/>
        </w:rPr>
        <w:t>ных сказок);</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 xml:space="preserve">помощь родителей в оформлении уголка театрализации, уголка книги; </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 xml:space="preserve">подготовку консультаций и совместных мероприятий дошкольного образовательного учреждения с родителями воспитанников; </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подготовку информации о роли сказки в жизни ребёнка в родител</w:t>
      </w:r>
      <w:r w:rsidRPr="00540A5C">
        <w:rPr>
          <w:rFonts w:ascii="Times New Roman" w:eastAsia="Times New Roman" w:hAnsi="Times New Roman" w:cs="Times New Roman"/>
          <w:sz w:val="28"/>
          <w:szCs w:val="28"/>
          <w:lang w:eastAsia="ru-RU"/>
        </w:rPr>
        <w:t>ь</w:t>
      </w:r>
      <w:r w:rsidRPr="00540A5C">
        <w:rPr>
          <w:rFonts w:ascii="Times New Roman" w:eastAsia="Times New Roman" w:hAnsi="Times New Roman" w:cs="Times New Roman"/>
          <w:sz w:val="28"/>
          <w:szCs w:val="28"/>
          <w:lang w:eastAsia="ru-RU"/>
        </w:rPr>
        <w:t>ском уголке, выступление на Клубе, которое традиционно проходит в де</w:t>
      </w:r>
      <w:r w:rsidRPr="00540A5C">
        <w:rPr>
          <w:rFonts w:ascii="Times New Roman" w:eastAsia="Times New Roman" w:hAnsi="Times New Roman" w:cs="Times New Roman"/>
          <w:sz w:val="28"/>
          <w:szCs w:val="28"/>
          <w:lang w:eastAsia="ru-RU"/>
        </w:rPr>
        <w:t>т</w:t>
      </w:r>
      <w:r w:rsidRPr="00540A5C">
        <w:rPr>
          <w:rFonts w:ascii="Times New Roman" w:eastAsia="Times New Roman" w:hAnsi="Times New Roman" w:cs="Times New Roman"/>
          <w:sz w:val="28"/>
          <w:szCs w:val="28"/>
          <w:lang w:eastAsia="ru-RU"/>
        </w:rPr>
        <w:lastRenderedPageBreak/>
        <w:t>ском саду по теме «Добрые сказки в воспитании детей». В своём выступл</w:t>
      </w:r>
      <w:r w:rsidRPr="00540A5C">
        <w:rPr>
          <w:rFonts w:ascii="Times New Roman" w:eastAsia="Times New Roman" w:hAnsi="Times New Roman" w:cs="Times New Roman"/>
          <w:sz w:val="28"/>
          <w:szCs w:val="28"/>
          <w:lang w:eastAsia="ru-RU"/>
        </w:rPr>
        <w:t>е</w:t>
      </w:r>
      <w:r w:rsidRPr="00540A5C">
        <w:rPr>
          <w:rFonts w:ascii="Times New Roman" w:eastAsia="Times New Roman" w:hAnsi="Times New Roman" w:cs="Times New Roman"/>
          <w:sz w:val="28"/>
          <w:szCs w:val="28"/>
          <w:lang w:eastAsia="ru-RU"/>
        </w:rPr>
        <w:t>нии я показала родителям примеры нравственных качеств, которые привив</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 xml:space="preserve">ются детям через знакомство с русскими народными сказками; </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 привлечение родителей к участию в организации театрализации ска</w:t>
      </w:r>
      <w:r w:rsidRPr="00540A5C">
        <w:rPr>
          <w:rFonts w:ascii="Times New Roman" w:eastAsia="Times New Roman" w:hAnsi="Times New Roman" w:cs="Times New Roman"/>
          <w:sz w:val="28"/>
          <w:szCs w:val="28"/>
          <w:lang w:eastAsia="ru-RU"/>
        </w:rPr>
        <w:t>з</w:t>
      </w:r>
      <w:r w:rsidRPr="00540A5C">
        <w:rPr>
          <w:rFonts w:ascii="Times New Roman" w:eastAsia="Times New Roman" w:hAnsi="Times New Roman" w:cs="Times New Roman"/>
          <w:sz w:val="28"/>
          <w:szCs w:val="28"/>
          <w:lang w:eastAsia="ru-RU"/>
        </w:rPr>
        <w:t>ки «Теремок».</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Доказательством эффективности использования русских народных ск</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 xml:space="preserve">зок для развития нравственных качеств считаю: </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значительные изменения в поведении детей</w:t>
      </w:r>
      <w:r>
        <w:rPr>
          <w:rFonts w:ascii="Times New Roman" w:eastAsia="Times New Roman" w:hAnsi="Times New Roman" w:cs="Times New Roman"/>
          <w:sz w:val="28"/>
          <w:szCs w:val="28"/>
          <w:lang w:eastAsia="ru-RU"/>
        </w:rPr>
        <w:t xml:space="preserve"> – стали </w:t>
      </w:r>
      <w:r w:rsidRPr="00540A5C">
        <w:rPr>
          <w:rFonts w:ascii="Times New Roman" w:eastAsia="Times New Roman" w:hAnsi="Times New Roman" w:cs="Times New Roman"/>
          <w:sz w:val="28"/>
          <w:szCs w:val="28"/>
          <w:lang w:eastAsia="ru-RU"/>
        </w:rPr>
        <w:t>более дружелю</w:t>
      </w:r>
      <w:r w:rsidRPr="00540A5C">
        <w:rPr>
          <w:rFonts w:ascii="Times New Roman" w:eastAsia="Times New Roman" w:hAnsi="Times New Roman" w:cs="Times New Roman"/>
          <w:sz w:val="28"/>
          <w:szCs w:val="28"/>
          <w:lang w:eastAsia="ru-RU"/>
        </w:rPr>
        <w:t>б</w:t>
      </w:r>
      <w:r w:rsidRPr="00540A5C">
        <w:rPr>
          <w:rFonts w:ascii="Times New Roman" w:eastAsia="Times New Roman" w:hAnsi="Times New Roman" w:cs="Times New Roman"/>
          <w:sz w:val="28"/>
          <w:szCs w:val="28"/>
          <w:lang w:eastAsia="ru-RU"/>
        </w:rPr>
        <w:t>ны, внимательны друг к другу; научились распознавать эмоции, оценивать свои поступки и поступки своих друзей, выражая своё отношение к ним;</w:t>
      </w:r>
    </w:p>
    <w:p w:rsidR="00540A5C" w:rsidRPr="00540A5C" w:rsidRDefault="00540A5C" w:rsidP="00540A5C">
      <w:pPr>
        <w:ind w:right="-5"/>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40A5C">
        <w:rPr>
          <w:rFonts w:ascii="Times New Roman" w:eastAsia="Times New Roman" w:hAnsi="Times New Roman" w:cs="Times New Roman"/>
          <w:sz w:val="28"/>
          <w:szCs w:val="28"/>
          <w:lang w:eastAsia="ru-RU"/>
        </w:rPr>
        <w:t>родители воспитанников активно используют примеры поведения о</w:t>
      </w:r>
      <w:r w:rsidRPr="00540A5C">
        <w:rPr>
          <w:rFonts w:ascii="Times New Roman" w:eastAsia="Times New Roman" w:hAnsi="Times New Roman" w:cs="Times New Roman"/>
          <w:sz w:val="28"/>
          <w:szCs w:val="28"/>
          <w:lang w:eastAsia="ru-RU"/>
        </w:rPr>
        <w:t>т</w:t>
      </w:r>
      <w:r w:rsidRPr="00540A5C">
        <w:rPr>
          <w:rFonts w:ascii="Times New Roman" w:eastAsia="Times New Roman" w:hAnsi="Times New Roman" w:cs="Times New Roman"/>
          <w:sz w:val="28"/>
          <w:szCs w:val="28"/>
          <w:lang w:eastAsia="ru-RU"/>
        </w:rPr>
        <w:t>рицательных и положительных героев русских народных сказок в воспит</w:t>
      </w:r>
      <w:r w:rsidRPr="00540A5C">
        <w:rPr>
          <w:rFonts w:ascii="Times New Roman" w:eastAsia="Times New Roman" w:hAnsi="Times New Roman" w:cs="Times New Roman"/>
          <w:sz w:val="28"/>
          <w:szCs w:val="28"/>
          <w:lang w:eastAsia="ru-RU"/>
        </w:rPr>
        <w:t>а</w:t>
      </w:r>
      <w:r w:rsidRPr="00540A5C">
        <w:rPr>
          <w:rFonts w:ascii="Times New Roman" w:eastAsia="Times New Roman" w:hAnsi="Times New Roman" w:cs="Times New Roman"/>
          <w:sz w:val="28"/>
          <w:szCs w:val="28"/>
          <w:lang w:eastAsia="ru-RU"/>
        </w:rPr>
        <w:t>нии детей, стали больше читать детям, пробуют драматизировать прочита</w:t>
      </w:r>
      <w:r w:rsidRPr="00540A5C">
        <w:rPr>
          <w:rFonts w:ascii="Times New Roman" w:eastAsia="Times New Roman" w:hAnsi="Times New Roman" w:cs="Times New Roman"/>
          <w:sz w:val="28"/>
          <w:szCs w:val="28"/>
          <w:lang w:eastAsia="ru-RU"/>
        </w:rPr>
        <w:t>н</w:t>
      </w:r>
      <w:r w:rsidRPr="00540A5C">
        <w:rPr>
          <w:rFonts w:ascii="Times New Roman" w:eastAsia="Times New Roman" w:hAnsi="Times New Roman" w:cs="Times New Roman"/>
          <w:sz w:val="28"/>
          <w:szCs w:val="28"/>
          <w:lang w:eastAsia="ru-RU"/>
        </w:rPr>
        <w:t xml:space="preserve">ные сказки. </w:t>
      </w:r>
    </w:p>
    <w:p w:rsidR="00540A5C" w:rsidRP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В народных сказках заложен глубокий смысл, позволяющий ребенку постигать жизнь на наглядных примерах, суть, дающая возможность учиться распознавать, где добро, а где зло, какая дорога приведет к радости, а какая, к горю.</w:t>
      </w:r>
    </w:p>
    <w:p w:rsidR="00540A5C" w:rsidRDefault="00540A5C" w:rsidP="00540A5C">
      <w:pPr>
        <w:ind w:right="-5" w:firstLine="708"/>
        <w:rPr>
          <w:rFonts w:ascii="Times New Roman" w:eastAsia="Times New Roman" w:hAnsi="Times New Roman" w:cs="Times New Roman"/>
          <w:sz w:val="28"/>
          <w:szCs w:val="28"/>
          <w:lang w:eastAsia="ru-RU"/>
        </w:rPr>
      </w:pPr>
      <w:r w:rsidRPr="00540A5C">
        <w:rPr>
          <w:rFonts w:ascii="Times New Roman" w:eastAsia="Times New Roman" w:hAnsi="Times New Roman" w:cs="Times New Roman"/>
          <w:sz w:val="28"/>
          <w:szCs w:val="28"/>
          <w:lang w:eastAsia="ru-RU"/>
        </w:rPr>
        <w:t>Поэтому в дальнейшем я планирую продолжать работу по данной теме, прилагая все усилия для воспитания в подрастающем поколении нравстве</w:t>
      </w:r>
      <w:r w:rsidRPr="00540A5C">
        <w:rPr>
          <w:rFonts w:ascii="Times New Roman" w:eastAsia="Times New Roman" w:hAnsi="Times New Roman" w:cs="Times New Roman"/>
          <w:sz w:val="28"/>
          <w:szCs w:val="28"/>
          <w:lang w:eastAsia="ru-RU"/>
        </w:rPr>
        <w:t>н</w:t>
      </w:r>
      <w:r w:rsidRPr="00540A5C">
        <w:rPr>
          <w:rFonts w:ascii="Times New Roman" w:eastAsia="Times New Roman" w:hAnsi="Times New Roman" w:cs="Times New Roman"/>
          <w:sz w:val="28"/>
          <w:szCs w:val="28"/>
          <w:lang w:eastAsia="ru-RU"/>
        </w:rPr>
        <w:t>ных качеств.</w:t>
      </w:r>
    </w:p>
    <w:p w:rsidR="00540A5C" w:rsidRPr="00627A72" w:rsidRDefault="00540A5C" w:rsidP="00540A5C">
      <w:pPr>
        <w:ind w:right="-5"/>
        <w:rPr>
          <w:rFonts w:ascii="Times New Roman" w:eastAsia="Times New Roman" w:hAnsi="Times New Roman" w:cs="Times New Roman"/>
          <w:sz w:val="16"/>
          <w:szCs w:val="16"/>
          <w:lang w:eastAsia="ru-RU"/>
        </w:rPr>
      </w:pPr>
    </w:p>
    <w:p w:rsidR="00627A72" w:rsidRPr="00627A72" w:rsidRDefault="00627A72" w:rsidP="00450A2D">
      <w:pPr>
        <w:ind w:right="-5" w:firstLine="0"/>
        <w:jc w:val="center"/>
        <w:rPr>
          <w:rFonts w:ascii="Times New Roman" w:eastAsia="Times New Roman" w:hAnsi="Times New Roman" w:cs="Times New Roman"/>
          <w:b/>
          <w:i/>
          <w:sz w:val="28"/>
          <w:szCs w:val="28"/>
          <w:lang w:eastAsia="ru-RU"/>
        </w:rPr>
      </w:pPr>
      <w:r w:rsidRPr="00627A72">
        <w:rPr>
          <w:rFonts w:ascii="Times New Roman" w:eastAsia="Times New Roman" w:hAnsi="Times New Roman" w:cs="Times New Roman"/>
          <w:b/>
          <w:i/>
          <w:sz w:val="28"/>
          <w:szCs w:val="28"/>
          <w:lang w:eastAsia="ru-RU"/>
        </w:rPr>
        <w:t>Формирование предпосылок</w:t>
      </w:r>
      <w:r w:rsidR="00450A2D">
        <w:rPr>
          <w:rFonts w:ascii="Times New Roman" w:eastAsia="Times New Roman" w:hAnsi="Times New Roman" w:cs="Times New Roman"/>
          <w:b/>
          <w:i/>
          <w:sz w:val="28"/>
          <w:szCs w:val="28"/>
          <w:lang w:eastAsia="ru-RU"/>
        </w:rPr>
        <w:t xml:space="preserve"> письменной речи у дошкольников </w:t>
      </w:r>
      <w:r w:rsidRPr="00627A72">
        <w:rPr>
          <w:rFonts w:ascii="Times New Roman" w:eastAsia="Times New Roman" w:hAnsi="Times New Roman" w:cs="Times New Roman"/>
          <w:b/>
          <w:i/>
          <w:sz w:val="28"/>
          <w:szCs w:val="28"/>
          <w:lang w:eastAsia="ru-RU"/>
        </w:rPr>
        <w:t>с общим недоразвитием речи с помощью специально организованной предметно развивающей среды</w:t>
      </w:r>
    </w:p>
    <w:p w:rsidR="00627A72" w:rsidRPr="00627A72" w:rsidRDefault="00627A72" w:rsidP="00627A72">
      <w:pPr>
        <w:ind w:right="-5"/>
        <w:rPr>
          <w:rFonts w:ascii="Times New Roman" w:eastAsia="Times New Roman" w:hAnsi="Times New Roman" w:cs="Times New Roman"/>
          <w:sz w:val="16"/>
          <w:szCs w:val="16"/>
          <w:lang w:eastAsia="ru-RU"/>
        </w:rPr>
      </w:pPr>
    </w:p>
    <w:p w:rsidR="00627A72" w:rsidRPr="00627A72" w:rsidRDefault="00DA0F7A" w:rsidP="00627A72">
      <w:pPr>
        <w:ind w:right="-5"/>
        <w:jc w:val="right"/>
        <w:rPr>
          <w:rFonts w:ascii="Times New Roman" w:eastAsia="Times New Roman" w:hAnsi="Times New Roman" w:cs="Times New Roman"/>
          <w:i/>
          <w:sz w:val="24"/>
          <w:szCs w:val="28"/>
          <w:lang w:eastAsia="ru-RU"/>
        </w:rPr>
      </w:pPr>
      <w:r w:rsidRPr="00627A72">
        <w:rPr>
          <w:rFonts w:ascii="Times New Roman" w:eastAsia="Times New Roman" w:hAnsi="Times New Roman" w:cs="Times New Roman"/>
          <w:i/>
          <w:sz w:val="24"/>
          <w:szCs w:val="28"/>
          <w:lang w:eastAsia="ru-RU"/>
        </w:rPr>
        <w:t>И</w:t>
      </w:r>
      <w:r>
        <w:rPr>
          <w:rFonts w:ascii="Times New Roman" w:eastAsia="Times New Roman" w:hAnsi="Times New Roman" w:cs="Times New Roman"/>
          <w:i/>
          <w:sz w:val="24"/>
          <w:szCs w:val="28"/>
          <w:lang w:eastAsia="ru-RU"/>
        </w:rPr>
        <w:t>.</w:t>
      </w:r>
      <w:r w:rsidRPr="00627A72">
        <w:rPr>
          <w:rFonts w:ascii="Times New Roman" w:eastAsia="Times New Roman" w:hAnsi="Times New Roman" w:cs="Times New Roman"/>
          <w:i/>
          <w:sz w:val="24"/>
          <w:szCs w:val="28"/>
          <w:lang w:eastAsia="ru-RU"/>
        </w:rPr>
        <w:t xml:space="preserve"> Ю</w:t>
      </w:r>
      <w:r>
        <w:rPr>
          <w:rFonts w:ascii="Times New Roman" w:eastAsia="Times New Roman" w:hAnsi="Times New Roman" w:cs="Times New Roman"/>
          <w:i/>
          <w:sz w:val="24"/>
          <w:szCs w:val="28"/>
          <w:lang w:eastAsia="ru-RU"/>
        </w:rPr>
        <w:t xml:space="preserve">. </w:t>
      </w:r>
      <w:r w:rsidR="00627A72" w:rsidRPr="00627A72">
        <w:rPr>
          <w:rFonts w:ascii="Times New Roman" w:eastAsia="Times New Roman" w:hAnsi="Times New Roman" w:cs="Times New Roman"/>
          <w:i/>
          <w:sz w:val="24"/>
          <w:szCs w:val="28"/>
          <w:lang w:eastAsia="ru-RU"/>
        </w:rPr>
        <w:t>Платонова,</w:t>
      </w:r>
    </w:p>
    <w:p w:rsidR="00627A72" w:rsidRDefault="00627A72" w:rsidP="00627A72">
      <w:pPr>
        <w:ind w:right="-5"/>
        <w:jc w:val="right"/>
        <w:rPr>
          <w:rFonts w:ascii="Times New Roman" w:eastAsia="Times New Roman" w:hAnsi="Times New Roman" w:cs="Times New Roman"/>
          <w:i/>
          <w:sz w:val="24"/>
          <w:szCs w:val="28"/>
          <w:lang w:eastAsia="ru-RU"/>
        </w:rPr>
      </w:pPr>
      <w:r w:rsidRPr="00627A72">
        <w:rPr>
          <w:rFonts w:ascii="Times New Roman" w:eastAsia="Times New Roman" w:hAnsi="Times New Roman" w:cs="Times New Roman"/>
          <w:i/>
          <w:sz w:val="24"/>
          <w:szCs w:val="28"/>
          <w:lang w:eastAsia="ru-RU"/>
        </w:rPr>
        <w:t xml:space="preserve">учитель-логопед </w:t>
      </w:r>
    </w:p>
    <w:p w:rsidR="00627A72" w:rsidRPr="00627A72" w:rsidRDefault="00627A72" w:rsidP="00627A72">
      <w:pPr>
        <w:ind w:right="-5"/>
        <w:jc w:val="right"/>
        <w:rPr>
          <w:rFonts w:ascii="Times New Roman" w:eastAsia="Times New Roman" w:hAnsi="Times New Roman" w:cs="Times New Roman"/>
          <w:i/>
          <w:sz w:val="24"/>
          <w:szCs w:val="28"/>
          <w:lang w:eastAsia="ru-RU"/>
        </w:rPr>
      </w:pPr>
      <w:r w:rsidRPr="00627A72">
        <w:rPr>
          <w:rFonts w:ascii="Times New Roman" w:eastAsia="Times New Roman" w:hAnsi="Times New Roman" w:cs="Times New Roman"/>
          <w:i/>
          <w:sz w:val="24"/>
          <w:szCs w:val="28"/>
          <w:lang w:eastAsia="ru-RU"/>
        </w:rPr>
        <w:t>МКДОУ д/с № 4</w:t>
      </w:r>
    </w:p>
    <w:p w:rsidR="00627A72" w:rsidRPr="00627A72" w:rsidRDefault="00627A72" w:rsidP="00627A72">
      <w:pPr>
        <w:ind w:right="-5"/>
        <w:rPr>
          <w:rFonts w:ascii="Times New Roman" w:eastAsia="Times New Roman" w:hAnsi="Times New Roman" w:cs="Times New Roman"/>
          <w:sz w:val="16"/>
          <w:szCs w:val="16"/>
          <w:lang w:eastAsia="ru-RU"/>
        </w:rPr>
      </w:pP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Цель статьи показать способы организации предметно-развивающей среды с помощью дидактического пособия, специально изготовленного для игры детей, как на индивидуальных, так и на подгрупповых занятиях. В р</w:t>
      </w:r>
      <w:r w:rsidRPr="00627A72">
        <w:rPr>
          <w:rFonts w:ascii="Times New Roman" w:eastAsia="Times New Roman" w:hAnsi="Times New Roman" w:cs="Times New Roman"/>
          <w:sz w:val="28"/>
          <w:szCs w:val="28"/>
          <w:lang w:eastAsia="ru-RU"/>
        </w:rPr>
        <w:t>а</w:t>
      </w:r>
      <w:r w:rsidRPr="00627A72">
        <w:rPr>
          <w:rFonts w:ascii="Times New Roman" w:eastAsia="Times New Roman" w:hAnsi="Times New Roman" w:cs="Times New Roman"/>
          <w:sz w:val="28"/>
          <w:szCs w:val="28"/>
          <w:lang w:eastAsia="ru-RU"/>
        </w:rPr>
        <w:t>боте с дидактическим пособием у детей развиваются предпосылки письме</w:t>
      </w:r>
      <w:r w:rsidRPr="00627A72">
        <w:rPr>
          <w:rFonts w:ascii="Times New Roman" w:eastAsia="Times New Roman" w:hAnsi="Times New Roman" w:cs="Times New Roman"/>
          <w:sz w:val="28"/>
          <w:szCs w:val="28"/>
          <w:lang w:eastAsia="ru-RU"/>
        </w:rPr>
        <w:t>н</w:t>
      </w:r>
      <w:r w:rsidRPr="00627A72">
        <w:rPr>
          <w:rFonts w:ascii="Times New Roman" w:eastAsia="Times New Roman" w:hAnsi="Times New Roman" w:cs="Times New Roman"/>
          <w:sz w:val="28"/>
          <w:szCs w:val="28"/>
          <w:lang w:eastAsia="ru-RU"/>
        </w:rPr>
        <w:t>ной речи, такие как полноценная устная речь, зрительно моторная координ</w:t>
      </w:r>
      <w:r w:rsidRPr="00627A72">
        <w:rPr>
          <w:rFonts w:ascii="Times New Roman" w:eastAsia="Times New Roman" w:hAnsi="Times New Roman" w:cs="Times New Roman"/>
          <w:sz w:val="28"/>
          <w:szCs w:val="28"/>
          <w:lang w:eastAsia="ru-RU"/>
        </w:rPr>
        <w:t>а</w:t>
      </w:r>
      <w:r w:rsidRPr="00627A72">
        <w:rPr>
          <w:rFonts w:ascii="Times New Roman" w:eastAsia="Times New Roman" w:hAnsi="Times New Roman" w:cs="Times New Roman"/>
          <w:sz w:val="28"/>
          <w:szCs w:val="28"/>
          <w:lang w:eastAsia="ru-RU"/>
        </w:rPr>
        <w:t xml:space="preserve">ция и ручная умелость. </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Ключевые слова: предметно развивающая среда, предпосылки пис</w:t>
      </w:r>
      <w:r w:rsidRPr="00627A72">
        <w:rPr>
          <w:rFonts w:ascii="Times New Roman" w:eastAsia="Times New Roman" w:hAnsi="Times New Roman" w:cs="Times New Roman"/>
          <w:sz w:val="28"/>
          <w:szCs w:val="28"/>
          <w:lang w:eastAsia="ru-RU"/>
        </w:rPr>
        <w:t>ь</w:t>
      </w:r>
      <w:r w:rsidRPr="00627A72">
        <w:rPr>
          <w:rFonts w:ascii="Times New Roman" w:eastAsia="Times New Roman" w:hAnsi="Times New Roman" w:cs="Times New Roman"/>
          <w:sz w:val="28"/>
          <w:szCs w:val="28"/>
          <w:lang w:eastAsia="ru-RU"/>
        </w:rPr>
        <w:t>менной речи, развитие речи в игре, сочетание движения с речью.</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В настоящее время отмечается увеличение количества детей с речев</w:t>
      </w:r>
      <w:r w:rsidRPr="00627A72">
        <w:rPr>
          <w:rFonts w:ascii="Times New Roman" w:eastAsia="Times New Roman" w:hAnsi="Times New Roman" w:cs="Times New Roman"/>
          <w:sz w:val="28"/>
          <w:szCs w:val="28"/>
          <w:lang w:eastAsia="ru-RU"/>
        </w:rPr>
        <w:t>ы</w:t>
      </w:r>
      <w:r w:rsidRPr="00627A72">
        <w:rPr>
          <w:rFonts w:ascii="Times New Roman" w:eastAsia="Times New Roman" w:hAnsi="Times New Roman" w:cs="Times New Roman"/>
          <w:sz w:val="28"/>
          <w:szCs w:val="28"/>
          <w:lang w:eastAsia="ru-RU"/>
        </w:rPr>
        <w:t>ми нарушениями. По мнению специалистов, актуальным остаются исслед</w:t>
      </w:r>
      <w:r w:rsidRPr="00627A72">
        <w:rPr>
          <w:rFonts w:ascii="Times New Roman" w:eastAsia="Times New Roman" w:hAnsi="Times New Roman" w:cs="Times New Roman"/>
          <w:sz w:val="28"/>
          <w:szCs w:val="28"/>
          <w:lang w:eastAsia="ru-RU"/>
        </w:rPr>
        <w:t>о</w:t>
      </w:r>
      <w:r w:rsidRPr="00627A72">
        <w:rPr>
          <w:rFonts w:ascii="Times New Roman" w:eastAsia="Times New Roman" w:hAnsi="Times New Roman" w:cs="Times New Roman"/>
          <w:sz w:val="28"/>
          <w:szCs w:val="28"/>
          <w:lang w:eastAsia="ru-RU"/>
        </w:rPr>
        <w:t>вания, посвящённые поиску путей эффективной и качественной подготовки детей с тяжёлыми нарушениями речи для дальнейшего успешного освоения программы начального общего образования.</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Несмотря на то, что большинству детей с общим недоразвитием речи (ОНР) оказывается коррекционная помощь в комбинированных группах д</w:t>
      </w:r>
      <w:r w:rsidRPr="00627A72">
        <w:rPr>
          <w:rFonts w:ascii="Times New Roman" w:eastAsia="Times New Roman" w:hAnsi="Times New Roman" w:cs="Times New Roman"/>
          <w:sz w:val="28"/>
          <w:szCs w:val="28"/>
          <w:lang w:eastAsia="ru-RU"/>
        </w:rPr>
        <w:t>о</w:t>
      </w:r>
      <w:r w:rsidRPr="00627A72">
        <w:rPr>
          <w:rFonts w:ascii="Times New Roman" w:eastAsia="Times New Roman" w:hAnsi="Times New Roman" w:cs="Times New Roman"/>
          <w:sz w:val="28"/>
          <w:szCs w:val="28"/>
          <w:lang w:eastAsia="ru-RU"/>
        </w:rPr>
        <w:t>школьных образовательных учреждений (ДОУ). Они испытывают значител</w:t>
      </w:r>
      <w:r w:rsidRPr="00627A72">
        <w:rPr>
          <w:rFonts w:ascii="Times New Roman" w:eastAsia="Times New Roman" w:hAnsi="Times New Roman" w:cs="Times New Roman"/>
          <w:sz w:val="28"/>
          <w:szCs w:val="28"/>
          <w:lang w:eastAsia="ru-RU"/>
        </w:rPr>
        <w:t>ь</w:t>
      </w:r>
      <w:r w:rsidRPr="00627A72">
        <w:rPr>
          <w:rFonts w:ascii="Times New Roman" w:eastAsia="Times New Roman" w:hAnsi="Times New Roman" w:cs="Times New Roman"/>
          <w:sz w:val="28"/>
          <w:szCs w:val="28"/>
          <w:lang w:eastAsia="ru-RU"/>
        </w:rPr>
        <w:t>ные трудности на этапе формирования предпосылок к развитию письменной речи. Причинами этих трудностей являются не только нарушения устной р</w:t>
      </w:r>
      <w:r w:rsidRPr="00627A72">
        <w:rPr>
          <w:rFonts w:ascii="Times New Roman" w:eastAsia="Times New Roman" w:hAnsi="Times New Roman" w:cs="Times New Roman"/>
          <w:sz w:val="28"/>
          <w:szCs w:val="28"/>
          <w:lang w:eastAsia="ru-RU"/>
        </w:rPr>
        <w:t>е</w:t>
      </w:r>
      <w:r w:rsidRPr="00627A72">
        <w:rPr>
          <w:rFonts w:ascii="Times New Roman" w:eastAsia="Times New Roman" w:hAnsi="Times New Roman" w:cs="Times New Roman"/>
          <w:sz w:val="28"/>
          <w:szCs w:val="28"/>
          <w:lang w:eastAsia="ru-RU"/>
        </w:rPr>
        <w:lastRenderedPageBreak/>
        <w:t>чи, но и уровень развития высших психических функций, в том числе наглядно-образного мышления, зрительно-моторной координации.</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Как свидетельствуют данные, представленные в работах Б. Г. Анань</w:t>
      </w:r>
      <w:r w:rsidRPr="00627A72">
        <w:rPr>
          <w:rFonts w:ascii="Times New Roman" w:eastAsia="Times New Roman" w:hAnsi="Times New Roman" w:cs="Times New Roman"/>
          <w:sz w:val="28"/>
          <w:szCs w:val="28"/>
          <w:lang w:eastAsia="ru-RU"/>
        </w:rPr>
        <w:t>е</w:t>
      </w:r>
      <w:r w:rsidRPr="00627A72">
        <w:rPr>
          <w:rFonts w:ascii="Times New Roman" w:eastAsia="Times New Roman" w:hAnsi="Times New Roman" w:cs="Times New Roman"/>
          <w:sz w:val="28"/>
          <w:szCs w:val="28"/>
          <w:lang w:eastAsia="ru-RU"/>
        </w:rPr>
        <w:t>ва, А. Р. Лурии, Л. С. Цветковой, для нормального протекания процессов чтения и письма необходима скоординированная работа сохранных и полн</w:t>
      </w:r>
      <w:r w:rsidRPr="00627A72">
        <w:rPr>
          <w:rFonts w:ascii="Times New Roman" w:eastAsia="Times New Roman" w:hAnsi="Times New Roman" w:cs="Times New Roman"/>
          <w:sz w:val="28"/>
          <w:szCs w:val="28"/>
          <w:lang w:eastAsia="ru-RU"/>
        </w:rPr>
        <w:t>о</w:t>
      </w:r>
      <w:r w:rsidRPr="00627A72">
        <w:rPr>
          <w:rFonts w:ascii="Times New Roman" w:eastAsia="Times New Roman" w:hAnsi="Times New Roman" w:cs="Times New Roman"/>
          <w:sz w:val="28"/>
          <w:szCs w:val="28"/>
          <w:lang w:eastAsia="ru-RU"/>
        </w:rPr>
        <w:t>ценно функционирующих центральных и периферических отделов анализ</w:t>
      </w:r>
      <w:r w:rsidRPr="00627A72">
        <w:rPr>
          <w:rFonts w:ascii="Times New Roman" w:eastAsia="Times New Roman" w:hAnsi="Times New Roman" w:cs="Times New Roman"/>
          <w:sz w:val="28"/>
          <w:szCs w:val="28"/>
          <w:lang w:eastAsia="ru-RU"/>
        </w:rPr>
        <w:t>а</w:t>
      </w:r>
      <w:r w:rsidRPr="00627A72">
        <w:rPr>
          <w:rFonts w:ascii="Times New Roman" w:eastAsia="Times New Roman" w:hAnsi="Times New Roman" w:cs="Times New Roman"/>
          <w:sz w:val="28"/>
          <w:szCs w:val="28"/>
          <w:lang w:eastAsia="ru-RU"/>
        </w:rPr>
        <w:t>торных систем.</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Р. Е. Левина, И. Н. Садовникова, Е. А. Логинова, Е. Н. Российская в</w:t>
      </w:r>
      <w:r w:rsidRPr="00627A72">
        <w:rPr>
          <w:rFonts w:ascii="Times New Roman" w:eastAsia="Times New Roman" w:hAnsi="Times New Roman" w:cs="Times New Roman"/>
          <w:sz w:val="28"/>
          <w:szCs w:val="28"/>
          <w:lang w:eastAsia="ru-RU"/>
        </w:rPr>
        <w:t>ы</w:t>
      </w:r>
      <w:r w:rsidRPr="00627A72">
        <w:rPr>
          <w:rFonts w:ascii="Times New Roman" w:eastAsia="Times New Roman" w:hAnsi="Times New Roman" w:cs="Times New Roman"/>
          <w:sz w:val="28"/>
          <w:szCs w:val="28"/>
          <w:lang w:eastAsia="ru-RU"/>
        </w:rPr>
        <w:t>деляют следующие необходимые для овладения письменной речью психоф</w:t>
      </w:r>
      <w:r w:rsidRPr="00627A72">
        <w:rPr>
          <w:rFonts w:ascii="Times New Roman" w:eastAsia="Times New Roman" w:hAnsi="Times New Roman" w:cs="Times New Roman"/>
          <w:sz w:val="28"/>
          <w:szCs w:val="28"/>
          <w:lang w:eastAsia="ru-RU"/>
        </w:rPr>
        <w:t>и</w:t>
      </w:r>
      <w:r w:rsidRPr="00627A72">
        <w:rPr>
          <w:rFonts w:ascii="Times New Roman" w:eastAsia="Times New Roman" w:hAnsi="Times New Roman" w:cs="Times New Roman"/>
          <w:sz w:val="28"/>
          <w:szCs w:val="28"/>
          <w:lang w:eastAsia="ru-RU"/>
        </w:rPr>
        <w:t>зиологические компоненты: зрелость зрительно-пространственных предста</w:t>
      </w:r>
      <w:r w:rsidRPr="00627A72">
        <w:rPr>
          <w:rFonts w:ascii="Times New Roman" w:eastAsia="Times New Roman" w:hAnsi="Times New Roman" w:cs="Times New Roman"/>
          <w:sz w:val="28"/>
          <w:szCs w:val="28"/>
          <w:lang w:eastAsia="ru-RU"/>
        </w:rPr>
        <w:t>в</w:t>
      </w:r>
      <w:r w:rsidRPr="00627A72">
        <w:rPr>
          <w:rFonts w:ascii="Times New Roman" w:eastAsia="Times New Roman" w:hAnsi="Times New Roman" w:cs="Times New Roman"/>
          <w:sz w:val="28"/>
          <w:szCs w:val="28"/>
          <w:lang w:eastAsia="ru-RU"/>
        </w:rPr>
        <w:t>лений; достаточный уровень развития слухо-моторных и оптико-моторных координаций; сформированность общей моторики и процесса внимания.</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У детей дошкольного возраста происходит интенсивное развитие ан</w:t>
      </w:r>
      <w:r w:rsidRPr="00627A72">
        <w:rPr>
          <w:rFonts w:ascii="Times New Roman" w:eastAsia="Times New Roman" w:hAnsi="Times New Roman" w:cs="Times New Roman"/>
          <w:sz w:val="28"/>
          <w:szCs w:val="28"/>
          <w:lang w:eastAsia="ru-RU"/>
        </w:rPr>
        <w:t>а</w:t>
      </w:r>
      <w:r w:rsidRPr="00627A72">
        <w:rPr>
          <w:rFonts w:ascii="Times New Roman" w:eastAsia="Times New Roman" w:hAnsi="Times New Roman" w:cs="Times New Roman"/>
          <w:sz w:val="28"/>
          <w:szCs w:val="28"/>
          <w:lang w:eastAsia="ru-RU"/>
        </w:rPr>
        <w:t>лизаторной системы. В это время необходимо обеспечить деятельность д</w:t>
      </w:r>
      <w:r w:rsidRPr="00627A72">
        <w:rPr>
          <w:rFonts w:ascii="Times New Roman" w:eastAsia="Times New Roman" w:hAnsi="Times New Roman" w:cs="Times New Roman"/>
          <w:sz w:val="28"/>
          <w:szCs w:val="28"/>
          <w:lang w:eastAsia="ru-RU"/>
        </w:rPr>
        <w:t>е</w:t>
      </w:r>
      <w:r w:rsidRPr="00627A72">
        <w:rPr>
          <w:rFonts w:ascii="Times New Roman" w:eastAsia="Times New Roman" w:hAnsi="Times New Roman" w:cs="Times New Roman"/>
          <w:sz w:val="28"/>
          <w:szCs w:val="28"/>
          <w:lang w:eastAsia="ru-RU"/>
        </w:rPr>
        <w:t>тей, совершенствующую работу речеслухового, речедвигательного, зрител</w:t>
      </w:r>
      <w:r w:rsidRPr="00627A72">
        <w:rPr>
          <w:rFonts w:ascii="Times New Roman" w:eastAsia="Times New Roman" w:hAnsi="Times New Roman" w:cs="Times New Roman"/>
          <w:sz w:val="28"/>
          <w:szCs w:val="28"/>
          <w:lang w:eastAsia="ru-RU"/>
        </w:rPr>
        <w:t>ь</w:t>
      </w:r>
      <w:r w:rsidRPr="00627A72">
        <w:rPr>
          <w:rFonts w:ascii="Times New Roman" w:eastAsia="Times New Roman" w:hAnsi="Times New Roman" w:cs="Times New Roman"/>
          <w:sz w:val="28"/>
          <w:szCs w:val="28"/>
          <w:lang w:eastAsia="ru-RU"/>
        </w:rPr>
        <w:t xml:space="preserve">ного, двигательного анализатора, обеспечивающих в дальнейшем овладение навыками письменной речи. </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По мнению Л.</w:t>
      </w:r>
      <w:r>
        <w:rPr>
          <w:rFonts w:ascii="Times New Roman" w:eastAsia="Times New Roman" w:hAnsi="Times New Roman" w:cs="Times New Roman"/>
          <w:sz w:val="28"/>
          <w:szCs w:val="28"/>
          <w:lang w:eastAsia="ru-RU"/>
        </w:rPr>
        <w:t xml:space="preserve"> </w:t>
      </w:r>
      <w:r w:rsidRPr="00627A72">
        <w:rPr>
          <w:rFonts w:ascii="Times New Roman" w:eastAsia="Times New Roman" w:hAnsi="Times New Roman" w:cs="Times New Roman"/>
          <w:sz w:val="28"/>
          <w:szCs w:val="28"/>
          <w:lang w:eastAsia="ru-RU"/>
        </w:rPr>
        <w:t>Ф.</w:t>
      </w:r>
      <w:r>
        <w:rPr>
          <w:rFonts w:ascii="Times New Roman" w:eastAsia="Times New Roman" w:hAnsi="Times New Roman" w:cs="Times New Roman"/>
          <w:sz w:val="28"/>
          <w:szCs w:val="28"/>
          <w:lang w:eastAsia="ru-RU"/>
        </w:rPr>
        <w:t xml:space="preserve"> </w:t>
      </w:r>
      <w:r w:rsidRPr="00627A72">
        <w:rPr>
          <w:rFonts w:ascii="Times New Roman" w:eastAsia="Times New Roman" w:hAnsi="Times New Roman" w:cs="Times New Roman"/>
          <w:sz w:val="28"/>
          <w:szCs w:val="28"/>
          <w:lang w:eastAsia="ru-RU"/>
        </w:rPr>
        <w:t>Спировой, Р.</w:t>
      </w:r>
      <w:r>
        <w:rPr>
          <w:rFonts w:ascii="Times New Roman" w:eastAsia="Times New Roman" w:hAnsi="Times New Roman" w:cs="Times New Roman"/>
          <w:sz w:val="28"/>
          <w:szCs w:val="28"/>
          <w:lang w:eastAsia="ru-RU"/>
        </w:rPr>
        <w:t xml:space="preserve"> </w:t>
      </w:r>
      <w:r w:rsidRPr="00627A72">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627A72">
        <w:rPr>
          <w:rFonts w:ascii="Times New Roman" w:eastAsia="Times New Roman" w:hAnsi="Times New Roman" w:cs="Times New Roman"/>
          <w:sz w:val="28"/>
          <w:szCs w:val="28"/>
          <w:lang w:eastAsia="ru-RU"/>
        </w:rPr>
        <w:t>Шуйфер «предпосылками к возмо</w:t>
      </w:r>
      <w:r w:rsidRPr="00627A72">
        <w:rPr>
          <w:rFonts w:ascii="Times New Roman" w:eastAsia="Times New Roman" w:hAnsi="Times New Roman" w:cs="Times New Roman"/>
          <w:sz w:val="28"/>
          <w:szCs w:val="28"/>
          <w:lang w:eastAsia="ru-RU"/>
        </w:rPr>
        <w:t>ж</w:t>
      </w:r>
      <w:r w:rsidRPr="00627A72">
        <w:rPr>
          <w:rFonts w:ascii="Times New Roman" w:eastAsia="Times New Roman" w:hAnsi="Times New Roman" w:cs="Times New Roman"/>
          <w:sz w:val="28"/>
          <w:szCs w:val="28"/>
          <w:lang w:eastAsia="ru-RU"/>
        </w:rPr>
        <w:t xml:space="preserve">ности начать обучение детей грамоте» относятся умение ориентироваться в звуковой системе языка, обучение анализу звукового состава слова, то есть определению порядка следования звуков в слове, установлению основных качественных характеристик звука. </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Для этого необходимо создать специально организованную предметно развивающую среду, которая в свою очередь играет важную роль в своевр</w:t>
      </w:r>
      <w:r w:rsidRPr="00627A72">
        <w:rPr>
          <w:rFonts w:ascii="Times New Roman" w:eastAsia="Times New Roman" w:hAnsi="Times New Roman" w:cs="Times New Roman"/>
          <w:sz w:val="28"/>
          <w:szCs w:val="28"/>
          <w:lang w:eastAsia="ru-RU"/>
        </w:rPr>
        <w:t>е</w:t>
      </w:r>
      <w:r w:rsidRPr="00627A72">
        <w:rPr>
          <w:rFonts w:ascii="Times New Roman" w:eastAsia="Times New Roman" w:hAnsi="Times New Roman" w:cs="Times New Roman"/>
          <w:sz w:val="28"/>
          <w:szCs w:val="28"/>
          <w:lang w:eastAsia="ru-RU"/>
        </w:rPr>
        <w:t>менном формировании данных навыков и способствует предупреждению нарушений чтения и письма у дошкольников с общим недоразвитием речи (ОНР).</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У детей с общим недоразвитием речи помимо нарушений всех комп</w:t>
      </w:r>
      <w:r w:rsidRPr="00627A72">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нентов речевой системы –</w:t>
      </w:r>
      <w:r w:rsidRPr="00627A72">
        <w:rPr>
          <w:rFonts w:ascii="Times New Roman" w:eastAsia="Times New Roman" w:hAnsi="Times New Roman" w:cs="Times New Roman"/>
          <w:sz w:val="28"/>
          <w:szCs w:val="28"/>
          <w:lang w:eastAsia="ru-RU"/>
        </w:rPr>
        <w:t xml:space="preserve"> фонетики, лек</w:t>
      </w:r>
      <w:r>
        <w:rPr>
          <w:rFonts w:ascii="Times New Roman" w:eastAsia="Times New Roman" w:hAnsi="Times New Roman" w:cs="Times New Roman"/>
          <w:sz w:val="28"/>
          <w:szCs w:val="28"/>
          <w:lang w:eastAsia="ru-RU"/>
        </w:rPr>
        <w:t>сики, грамматики, связной речи –</w:t>
      </w:r>
      <w:r w:rsidRPr="00627A72">
        <w:rPr>
          <w:rFonts w:ascii="Times New Roman" w:eastAsia="Times New Roman" w:hAnsi="Times New Roman" w:cs="Times New Roman"/>
          <w:sz w:val="28"/>
          <w:szCs w:val="28"/>
          <w:lang w:eastAsia="ru-RU"/>
        </w:rPr>
        <w:t xml:space="preserve"> прослеж</w:t>
      </w:r>
      <w:r>
        <w:rPr>
          <w:rFonts w:ascii="Times New Roman" w:eastAsia="Times New Roman" w:hAnsi="Times New Roman" w:cs="Times New Roman"/>
          <w:sz w:val="28"/>
          <w:szCs w:val="28"/>
          <w:lang w:eastAsia="ru-RU"/>
        </w:rPr>
        <w:t xml:space="preserve">ивается </w:t>
      </w:r>
      <w:r w:rsidRPr="00627A72">
        <w:rPr>
          <w:rFonts w:ascii="Times New Roman" w:eastAsia="Times New Roman" w:hAnsi="Times New Roman" w:cs="Times New Roman"/>
          <w:sz w:val="28"/>
          <w:szCs w:val="28"/>
          <w:lang w:eastAsia="ru-RU"/>
        </w:rPr>
        <w:t xml:space="preserve">и </w:t>
      </w:r>
      <w:proofErr w:type="gramStart"/>
      <w:r w:rsidRPr="00627A72">
        <w:rPr>
          <w:rFonts w:ascii="Times New Roman" w:eastAsia="Times New Roman" w:hAnsi="Times New Roman" w:cs="Times New Roman"/>
          <w:sz w:val="28"/>
          <w:szCs w:val="28"/>
          <w:lang w:eastAsia="ru-RU"/>
        </w:rPr>
        <w:t>недостаточная</w:t>
      </w:r>
      <w:proofErr w:type="gramEnd"/>
      <w:r w:rsidRPr="00627A72">
        <w:rPr>
          <w:rFonts w:ascii="Times New Roman" w:eastAsia="Times New Roman" w:hAnsi="Times New Roman" w:cs="Times New Roman"/>
          <w:sz w:val="28"/>
          <w:szCs w:val="28"/>
          <w:lang w:eastAsia="ru-RU"/>
        </w:rPr>
        <w:t xml:space="preserve"> сформированность психических процессов: памяти, внимания, восприятия, логического мышления. Таким детям очень трудно сосредоточиться, они быстро утомляются, отвлекаются и перестают воспринимать предлагаемый учебный материал.</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В исследованиях, проведённых под руководством М.М. Кольцовой, д</w:t>
      </w:r>
      <w:r w:rsidRPr="00627A72">
        <w:rPr>
          <w:rFonts w:ascii="Times New Roman" w:eastAsia="Times New Roman" w:hAnsi="Times New Roman" w:cs="Times New Roman"/>
          <w:sz w:val="28"/>
          <w:szCs w:val="28"/>
          <w:lang w:eastAsia="ru-RU"/>
        </w:rPr>
        <w:t>о</w:t>
      </w:r>
      <w:r w:rsidRPr="00627A72">
        <w:rPr>
          <w:rFonts w:ascii="Times New Roman" w:eastAsia="Times New Roman" w:hAnsi="Times New Roman" w:cs="Times New Roman"/>
          <w:sz w:val="28"/>
          <w:szCs w:val="28"/>
          <w:lang w:eastAsia="ru-RU"/>
        </w:rPr>
        <w:t>казано влияние двигательной активности на функциональное состояние мо</w:t>
      </w:r>
      <w:r w:rsidRPr="00627A72">
        <w:rPr>
          <w:rFonts w:ascii="Times New Roman" w:eastAsia="Times New Roman" w:hAnsi="Times New Roman" w:cs="Times New Roman"/>
          <w:sz w:val="28"/>
          <w:szCs w:val="28"/>
          <w:lang w:eastAsia="ru-RU"/>
        </w:rPr>
        <w:t>з</w:t>
      </w:r>
      <w:r w:rsidRPr="00627A72">
        <w:rPr>
          <w:rFonts w:ascii="Times New Roman" w:eastAsia="Times New Roman" w:hAnsi="Times New Roman" w:cs="Times New Roman"/>
          <w:sz w:val="28"/>
          <w:szCs w:val="28"/>
          <w:lang w:eastAsia="ru-RU"/>
        </w:rPr>
        <w:t>га, и в частности, на развитие сенсорной и моторной сторон речи.</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Современные требования к оборудованию предметно развивающей среды таковы, что они должны обеспечивать реализацию основной общео</w:t>
      </w:r>
      <w:r w:rsidRPr="00627A72">
        <w:rPr>
          <w:rFonts w:ascii="Times New Roman" w:eastAsia="Times New Roman" w:hAnsi="Times New Roman" w:cs="Times New Roman"/>
          <w:sz w:val="28"/>
          <w:szCs w:val="28"/>
          <w:lang w:eastAsia="ru-RU"/>
        </w:rPr>
        <w:t>б</w:t>
      </w:r>
      <w:r w:rsidRPr="00627A72">
        <w:rPr>
          <w:rFonts w:ascii="Times New Roman" w:eastAsia="Times New Roman" w:hAnsi="Times New Roman" w:cs="Times New Roman"/>
          <w:sz w:val="28"/>
          <w:szCs w:val="28"/>
          <w:lang w:eastAsia="ru-RU"/>
        </w:rPr>
        <w:t>разовательной программы в совместной деятельности взрослого и детей, и самостоятельной деятельности детей не только в рамках непосредственн</w:t>
      </w:r>
      <w:proofErr w:type="gramStart"/>
      <w:r w:rsidRPr="00627A72">
        <w:rPr>
          <w:rFonts w:ascii="Times New Roman" w:eastAsia="Times New Roman" w:hAnsi="Times New Roman" w:cs="Times New Roman"/>
          <w:sz w:val="28"/>
          <w:szCs w:val="28"/>
          <w:lang w:eastAsia="ru-RU"/>
        </w:rPr>
        <w:t>о-</w:t>
      </w:r>
      <w:proofErr w:type="gramEnd"/>
      <w:r w:rsidRPr="00627A72">
        <w:rPr>
          <w:rFonts w:ascii="Times New Roman" w:eastAsia="Times New Roman" w:hAnsi="Times New Roman" w:cs="Times New Roman"/>
          <w:sz w:val="28"/>
          <w:szCs w:val="28"/>
          <w:lang w:eastAsia="ru-RU"/>
        </w:rPr>
        <w:t xml:space="preserve"> образовательной деятельности, но и при проведении режимных моментов.</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Это позволило прийти к выводу, что организовать предметно-развивающую среду в групповых помещениях нужно так, чтобы детям мо</w:t>
      </w:r>
      <w:r w:rsidRPr="00627A72">
        <w:rPr>
          <w:rFonts w:ascii="Times New Roman" w:eastAsia="Times New Roman" w:hAnsi="Times New Roman" w:cs="Times New Roman"/>
          <w:sz w:val="28"/>
          <w:szCs w:val="28"/>
          <w:lang w:eastAsia="ru-RU"/>
        </w:rPr>
        <w:t>ж</w:t>
      </w:r>
      <w:r w:rsidRPr="00627A72">
        <w:rPr>
          <w:rFonts w:ascii="Times New Roman" w:eastAsia="Times New Roman" w:hAnsi="Times New Roman" w:cs="Times New Roman"/>
          <w:sz w:val="28"/>
          <w:szCs w:val="28"/>
          <w:lang w:eastAsia="ru-RU"/>
        </w:rPr>
        <w:t>но было упражняться в правильном произношении и различении звуков, п</w:t>
      </w:r>
      <w:r w:rsidRPr="00627A72">
        <w:rPr>
          <w:rFonts w:ascii="Times New Roman" w:eastAsia="Times New Roman" w:hAnsi="Times New Roman" w:cs="Times New Roman"/>
          <w:sz w:val="28"/>
          <w:szCs w:val="28"/>
          <w:lang w:eastAsia="ru-RU"/>
        </w:rPr>
        <w:t>о</w:t>
      </w:r>
      <w:r w:rsidRPr="00627A72">
        <w:rPr>
          <w:rFonts w:ascii="Times New Roman" w:eastAsia="Times New Roman" w:hAnsi="Times New Roman" w:cs="Times New Roman"/>
          <w:sz w:val="28"/>
          <w:szCs w:val="28"/>
          <w:lang w:eastAsia="ru-RU"/>
        </w:rPr>
        <w:t>строении предложений, простра</w:t>
      </w:r>
      <w:r w:rsidR="00450A2D">
        <w:rPr>
          <w:rFonts w:ascii="Times New Roman" w:eastAsia="Times New Roman" w:hAnsi="Times New Roman" w:cs="Times New Roman"/>
          <w:sz w:val="28"/>
          <w:szCs w:val="28"/>
          <w:lang w:eastAsia="ru-RU"/>
        </w:rPr>
        <w:t>нственной ориентировке в течение</w:t>
      </w:r>
      <w:r w:rsidRPr="00627A72">
        <w:rPr>
          <w:rFonts w:ascii="Times New Roman" w:eastAsia="Times New Roman" w:hAnsi="Times New Roman" w:cs="Times New Roman"/>
          <w:sz w:val="28"/>
          <w:szCs w:val="28"/>
          <w:lang w:eastAsia="ru-RU"/>
        </w:rPr>
        <w:t xml:space="preserve"> всего дня в игровой деятельности.</w:t>
      </w:r>
    </w:p>
    <w:p w:rsidR="00627A72" w:rsidRPr="00627A72" w:rsidRDefault="00627A72" w:rsidP="00627A72">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lastRenderedPageBreak/>
        <w:t>Предлагаю вашему вниманию разработанные игры, коррекционно-игрового дидактического пособия «</w:t>
      </w:r>
      <w:proofErr w:type="gramStart"/>
      <w:r w:rsidRPr="00627A72">
        <w:rPr>
          <w:rFonts w:ascii="Times New Roman" w:eastAsia="Times New Roman" w:hAnsi="Times New Roman" w:cs="Times New Roman"/>
          <w:sz w:val="28"/>
          <w:szCs w:val="28"/>
          <w:lang w:eastAsia="ru-RU"/>
        </w:rPr>
        <w:t>Во</w:t>
      </w:r>
      <w:proofErr w:type="gramEnd"/>
      <w:r w:rsidRPr="00627A72">
        <w:rPr>
          <w:rFonts w:ascii="Times New Roman" w:eastAsia="Times New Roman" w:hAnsi="Times New Roman" w:cs="Times New Roman"/>
          <w:sz w:val="28"/>
          <w:szCs w:val="28"/>
          <w:lang w:eastAsia="ru-RU"/>
        </w:rPr>
        <w:t xml:space="preserve"> саду ли, в огороде…», которые я и</w:t>
      </w:r>
      <w:r w:rsidRPr="00627A72">
        <w:rPr>
          <w:rFonts w:ascii="Times New Roman" w:eastAsia="Times New Roman" w:hAnsi="Times New Roman" w:cs="Times New Roman"/>
          <w:sz w:val="28"/>
          <w:szCs w:val="28"/>
          <w:lang w:eastAsia="ru-RU"/>
        </w:rPr>
        <w:t>с</w:t>
      </w:r>
      <w:r w:rsidRPr="00627A72">
        <w:rPr>
          <w:rFonts w:ascii="Times New Roman" w:eastAsia="Times New Roman" w:hAnsi="Times New Roman" w:cs="Times New Roman"/>
          <w:sz w:val="28"/>
          <w:szCs w:val="28"/>
          <w:lang w:eastAsia="ru-RU"/>
        </w:rPr>
        <w:t>пользую при работе с детьми.</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Организуя дошкольников, педагог решает несколько следующих задач одновременно:</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1. Формировать речевые навыки: звукопроизношение, фонематический слух, лексико-грамм</w:t>
      </w:r>
      <w:r w:rsidR="00D226CC">
        <w:rPr>
          <w:rFonts w:ascii="Times New Roman" w:eastAsia="Times New Roman" w:hAnsi="Times New Roman" w:cs="Times New Roman"/>
          <w:sz w:val="28"/>
          <w:szCs w:val="28"/>
          <w:lang w:eastAsia="ru-RU"/>
        </w:rPr>
        <w:t>атический строй, связную речь.</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2. Развивать неречевые навыки: слуховая, зрительная память, словесно логическое мышление</w:t>
      </w:r>
      <w:r w:rsidR="00D226CC">
        <w:rPr>
          <w:rFonts w:ascii="Times New Roman" w:eastAsia="Times New Roman" w:hAnsi="Times New Roman" w:cs="Times New Roman"/>
          <w:sz w:val="28"/>
          <w:szCs w:val="28"/>
          <w:lang w:eastAsia="ru-RU"/>
        </w:rPr>
        <w:t>, внимание, мелкую моторику рук.</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3. Воспитывать умение работать в коллективе и самостоятельно.</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Поскольку все игры самостоятельны и имеют свои учебные задачи, их можно включать в любое занятие и постоянно пополнять.</w:t>
      </w:r>
    </w:p>
    <w:p w:rsidR="00627A72" w:rsidRPr="00D226CC" w:rsidRDefault="00D226CC" w:rsidP="00D226CC">
      <w:pPr>
        <w:ind w:right="-5"/>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Варианты игровых ситуаций</w:t>
      </w:r>
    </w:p>
    <w:p w:rsidR="00627A72" w:rsidRPr="00D226CC" w:rsidRDefault="00627A72" w:rsidP="00D226CC">
      <w:pPr>
        <w:ind w:right="-5" w:firstLine="708"/>
        <w:rPr>
          <w:rFonts w:ascii="Times New Roman" w:eastAsia="Times New Roman" w:hAnsi="Times New Roman" w:cs="Times New Roman"/>
          <w:i/>
          <w:sz w:val="28"/>
          <w:szCs w:val="28"/>
          <w:lang w:eastAsia="ru-RU"/>
        </w:rPr>
      </w:pPr>
      <w:r w:rsidRPr="00D226CC">
        <w:rPr>
          <w:rFonts w:ascii="Times New Roman" w:eastAsia="Times New Roman" w:hAnsi="Times New Roman" w:cs="Times New Roman"/>
          <w:i/>
          <w:sz w:val="28"/>
          <w:szCs w:val="28"/>
          <w:lang w:eastAsia="ru-RU"/>
        </w:rPr>
        <w:t>Иг</w:t>
      </w:r>
      <w:r w:rsidR="00D226CC" w:rsidRPr="00D226CC">
        <w:rPr>
          <w:rFonts w:ascii="Times New Roman" w:eastAsia="Times New Roman" w:hAnsi="Times New Roman" w:cs="Times New Roman"/>
          <w:i/>
          <w:sz w:val="28"/>
          <w:szCs w:val="28"/>
          <w:lang w:eastAsia="ru-RU"/>
        </w:rPr>
        <w:t>ра «Как у наших у ворот «Чудо-</w:t>
      </w:r>
      <w:r w:rsidR="00D226CC">
        <w:rPr>
          <w:rFonts w:ascii="Times New Roman" w:eastAsia="Times New Roman" w:hAnsi="Times New Roman" w:cs="Times New Roman"/>
          <w:i/>
          <w:sz w:val="28"/>
          <w:szCs w:val="28"/>
          <w:lang w:eastAsia="ru-RU"/>
        </w:rPr>
        <w:t>дерево» растёт»</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Цель:</w:t>
      </w:r>
      <w:r w:rsidRPr="00627A72">
        <w:rPr>
          <w:rFonts w:ascii="Times New Roman" w:eastAsia="Times New Roman" w:hAnsi="Times New Roman" w:cs="Times New Roman"/>
          <w:sz w:val="28"/>
          <w:szCs w:val="28"/>
          <w:lang w:eastAsia="ru-RU"/>
        </w:rPr>
        <w:t xml:space="preserve"> совершенствование умений выделять и дифференцировать звук в слове: в начале, в середине, в конце. </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Ход игры.</w:t>
      </w:r>
      <w:r w:rsidRPr="00627A72">
        <w:rPr>
          <w:rFonts w:ascii="Times New Roman" w:eastAsia="Times New Roman" w:hAnsi="Times New Roman" w:cs="Times New Roman"/>
          <w:sz w:val="28"/>
          <w:szCs w:val="28"/>
          <w:lang w:eastAsia="ru-RU"/>
        </w:rPr>
        <w:t xml:space="preserve"> Взрослый просит ребёнка украсить дерево разными фигу</w:t>
      </w:r>
      <w:r w:rsidRPr="00627A72">
        <w:rPr>
          <w:rFonts w:ascii="Times New Roman" w:eastAsia="Times New Roman" w:hAnsi="Times New Roman" w:cs="Times New Roman"/>
          <w:sz w:val="28"/>
          <w:szCs w:val="28"/>
          <w:lang w:eastAsia="ru-RU"/>
        </w:rPr>
        <w:t>р</w:t>
      </w:r>
      <w:r w:rsidRPr="00627A72">
        <w:rPr>
          <w:rFonts w:ascii="Times New Roman" w:eastAsia="Times New Roman" w:hAnsi="Times New Roman" w:cs="Times New Roman"/>
          <w:sz w:val="28"/>
          <w:szCs w:val="28"/>
          <w:lang w:eastAsia="ru-RU"/>
        </w:rPr>
        <w:t xml:space="preserve">ками (груша, сова, </w:t>
      </w:r>
      <w:r w:rsidR="00D226CC">
        <w:rPr>
          <w:rFonts w:ascii="Times New Roman" w:eastAsia="Times New Roman" w:hAnsi="Times New Roman" w:cs="Times New Roman"/>
          <w:sz w:val="28"/>
          <w:szCs w:val="28"/>
          <w:lang w:eastAsia="ru-RU"/>
        </w:rPr>
        <w:t xml:space="preserve">синица, слива, лист, бабочка). </w:t>
      </w:r>
      <w:r w:rsidRPr="00627A72">
        <w:rPr>
          <w:rFonts w:ascii="Times New Roman" w:eastAsia="Times New Roman" w:hAnsi="Times New Roman" w:cs="Times New Roman"/>
          <w:sz w:val="28"/>
          <w:szCs w:val="28"/>
          <w:lang w:eastAsia="ru-RU"/>
        </w:rPr>
        <w:t>При этом ребёнок уточняе</w:t>
      </w:r>
      <w:r w:rsidR="00B955E4">
        <w:rPr>
          <w:rFonts w:ascii="Times New Roman" w:eastAsia="Times New Roman" w:hAnsi="Times New Roman" w:cs="Times New Roman"/>
          <w:sz w:val="28"/>
          <w:szCs w:val="28"/>
          <w:lang w:eastAsia="ru-RU"/>
        </w:rPr>
        <w:t>т,</w:t>
      </w:r>
      <w:r w:rsidRPr="00627A72">
        <w:rPr>
          <w:rFonts w:ascii="Times New Roman" w:eastAsia="Times New Roman" w:hAnsi="Times New Roman" w:cs="Times New Roman"/>
          <w:sz w:val="28"/>
          <w:szCs w:val="28"/>
          <w:lang w:eastAsia="ru-RU"/>
        </w:rPr>
        <w:t xml:space="preserve"> какой звук первый в этом слове, какой последний, гласный или согласный, звонкий звук или глухой, твёрдый или мягкий.</w:t>
      </w:r>
    </w:p>
    <w:p w:rsidR="00627A72" w:rsidRPr="00627A72" w:rsidRDefault="00D226CC" w:rsidP="00D226CC">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Например: </w:t>
      </w:r>
      <w:r w:rsidR="00627A72" w:rsidRPr="00627A72">
        <w:rPr>
          <w:rFonts w:ascii="Times New Roman" w:eastAsia="Times New Roman" w:hAnsi="Times New Roman" w:cs="Times New Roman"/>
          <w:sz w:val="28"/>
          <w:szCs w:val="28"/>
          <w:lang w:eastAsia="ru-RU"/>
        </w:rPr>
        <w:t>Груша – первый звук [Г] - согласный, звонкий, твердый. Последний звук [А]- гласный и т.д.</w:t>
      </w:r>
    </w:p>
    <w:p w:rsidR="00627A72" w:rsidRPr="00D226CC" w:rsidRDefault="00627A72" w:rsidP="00D226CC">
      <w:pPr>
        <w:ind w:right="-5" w:firstLine="708"/>
        <w:rPr>
          <w:rFonts w:ascii="Times New Roman" w:eastAsia="Times New Roman" w:hAnsi="Times New Roman" w:cs="Times New Roman"/>
          <w:i/>
          <w:sz w:val="28"/>
          <w:szCs w:val="28"/>
          <w:lang w:eastAsia="ru-RU"/>
        </w:rPr>
      </w:pPr>
      <w:r w:rsidRPr="00D226CC">
        <w:rPr>
          <w:rFonts w:ascii="Times New Roman" w:eastAsia="Times New Roman" w:hAnsi="Times New Roman" w:cs="Times New Roman"/>
          <w:i/>
          <w:sz w:val="28"/>
          <w:szCs w:val="28"/>
          <w:lang w:eastAsia="ru-RU"/>
        </w:rPr>
        <w:t>Игра «Веселый счет»</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Цель:</w:t>
      </w:r>
      <w:r w:rsidRPr="00627A72">
        <w:rPr>
          <w:rFonts w:ascii="Times New Roman" w:eastAsia="Times New Roman" w:hAnsi="Times New Roman" w:cs="Times New Roman"/>
          <w:sz w:val="28"/>
          <w:szCs w:val="28"/>
          <w:lang w:eastAsia="ru-RU"/>
        </w:rPr>
        <w:t xml:space="preserve"> закрепление умений детей согласовывать имена существител</w:t>
      </w:r>
      <w:r w:rsidRPr="00627A72">
        <w:rPr>
          <w:rFonts w:ascii="Times New Roman" w:eastAsia="Times New Roman" w:hAnsi="Times New Roman" w:cs="Times New Roman"/>
          <w:sz w:val="28"/>
          <w:szCs w:val="28"/>
          <w:lang w:eastAsia="ru-RU"/>
        </w:rPr>
        <w:t>ь</w:t>
      </w:r>
      <w:r w:rsidRPr="00627A72">
        <w:rPr>
          <w:rFonts w:ascii="Times New Roman" w:eastAsia="Times New Roman" w:hAnsi="Times New Roman" w:cs="Times New Roman"/>
          <w:sz w:val="28"/>
          <w:szCs w:val="28"/>
          <w:lang w:eastAsia="ru-RU"/>
        </w:rPr>
        <w:t>ные с числительными.</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Ход игры.</w:t>
      </w:r>
      <w:r w:rsidRPr="00627A72">
        <w:rPr>
          <w:rFonts w:ascii="Times New Roman" w:eastAsia="Times New Roman" w:hAnsi="Times New Roman" w:cs="Times New Roman"/>
          <w:sz w:val="28"/>
          <w:szCs w:val="28"/>
          <w:lang w:eastAsia="ru-RU"/>
        </w:rPr>
        <w:t xml:space="preserve"> Взрослый произносит сочетание существительного с числ</w:t>
      </w:r>
      <w:r w:rsidRPr="00627A72">
        <w:rPr>
          <w:rFonts w:ascii="Times New Roman" w:eastAsia="Times New Roman" w:hAnsi="Times New Roman" w:cs="Times New Roman"/>
          <w:sz w:val="28"/>
          <w:szCs w:val="28"/>
          <w:lang w:eastAsia="ru-RU"/>
        </w:rPr>
        <w:t>и</w:t>
      </w:r>
      <w:r w:rsidRPr="00627A72">
        <w:rPr>
          <w:rFonts w:ascii="Times New Roman" w:eastAsia="Times New Roman" w:hAnsi="Times New Roman" w:cs="Times New Roman"/>
          <w:sz w:val="28"/>
          <w:szCs w:val="28"/>
          <w:lang w:eastAsia="ru-RU"/>
        </w:rPr>
        <w:t>тельным «один», а ребёнок, прикрепляя к дереву на пуговицу или крючок фигуру, называет это же существительное, но в сочетании с числительным «два», «три», «четыре», «пять».</w:t>
      </w:r>
    </w:p>
    <w:p w:rsidR="00627A72" w:rsidRPr="00627A72" w:rsidRDefault="00D226CC" w:rsidP="00D226CC">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Например: </w:t>
      </w:r>
      <w:r w:rsidR="00627A72" w:rsidRPr="00627A72">
        <w:rPr>
          <w:rFonts w:ascii="Times New Roman" w:eastAsia="Times New Roman" w:hAnsi="Times New Roman" w:cs="Times New Roman"/>
          <w:sz w:val="28"/>
          <w:szCs w:val="28"/>
          <w:lang w:eastAsia="ru-RU"/>
        </w:rPr>
        <w:t>Один лист, два листа, три листа, четыре листа, пять листьев и т.д.</w:t>
      </w:r>
    </w:p>
    <w:p w:rsidR="00627A72" w:rsidRPr="00D226CC" w:rsidRDefault="00627A72" w:rsidP="00D226CC">
      <w:pPr>
        <w:ind w:right="-5" w:firstLine="708"/>
        <w:rPr>
          <w:rFonts w:ascii="Times New Roman" w:eastAsia="Times New Roman" w:hAnsi="Times New Roman" w:cs="Times New Roman"/>
          <w:i/>
          <w:sz w:val="28"/>
          <w:szCs w:val="28"/>
          <w:lang w:eastAsia="ru-RU"/>
        </w:rPr>
      </w:pPr>
      <w:r w:rsidRPr="00D226CC">
        <w:rPr>
          <w:rFonts w:ascii="Times New Roman" w:eastAsia="Times New Roman" w:hAnsi="Times New Roman" w:cs="Times New Roman"/>
          <w:i/>
          <w:sz w:val="28"/>
          <w:szCs w:val="28"/>
          <w:lang w:eastAsia="ru-RU"/>
        </w:rPr>
        <w:t>Игра «Один – много»</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Цель:</w:t>
      </w:r>
      <w:r w:rsidRPr="00627A72">
        <w:rPr>
          <w:rFonts w:ascii="Times New Roman" w:eastAsia="Times New Roman" w:hAnsi="Times New Roman" w:cs="Times New Roman"/>
          <w:sz w:val="28"/>
          <w:szCs w:val="28"/>
          <w:lang w:eastAsia="ru-RU"/>
        </w:rPr>
        <w:t xml:space="preserve"> совершенствование умения детей образовывать имена существ</w:t>
      </w:r>
      <w:r w:rsidRPr="00627A72">
        <w:rPr>
          <w:rFonts w:ascii="Times New Roman" w:eastAsia="Times New Roman" w:hAnsi="Times New Roman" w:cs="Times New Roman"/>
          <w:sz w:val="28"/>
          <w:szCs w:val="28"/>
          <w:lang w:eastAsia="ru-RU"/>
        </w:rPr>
        <w:t>и</w:t>
      </w:r>
      <w:r w:rsidRPr="00627A72">
        <w:rPr>
          <w:rFonts w:ascii="Times New Roman" w:eastAsia="Times New Roman" w:hAnsi="Times New Roman" w:cs="Times New Roman"/>
          <w:sz w:val="28"/>
          <w:szCs w:val="28"/>
          <w:lang w:eastAsia="ru-RU"/>
        </w:rPr>
        <w:t>тельные множественного числа именительного и родительного падежей.</w:t>
      </w:r>
    </w:p>
    <w:p w:rsidR="00627A72" w:rsidRPr="00627A72" w:rsidRDefault="00D226CC" w:rsidP="00627A7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Ход игры.</w:t>
      </w:r>
      <w:r w:rsidR="00627A72" w:rsidRPr="00627A72">
        <w:rPr>
          <w:rFonts w:ascii="Times New Roman" w:eastAsia="Times New Roman" w:hAnsi="Times New Roman" w:cs="Times New Roman"/>
          <w:sz w:val="28"/>
          <w:szCs w:val="28"/>
          <w:lang w:eastAsia="ru-RU"/>
        </w:rPr>
        <w:t xml:space="preserve"> Взрослый называет ребёнку в единственном числе любую фигуру (по лексической теме), а ребёнок должен прикрепить на дерево фиг</w:t>
      </w:r>
      <w:r w:rsidR="00627A72" w:rsidRPr="00627A72">
        <w:rPr>
          <w:rFonts w:ascii="Times New Roman" w:eastAsia="Times New Roman" w:hAnsi="Times New Roman" w:cs="Times New Roman"/>
          <w:sz w:val="28"/>
          <w:szCs w:val="28"/>
          <w:lang w:eastAsia="ru-RU"/>
        </w:rPr>
        <w:t>у</w:t>
      </w:r>
      <w:r w:rsidR="00627A72" w:rsidRPr="00627A72">
        <w:rPr>
          <w:rFonts w:ascii="Times New Roman" w:eastAsia="Times New Roman" w:hAnsi="Times New Roman" w:cs="Times New Roman"/>
          <w:sz w:val="28"/>
          <w:szCs w:val="28"/>
          <w:lang w:eastAsia="ru-RU"/>
        </w:rPr>
        <w:t>ру и назвать множественное число этих предметов.</w:t>
      </w:r>
    </w:p>
    <w:p w:rsidR="00627A72" w:rsidRPr="00627A72" w:rsidRDefault="00D226CC" w:rsidP="00D226CC">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Например: </w:t>
      </w:r>
      <w:r w:rsidR="00627A72" w:rsidRPr="00627A72">
        <w:rPr>
          <w:rFonts w:ascii="Times New Roman" w:eastAsia="Times New Roman" w:hAnsi="Times New Roman" w:cs="Times New Roman"/>
          <w:sz w:val="28"/>
          <w:szCs w:val="28"/>
          <w:lang w:eastAsia="ru-RU"/>
        </w:rPr>
        <w:t xml:space="preserve">Взрослый: К нам на дерево прилетел один воробей. Сидит, чирикает, зовёт своих друзей. Хватит спать, прилетайте на дерево играть. Кто услышал воробья? </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Ответ детей: Другие воробьи.</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Давай прикрепим рядом с воробьём его друзей. Вот теперь у нас на д</w:t>
      </w:r>
      <w:r w:rsidRPr="00627A72">
        <w:rPr>
          <w:rFonts w:ascii="Times New Roman" w:eastAsia="Times New Roman" w:hAnsi="Times New Roman" w:cs="Times New Roman"/>
          <w:sz w:val="28"/>
          <w:szCs w:val="28"/>
          <w:lang w:eastAsia="ru-RU"/>
        </w:rPr>
        <w:t>е</w:t>
      </w:r>
      <w:r w:rsidRPr="00627A72">
        <w:rPr>
          <w:rFonts w:ascii="Times New Roman" w:eastAsia="Times New Roman" w:hAnsi="Times New Roman" w:cs="Times New Roman"/>
          <w:sz w:val="28"/>
          <w:szCs w:val="28"/>
          <w:lang w:eastAsia="ru-RU"/>
        </w:rPr>
        <w:t xml:space="preserve">реве стало – много кого? </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 xml:space="preserve">Ответ детей: много воробьев.              </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Взрослый: На дереве висит одна груша. Чуть позже созрели остальные, что?</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lastRenderedPageBreak/>
        <w:t>Ответ детей: Груши.</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Взрослый: Теперь на дереве много…</w:t>
      </w:r>
    </w:p>
    <w:p w:rsidR="00627A72" w:rsidRPr="00627A72" w:rsidRDefault="00B955E4" w:rsidP="00627A7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Ответ детей: много груш </w:t>
      </w:r>
      <w:r w:rsidR="00627A72" w:rsidRPr="00627A72">
        <w:rPr>
          <w:rFonts w:ascii="Times New Roman" w:eastAsia="Times New Roman" w:hAnsi="Times New Roman" w:cs="Times New Roman"/>
          <w:sz w:val="28"/>
          <w:szCs w:val="28"/>
          <w:lang w:eastAsia="ru-RU"/>
        </w:rPr>
        <w:t>и т.</w:t>
      </w:r>
      <w:r w:rsidR="00D226CC">
        <w:rPr>
          <w:rFonts w:ascii="Times New Roman" w:eastAsia="Times New Roman" w:hAnsi="Times New Roman" w:cs="Times New Roman"/>
          <w:sz w:val="28"/>
          <w:szCs w:val="28"/>
          <w:lang w:eastAsia="ru-RU"/>
        </w:rPr>
        <w:t xml:space="preserve"> </w:t>
      </w:r>
      <w:r w:rsidR="00627A72" w:rsidRPr="00627A72">
        <w:rPr>
          <w:rFonts w:ascii="Times New Roman" w:eastAsia="Times New Roman" w:hAnsi="Times New Roman" w:cs="Times New Roman"/>
          <w:sz w:val="28"/>
          <w:szCs w:val="28"/>
          <w:lang w:eastAsia="ru-RU"/>
        </w:rPr>
        <w:t xml:space="preserve">д. </w:t>
      </w:r>
    </w:p>
    <w:p w:rsidR="00627A72" w:rsidRPr="00D226CC" w:rsidRDefault="00627A72" w:rsidP="00D226CC">
      <w:pPr>
        <w:ind w:right="-5" w:firstLine="708"/>
        <w:rPr>
          <w:rFonts w:ascii="Times New Roman" w:eastAsia="Times New Roman" w:hAnsi="Times New Roman" w:cs="Times New Roman"/>
          <w:i/>
          <w:sz w:val="28"/>
          <w:szCs w:val="28"/>
          <w:lang w:eastAsia="ru-RU"/>
        </w:rPr>
      </w:pPr>
      <w:r w:rsidRPr="00D226CC">
        <w:rPr>
          <w:rFonts w:ascii="Times New Roman" w:eastAsia="Times New Roman" w:hAnsi="Times New Roman" w:cs="Times New Roman"/>
          <w:i/>
          <w:sz w:val="28"/>
          <w:szCs w:val="28"/>
          <w:lang w:eastAsia="ru-RU"/>
        </w:rPr>
        <w:t>Игра «Что лишнее»</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Цель:</w:t>
      </w:r>
      <w:r w:rsidRPr="00627A72">
        <w:rPr>
          <w:rFonts w:ascii="Times New Roman" w:eastAsia="Times New Roman" w:hAnsi="Times New Roman" w:cs="Times New Roman"/>
          <w:sz w:val="28"/>
          <w:szCs w:val="28"/>
          <w:lang w:eastAsia="ru-RU"/>
        </w:rPr>
        <w:t xml:space="preserve"> закрепление умений дифференцировать обобщающие понятия.</w:t>
      </w:r>
    </w:p>
    <w:p w:rsidR="00627A72" w:rsidRPr="00627A72" w:rsidRDefault="00D226CC" w:rsidP="00627A7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Ход игры.</w:t>
      </w:r>
      <w:r w:rsidR="00627A72" w:rsidRPr="00627A72">
        <w:rPr>
          <w:rFonts w:ascii="Times New Roman" w:eastAsia="Times New Roman" w:hAnsi="Times New Roman" w:cs="Times New Roman"/>
          <w:sz w:val="28"/>
          <w:szCs w:val="28"/>
          <w:lang w:eastAsia="ru-RU"/>
        </w:rPr>
        <w:t xml:space="preserve"> Взрослый просит ребёнка перечислить фигуры, заранее пр</w:t>
      </w:r>
      <w:r w:rsidR="00627A72" w:rsidRPr="00627A72">
        <w:rPr>
          <w:rFonts w:ascii="Times New Roman" w:eastAsia="Times New Roman" w:hAnsi="Times New Roman" w:cs="Times New Roman"/>
          <w:sz w:val="28"/>
          <w:szCs w:val="28"/>
          <w:lang w:eastAsia="ru-RU"/>
        </w:rPr>
        <w:t>и</w:t>
      </w:r>
      <w:r w:rsidR="00627A72" w:rsidRPr="00627A72">
        <w:rPr>
          <w:rFonts w:ascii="Times New Roman" w:eastAsia="Times New Roman" w:hAnsi="Times New Roman" w:cs="Times New Roman"/>
          <w:sz w:val="28"/>
          <w:szCs w:val="28"/>
          <w:lang w:eastAsia="ru-RU"/>
        </w:rPr>
        <w:t>стёгнутые к дереву, затем просит убрать одну из них (лишнюю), и объяснить свой выбор.</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 xml:space="preserve">Например: яблоко, сова, слива. Лишняя сова – это птица, а яблоко и слива </w:t>
      </w:r>
      <w:r w:rsidR="00D226CC">
        <w:rPr>
          <w:rFonts w:ascii="Times New Roman" w:eastAsia="Times New Roman" w:hAnsi="Times New Roman" w:cs="Times New Roman"/>
          <w:sz w:val="28"/>
          <w:szCs w:val="28"/>
          <w:lang w:eastAsia="ru-RU"/>
        </w:rPr>
        <w:t xml:space="preserve">– это </w:t>
      </w:r>
      <w:r w:rsidRPr="00627A72">
        <w:rPr>
          <w:rFonts w:ascii="Times New Roman" w:eastAsia="Times New Roman" w:hAnsi="Times New Roman" w:cs="Times New Roman"/>
          <w:sz w:val="28"/>
          <w:szCs w:val="28"/>
          <w:lang w:eastAsia="ru-RU"/>
        </w:rPr>
        <w:t>фрукты.</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 xml:space="preserve">Игра «Из чего – </w:t>
      </w:r>
      <w:proofErr w:type="gramStart"/>
      <w:r w:rsidRPr="00627A72">
        <w:rPr>
          <w:rFonts w:ascii="Times New Roman" w:eastAsia="Times New Roman" w:hAnsi="Times New Roman" w:cs="Times New Roman"/>
          <w:sz w:val="28"/>
          <w:szCs w:val="28"/>
          <w:lang w:eastAsia="ru-RU"/>
        </w:rPr>
        <w:t>какой</w:t>
      </w:r>
      <w:proofErr w:type="gramEnd"/>
      <w:r w:rsidRPr="00627A72">
        <w:rPr>
          <w:rFonts w:ascii="Times New Roman" w:eastAsia="Times New Roman" w:hAnsi="Times New Roman" w:cs="Times New Roman"/>
          <w:sz w:val="28"/>
          <w:szCs w:val="28"/>
          <w:lang w:eastAsia="ru-RU"/>
        </w:rPr>
        <w:t>? какое?»</w:t>
      </w:r>
    </w:p>
    <w:p w:rsidR="00627A72" w:rsidRPr="00627A72" w:rsidRDefault="00627A72" w:rsidP="00627A72">
      <w:pPr>
        <w:ind w:right="-5"/>
        <w:rPr>
          <w:rFonts w:ascii="Times New Roman" w:eastAsia="Times New Roman" w:hAnsi="Times New Roman" w:cs="Times New Roman"/>
          <w:sz w:val="28"/>
          <w:szCs w:val="28"/>
          <w:lang w:eastAsia="ru-RU"/>
        </w:rPr>
      </w:pPr>
      <w:r w:rsidRPr="00D226CC">
        <w:rPr>
          <w:rFonts w:ascii="Times New Roman" w:eastAsia="Times New Roman" w:hAnsi="Times New Roman" w:cs="Times New Roman"/>
          <w:i/>
          <w:sz w:val="28"/>
          <w:szCs w:val="28"/>
          <w:lang w:eastAsia="ru-RU"/>
        </w:rPr>
        <w:t>Цель:</w:t>
      </w:r>
      <w:r w:rsidRPr="00627A72">
        <w:rPr>
          <w:rFonts w:ascii="Times New Roman" w:eastAsia="Times New Roman" w:hAnsi="Times New Roman" w:cs="Times New Roman"/>
          <w:sz w:val="28"/>
          <w:szCs w:val="28"/>
          <w:lang w:eastAsia="ru-RU"/>
        </w:rPr>
        <w:t xml:space="preserve"> закрепление умения детей употреблять в речи относительные прилагательные и способов их образования. </w:t>
      </w:r>
    </w:p>
    <w:p w:rsidR="00627A72" w:rsidRPr="00627A72" w:rsidRDefault="00D226CC" w:rsidP="00627A7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Ход игры.</w:t>
      </w:r>
      <w:r w:rsidR="00627A72" w:rsidRPr="00627A72">
        <w:rPr>
          <w:rFonts w:ascii="Times New Roman" w:eastAsia="Times New Roman" w:hAnsi="Times New Roman" w:cs="Times New Roman"/>
          <w:sz w:val="28"/>
          <w:szCs w:val="28"/>
          <w:lang w:eastAsia="ru-RU"/>
        </w:rPr>
        <w:t xml:space="preserve"> Взрослый: Мы мамины помощники. Нужно приготовить для мамы варенье и</w:t>
      </w:r>
      <w:r>
        <w:rPr>
          <w:rFonts w:ascii="Times New Roman" w:eastAsia="Times New Roman" w:hAnsi="Times New Roman" w:cs="Times New Roman"/>
          <w:sz w:val="28"/>
          <w:szCs w:val="28"/>
          <w:lang w:eastAsia="ru-RU"/>
        </w:rPr>
        <w:t xml:space="preserve"> сок. Собираем с дерева фрукты. </w:t>
      </w:r>
      <w:r w:rsidR="00627A72" w:rsidRPr="00627A72">
        <w:rPr>
          <w:rFonts w:ascii="Times New Roman" w:eastAsia="Times New Roman" w:hAnsi="Times New Roman" w:cs="Times New Roman"/>
          <w:sz w:val="28"/>
          <w:szCs w:val="28"/>
          <w:lang w:eastAsia="ru-RU"/>
        </w:rPr>
        <w:t>(Дети снимают с дерева ф</w:t>
      </w:r>
      <w:r w:rsidR="00627A72" w:rsidRPr="00627A72">
        <w:rPr>
          <w:rFonts w:ascii="Times New Roman" w:eastAsia="Times New Roman" w:hAnsi="Times New Roman" w:cs="Times New Roman"/>
          <w:sz w:val="28"/>
          <w:szCs w:val="28"/>
          <w:lang w:eastAsia="ru-RU"/>
        </w:rPr>
        <w:t>и</w:t>
      </w:r>
      <w:r w:rsidR="00627A72" w:rsidRPr="00627A72">
        <w:rPr>
          <w:rFonts w:ascii="Times New Roman" w:eastAsia="Times New Roman" w:hAnsi="Times New Roman" w:cs="Times New Roman"/>
          <w:sz w:val="28"/>
          <w:szCs w:val="28"/>
          <w:lang w:eastAsia="ru-RU"/>
        </w:rPr>
        <w:t>гурки)</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Собрали яблоки, какой сок приготовим из яблок?</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Ответ детей: яблочный.</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Взрослый: А варенье из яблок, какое сварим?</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Ответ детей: Яблочное.  И т.д.</w:t>
      </w:r>
    </w:p>
    <w:p w:rsidR="00627A72" w:rsidRPr="00627A72" w:rsidRDefault="00627A72" w:rsidP="00D226CC">
      <w:pPr>
        <w:ind w:right="-5" w:firstLine="708"/>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 xml:space="preserve">Таким образом, в игровой деятельности дети дошкольного возраста овладевают предпосылками к развитию навыков формирования письменной речи, а именно: </w:t>
      </w:r>
    </w:p>
    <w:p w:rsidR="00627A72" w:rsidRPr="00627A72"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1.</w:t>
      </w:r>
      <w:r w:rsidR="00D226CC">
        <w:rPr>
          <w:rFonts w:ascii="Times New Roman" w:eastAsia="Times New Roman" w:hAnsi="Times New Roman" w:cs="Times New Roman"/>
          <w:sz w:val="28"/>
          <w:szCs w:val="28"/>
          <w:lang w:eastAsia="ru-RU"/>
        </w:rPr>
        <w:t xml:space="preserve"> </w:t>
      </w:r>
      <w:r w:rsidRPr="00627A72">
        <w:rPr>
          <w:rFonts w:ascii="Times New Roman" w:eastAsia="Times New Roman" w:hAnsi="Times New Roman" w:cs="Times New Roman"/>
          <w:sz w:val="28"/>
          <w:szCs w:val="28"/>
          <w:lang w:eastAsia="ru-RU"/>
        </w:rPr>
        <w:t xml:space="preserve">Владение устной речью в системе: правильное произношение всех звуков; сформированное фонематическое восприятие; развит лексико-грамматический строй речи, связная речь. </w:t>
      </w:r>
    </w:p>
    <w:p w:rsidR="00540A5C" w:rsidRDefault="00627A72" w:rsidP="00627A72">
      <w:pPr>
        <w:ind w:right="-5"/>
        <w:rPr>
          <w:rFonts w:ascii="Times New Roman" w:eastAsia="Times New Roman" w:hAnsi="Times New Roman" w:cs="Times New Roman"/>
          <w:sz w:val="28"/>
          <w:szCs w:val="28"/>
          <w:lang w:eastAsia="ru-RU"/>
        </w:rPr>
      </w:pPr>
      <w:r w:rsidRPr="00627A72">
        <w:rPr>
          <w:rFonts w:ascii="Times New Roman" w:eastAsia="Times New Roman" w:hAnsi="Times New Roman" w:cs="Times New Roman"/>
          <w:sz w:val="28"/>
          <w:szCs w:val="28"/>
          <w:lang w:eastAsia="ru-RU"/>
        </w:rPr>
        <w:t>2. Правильное формирование неречевых психических функций и нав</w:t>
      </w:r>
      <w:r w:rsidRPr="00627A72">
        <w:rPr>
          <w:rFonts w:ascii="Times New Roman" w:eastAsia="Times New Roman" w:hAnsi="Times New Roman" w:cs="Times New Roman"/>
          <w:sz w:val="28"/>
          <w:szCs w:val="28"/>
          <w:lang w:eastAsia="ru-RU"/>
        </w:rPr>
        <w:t>ы</w:t>
      </w:r>
      <w:r w:rsidRPr="00627A72">
        <w:rPr>
          <w:rFonts w:ascii="Times New Roman" w:eastAsia="Times New Roman" w:hAnsi="Times New Roman" w:cs="Times New Roman"/>
          <w:sz w:val="28"/>
          <w:szCs w:val="28"/>
          <w:lang w:eastAsia="ru-RU"/>
        </w:rPr>
        <w:t>ков: зрительного восприятия, внимания, памяти, пространственных пре</w:t>
      </w:r>
      <w:r w:rsidRPr="00627A72">
        <w:rPr>
          <w:rFonts w:ascii="Times New Roman" w:eastAsia="Times New Roman" w:hAnsi="Times New Roman" w:cs="Times New Roman"/>
          <w:sz w:val="28"/>
          <w:szCs w:val="28"/>
          <w:lang w:eastAsia="ru-RU"/>
        </w:rPr>
        <w:t>д</w:t>
      </w:r>
      <w:r w:rsidRPr="00627A72">
        <w:rPr>
          <w:rFonts w:ascii="Times New Roman" w:eastAsia="Times New Roman" w:hAnsi="Times New Roman" w:cs="Times New Roman"/>
          <w:sz w:val="28"/>
          <w:szCs w:val="28"/>
          <w:lang w:eastAsia="ru-RU"/>
        </w:rPr>
        <w:t>ставлений, конструктивного праксиса, способности к наглядно-образному мышлению; развитие слухового восприятия; развитие межанализаторного взаимодействия, определённых последовательных операций.</w:t>
      </w:r>
    </w:p>
    <w:p w:rsidR="00D226CC" w:rsidRPr="00A24823" w:rsidRDefault="00D226CC" w:rsidP="00627A72">
      <w:pPr>
        <w:ind w:right="-5"/>
        <w:rPr>
          <w:rFonts w:ascii="Times New Roman" w:eastAsia="Times New Roman" w:hAnsi="Times New Roman" w:cs="Times New Roman"/>
          <w:sz w:val="16"/>
          <w:szCs w:val="16"/>
          <w:lang w:eastAsia="ru-RU"/>
        </w:rPr>
      </w:pPr>
    </w:p>
    <w:p w:rsidR="00450A2D" w:rsidRDefault="00A24823" w:rsidP="00DB52A0">
      <w:pPr>
        <w:ind w:right="-5"/>
        <w:jc w:val="center"/>
        <w:rPr>
          <w:rFonts w:ascii="Times New Roman" w:eastAsia="Times New Roman" w:hAnsi="Times New Roman" w:cs="Times New Roman"/>
          <w:b/>
          <w:i/>
          <w:sz w:val="28"/>
          <w:szCs w:val="28"/>
          <w:lang w:eastAsia="ru-RU"/>
        </w:rPr>
      </w:pPr>
      <w:r w:rsidRPr="00A24823">
        <w:rPr>
          <w:rFonts w:ascii="Times New Roman" w:eastAsia="Times New Roman" w:hAnsi="Times New Roman" w:cs="Times New Roman"/>
          <w:b/>
          <w:i/>
          <w:sz w:val="28"/>
          <w:szCs w:val="28"/>
          <w:lang w:eastAsia="ru-RU"/>
        </w:rPr>
        <w:t xml:space="preserve">Оригами как средство формирования математических </w:t>
      </w:r>
    </w:p>
    <w:p w:rsidR="00A24823" w:rsidRPr="00DB52A0" w:rsidRDefault="00A24823" w:rsidP="00DB52A0">
      <w:pPr>
        <w:ind w:right="-5"/>
        <w:jc w:val="center"/>
        <w:rPr>
          <w:rFonts w:ascii="Times New Roman" w:eastAsia="Times New Roman" w:hAnsi="Times New Roman" w:cs="Times New Roman"/>
          <w:b/>
          <w:i/>
          <w:sz w:val="28"/>
          <w:szCs w:val="28"/>
          <w:lang w:eastAsia="ru-RU"/>
        </w:rPr>
      </w:pPr>
      <w:r w:rsidRPr="00A24823">
        <w:rPr>
          <w:rFonts w:ascii="Times New Roman" w:eastAsia="Times New Roman" w:hAnsi="Times New Roman" w:cs="Times New Roman"/>
          <w:b/>
          <w:i/>
          <w:sz w:val="28"/>
          <w:szCs w:val="28"/>
          <w:lang w:eastAsia="ru-RU"/>
        </w:rPr>
        <w:t>представлений</w:t>
      </w:r>
      <w:r w:rsidR="00DB52A0">
        <w:rPr>
          <w:rFonts w:ascii="Times New Roman" w:eastAsia="Times New Roman" w:hAnsi="Times New Roman" w:cs="Times New Roman"/>
          <w:b/>
          <w:i/>
          <w:sz w:val="28"/>
          <w:szCs w:val="28"/>
          <w:lang w:eastAsia="ru-RU"/>
        </w:rPr>
        <w:t xml:space="preserve"> </w:t>
      </w:r>
      <w:r w:rsidRPr="00A24823">
        <w:rPr>
          <w:rFonts w:ascii="Times New Roman" w:eastAsia="Times New Roman" w:hAnsi="Times New Roman" w:cs="Times New Roman"/>
          <w:b/>
          <w:i/>
          <w:sz w:val="28"/>
          <w:szCs w:val="28"/>
          <w:lang w:eastAsia="ru-RU"/>
        </w:rPr>
        <w:t>у детей дошкольного возраста</w:t>
      </w:r>
    </w:p>
    <w:p w:rsidR="00A24823" w:rsidRPr="00A24823" w:rsidRDefault="00A24823" w:rsidP="00A24823">
      <w:pPr>
        <w:ind w:right="-5"/>
        <w:rPr>
          <w:rFonts w:ascii="Times New Roman" w:eastAsia="Times New Roman" w:hAnsi="Times New Roman" w:cs="Times New Roman"/>
          <w:sz w:val="16"/>
          <w:szCs w:val="16"/>
          <w:lang w:eastAsia="ru-RU"/>
        </w:rPr>
      </w:pPr>
    </w:p>
    <w:p w:rsidR="00A24823" w:rsidRPr="00A24823" w:rsidRDefault="00DA0F7A" w:rsidP="00A24823">
      <w:pPr>
        <w:ind w:right="-5"/>
        <w:jc w:val="right"/>
        <w:rPr>
          <w:rFonts w:ascii="Times New Roman" w:eastAsia="Times New Roman" w:hAnsi="Times New Roman" w:cs="Times New Roman"/>
          <w:i/>
          <w:sz w:val="24"/>
          <w:szCs w:val="28"/>
          <w:lang w:eastAsia="ru-RU"/>
        </w:rPr>
      </w:pPr>
      <w:r w:rsidRPr="00A24823">
        <w:rPr>
          <w:rFonts w:ascii="Times New Roman" w:eastAsia="Times New Roman" w:hAnsi="Times New Roman" w:cs="Times New Roman"/>
          <w:i/>
          <w:sz w:val="24"/>
          <w:szCs w:val="28"/>
          <w:lang w:eastAsia="ru-RU"/>
        </w:rPr>
        <w:t>О. М.</w:t>
      </w:r>
      <w:r>
        <w:rPr>
          <w:rFonts w:ascii="Times New Roman" w:eastAsia="Times New Roman" w:hAnsi="Times New Roman" w:cs="Times New Roman"/>
          <w:i/>
          <w:sz w:val="24"/>
          <w:szCs w:val="28"/>
          <w:lang w:eastAsia="ru-RU"/>
        </w:rPr>
        <w:t xml:space="preserve"> </w:t>
      </w:r>
      <w:r w:rsidR="00A24823" w:rsidRPr="00A24823">
        <w:rPr>
          <w:rFonts w:ascii="Times New Roman" w:eastAsia="Times New Roman" w:hAnsi="Times New Roman" w:cs="Times New Roman"/>
          <w:i/>
          <w:sz w:val="24"/>
          <w:szCs w:val="28"/>
          <w:lang w:eastAsia="ru-RU"/>
        </w:rPr>
        <w:t>Селина,</w:t>
      </w:r>
    </w:p>
    <w:p w:rsidR="00A24823" w:rsidRPr="00A24823" w:rsidRDefault="00A24823" w:rsidP="00A24823">
      <w:pPr>
        <w:ind w:right="-5"/>
        <w:jc w:val="right"/>
        <w:rPr>
          <w:rFonts w:ascii="Times New Roman" w:eastAsia="Times New Roman" w:hAnsi="Times New Roman" w:cs="Times New Roman"/>
          <w:i/>
          <w:sz w:val="24"/>
          <w:szCs w:val="28"/>
          <w:lang w:eastAsia="ru-RU"/>
        </w:rPr>
      </w:pPr>
      <w:r w:rsidRPr="00A24823">
        <w:rPr>
          <w:rFonts w:ascii="Times New Roman" w:eastAsia="Times New Roman" w:hAnsi="Times New Roman" w:cs="Times New Roman"/>
          <w:i/>
          <w:sz w:val="24"/>
          <w:szCs w:val="28"/>
          <w:lang w:eastAsia="ru-RU"/>
        </w:rPr>
        <w:t>воспитатель</w:t>
      </w:r>
    </w:p>
    <w:p w:rsidR="00A24823" w:rsidRPr="00A24823" w:rsidRDefault="00A24823" w:rsidP="00A24823">
      <w:pPr>
        <w:ind w:right="-5"/>
        <w:jc w:val="right"/>
        <w:rPr>
          <w:rFonts w:ascii="Times New Roman" w:eastAsia="Times New Roman" w:hAnsi="Times New Roman" w:cs="Times New Roman"/>
          <w:i/>
          <w:sz w:val="24"/>
          <w:szCs w:val="28"/>
          <w:lang w:eastAsia="ru-RU"/>
        </w:rPr>
      </w:pPr>
      <w:r w:rsidRPr="00A24823">
        <w:rPr>
          <w:rFonts w:ascii="Times New Roman" w:eastAsia="Times New Roman" w:hAnsi="Times New Roman" w:cs="Times New Roman"/>
          <w:i/>
          <w:sz w:val="24"/>
          <w:szCs w:val="28"/>
          <w:lang w:eastAsia="ru-RU"/>
        </w:rPr>
        <w:t>МКДОУ д/с № 4</w:t>
      </w:r>
    </w:p>
    <w:p w:rsidR="00A24823" w:rsidRPr="00A24823" w:rsidRDefault="00A24823" w:rsidP="00A24823">
      <w:pPr>
        <w:ind w:right="-5"/>
        <w:rPr>
          <w:rFonts w:ascii="Times New Roman" w:eastAsia="Times New Roman" w:hAnsi="Times New Roman" w:cs="Times New Roman"/>
          <w:sz w:val="16"/>
          <w:szCs w:val="16"/>
          <w:lang w:eastAsia="ru-RU"/>
        </w:rPr>
      </w:pP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Особую актуальность приобретает проблема обучения элементам ге</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метрии в дошкольных учреждениях.</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«Преобразование пространства и плоскости с помощью техники «Ор</w:t>
      </w:r>
      <w:r w:rsidRPr="00A24823">
        <w:rPr>
          <w:rFonts w:ascii="Times New Roman" w:eastAsia="Times New Roman" w:hAnsi="Times New Roman" w:cs="Times New Roman"/>
          <w:sz w:val="28"/>
          <w:szCs w:val="28"/>
          <w:lang w:eastAsia="ru-RU"/>
        </w:rPr>
        <w:t>и</w:t>
      </w:r>
      <w:r w:rsidRPr="00A24823">
        <w:rPr>
          <w:rFonts w:ascii="Times New Roman" w:eastAsia="Times New Roman" w:hAnsi="Times New Roman" w:cs="Times New Roman"/>
          <w:sz w:val="28"/>
          <w:szCs w:val="28"/>
          <w:lang w:eastAsia="ru-RU"/>
        </w:rPr>
        <w:t>гами» состоит в развитии пространственного воображения, умении читать чертежи, следовать устным инструкциям воспитателя и удерживать вним</w:t>
      </w:r>
      <w:r w:rsidRPr="00A24823">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ние на предмете работы в течение</w:t>
      </w:r>
      <w:r w:rsidRPr="00A24823">
        <w:rPr>
          <w:rFonts w:ascii="Times New Roman" w:eastAsia="Times New Roman" w:hAnsi="Times New Roman" w:cs="Times New Roman"/>
          <w:sz w:val="28"/>
          <w:szCs w:val="28"/>
          <w:lang w:eastAsia="ru-RU"/>
        </w:rPr>
        <w:t xml:space="preserve"> длительного времени. Связь искусства оригами и науки геометрии способствовала появлению на свет новой науки </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 xml:space="preserve">Оригаметрии, которая дает новый простор в развитии этих наук. </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lastRenderedPageBreak/>
        <w:t>Оригаметрия — это сочетание оригами и геометрии, которое несёт в себе оригинальность другого подхода к геометрическим задачам.</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С помощью оригаметрии появилось возможность показать, что матем</w:t>
      </w:r>
      <w:r w:rsidRPr="00A24823">
        <w:rPr>
          <w:rFonts w:ascii="Times New Roman" w:eastAsia="Times New Roman" w:hAnsi="Times New Roman" w:cs="Times New Roman"/>
          <w:sz w:val="28"/>
          <w:szCs w:val="28"/>
          <w:lang w:eastAsia="ru-RU"/>
        </w:rPr>
        <w:t>а</w:t>
      </w:r>
      <w:r w:rsidRPr="00A24823">
        <w:rPr>
          <w:rFonts w:ascii="Times New Roman" w:eastAsia="Times New Roman" w:hAnsi="Times New Roman" w:cs="Times New Roman"/>
          <w:sz w:val="28"/>
          <w:szCs w:val="28"/>
          <w:lang w:eastAsia="ru-RU"/>
        </w:rPr>
        <w:t>тика не сухая наука, а к</w:t>
      </w:r>
      <w:r>
        <w:rPr>
          <w:rFonts w:ascii="Times New Roman" w:eastAsia="Times New Roman" w:hAnsi="Times New Roman" w:cs="Times New Roman"/>
          <w:sz w:val="28"/>
          <w:szCs w:val="28"/>
          <w:lang w:eastAsia="ru-RU"/>
        </w:rPr>
        <w:t xml:space="preserve">расота и гармония. Лист бумаги – это </w:t>
      </w:r>
      <w:r w:rsidRPr="00A24823">
        <w:rPr>
          <w:rFonts w:ascii="Times New Roman" w:eastAsia="Times New Roman" w:hAnsi="Times New Roman" w:cs="Times New Roman"/>
          <w:sz w:val="28"/>
          <w:szCs w:val="28"/>
          <w:lang w:eastAsia="ru-RU"/>
        </w:rPr>
        <w:t>плоскость, с</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 xml:space="preserve">гнув </w:t>
      </w:r>
      <w:proofErr w:type="gramStart"/>
      <w:r w:rsidRPr="00A24823">
        <w:rPr>
          <w:rFonts w:ascii="Times New Roman" w:eastAsia="Times New Roman" w:hAnsi="Times New Roman" w:cs="Times New Roman"/>
          <w:sz w:val="28"/>
          <w:szCs w:val="28"/>
          <w:lang w:eastAsia="ru-RU"/>
        </w:rPr>
        <w:t>его</w:t>
      </w:r>
      <w:proofErr w:type="gramEnd"/>
      <w:r w:rsidRPr="00A24823">
        <w:rPr>
          <w:rFonts w:ascii="Times New Roman" w:eastAsia="Times New Roman" w:hAnsi="Times New Roman" w:cs="Times New Roman"/>
          <w:sz w:val="28"/>
          <w:szCs w:val="28"/>
          <w:lang w:eastAsia="ru-RU"/>
        </w:rPr>
        <w:t xml:space="preserve"> получается линия пересечения плоскостей. В процессе преобразов</w:t>
      </w:r>
      <w:r w:rsidRPr="00A24823">
        <w:rPr>
          <w:rFonts w:ascii="Times New Roman" w:eastAsia="Times New Roman" w:hAnsi="Times New Roman" w:cs="Times New Roman"/>
          <w:sz w:val="28"/>
          <w:szCs w:val="28"/>
          <w:lang w:eastAsia="ru-RU"/>
        </w:rPr>
        <w:t>а</w:t>
      </w:r>
      <w:r w:rsidRPr="00A24823">
        <w:rPr>
          <w:rFonts w:ascii="Times New Roman" w:eastAsia="Times New Roman" w:hAnsi="Times New Roman" w:cs="Times New Roman"/>
          <w:sz w:val="28"/>
          <w:szCs w:val="28"/>
          <w:lang w:eastAsia="ru-RU"/>
        </w:rPr>
        <w:t>ния плоских и объёмных фигур с применением методов оригами ребёнок оперирует геометрическими объектами, усваивает геометрические понятия, экспериментально изучает свойства фигур. Изменение геометрических ф</w:t>
      </w:r>
      <w:r w:rsidRPr="00A24823">
        <w:rPr>
          <w:rFonts w:ascii="Times New Roman" w:eastAsia="Times New Roman" w:hAnsi="Times New Roman" w:cs="Times New Roman"/>
          <w:sz w:val="28"/>
          <w:szCs w:val="28"/>
          <w:lang w:eastAsia="ru-RU"/>
        </w:rPr>
        <w:t>и</w:t>
      </w:r>
      <w:r w:rsidRPr="00A24823">
        <w:rPr>
          <w:rFonts w:ascii="Times New Roman" w:eastAsia="Times New Roman" w:hAnsi="Times New Roman" w:cs="Times New Roman"/>
          <w:sz w:val="28"/>
          <w:szCs w:val="28"/>
          <w:lang w:eastAsia="ru-RU"/>
        </w:rPr>
        <w:t>гур, их перемещение мотивирует познавательную деятельность детей. В пр</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цессе складывания фигур оригами дети знакомятся с основными геометрич</w:t>
      </w:r>
      <w:r w:rsidRPr="00A24823">
        <w:rPr>
          <w:rFonts w:ascii="Times New Roman" w:eastAsia="Times New Roman" w:hAnsi="Times New Roman" w:cs="Times New Roman"/>
          <w:sz w:val="28"/>
          <w:szCs w:val="28"/>
          <w:lang w:eastAsia="ru-RU"/>
        </w:rPr>
        <w:t>е</w:t>
      </w:r>
      <w:r w:rsidRPr="00A24823">
        <w:rPr>
          <w:rFonts w:ascii="Times New Roman" w:eastAsia="Times New Roman" w:hAnsi="Times New Roman" w:cs="Times New Roman"/>
          <w:sz w:val="28"/>
          <w:szCs w:val="28"/>
          <w:lang w:eastAsia="ru-RU"/>
        </w:rPr>
        <w:t>скими понятиями (угол, сторона, квадрат, треугольник и т.</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д.), одновременно происходит обогащение словаря специальными терминами. Дети смогут ле</w:t>
      </w:r>
      <w:r w:rsidRPr="00A24823">
        <w:rPr>
          <w:rFonts w:ascii="Times New Roman" w:eastAsia="Times New Roman" w:hAnsi="Times New Roman" w:cs="Times New Roman"/>
          <w:sz w:val="28"/>
          <w:szCs w:val="28"/>
          <w:lang w:eastAsia="ru-RU"/>
        </w:rPr>
        <w:t>г</w:t>
      </w:r>
      <w:r w:rsidRPr="00A24823">
        <w:rPr>
          <w:rFonts w:ascii="Times New Roman" w:eastAsia="Times New Roman" w:hAnsi="Times New Roman" w:cs="Times New Roman"/>
          <w:sz w:val="28"/>
          <w:szCs w:val="28"/>
          <w:lang w:eastAsia="ru-RU"/>
        </w:rPr>
        <w:t>ко ориентироваться в пространстве и на листе бумаги, делить целое на части.</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Цель работы: знакомство детей дошкольного возраста с элементами геометрии.</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Исходя из цели, я определила задачи:</w:t>
      </w:r>
    </w:p>
    <w:p w:rsidR="00A24823" w:rsidRPr="00A24823" w:rsidRDefault="00A24823" w:rsidP="00A24823">
      <w:pPr>
        <w:ind w:right="-5"/>
        <w:rPr>
          <w:rFonts w:ascii="Times New Roman" w:eastAsia="Times New Roman" w:hAnsi="Times New Roman" w:cs="Times New Roman"/>
          <w:sz w:val="28"/>
          <w:szCs w:val="28"/>
          <w:lang w:eastAsia="ru-RU"/>
        </w:rPr>
      </w:pPr>
      <w:proofErr w:type="gramStart"/>
      <w:r w:rsidRPr="00A2482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закрепить знания о геометрических фигурах: круг, квадрат, треугол</w:t>
      </w:r>
      <w:r w:rsidRPr="00A24823">
        <w:rPr>
          <w:rFonts w:ascii="Times New Roman" w:eastAsia="Times New Roman" w:hAnsi="Times New Roman" w:cs="Times New Roman"/>
          <w:sz w:val="28"/>
          <w:szCs w:val="28"/>
          <w:lang w:eastAsia="ru-RU"/>
        </w:rPr>
        <w:t>ь</w:t>
      </w:r>
      <w:r w:rsidRPr="00A24823">
        <w:rPr>
          <w:rFonts w:ascii="Times New Roman" w:eastAsia="Times New Roman" w:hAnsi="Times New Roman" w:cs="Times New Roman"/>
          <w:sz w:val="28"/>
          <w:szCs w:val="28"/>
          <w:lang w:eastAsia="ru-RU"/>
        </w:rPr>
        <w:t>ник, прямоугольник, овал; их элементах (вершины, углы, стороны) и некот</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рых их свойствах; понятия и базовые формы оригами;</w:t>
      </w:r>
      <w:proofErr w:type="gramEnd"/>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формировать умения видеть геометрические фигуры в формах окр</w:t>
      </w:r>
      <w:r w:rsidRPr="00A24823">
        <w:rPr>
          <w:rFonts w:ascii="Times New Roman" w:eastAsia="Times New Roman" w:hAnsi="Times New Roman" w:cs="Times New Roman"/>
          <w:sz w:val="28"/>
          <w:szCs w:val="28"/>
          <w:lang w:eastAsia="ru-RU"/>
        </w:rPr>
        <w:t>у</w:t>
      </w:r>
      <w:r w:rsidRPr="00A24823">
        <w:rPr>
          <w:rFonts w:ascii="Times New Roman" w:eastAsia="Times New Roman" w:hAnsi="Times New Roman" w:cs="Times New Roman"/>
          <w:sz w:val="28"/>
          <w:szCs w:val="28"/>
          <w:lang w:eastAsia="ru-RU"/>
        </w:rPr>
        <w:t>жающих предметов, следовать устным инструкциям, читать пооперационные карты;</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анализировать форму предметов в целом и отдельных их частей; во</w:t>
      </w:r>
      <w:r w:rsidRPr="00A24823">
        <w:rPr>
          <w:rFonts w:ascii="Times New Roman" w:eastAsia="Times New Roman" w:hAnsi="Times New Roman" w:cs="Times New Roman"/>
          <w:sz w:val="28"/>
          <w:szCs w:val="28"/>
          <w:lang w:eastAsia="ru-RU"/>
        </w:rPr>
        <w:t>с</w:t>
      </w:r>
      <w:r w:rsidRPr="00A24823">
        <w:rPr>
          <w:rFonts w:ascii="Times New Roman" w:eastAsia="Times New Roman" w:hAnsi="Times New Roman" w:cs="Times New Roman"/>
          <w:sz w:val="28"/>
          <w:szCs w:val="28"/>
          <w:lang w:eastAsia="ru-RU"/>
        </w:rPr>
        <w:t>создавать сложные по форме предметы из отдельных частей по образцу, по описанию, представлению;</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учить преобразовывать одни фигуры в другие (путём складывания, разрезания, выкладывания из нескольких частей);</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развивать внимание, память, логическое и абстрактное мышление, пространственное воображение, творческие способности и фантазию детей, с учетом индивидуальных особенностей;</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воспитывать интерес к искусству оригами.</w:t>
      </w:r>
    </w:p>
    <w:p w:rsidR="00A24823" w:rsidRPr="00A24823" w:rsidRDefault="00A24823" w:rsidP="00A24823">
      <w:pPr>
        <w:ind w:right="-5" w:firstLine="708"/>
        <w:rPr>
          <w:rFonts w:ascii="Times New Roman" w:eastAsia="Times New Roman" w:hAnsi="Times New Roman" w:cs="Times New Roman"/>
          <w:sz w:val="28"/>
          <w:szCs w:val="28"/>
          <w:lang w:eastAsia="ru-RU"/>
        </w:rPr>
      </w:pPr>
      <w:proofErr w:type="gramStart"/>
      <w:r w:rsidRPr="00A24823">
        <w:rPr>
          <w:rFonts w:ascii="Times New Roman" w:eastAsia="Times New Roman" w:hAnsi="Times New Roman" w:cs="Times New Roman"/>
          <w:sz w:val="28"/>
          <w:szCs w:val="28"/>
          <w:lang w:eastAsia="ru-RU"/>
        </w:rPr>
        <w:t>На первом этапе дети в процессе складывания простейших фигурок знакомятся с основными геометрическими фигурами: квадрат, треугольник, прямоугольник; понятиями: точка, прямая, угол, диагональ, вертикальная л</w:t>
      </w:r>
      <w:r w:rsidRPr="00A24823">
        <w:rPr>
          <w:rFonts w:ascii="Times New Roman" w:eastAsia="Times New Roman" w:hAnsi="Times New Roman" w:cs="Times New Roman"/>
          <w:sz w:val="28"/>
          <w:szCs w:val="28"/>
          <w:lang w:eastAsia="ru-RU"/>
        </w:rPr>
        <w:t>и</w:t>
      </w:r>
      <w:r w:rsidRPr="00A24823">
        <w:rPr>
          <w:rFonts w:ascii="Times New Roman" w:eastAsia="Times New Roman" w:hAnsi="Times New Roman" w:cs="Times New Roman"/>
          <w:sz w:val="28"/>
          <w:szCs w:val="28"/>
          <w:lang w:eastAsia="ru-RU"/>
        </w:rPr>
        <w:t>ния, горизонтальная линия, проговариваем вместе с детьми.</w:t>
      </w:r>
      <w:proofErr w:type="gramEnd"/>
      <w:r w:rsidRPr="00A24823">
        <w:rPr>
          <w:rFonts w:ascii="Times New Roman" w:eastAsia="Times New Roman" w:hAnsi="Times New Roman" w:cs="Times New Roman"/>
          <w:sz w:val="28"/>
          <w:szCs w:val="28"/>
          <w:lang w:eastAsia="ru-RU"/>
        </w:rPr>
        <w:t xml:space="preserve"> На этом этапе дети делают плоские фигурки. Это создаёт предпосылки к творческой де</w:t>
      </w:r>
      <w:r w:rsidRPr="00A24823">
        <w:rPr>
          <w:rFonts w:ascii="Times New Roman" w:eastAsia="Times New Roman" w:hAnsi="Times New Roman" w:cs="Times New Roman"/>
          <w:sz w:val="28"/>
          <w:szCs w:val="28"/>
          <w:lang w:eastAsia="ru-RU"/>
        </w:rPr>
        <w:t>я</w:t>
      </w:r>
      <w:r w:rsidRPr="00A24823">
        <w:rPr>
          <w:rFonts w:ascii="Times New Roman" w:eastAsia="Times New Roman" w:hAnsi="Times New Roman" w:cs="Times New Roman"/>
          <w:sz w:val="28"/>
          <w:szCs w:val="28"/>
          <w:lang w:eastAsia="ru-RU"/>
        </w:rPr>
        <w:t xml:space="preserve">тельности, стимулирует развитие мышления. На этом этапе ребёнок учится складывать фигурки по образцу. </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На втором этапе особое место уделяется работе по схемам складыв</w:t>
      </w:r>
      <w:r w:rsidRPr="00A24823">
        <w:rPr>
          <w:rFonts w:ascii="Times New Roman" w:eastAsia="Times New Roman" w:hAnsi="Times New Roman" w:cs="Times New Roman"/>
          <w:sz w:val="28"/>
          <w:szCs w:val="28"/>
          <w:lang w:eastAsia="ru-RU"/>
        </w:rPr>
        <w:t>а</w:t>
      </w:r>
      <w:r w:rsidRPr="00A24823">
        <w:rPr>
          <w:rFonts w:ascii="Times New Roman" w:eastAsia="Times New Roman" w:hAnsi="Times New Roman" w:cs="Times New Roman"/>
          <w:sz w:val="28"/>
          <w:szCs w:val="28"/>
          <w:lang w:eastAsia="ru-RU"/>
        </w:rPr>
        <w:t>ния. Различные линии, стрелки указывают на правильный путь работы.</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Для закрепления я использую дидактические игры: «Назови и покажи», «Конструкторское бюро», «Покажи правильно». Эти игры помогают детям запомнить условные обозначения оригами и базовые формы.</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Во время непрерывной непосредственной образовательной деятельн</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сти по формированию элементарных математических представлений при п</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мощи оригами с дошкольниками я использую следующие типы заданий:</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lastRenderedPageBreak/>
        <w:t>- найди и покажи горизонтальные, вертикальные, наклонные линии;</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дай названия изображениям;</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найди все квадраты;</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найди все треугольники.</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По этим заданиям задаю следующие вопросы:</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какие геометрические фигуры ты знаешь?</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какие геометрические фигуры можно увидеть дома, в детском саду, на улице?</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можно ли геометрических фигур составить какое-либо животное или птицу?</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можно ли найти животное или птицу, похожих на одну на группу геометрических фигур?</w:t>
      </w:r>
    </w:p>
    <w:p w:rsidR="00A24823" w:rsidRPr="00A24823" w:rsidRDefault="00A24823" w:rsidP="00A24823">
      <w:pPr>
        <w:ind w:right="-5"/>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 из каких геометрических фигур можно составить квадрат, ромб, пр</w:t>
      </w:r>
      <w:r w:rsidRPr="00A24823">
        <w:rPr>
          <w:rFonts w:ascii="Times New Roman" w:eastAsia="Times New Roman" w:hAnsi="Times New Roman" w:cs="Times New Roman"/>
          <w:sz w:val="28"/>
          <w:szCs w:val="28"/>
          <w:lang w:eastAsia="ru-RU"/>
        </w:rPr>
        <w:t>я</w:t>
      </w:r>
      <w:r w:rsidRPr="00A24823">
        <w:rPr>
          <w:rFonts w:ascii="Times New Roman" w:eastAsia="Times New Roman" w:hAnsi="Times New Roman" w:cs="Times New Roman"/>
          <w:sz w:val="28"/>
          <w:szCs w:val="28"/>
          <w:lang w:eastAsia="ru-RU"/>
        </w:rPr>
        <w:t>моугольник, треугольник?</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Для закрепления полученных знаний и умений мы изготовили маски для театрализации сказки «Теремок», «Заюшкина избушка».</w:t>
      </w:r>
    </w:p>
    <w:p w:rsidR="00A24823" w:rsidRPr="00A24823" w:rsidRDefault="00A24823" w:rsidP="005A5F27">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Для достижения положительных результатов в развитии ребёнка н</w:t>
      </w:r>
      <w:r w:rsidRPr="00A24823">
        <w:rPr>
          <w:rFonts w:ascii="Times New Roman" w:eastAsia="Times New Roman" w:hAnsi="Times New Roman" w:cs="Times New Roman"/>
          <w:sz w:val="28"/>
          <w:szCs w:val="28"/>
          <w:lang w:eastAsia="ru-RU"/>
        </w:rPr>
        <w:t>е</w:t>
      </w:r>
      <w:r w:rsidRPr="00A24823">
        <w:rPr>
          <w:rFonts w:ascii="Times New Roman" w:eastAsia="Times New Roman" w:hAnsi="Times New Roman" w:cs="Times New Roman"/>
          <w:sz w:val="28"/>
          <w:szCs w:val="28"/>
          <w:lang w:eastAsia="ru-RU"/>
        </w:rPr>
        <w:t>возможно ограничиться только работой, проводимой в стенах детского сада. Родители</w:t>
      </w:r>
      <w:r>
        <w:rPr>
          <w:rFonts w:ascii="Times New Roman" w:eastAsia="Times New Roman" w:hAnsi="Times New Roman" w:cs="Times New Roman"/>
          <w:sz w:val="28"/>
          <w:szCs w:val="28"/>
          <w:lang w:eastAsia="ru-RU"/>
        </w:rPr>
        <w:t xml:space="preserve"> – самые </w:t>
      </w:r>
      <w:r w:rsidRPr="00A24823">
        <w:rPr>
          <w:rFonts w:ascii="Times New Roman" w:eastAsia="Times New Roman" w:hAnsi="Times New Roman" w:cs="Times New Roman"/>
          <w:sz w:val="28"/>
          <w:szCs w:val="28"/>
          <w:lang w:eastAsia="ru-RU"/>
        </w:rPr>
        <w:t>заинтересованные и активные участники воспитательного процесса. Любая продуктивная деятельность воспринимается родителями положительно. Чтобы познако</w:t>
      </w:r>
      <w:r w:rsidR="005A5F27">
        <w:rPr>
          <w:rFonts w:ascii="Times New Roman" w:eastAsia="Times New Roman" w:hAnsi="Times New Roman" w:cs="Times New Roman"/>
          <w:sz w:val="28"/>
          <w:szCs w:val="28"/>
          <w:lang w:eastAsia="ru-RU"/>
        </w:rPr>
        <w:t xml:space="preserve">мить родителей с данной темой я оформила папки-передвижки; </w:t>
      </w:r>
      <w:r w:rsidRPr="00A24823">
        <w:rPr>
          <w:rFonts w:ascii="Times New Roman" w:eastAsia="Times New Roman" w:hAnsi="Times New Roman" w:cs="Times New Roman"/>
          <w:sz w:val="28"/>
          <w:szCs w:val="28"/>
          <w:lang w:eastAsia="ru-RU"/>
        </w:rPr>
        <w:t>провела семина</w:t>
      </w:r>
      <w:r w:rsidR="005A5F27">
        <w:rPr>
          <w:rFonts w:ascii="Times New Roman" w:eastAsia="Times New Roman" w:hAnsi="Times New Roman" w:cs="Times New Roman"/>
          <w:sz w:val="28"/>
          <w:szCs w:val="28"/>
          <w:lang w:eastAsia="ru-RU"/>
        </w:rPr>
        <w:t xml:space="preserve">р-практикум «В стране оригами»; </w:t>
      </w:r>
      <w:r w:rsidRPr="00A24823">
        <w:rPr>
          <w:rFonts w:ascii="Times New Roman" w:eastAsia="Times New Roman" w:hAnsi="Times New Roman" w:cs="Times New Roman"/>
          <w:sz w:val="28"/>
          <w:szCs w:val="28"/>
          <w:lang w:eastAsia="ru-RU"/>
        </w:rPr>
        <w:t>показ</w:t>
      </w:r>
      <w:r w:rsidRPr="00A24823">
        <w:rPr>
          <w:rFonts w:ascii="Times New Roman" w:eastAsia="Times New Roman" w:hAnsi="Times New Roman" w:cs="Times New Roman"/>
          <w:sz w:val="28"/>
          <w:szCs w:val="28"/>
          <w:lang w:eastAsia="ru-RU"/>
        </w:rPr>
        <w:t>а</w:t>
      </w:r>
      <w:r w:rsidRPr="00A24823">
        <w:rPr>
          <w:rFonts w:ascii="Times New Roman" w:eastAsia="Times New Roman" w:hAnsi="Times New Roman" w:cs="Times New Roman"/>
          <w:sz w:val="28"/>
          <w:szCs w:val="28"/>
          <w:lang w:eastAsia="ru-RU"/>
        </w:rPr>
        <w:t>ла масте</w:t>
      </w:r>
      <w:r w:rsidR="005A5F27">
        <w:rPr>
          <w:rFonts w:ascii="Times New Roman" w:eastAsia="Times New Roman" w:hAnsi="Times New Roman" w:cs="Times New Roman"/>
          <w:sz w:val="28"/>
          <w:szCs w:val="28"/>
          <w:lang w:eastAsia="ru-RU"/>
        </w:rPr>
        <w:t xml:space="preserve">р класс «Наши пальчики играют»; </w:t>
      </w:r>
      <w:r w:rsidRPr="00A24823">
        <w:rPr>
          <w:rFonts w:ascii="Times New Roman" w:eastAsia="Times New Roman" w:hAnsi="Times New Roman" w:cs="Times New Roman"/>
          <w:sz w:val="28"/>
          <w:szCs w:val="28"/>
          <w:lang w:eastAsia="ru-RU"/>
        </w:rPr>
        <w:t>провела консультации: «Влияние оригами на развитие речи», «Значение оригами для развития мелкой мотор</w:t>
      </w:r>
      <w:r w:rsidRPr="00A24823">
        <w:rPr>
          <w:rFonts w:ascii="Times New Roman" w:eastAsia="Times New Roman" w:hAnsi="Times New Roman" w:cs="Times New Roman"/>
          <w:sz w:val="28"/>
          <w:szCs w:val="28"/>
          <w:lang w:eastAsia="ru-RU"/>
        </w:rPr>
        <w:t>и</w:t>
      </w:r>
      <w:r w:rsidRPr="00A24823">
        <w:rPr>
          <w:rFonts w:ascii="Times New Roman" w:eastAsia="Times New Roman" w:hAnsi="Times New Roman" w:cs="Times New Roman"/>
          <w:sz w:val="28"/>
          <w:szCs w:val="28"/>
          <w:lang w:eastAsia="ru-RU"/>
        </w:rPr>
        <w:t xml:space="preserve">ки», «Значение оригами для развития умственных и творческих способностей </w:t>
      </w:r>
      <w:r w:rsidR="005A5F27">
        <w:rPr>
          <w:rFonts w:ascii="Times New Roman" w:eastAsia="Times New Roman" w:hAnsi="Times New Roman" w:cs="Times New Roman"/>
          <w:sz w:val="28"/>
          <w:szCs w:val="28"/>
          <w:lang w:eastAsia="ru-RU"/>
        </w:rPr>
        <w:t>детей», «Оригами и психология»;</w:t>
      </w:r>
      <w:r>
        <w:rPr>
          <w:rFonts w:ascii="Times New Roman" w:eastAsia="Times New Roman" w:hAnsi="Times New Roman" w:cs="Times New Roman"/>
          <w:sz w:val="28"/>
          <w:szCs w:val="28"/>
          <w:lang w:eastAsia="ru-RU"/>
        </w:rPr>
        <w:t xml:space="preserve"> </w:t>
      </w:r>
      <w:r w:rsidRPr="00A24823">
        <w:rPr>
          <w:rFonts w:ascii="Times New Roman" w:eastAsia="Times New Roman" w:hAnsi="Times New Roman" w:cs="Times New Roman"/>
          <w:sz w:val="28"/>
          <w:szCs w:val="28"/>
          <w:lang w:eastAsia="ru-RU"/>
        </w:rPr>
        <w:t>изготовила памятку «Общие правила при обучении техники оригами».</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Немаловажное значение имеет создание условий для развития ко</w:t>
      </w:r>
      <w:r w:rsidRPr="00A24823">
        <w:rPr>
          <w:rFonts w:ascii="Times New Roman" w:eastAsia="Times New Roman" w:hAnsi="Times New Roman" w:cs="Times New Roman"/>
          <w:sz w:val="28"/>
          <w:szCs w:val="28"/>
          <w:lang w:eastAsia="ru-RU"/>
        </w:rPr>
        <w:t>н</w:t>
      </w:r>
      <w:r w:rsidRPr="00A24823">
        <w:rPr>
          <w:rFonts w:ascii="Times New Roman" w:eastAsia="Times New Roman" w:hAnsi="Times New Roman" w:cs="Times New Roman"/>
          <w:sz w:val="28"/>
          <w:szCs w:val="28"/>
          <w:lang w:eastAsia="ru-RU"/>
        </w:rPr>
        <w:t>структивного мышления, творческих способностей, установления а</w:t>
      </w:r>
      <w:r>
        <w:rPr>
          <w:rFonts w:ascii="Times New Roman" w:eastAsia="Times New Roman" w:hAnsi="Times New Roman" w:cs="Times New Roman"/>
          <w:sz w:val="28"/>
          <w:szCs w:val="28"/>
          <w:lang w:eastAsia="ru-RU"/>
        </w:rPr>
        <w:t xml:space="preserve">тмосферы дружбы и доверия – это </w:t>
      </w:r>
      <w:r w:rsidRPr="00A24823">
        <w:rPr>
          <w:rFonts w:ascii="Times New Roman" w:eastAsia="Times New Roman" w:hAnsi="Times New Roman" w:cs="Times New Roman"/>
          <w:sz w:val="28"/>
          <w:szCs w:val="28"/>
          <w:lang w:eastAsia="ru-RU"/>
        </w:rPr>
        <w:t>наличие необходимых материалов и их свободное пользование, оформление выставок из детских работ.</w:t>
      </w:r>
    </w:p>
    <w:p w:rsidR="00A24823" w:rsidRPr="00A24823"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В группе оборудовано место «Уголок оригами»</w:t>
      </w:r>
      <w:r>
        <w:rPr>
          <w:rFonts w:ascii="Times New Roman" w:eastAsia="Times New Roman" w:hAnsi="Times New Roman" w:cs="Times New Roman"/>
          <w:sz w:val="28"/>
          <w:szCs w:val="28"/>
          <w:lang w:eastAsia="ru-RU"/>
        </w:rPr>
        <w:t xml:space="preserve">, в котором находятся </w:t>
      </w:r>
      <w:r w:rsidRPr="00A24823">
        <w:rPr>
          <w:rFonts w:ascii="Times New Roman" w:eastAsia="Times New Roman" w:hAnsi="Times New Roman" w:cs="Times New Roman"/>
          <w:sz w:val="28"/>
          <w:szCs w:val="28"/>
          <w:lang w:eastAsia="ru-RU"/>
        </w:rPr>
        <w:t xml:space="preserve">картотеки схем </w:t>
      </w:r>
      <w:r>
        <w:rPr>
          <w:rFonts w:ascii="Times New Roman" w:eastAsia="Times New Roman" w:hAnsi="Times New Roman" w:cs="Times New Roman"/>
          <w:sz w:val="28"/>
          <w:szCs w:val="28"/>
          <w:lang w:eastAsia="ru-RU"/>
        </w:rPr>
        <w:t xml:space="preserve">и дидактических игр по оригами, </w:t>
      </w:r>
      <w:r w:rsidRPr="00A24823">
        <w:rPr>
          <w:rFonts w:ascii="Times New Roman" w:eastAsia="Times New Roman" w:hAnsi="Times New Roman" w:cs="Times New Roman"/>
          <w:sz w:val="28"/>
          <w:szCs w:val="28"/>
          <w:lang w:eastAsia="ru-RU"/>
        </w:rPr>
        <w:t>пооперац</w:t>
      </w:r>
      <w:r>
        <w:rPr>
          <w:rFonts w:ascii="Times New Roman" w:eastAsia="Times New Roman" w:hAnsi="Times New Roman" w:cs="Times New Roman"/>
          <w:sz w:val="28"/>
          <w:szCs w:val="28"/>
          <w:lang w:eastAsia="ru-RU"/>
        </w:rPr>
        <w:t xml:space="preserve">ионные карты на каждую фигурку, схемы базовых форм, </w:t>
      </w:r>
      <w:r w:rsidRPr="00A24823">
        <w:rPr>
          <w:rFonts w:ascii="Times New Roman" w:eastAsia="Times New Roman" w:hAnsi="Times New Roman" w:cs="Times New Roman"/>
          <w:sz w:val="28"/>
          <w:szCs w:val="28"/>
          <w:lang w:eastAsia="ru-RU"/>
        </w:rPr>
        <w:t>литературные произведения для и</w:t>
      </w:r>
      <w:r w:rsidRPr="00A24823">
        <w:rPr>
          <w:rFonts w:ascii="Times New Roman" w:eastAsia="Times New Roman" w:hAnsi="Times New Roman" w:cs="Times New Roman"/>
          <w:sz w:val="28"/>
          <w:szCs w:val="28"/>
          <w:lang w:eastAsia="ru-RU"/>
        </w:rPr>
        <w:t>н</w:t>
      </w:r>
      <w:r w:rsidRPr="00A24823">
        <w:rPr>
          <w:rFonts w:ascii="Times New Roman" w:eastAsia="Times New Roman" w:hAnsi="Times New Roman" w:cs="Times New Roman"/>
          <w:sz w:val="28"/>
          <w:szCs w:val="28"/>
          <w:lang w:eastAsia="ru-RU"/>
        </w:rPr>
        <w:t>сценирования, драматизаций, настольного театра.</w:t>
      </w:r>
    </w:p>
    <w:p w:rsidR="00A24823" w:rsidRPr="00A24823" w:rsidRDefault="00A24823" w:rsidP="005A5F27">
      <w:pPr>
        <w:ind w:right="-5" w:firstLine="708"/>
        <w:rPr>
          <w:rFonts w:ascii="Times New Roman" w:eastAsia="Times New Roman" w:hAnsi="Times New Roman" w:cs="Times New Roman"/>
          <w:sz w:val="28"/>
          <w:szCs w:val="28"/>
          <w:lang w:eastAsia="ru-RU"/>
        </w:rPr>
      </w:pPr>
      <w:proofErr w:type="gramStart"/>
      <w:r w:rsidRPr="00A24823">
        <w:rPr>
          <w:rFonts w:ascii="Times New Roman" w:eastAsia="Times New Roman" w:hAnsi="Times New Roman" w:cs="Times New Roman"/>
          <w:sz w:val="28"/>
          <w:szCs w:val="28"/>
          <w:lang w:eastAsia="ru-RU"/>
        </w:rPr>
        <w:t>Результаты работы по данной теме:</w:t>
      </w:r>
      <w:r w:rsidR="005A5F27">
        <w:rPr>
          <w:rFonts w:ascii="Times New Roman" w:eastAsia="Times New Roman" w:hAnsi="Times New Roman" w:cs="Times New Roman"/>
          <w:sz w:val="28"/>
          <w:szCs w:val="28"/>
          <w:lang w:eastAsia="ru-RU"/>
        </w:rPr>
        <w:t xml:space="preserve"> развитие глазомера у детей; </w:t>
      </w:r>
      <w:r w:rsidRPr="00A24823">
        <w:rPr>
          <w:rFonts w:ascii="Times New Roman" w:eastAsia="Times New Roman" w:hAnsi="Times New Roman" w:cs="Times New Roman"/>
          <w:sz w:val="28"/>
          <w:szCs w:val="28"/>
          <w:lang w:eastAsia="ru-RU"/>
        </w:rPr>
        <w:t>дети освоили основные геометрические понятия (угол, биссектриса, площадь, многогранники-6-и угольники,8-и угольники, освоили построение окружн</w:t>
      </w:r>
      <w:r w:rsidRPr="00A24823">
        <w:rPr>
          <w:rFonts w:ascii="Times New Roman" w:eastAsia="Times New Roman" w:hAnsi="Times New Roman" w:cs="Times New Roman"/>
          <w:sz w:val="28"/>
          <w:szCs w:val="28"/>
          <w:lang w:eastAsia="ru-RU"/>
        </w:rPr>
        <w:t>о</w:t>
      </w:r>
      <w:r w:rsidRPr="00A24823">
        <w:rPr>
          <w:rFonts w:ascii="Times New Roman" w:eastAsia="Times New Roman" w:hAnsi="Times New Roman" w:cs="Times New Roman"/>
          <w:sz w:val="28"/>
          <w:szCs w:val="28"/>
          <w:lang w:eastAsia="ru-RU"/>
        </w:rPr>
        <w:t>с</w:t>
      </w:r>
      <w:r w:rsidR="005A5F27">
        <w:rPr>
          <w:rFonts w:ascii="Times New Roman" w:eastAsia="Times New Roman" w:hAnsi="Times New Roman" w:cs="Times New Roman"/>
          <w:sz w:val="28"/>
          <w:szCs w:val="28"/>
          <w:lang w:eastAsia="ru-RU"/>
        </w:rPr>
        <w:t xml:space="preserve">ти на основе квадрата, овала; </w:t>
      </w:r>
      <w:r w:rsidRPr="00A24823">
        <w:rPr>
          <w:rFonts w:ascii="Times New Roman" w:eastAsia="Times New Roman" w:hAnsi="Times New Roman" w:cs="Times New Roman"/>
          <w:sz w:val="28"/>
          <w:szCs w:val="28"/>
          <w:lang w:eastAsia="ru-RU"/>
        </w:rPr>
        <w:t>повысился интерес родителей к искусству ор</w:t>
      </w:r>
      <w:r w:rsidRPr="00A24823">
        <w:rPr>
          <w:rFonts w:ascii="Times New Roman" w:eastAsia="Times New Roman" w:hAnsi="Times New Roman" w:cs="Times New Roman"/>
          <w:sz w:val="28"/>
          <w:szCs w:val="28"/>
          <w:lang w:eastAsia="ru-RU"/>
        </w:rPr>
        <w:t>и</w:t>
      </w:r>
      <w:r w:rsidRPr="00A24823">
        <w:rPr>
          <w:rFonts w:ascii="Times New Roman" w:eastAsia="Times New Roman" w:hAnsi="Times New Roman" w:cs="Times New Roman"/>
          <w:sz w:val="28"/>
          <w:szCs w:val="28"/>
          <w:lang w:eastAsia="ru-RU"/>
        </w:rPr>
        <w:t>гами.</w:t>
      </w:r>
      <w:proofErr w:type="gramEnd"/>
    </w:p>
    <w:p w:rsidR="00D226CC" w:rsidRDefault="00A24823" w:rsidP="00A24823">
      <w:pPr>
        <w:ind w:right="-5" w:firstLine="708"/>
        <w:rPr>
          <w:rFonts w:ascii="Times New Roman" w:eastAsia="Times New Roman" w:hAnsi="Times New Roman" w:cs="Times New Roman"/>
          <w:sz w:val="28"/>
          <w:szCs w:val="28"/>
          <w:lang w:eastAsia="ru-RU"/>
        </w:rPr>
      </w:pPr>
      <w:r w:rsidRPr="00A24823">
        <w:rPr>
          <w:rFonts w:ascii="Times New Roman" w:eastAsia="Times New Roman" w:hAnsi="Times New Roman" w:cs="Times New Roman"/>
          <w:sz w:val="28"/>
          <w:szCs w:val="28"/>
          <w:lang w:eastAsia="ru-RU"/>
        </w:rPr>
        <w:t>Таким образом, достигнутые результаты позволяют сделать вывод, что рабо</w:t>
      </w:r>
      <w:r>
        <w:rPr>
          <w:rFonts w:ascii="Times New Roman" w:eastAsia="Times New Roman" w:hAnsi="Times New Roman" w:cs="Times New Roman"/>
          <w:sz w:val="28"/>
          <w:szCs w:val="28"/>
          <w:lang w:eastAsia="ru-RU"/>
        </w:rPr>
        <w:t xml:space="preserve">та с </w:t>
      </w:r>
      <w:r w:rsidRPr="00A24823">
        <w:rPr>
          <w:rFonts w:ascii="Times New Roman" w:eastAsia="Times New Roman" w:hAnsi="Times New Roman" w:cs="Times New Roman"/>
          <w:sz w:val="28"/>
          <w:szCs w:val="28"/>
          <w:lang w:eastAsia="ru-RU"/>
        </w:rPr>
        <w:t>бумагой, в частности способом оригами, с</w:t>
      </w:r>
      <w:r>
        <w:rPr>
          <w:rFonts w:ascii="Times New Roman" w:eastAsia="Times New Roman" w:hAnsi="Times New Roman" w:cs="Times New Roman"/>
          <w:sz w:val="28"/>
          <w:szCs w:val="28"/>
          <w:lang w:eastAsia="ru-RU"/>
        </w:rPr>
        <w:t xml:space="preserve">пособствуют не только развитию </w:t>
      </w:r>
      <w:r w:rsidRPr="00A24823">
        <w:rPr>
          <w:rFonts w:ascii="Times New Roman" w:eastAsia="Times New Roman" w:hAnsi="Times New Roman" w:cs="Times New Roman"/>
          <w:sz w:val="28"/>
          <w:szCs w:val="28"/>
          <w:lang w:eastAsia="ru-RU"/>
        </w:rPr>
        <w:t>мелкой моторики руки у детей дошкольного возраста, но и всест</w:t>
      </w:r>
      <w:r w:rsidRPr="00A24823">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роннему их </w:t>
      </w:r>
      <w:r w:rsidRPr="00A24823">
        <w:rPr>
          <w:rFonts w:ascii="Times New Roman" w:eastAsia="Times New Roman" w:hAnsi="Times New Roman" w:cs="Times New Roman"/>
          <w:sz w:val="28"/>
          <w:szCs w:val="28"/>
          <w:lang w:eastAsia="ru-RU"/>
        </w:rPr>
        <w:t>развитию.</w:t>
      </w:r>
    </w:p>
    <w:p w:rsidR="00A24823" w:rsidRPr="00A1738F" w:rsidRDefault="00A24823" w:rsidP="00A24823">
      <w:pPr>
        <w:ind w:right="-5"/>
        <w:rPr>
          <w:rFonts w:ascii="Times New Roman" w:eastAsia="Times New Roman" w:hAnsi="Times New Roman" w:cs="Times New Roman"/>
          <w:sz w:val="16"/>
          <w:szCs w:val="16"/>
          <w:lang w:eastAsia="ru-RU"/>
        </w:rPr>
      </w:pPr>
    </w:p>
    <w:p w:rsidR="00A1738F" w:rsidRDefault="00A1738F" w:rsidP="00A1738F">
      <w:pPr>
        <w:ind w:right="-5"/>
        <w:jc w:val="center"/>
        <w:rPr>
          <w:rFonts w:ascii="Times New Roman" w:eastAsia="Times New Roman" w:hAnsi="Times New Roman" w:cs="Times New Roman"/>
          <w:b/>
          <w:i/>
          <w:sz w:val="28"/>
          <w:szCs w:val="28"/>
          <w:lang w:eastAsia="ru-RU"/>
        </w:rPr>
      </w:pPr>
      <w:r w:rsidRPr="00A1738F">
        <w:rPr>
          <w:rFonts w:ascii="Times New Roman" w:eastAsia="Times New Roman" w:hAnsi="Times New Roman" w:cs="Times New Roman"/>
          <w:b/>
          <w:i/>
          <w:sz w:val="28"/>
          <w:szCs w:val="28"/>
          <w:lang w:eastAsia="ru-RU"/>
        </w:rPr>
        <w:lastRenderedPageBreak/>
        <w:t>Педагогический проект нравственно-патриотического воспитания дошкольников «Мы память бережно храним»</w:t>
      </w:r>
    </w:p>
    <w:p w:rsidR="00A1738F" w:rsidRPr="00A1738F" w:rsidRDefault="00A1738F" w:rsidP="00A1738F">
      <w:pPr>
        <w:ind w:right="-5"/>
        <w:rPr>
          <w:rFonts w:ascii="Times New Roman" w:eastAsia="Times New Roman" w:hAnsi="Times New Roman" w:cs="Times New Roman"/>
          <w:sz w:val="16"/>
          <w:szCs w:val="16"/>
          <w:lang w:eastAsia="ru-RU"/>
        </w:rPr>
      </w:pPr>
    </w:p>
    <w:p w:rsidR="00A1738F" w:rsidRPr="00A1738F" w:rsidRDefault="00DA0F7A" w:rsidP="00A1738F">
      <w:pPr>
        <w:ind w:right="-5"/>
        <w:jc w:val="right"/>
        <w:rPr>
          <w:rFonts w:ascii="Times New Roman" w:eastAsia="Times New Roman" w:hAnsi="Times New Roman" w:cs="Times New Roman"/>
          <w:i/>
          <w:sz w:val="24"/>
          <w:szCs w:val="28"/>
          <w:lang w:eastAsia="ru-RU"/>
        </w:rPr>
      </w:pPr>
      <w:r w:rsidRPr="00A1738F">
        <w:rPr>
          <w:rFonts w:ascii="Times New Roman" w:eastAsia="Times New Roman" w:hAnsi="Times New Roman" w:cs="Times New Roman"/>
          <w:i/>
          <w:sz w:val="24"/>
          <w:szCs w:val="28"/>
          <w:lang w:eastAsia="ru-RU"/>
        </w:rPr>
        <w:t>О</w:t>
      </w:r>
      <w:r>
        <w:rPr>
          <w:rFonts w:ascii="Times New Roman" w:eastAsia="Times New Roman" w:hAnsi="Times New Roman" w:cs="Times New Roman"/>
          <w:i/>
          <w:sz w:val="24"/>
          <w:szCs w:val="28"/>
          <w:lang w:eastAsia="ru-RU"/>
        </w:rPr>
        <w:t>.</w:t>
      </w:r>
      <w:r w:rsidRPr="00A1738F">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xml:space="preserve">. </w:t>
      </w:r>
      <w:r w:rsidR="00A1738F" w:rsidRPr="00A1738F">
        <w:rPr>
          <w:rFonts w:ascii="Times New Roman" w:eastAsia="Times New Roman" w:hAnsi="Times New Roman" w:cs="Times New Roman"/>
          <w:i/>
          <w:sz w:val="24"/>
          <w:szCs w:val="28"/>
          <w:lang w:eastAsia="ru-RU"/>
        </w:rPr>
        <w:t xml:space="preserve">Сковородина, </w:t>
      </w:r>
    </w:p>
    <w:p w:rsidR="00A1738F" w:rsidRDefault="00A1738F" w:rsidP="00A1738F">
      <w:pPr>
        <w:ind w:right="-5"/>
        <w:jc w:val="right"/>
        <w:rPr>
          <w:rFonts w:ascii="Times New Roman" w:eastAsia="Times New Roman" w:hAnsi="Times New Roman" w:cs="Times New Roman"/>
          <w:i/>
          <w:sz w:val="24"/>
          <w:szCs w:val="28"/>
          <w:lang w:eastAsia="ru-RU"/>
        </w:rPr>
      </w:pPr>
      <w:r w:rsidRPr="00A1738F">
        <w:rPr>
          <w:rFonts w:ascii="Times New Roman" w:eastAsia="Times New Roman" w:hAnsi="Times New Roman" w:cs="Times New Roman"/>
          <w:i/>
          <w:sz w:val="24"/>
          <w:szCs w:val="28"/>
          <w:lang w:eastAsia="ru-RU"/>
        </w:rPr>
        <w:t xml:space="preserve">старший воспитатель </w:t>
      </w:r>
    </w:p>
    <w:p w:rsidR="00A1738F" w:rsidRPr="00A1738F" w:rsidRDefault="00A1738F" w:rsidP="00A1738F">
      <w:pPr>
        <w:ind w:right="-5"/>
        <w:jc w:val="right"/>
        <w:rPr>
          <w:rFonts w:ascii="Times New Roman" w:eastAsia="Times New Roman" w:hAnsi="Times New Roman" w:cs="Times New Roman"/>
          <w:i/>
          <w:sz w:val="24"/>
          <w:szCs w:val="28"/>
          <w:lang w:eastAsia="ru-RU"/>
        </w:rPr>
      </w:pPr>
      <w:r w:rsidRPr="00A1738F">
        <w:rPr>
          <w:rFonts w:ascii="Times New Roman" w:eastAsia="Times New Roman" w:hAnsi="Times New Roman" w:cs="Times New Roman"/>
          <w:i/>
          <w:sz w:val="24"/>
          <w:szCs w:val="28"/>
          <w:lang w:eastAsia="ru-RU"/>
        </w:rPr>
        <w:t>МКДОУ д/с №</w:t>
      </w:r>
      <w:r w:rsidR="00450A2D">
        <w:rPr>
          <w:rFonts w:ascii="Times New Roman" w:eastAsia="Times New Roman" w:hAnsi="Times New Roman" w:cs="Times New Roman"/>
          <w:i/>
          <w:sz w:val="24"/>
          <w:szCs w:val="28"/>
          <w:lang w:eastAsia="ru-RU"/>
        </w:rPr>
        <w:t xml:space="preserve"> </w:t>
      </w:r>
      <w:r w:rsidRPr="00A1738F">
        <w:rPr>
          <w:rFonts w:ascii="Times New Roman" w:eastAsia="Times New Roman" w:hAnsi="Times New Roman" w:cs="Times New Roman"/>
          <w:i/>
          <w:sz w:val="24"/>
          <w:szCs w:val="28"/>
          <w:lang w:eastAsia="ru-RU"/>
        </w:rPr>
        <w:t>4</w:t>
      </w:r>
    </w:p>
    <w:p w:rsidR="00A1738F" w:rsidRPr="00A1738F" w:rsidRDefault="00A1738F" w:rsidP="00A1738F">
      <w:pPr>
        <w:ind w:right="-5"/>
        <w:rPr>
          <w:rFonts w:ascii="Times New Roman" w:eastAsia="Times New Roman" w:hAnsi="Times New Roman" w:cs="Times New Roman"/>
          <w:sz w:val="16"/>
          <w:szCs w:val="16"/>
          <w:lang w:eastAsia="ru-RU"/>
        </w:rPr>
      </w:pPr>
    </w:p>
    <w:p w:rsidR="00A1738F" w:rsidRPr="00A1738F" w:rsidRDefault="00A1738F" w:rsidP="00A1738F">
      <w:pPr>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w:t>
      </w:r>
      <w:r w:rsidRPr="00A1738F">
        <w:rPr>
          <w:rFonts w:ascii="Times New Roman" w:eastAsia="Times New Roman" w:hAnsi="Times New Roman" w:cs="Times New Roman"/>
          <w:i/>
          <w:sz w:val="28"/>
          <w:szCs w:val="28"/>
          <w:lang w:eastAsia="ru-RU"/>
        </w:rPr>
        <w:t>Спасибо Вам за то, что мы живём,</w:t>
      </w:r>
    </w:p>
    <w:p w:rsidR="00A1738F" w:rsidRPr="00A1738F" w:rsidRDefault="00A1738F" w:rsidP="00A1738F">
      <w:pPr>
        <w:ind w:right="-5"/>
        <w:jc w:val="right"/>
        <w:rPr>
          <w:rFonts w:ascii="Times New Roman" w:eastAsia="Times New Roman" w:hAnsi="Times New Roman" w:cs="Times New Roman"/>
          <w:i/>
          <w:sz w:val="28"/>
          <w:szCs w:val="28"/>
          <w:lang w:eastAsia="ru-RU"/>
        </w:rPr>
      </w:pPr>
      <w:r w:rsidRPr="00A1738F">
        <w:rPr>
          <w:rFonts w:ascii="Times New Roman" w:eastAsia="Times New Roman" w:hAnsi="Times New Roman" w:cs="Times New Roman"/>
          <w:i/>
          <w:sz w:val="28"/>
          <w:szCs w:val="28"/>
          <w:lang w:eastAsia="ru-RU"/>
        </w:rPr>
        <w:t>За небо чистое, за мир на всей планете!</w:t>
      </w:r>
    </w:p>
    <w:p w:rsidR="00A1738F" w:rsidRPr="00A1738F" w:rsidRDefault="00A1738F" w:rsidP="00A1738F">
      <w:pPr>
        <w:ind w:right="-5"/>
        <w:jc w:val="right"/>
        <w:rPr>
          <w:rFonts w:ascii="Times New Roman" w:eastAsia="Times New Roman" w:hAnsi="Times New Roman" w:cs="Times New Roman"/>
          <w:i/>
          <w:sz w:val="28"/>
          <w:szCs w:val="28"/>
          <w:lang w:eastAsia="ru-RU"/>
        </w:rPr>
      </w:pPr>
      <w:r w:rsidRPr="00A1738F">
        <w:rPr>
          <w:rFonts w:ascii="Times New Roman" w:eastAsia="Times New Roman" w:hAnsi="Times New Roman" w:cs="Times New Roman"/>
          <w:i/>
          <w:sz w:val="28"/>
          <w:szCs w:val="28"/>
          <w:lang w:eastAsia="ru-RU"/>
        </w:rPr>
        <w:t>Мы обещаем память сохранить навек</w:t>
      </w:r>
    </w:p>
    <w:p w:rsidR="00A1738F" w:rsidRPr="00A1738F" w:rsidRDefault="00A1738F" w:rsidP="00A1738F">
      <w:pPr>
        <w:ind w:right="-5"/>
        <w:jc w:val="right"/>
        <w:rPr>
          <w:rFonts w:ascii="Times New Roman" w:eastAsia="Times New Roman" w:hAnsi="Times New Roman" w:cs="Times New Roman"/>
          <w:i/>
          <w:sz w:val="28"/>
          <w:szCs w:val="28"/>
          <w:lang w:eastAsia="ru-RU"/>
        </w:rPr>
      </w:pPr>
      <w:r w:rsidRPr="00A1738F">
        <w:rPr>
          <w:rFonts w:ascii="Times New Roman" w:eastAsia="Times New Roman" w:hAnsi="Times New Roman" w:cs="Times New Roman"/>
          <w:i/>
          <w:sz w:val="28"/>
          <w:szCs w:val="28"/>
          <w:lang w:eastAsia="ru-RU"/>
        </w:rPr>
        <w:t>О Вашем подвиге и о Великой той Победе!</w:t>
      </w:r>
      <w:r>
        <w:rPr>
          <w:rFonts w:ascii="Times New Roman" w:eastAsia="Times New Roman" w:hAnsi="Times New Roman" w:cs="Times New Roman"/>
          <w:i/>
          <w:sz w:val="28"/>
          <w:szCs w:val="28"/>
          <w:lang w:eastAsia="ru-RU"/>
        </w:rPr>
        <w:t>»</w:t>
      </w:r>
    </w:p>
    <w:p w:rsidR="00A1738F" w:rsidRDefault="00A1738F" w:rsidP="00A1738F">
      <w:pPr>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Е. Г. Балаховская, воспитатель</w:t>
      </w:r>
    </w:p>
    <w:p w:rsidR="00A1738F" w:rsidRPr="00A1738F" w:rsidRDefault="00A1738F" w:rsidP="00A1738F">
      <w:pPr>
        <w:ind w:right="-5"/>
        <w:rPr>
          <w:rFonts w:ascii="Times New Roman" w:eastAsia="Times New Roman" w:hAnsi="Times New Roman" w:cs="Times New Roman"/>
          <w:sz w:val="16"/>
          <w:szCs w:val="16"/>
          <w:lang w:eastAsia="ru-RU"/>
        </w:rPr>
      </w:pP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Исторически сложилось так, что любовь к Родине, патриотизм во все времена в Российском государстве были чертой национального характера. Но в силу последних экономических, политических перемен всё более заметной стала утрата нашим обществом традиционного российского патриотического сознания. Любому обществу нужны здоровые, мужественные, смелые, ди</w:t>
      </w:r>
      <w:r w:rsidRPr="00A1738F">
        <w:rPr>
          <w:rFonts w:ascii="Times New Roman" w:eastAsia="Times New Roman" w:hAnsi="Times New Roman" w:cs="Times New Roman"/>
          <w:sz w:val="28"/>
          <w:szCs w:val="28"/>
          <w:lang w:eastAsia="ru-RU"/>
        </w:rPr>
        <w:t>с</w:t>
      </w:r>
      <w:r w:rsidRPr="00A1738F">
        <w:rPr>
          <w:rFonts w:ascii="Times New Roman" w:eastAsia="Times New Roman" w:hAnsi="Times New Roman" w:cs="Times New Roman"/>
          <w:sz w:val="28"/>
          <w:szCs w:val="28"/>
          <w:lang w:eastAsia="ru-RU"/>
        </w:rPr>
        <w:t>циплинированные, грамотные люди, которые готовы были бы учиться и р</w:t>
      </w:r>
      <w:r w:rsidRPr="00A1738F">
        <w:rPr>
          <w:rFonts w:ascii="Times New Roman" w:eastAsia="Times New Roman" w:hAnsi="Times New Roman" w:cs="Times New Roman"/>
          <w:sz w:val="28"/>
          <w:szCs w:val="28"/>
          <w:lang w:eastAsia="ru-RU"/>
        </w:rPr>
        <w:t>а</w:t>
      </w:r>
      <w:r w:rsidRPr="00A1738F">
        <w:rPr>
          <w:rFonts w:ascii="Times New Roman" w:eastAsia="Times New Roman" w:hAnsi="Times New Roman" w:cs="Times New Roman"/>
          <w:sz w:val="28"/>
          <w:szCs w:val="28"/>
          <w:lang w:eastAsia="ru-RU"/>
        </w:rPr>
        <w:t>ботать на благо Отечества, и в случае необходимости встать на его защиту. Трудно ответить, как стать патриотом, как живёт патриот, как п</w:t>
      </w:r>
      <w:r>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 xml:space="preserve">настоящему любить своё Отечество. </w:t>
      </w:r>
    </w:p>
    <w:p w:rsidR="00A1738F" w:rsidRPr="00A1738F" w:rsidRDefault="00A1738F" w:rsidP="00A1738F">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Патриотизм – сложное </w:t>
      </w:r>
      <w:r w:rsidRPr="00A1738F">
        <w:rPr>
          <w:rFonts w:ascii="Times New Roman" w:eastAsia="Times New Roman" w:hAnsi="Times New Roman" w:cs="Times New Roman"/>
          <w:sz w:val="28"/>
          <w:szCs w:val="28"/>
          <w:lang w:eastAsia="ru-RU"/>
        </w:rPr>
        <w:t>и высокое человеческое чувство, оно так мног</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гранно по своему содержанию, что неопределимо несколькими словами. Это и любовь к родным и близким людям, и к малой Родине, и гордость за свой народ. Поэтому патриотическое воспитание неотъемлемо связано с ознако</w:t>
      </w:r>
      <w:r w:rsidRPr="00A1738F">
        <w:rPr>
          <w:rFonts w:ascii="Times New Roman" w:eastAsia="Times New Roman" w:hAnsi="Times New Roman" w:cs="Times New Roman"/>
          <w:sz w:val="28"/>
          <w:szCs w:val="28"/>
          <w:lang w:eastAsia="ru-RU"/>
        </w:rPr>
        <w:t>м</w:t>
      </w:r>
      <w:r w:rsidRPr="00A1738F">
        <w:rPr>
          <w:rFonts w:ascii="Times New Roman" w:eastAsia="Times New Roman" w:hAnsi="Times New Roman" w:cs="Times New Roman"/>
          <w:sz w:val="28"/>
          <w:szCs w:val="28"/>
          <w:lang w:eastAsia="ru-RU"/>
        </w:rPr>
        <w:t>лением окружающего нас мира. В связи с этим очевидна неотложность р</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шения проблем воспитания патриотизма в работе с детьми дошкольного во</w:t>
      </w:r>
      <w:r w:rsidRPr="00A1738F">
        <w:rPr>
          <w:rFonts w:ascii="Times New Roman" w:eastAsia="Times New Roman" w:hAnsi="Times New Roman" w:cs="Times New Roman"/>
          <w:sz w:val="28"/>
          <w:szCs w:val="28"/>
          <w:lang w:eastAsia="ru-RU"/>
        </w:rPr>
        <w:t>з</w:t>
      </w:r>
      <w:r w:rsidRPr="00A1738F">
        <w:rPr>
          <w:rFonts w:ascii="Times New Roman" w:eastAsia="Times New Roman" w:hAnsi="Times New Roman" w:cs="Times New Roman"/>
          <w:sz w:val="28"/>
          <w:szCs w:val="28"/>
          <w:lang w:eastAsia="ru-RU"/>
        </w:rPr>
        <w:t xml:space="preserve">раста. </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Есть события, над которыми время не властно и чем дальше в прошлое уходят годы, тем яснее становятся их величие. К таким событиям относится Великая Отечественная война.</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Воспитание патриотизма у детей дошкольного возраста означает во</w:t>
      </w:r>
      <w:r w:rsidRPr="00A1738F">
        <w:rPr>
          <w:rFonts w:ascii="Times New Roman" w:eastAsia="Times New Roman" w:hAnsi="Times New Roman" w:cs="Times New Roman"/>
          <w:sz w:val="28"/>
          <w:szCs w:val="28"/>
          <w:lang w:eastAsia="ru-RU"/>
        </w:rPr>
        <w:t>с</w:t>
      </w:r>
      <w:r w:rsidRPr="00A1738F">
        <w:rPr>
          <w:rFonts w:ascii="Times New Roman" w:eastAsia="Times New Roman" w:hAnsi="Times New Roman" w:cs="Times New Roman"/>
          <w:sz w:val="28"/>
          <w:szCs w:val="28"/>
          <w:lang w:eastAsia="ru-RU"/>
        </w:rPr>
        <w:t>питание привязанности к малой Родине, понимания и признания элементов исторического и культурного наследия своей страны, что в будущем стан</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вится основой для формирования гордости, любви и уважения к Отчизне. Что и отмечено в проекте «Национальной доктрины образования в Российской Федерации»: «система образования призвана обеспечить… воспитание па</w:t>
      </w:r>
      <w:r w:rsidRPr="00A1738F">
        <w:rPr>
          <w:rFonts w:ascii="Times New Roman" w:eastAsia="Times New Roman" w:hAnsi="Times New Roman" w:cs="Times New Roman"/>
          <w:sz w:val="28"/>
          <w:szCs w:val="28"/>
          <w:lang w:eastAsia="ru-RU"/>
        </w:rPr>
        <w:t>т</w:t>
      </w:r>
      <w:r w:rsidRPr="00A1738F">
        <w:rPr>
          <w:rFonts w:ascii="Times New Roman" w:eastAsia="Times New Roman" w:hAnsi="Times New Roman" w:cs="Times New Roman"/>
          <w:sz w:val="28"/>
          <w:szCs w:val="28"/>
          <w:lang w:eastAsia="ru-RU"/>
        </w:rPr>
        <w:t>риотов России, граждан правового демократического, социального госуда</w:t>
      </w:r>
      <w:r w:rsidRPr="00A1738F">
        <w:rPr>
          <w:rFonts w:ascii="Times New Roman" w:eastAsia="Times New Roman" w:hAnsi="Times New Roman" w:cs="Times New Roman"/>
          <w:sz w:val="28"/>
          <w:szCs w:val="28"/>
          <w:lang w:eastAsia="ru-RU"/>
        </w:rPr>
        <w:t>р</w:t>
      </w:r>
      <w:r w:rsidRPr="00A1738F">
        <w:rPr>
          <w:rFonts w:ascii="Times New Roman" w:eastAsia="Times New Roman" w:hAnsi="Times New Roman" w:cs="Times New Roman"/>
          <w:sz w:val="28"/>
          <w:szCs w:val="28"/>
          <w:lang w:eastAsia="ru-RU"/>
        </w:rPr>
        <w:t>ства, уважающих права и свободы личности, обладающих высокой нра</w:t>
      </w:r>
      <w:r w:rsidRPr="00A1738F">
        <w:rPr>
          <w:rFonts w:ascii="Times New Roman" w:eastAsia="Times New Roman" w:hAnsi="Times New Roman" w:cs="Times New Roman"/>
          <w:sz w:val="28"/>
          <w:szCs w:val="28"/>
          <w:lang w:eastAsia="ru-RU"/>
        </w:rPr>
        <w:t>в</w:t>
      </w:r>
      <w:r w:rsidRPr="00A1738F">
        <w:rPr>
          <w:rFonts w:ascii="Times New Roman" w:eastAsia="Times New Roman" w:hAnsi="Times New Roman" w:cs="Times New Roman"/>
          <w:sz w:val="28"/>
          <w:szCs w:val="28"/>
          <w:lang w:eastAsia="ru-RU"/>
        </w:rPr>
        <w:t>ственностью и проявляющих национальную и религиозную терпимость».</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Авторы современных образовательных программ выделяют задачу расширения социальной компетентности детей в вопросах общественной значимости всенародного праздника дня Победы, в доступных для детского возраста границах, подчеркивают важность знакомства</w:t>
      </w:r>
      <w:r>
        <w:rPr>
          <w:rFonts w:ascii="Times New Roman" w:eastAsia="Times New Roman" w:hAnsi="Times New Roman" w:cs="Times New Roman"/>
          <w:sz w:val="28"/>
          <w:szCs w:val="28"/>
          <w:lang w:eastAsia="ru-RU"/>
        </w:rPr>
        <w:t xml:space="preserve"> дошкольников с тем, что война – это </w:t>
      </w:r>
      <w:r w:rsidRPr="00A1738F">
        <w:rPr>
          <w:rFonts w:ascii="Times New Roman" w:eastAsia="Times New Roman" w:hAnsi="Times New Roman" w:cs="Times New Roman"/>
          <w:sz w:val="28"/>
          <w:szCs w:val="28"/>
          <w:lang w:eastAsia="ru-RU"/>
        </w:rPr>
        <w:t>всегда трагедия и горе для людей. В то же время детям важно учиться восхищаться мужеством и героизмом народа, защитившего свою Р</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lastRenderedPageBreak/>
        <w:t>дину; переживать свою сопричастность с далекими событиями истории, ощущать радость Великой Победы, гордость за свое Отечество.</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В решении этой задачи, сегодня важная роль отведена дошкольному образованию, так как именно в дошкольном возрасте формируются основные нравственные качества ребенка. </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В связи с этим, перед коллективом педагогов нашего дошкольного о</w:t>
      </w:r>
      <w:r w:rsidRPr="00A1738F">
        <w:rPr>
          <w:rFonts w:ascii="Times New Roman" w:eastAsia="Times New Roman" w:hAnsi="Times New Roman" w:cs="Times New Roman"/>
          <w:sz w:val="28"/>
          <w:szCs w:val="28"/>
          <w:lang w:eastAsia="ru-RU"/>
        </w:rPr>
        <w:t>б</w:t>
      </w:r>
      <w:r w:rsidRPr="00A1738F">
        <w:rPr>
          <w:rFonts w:ascii="Times New Roman" w:eastAsia="Times New Roman" w:hAnsi="Times New Roman" w:cs="Times New Roman"/>
          <w:sz w:val="28"/>
          <w:szCs w:val="28"/>
          <w:lang w:eastAsia="ru-RU"/>
        </w:rPr>
        <w:t>разовательного учреждения встала задача формирования у детей гражда</w:t>
      </w:r>
      <w:r w:rsidRPr="00A1738F">
        <w:rPr>
          <w:rFonts w:ascii="Times New Roman" w:eastAsia="Times New Roman" w:hAnsi="Times New Roman" w:cs="Times New Roman"/>
          <w:sz w:val="28"/>
          <w:szCs w:val="28"/>
          <w:lang w:eastAsia="ru-RU"/>
        </w:rPr>
        <w:t>н</w:t>
      </w:r>
      <w:r w:rsidRPr="00A1738F">
        <w:rPr>
          <w:rFonts w:ascii="Times New Roman" w:eastAsia="Times New Roman" w:hAnsi="Times New Roman" w:cs="Times New Roman"/>
          <w:sz w:val="28"/>
          <w:szCs w:val="28"/>
          <w:lang w:eastAsia="ru-RU"/>
        </w:rPr>
        <w:t>ственности, чувства любви и гордости за свою Родину через построение о</w:t>
      </w:r>
      <w:r w:rsidRPr="00A1738F">
        <w:rPr>
          <w:rFonts w:ascii="Times New Roman" w:eastAsia="Times New Roman" w:hAnsi="Times New Roman" w:cs="Times New Roman"/>
          <w:sz w:val="28"/>
          <w:szCs w:val="28"/>
          <w:lang w:eastAsia="ru-RU"/>
        </w:rPr>
        <w:t>п</w:t>
      </w:r>
      <w:r w:rsidRPr="00A1738F">
        <w:rPr>
          <w:rFonts w:ascii="Times New Roman" w:eastAsia="Times New Roman" w:hAnsi="Times New Roman" w:cs="Times New Roman"/>
          <w:sz w:val="28"/>
          <w:szCs w:val="28"/>
          <w:lang w:eastAsia="ru-RU"/>
        </w:rPr>
        <w:t>тимальной педагогической системы с использованием современных образ</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 xml:space="preserve">вательных технологий.  </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Один из наиболее эффективных методов патрио</w:t>
      </w:r>
      <w:r w:rsidR="00450A2D">
        <w:rPr>
          <w:rFonts w:ascii="Times New Roman" w:eastAsia="Times New Roman" w:hAnsi="Times New Roman" w:cs="Times New Roman"/>
          <w:sz w:val="28"/>
          <w:szCs w:val="28"/>
          <w:lang w:eastAsia="ru-RU"/>
        </w:rPr>
        <w:t xml:space="preserve">тического воспитания </w:t>
      </w:r>
      <w:proofErr w:type="gramStart"/>
      <w:r w:rsidR="00450A2D">
        <w:rPr>
          <w:rFonts w:ascii="Times New Roman" w:eastAsia="Times New Roman" w:hAnsi="Times New Roman" w:cs="Times New Roman"/>
          <w:sz w:val="28"/>
          <w:szCs w:val="28"/>
          <w:lang w:eastAsia="ru-RU"/>
        </w:rPr>
        <w:t>–п</w:t>
      </w:r>
      <w:proofErr w:type="gramEnd"/>
      <w:r w:rsidR="00450A2D">
        <w:rPr>
          <w:rFonts w:ascii="Times New Roman" w:eastAsia="Times New Roman" w:hAnsi="Times New Roman" w:cs="Times New Roman"/>
          <w:sz w:val="28"/>
          <w:szCs w:val="28"/>
          <w:lang w:eastAsia="ru-RU"/>
        </w:rPr>
        <w:t xml:space="preserve">роектная </w:t>
      </w:r>
      <w:r w:rsidRPr="00A1738F">
        <w:rPr>
          <w:rFonts w:ascii="Times New Roman" w:eastAsia="Times New Roman" w:hAnsi="Times New Roman" w:cs="Times New Roman"/>
          <w:sz w:val="28"/>
          <w:szCs w:val="28"/>
          <w:lang w:eastAsia="ru-RU"/>
        </w:rPr>
        <w:t>деятельность, позволяющая создать естественную ситуацию о</w:t>
      </w:r>
      <w:r w:rsidRPr="00A1738F">
        <w:rPr>
          <w:rFonts w:ascii="Times New Roman" w:eastAsia="Times New Roman" w:hAnsi="Times New Roman" w:cs="Times New Roman"/>
          <w:sz w:val="28"/>
          <w:szCs w:val="28"/>
          <w:lang w:eastAsia="ru-RU"/>
        </w:rPr>
        <w:t>б</w:t>
      </w:r>
      <w:r w:rsidRPr="00A1738F">
        <w:rPr>
          <w:rFonts w:ascii="Times New Roman" w:eastAsia="Times New Roman" w:hAnsi="Times New Roman" w:cs="Times New Roman"/>
          <w:sz w:val="28"/>
          <w:szCs w:val="28"/>
          <w:lang w:eastAsia="ru-RU"/>
        </w:rPr>
        <w:t>щения и практического взаимодействия детей и взрослых. Реализация прое</w:t>
      </w:r>
      <w:r w:rsidRPr="00A1738F">
        <w:rPr>
          <w:rFonts w:ascii="Times New Roman" w:eastAsia="Times New Roman" w:hAnsi="Times New Roman" w:cs="Times New Roman"/>
          <w:sz w:val="28"/>
          <w:szCs w:val="28"/>
          <w:lang w:eastAsia="ru-RU"/>
        </w:rPr>
        <w:t>к</w:t>
      </w:r>
      <w:r w:rsidRPr="00A1738F">
        <w:rPr>
          <w:rFonts w:ascii="Times New Roman" w:eastAsia="Times New Roman" w:hAnsi="Times New Roman" w:cs="Times New Roman"/>
          <w:sz w:val="28"/>
          <w:szCs w:val="28"/>
          <w:lang w:eastAsia="ru-RU"/>
        </w:rPr>
        <w:t xml:space="preserve">та «Мы память бережно храним» позволила нам задействовать различные виды детской деятельности. </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Необходимость оптимизации работы по патриотическому воспитанию определила цель проекта: формирование у старших дошкольников гражда</w:t>
      </w:r>
      <w:r w:rsidRPr="00A1738F">
        <w:rPr>
          <w:rFonts w:ascii="Times New Roman" w:eastAsia="Times New Roman" w:hAnsi="Times New Roman" w:cs="Times New Roman"/>
          <w:sz w:val="28"/>
          <w:szCs w:val="28"/>
          <w:lang w:eastAsia="ru-RU"/>
        </w:rPr>
        <w:t>н</w:t>
      </w:r>
      <w:r w:rsidRPr="00A1738F">
        <w:rPr>
          <w:rFonts w:ascii="Times New Roman" w:eastAsia="Times New Roman" w:hAnsi="Times New Roman" w:cs="Times New Roman"/>
          <w:sz w:val="28"/>
          <w:szCs w:val="28"/>
          <w:lang w:eastAsia="ru-RU"/>
        </w:rPr>
        <w:t>ской позиции, патриотических чувств, любви к Родине на основе расширения представлений детей о Победе защитников Отечества в Великой Отечестве</w:t>
      </w:r>
      <w:r w:rsidRPr="00A1738F">
        <w:rPr>
          <w:rFonts w:ascii="Times New Roman" w:eastAsia="Times New Roman" w:hAnsi="Times New Roman" w:cs="Times New Roman"/>
          <w:sz w:val="28"/>
          <w:szCs w:val="28"/>
          <w:lang w:eastAsia="ru-RU"/>
        </w:rPr>
        <w:t>н</w:t>
      </w:r>
      <w:r w:rsidRPr="00A1738F">
        <w:rPr>
          <w:rFonts w:ascii="Times New Roman" w:eastAsia="Times New Roman" w:hAnsi="Times New Roman" w:cs="Times New Roman"/>
          <w:sz w:val="28"/>
          <w:szCs w:val="28"/>
          <w:lang w:eastAsia="ru-RU"/>
        </w:rPr>
        <w:t>ной войне.</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Задачи:  </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1. Формировать чувство исторической сопричастности к своему нар</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 xml:space="preserve">ду, ценностное отношение к Родине на основе ознакомления детей старшего дошкольного возраста с историческими фактами военных лет.  </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2. Обогатить представления детей о мужестве, героизме, отваге народа, о значении Победы нашего народа в Великой Отечественной войне.</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3. Воспитывать чувство гордости и уважения к родным и близким л</w:t>
      </w:r>
      <w:r w:rsidRPr="00A1738F">
        <w:rPr>
          <w:rFonts w:ascii="Times New Roman" w:eastAsia="Times New Roman" w:hAnsi="Times New Roman" w:cs="Times New Roman"/>
          <w:sz w:val="28"/>
          <w:szCs w:val="28"/>
          <w:lang w:eastAsia="ru-RU"/>
        </w:rPr>
        <w:t>ю</w:t>
      </w:r>
      <w:r w:rsidRPr="00A1738F">
        <w:rPr>
          <w:rFonts w:ascii="Times New Roman" w:eastAsia="Times New Roman" w:hAnsi="Times New Roman" w:cs="Times New Roman"/>
          <w:sz w:val="28"/>
          <w:szCs w:val="28"/>
          <w:lang w:eastAsia="ru-RU"/>
        </w:rPr>
        <w:t xml:space="preserve">дям, принимавшим участие в сражениях за Родину.  </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4. Привлечь родителей к совместным </w:t>
      </w:r>
      <w:r>
        <w:rPr>
          <w:rFonts w:ascii="Times New Roman" w:eastAsia="Times New Roman" w:hAnsi="Times New Roman" w:cs="Times New Roman"/>
          <w:sz w:val="28"/>
          <w:szCs w:val="28"/>
          <w:lang w:eastAsia="ru-RU"/>
        </w:rPr>
        <w:t>познавательно-</w:t>
      </w:r>
      <w:r w:rsidRPr="00A1738F">
        <w:rPr>
          <w:rFonts w:ascii="Times New Roman" w:eastAsia="Times New Roman" w:hAnsi="Times New Roman" w:cs="Times New Roman"/>
          <w:sz w:val="28"/>
          <w:szCs w:val="28"/>
          <w:lang w:eastAsia="ru-RU"/>
        </w:rPr>
        <w:t>тематическим м</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 xml:space="preserve">роприятиям. Сформировать у родителей активную позицию в воспитании и образовании детей.  </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Объект проектирования: процесс формирования гражданской позиции, патриотических чувств, любви к Родине детей старшего дошкольного возра</w:t>
      </w:r>
      <w:r w:rsidRPr="00A1738F">
        <w:rPr>
          <w:rFonts w:ascii="Times New Roman" w:eastAsia="Times New Roman" w:hAnsi="Times New Roman" w:cs="Times New Roman"/>
          <w:sz w:val="28"/>
          <w:szCs w:val="28"/>
          <w:lang w:eastAsia="ru-RU"/>
        </w:rPr>
        <w:t>с</w:t>
      </w:r>
      <w:r w:rsidRPr="00A1738F">
        <w:rPr>
          <w:rFonts w:ascii="Times New Roman" w:eastAsia="Times New Roman" w:hAnsi="Times New Roman" w:cs="Times New Roman"/>
          <w:sz w:val="28"/>
          <w:szCs w:val="28"/>
          <w:lang w:eastAsia="ru-RU"/>
        </w:rPr>
        <w:t xml:space="preserve">та. </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Предмет проектирования: организация образовательной среды, обесп</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чивающей расширение представлений детей о Победе защитников Отечества в Великой Отечественной войне.</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Замысел проекта: мы считаем, что если работа по ознакомлению детей с важнейшими страницами Великой Отечественной войны будет проводиться в системе, то это будет способствовать воспитанию высоких нравственных качеств личности и патриотизма.</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Участники проекта: дети 5 -7 лет, воспитатели, родители, педагоги (и</w:t>
      </w:r>
      <w:r w:rsidRPr="00A1738F">
        <w:rPr>
          <w:rFonts w:ascii="Times New Roman" w:eastAsia="Times New Roman" w:hAnsi="Times New Roman" w:cs="Times New Roman"/>
          <w:sz w:val="28"/>
          <w:szCs w:val="28"/>
          <w:lang w:eastAsia="ru-RU"/>
        </w:rPr>
        <w:t>н</w:t>
      </w:r>
      <w:r w:rsidRPr="00A1738F">
        <w:rPr>
          <w:rFonts w:ascii="Times New Roman" w:eastAsia="Times New Roman" w:hAnsi="Times New Roman" w:cs="Times New Roman"/>
          <w:sz w:val="28"/>
          <w:szCs w:val="28"/>
          <w:lang w:eastAsia="ru-RU"/>
        </w:rPr>
        <w:t>структор по физической культуре, музыкальный руководитель).</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Рассмотрим подробно этапы реализации проекта.</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Подготовительный этап включал в себя: </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lastRenderedPageBreak/>
        <w:t>- изучение литературы, новых методик и технологий по вопросам нра</w:t>
      </w:r>
      <w:r w:rsidRPr="00A1738F">
        <w:rPr>
          <w:rFonts w:ascii="Times New Roman" w:eastAsia="Times New Roman" w:hAnsi="Times New Roman" w:cs="Times New Roman"/>
          <w:sz w:val="28"/>
          <w:szCs w:val="28"/>
          <w:lang w:eastAsia="ru-RU"/>
        </w:rPr>
        <w:t>в</w:t>
      </w:r>
      <w:r w:rsidRPr="00A1738F">
        <w:rPr>
          <w:rFonts w:ascii="Times New Roman" w:eastAsia="Times New Roman" w:hAnsi="Times New Roman" w:cs="Times New Roman"/>
          <w:sz w:val="28"/>
          <w:szCs w:val="28"/>
          <w:lang w:eastAsia="ru-RU"/>
        </w:rPr>
        <w:t xml:space="preserve">ственно-патриотического воспитания детей; </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составление перспективного плана по реализации проекта;</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организацию развивающей предметно-пространственной среды;</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индивидуальное консультирование родителей и привлечение их к сбору наглядного материала и необходимой литературы.</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Основной этап проекта был направлен на реализацию проекта в обр</w:t>
      </w:r>
      <w:r w:rsidRPr="00A1738F">
        <w:rPr>
          <w:rFonts w:ascii="Times New Roman" w:eastAsia="Times New Roman" w:hAnsi="Times New Roman" w:cs="Times New Roman"/>
          <w:sz w:val="28"/>
          <w:szCs w:val="28"/>
          <w:lang w:eastAsia="ru-RU"/>
        </w:rPr>
        <w:t>а</w:t>
      </w:r>
      <w:r w:rsidRPr="00A1738F">
        <w:rPr>
          <w:rFonts w:ascii="Times New Roman" w:eastAsia="Times New Roman" w:hAnsi="Times New Roman" w:cs="Times New Roman"/>
          <w:sz w:val="28"/>
          <w:szCs w:val="28"/>
          <w:lang w:eastAsia="ru-RU"/>
        </w:rPr>
        <w:t>зовательную практику:</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проведение цикла занятий, посвященных ознакомлению дошкольн</w:t>
      </w:r>
      <w:r w:rsidRPr="00A1738F">
        <w:rPr>
          <w:rFonts w:ascii="Times New Roman" w:eastAsia="Times New Roman" w:hAnsi="Times New Roman" w:cs="Times New Roman"/>
          <w:sz w:val="28"/>
          <w:szCs w:val="28"/>
          <w:lang w:eastAsia="ru-RU"/>
        </w:rPr>
        <w:t>и</w:t>
      </w:r>
      <w:r w:rsidRPr="00A1738F">
        <w:rPr>
          <w:rFonts w:ascii="Times New Roman" w:eastAsia="Times New Roman" w:hAnsi="Times New Roman" w:cs="Times New Roman"/>
          <w:sz w:val="28"/>
          <w:szCs w:val="28"/>
          <w:lang w:eastAsia="ru-RU"/>
        </w:rPr>
        <w:t>ков с историй Великой Отечественной войны с использованием мультим</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дийных презентаций: «Родина – Россия у нас у всех одна!», «Главные сраж</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ния ВОВ», «Курская дуга, Прохоровское сражение», «Битва под Москвой», «Блокада Ленинграда», «Письма с фронта», «Кто помог солдатам победить», «День Победы», «Улицы города Новосибирска, названные в честь героев ВОВ», «Памятники героям ВОВ»;</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 проведение цикла бесед о Великой Отечественной войне: </w:t>
      </w:r>
      <w:proofErr w:type="gramStart"/>
      <w:r w:rsidRPr="00A1738F">
        <w:rPr>
          <w:rFonts w:ascii="Times New Roman" w:eastAsia="Times New Roman" w:hAnsi="Times New Roman" w:cs="Times New Roman"/>
          <w:sz w:val="28"/>
          <w:szCs w:val="28"/>
          <w:lang w:eastAsia="ru-RU"/>
        </w:rPr>
        <w:t>«Начало войны», «Великая битва у стен столицы», «Бомбежка, авианалет, блокада», «Медицинская служба», «Партизаны», «Дети и Великая Отечественная во</w:t>
      </w:r>
      <w:r w:rsidRPr="00A1738F">
        <w:rPr>
          <w:rFonts w:ascii="Times New Roman" w:eastAsia="Times New Roman" w:hAnsi="Times New Roman" w:cs="Times New Roman"/>
          <w:sz w:val="28"/>
          <w:szCs w:val="28"/>
          <w:lang w:eastAsia="ru-RU"/>
        </w:rPr>
        <w:t>й</w:t>
      </w:r>
      <w:r w:rsidRPr="00A1738F">
        <w:rPr>
          <w:rFonts w:ascii="Times New Roman" w:eastAsia="Times New Roman" w:hAnsi="Times New Roman" w:cs="Times New Roman"/>
          <w:sz w:val="28"/>
          <w:szCs w:val="28"/>
          <w:lang w:eastAsia="ru-RU"/>
        </w:rPr>
        <w:t>на», «Помощь в тылу», «Награды Победы», «Оружие Великой Отечестве</w:t>
      </w:r>
      <w:r w:rsidRPr="00A1738F">
        <w:rPr>
          <w:rFonts w:ascii="Times New Roman" w:eastAsia="Times New Roman" w:hAnsi="Times New Roman" w:cs="Times New Roman"/>
          <w:sz w:val="28"/>
          <w:szCs w:val="28"/>
          <w:lang w:eastAsia="ru-RU"/>
        </w:rPr>
        <w:t>н</w:t>
      </w:r>
      <w:r w:rsidRPr="00A1738F">
        <w:rPr>
          <w:rFonts w:ascii="Times New Roman" w:eastAsia="Times New Roman" w:hAnsi="Times New Roman" w:cs="Times New Roman"/>
          <w:sz w:val="28"/>
          <w:szCs w:val="28"/>
          <w:lang w:eastAsia="ru-RU"/>
        </w:rPr>
        <w:t>ной войны», «Военные вещи», «Взятие Берлина», «Парад Победы»;</w:t>
      </w:r>
      <w:proofErr w:type="gramEnd"/>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рассматривание альбомов, плакатов, открыток, иллюстраций и беседа по их содержанию: «Никто не забыт, ничто не забыто», «Ордена и медали», «Юные герои ВОВ», «Военная техника глазами детей», «Животные-герои на войне»;</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 создание семейного альбома «История Победителя», содержащего рассказ о ветеране, фотографии, воспоминания; </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 чтение рассказов и стихов о войне, пословиц и загадок на тему «День Победы»: </w:t>
      </w:r>
      <w:proofErr w:type="gramStart"/>
      <w:r w:rsidRPr="00A1738F">
        <w:rPr>
          <w:rFonts w:ascii="Times New Roman" w:eastAsia="Times New Roman" w:hAnsi="Times New Roman" w:cs="Times New Roman"/>
          <w:sz w:val="28"/>
          <w:szCs w:val="28"/>
          <w:lang w:eastAsia="ru-RU"/>
        </w:rPr>
        <w:t>Л.</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Кассиль «Твои защитники», «О мальчике Тишке и отряде немцев»; М.</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Прудников «Особое задание»; В.</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Беляев «О блокадном Лени</w:t>
      </w:r>
      <w:r w:rsidRPr="00A1738F">
        <w:rPr>
          <w:rFonts w:ascii="Times New Roman" w:eastAsia="Times New Roman" w:hAnsi="Times New Roman" w:cs="Times New Roman"/>
          <w:sz w:val="28"/>
          <w:szCs w:val="28"/>
          <w:lang w:eastAsia="ru-RU"/>
        </w:rPr>
        <w:t>н</w:t>
      </w:r>
      <w:r w:rsidRPr="00A1738F">
        <w:rPr>
          <w:rFonts w:ascii="Times New Roman" w:eastAsia="Times New Roman" w:hAnsi="Times New Roman" w:cs="Times New Roman"/>
          <w:sz w:val="28"/>
          <w:szCs w:val="28"/>
          <w:lang w:eastAsia="ru-RU"/>
        </w:rPr>
        <w:t>граде»; В.</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Осеева «Андрейка»; А</w:t>
      </w:r>
      <w:r w:rsidR="00DB52A0">
        <w:rPr>
          <w:rFonts w:ascii="Times New Roman" w:eastAsia="Times New Roman" w:hAnsi="Times New Roman" w:cs="Times New Roman"/>
          <w:sz w:val="28"/>
          <w:szCs w:val="28"/>
          <w:lang w:eastAsia="ru-RU"/>
        </w:rPr>
        <w:t>.</w:t>
      </w:r>
      <w:r w:rsidRPr="00A1738F">
        <w:rPr>
          <w:rFonts w:ascii="Times New Roman" w:eastAsia="Times New Roman" w:hAnsi="Times New Roman" w:cs="Times New Roman"/>
          <w:sz w:val="28"/>
          <w:szCs w:val="28"/>
          <w:lang w:eastAsia="ru-RU"/>
        </w:rPr>
        <w:t xml:space="preserve"> Маркуша «Я-солдат, и ты-солдат»; А.</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Те</w:t>
      </w:r>
      <w:r w:rsidRPr="00A1738F">
        <w:rPr>
          <w:rFonts w:ascii="Times New Roman" w:eastAsia="Times New Roman" w:hAnsi="Times New Roman" w:cs="Times New Roman"/>
          <w:sz w:val="28"/>
          <w:szCs w:val="28"/>
          <w:lang w:eastAsia="ru-RU"/>
        </w:rPr>
        <w:t>р</w:t>
      </w:r>
      <w:r w:rsidRPr="00A1738F">
        <w:rPr>
          <w:rFonts w:ascii="Times New Roman" w:eastAsia="Times New Roman" w:hAnsi="Times New Roman" w:cs="Times New Roman"/>
          <w:sz w:val="28"/>
          <w:szCs w:val="28"/>
          <w:lang w:eastAsia="ru-RU"/>
        </w:rPr>
        <w:t>новский «Обелиски»; С.</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Пивоваров «Старый снимок», «На радио»; С.</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Пог</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реловский «Имя»; Н.</w:t>
      </w:r>
      <w:r w:rsidR="00DB52A0">
        <w:rPr>
          <w:rFonts w:ascii="Times New Roman" w:eastAsia="Times New Roman" w:hAnsi="Times New Roman" w:cs="Times New Roman"/>
          <w:sz w:val="28"/>
          <w:szCs w:val="28"/>
          <w:lang w:eastAsia="ru-RU"/>
        </w:rPr>
        <w:t xml:space="preserve"> И</w:t>
      </w:r>
      <w:r w:rsidRPr="00A1738F">
        <w:rPr>
          <w:rFonts w:ascii="Times New Roman" w:eastAsia="Times New Roman" w:hAnsi="Times New Roman" w:cs="Times New Roman"/>
          <w:sz w:val="28"/>
          <w:szCs w:val="28"/>
          <w:lang w:eastAsia="ru-RU"/>
        </w:rPr>
        <w:t>ванова «Что за праздник?»; А.</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Усачёв «Что такое День победы» и др.;</w:t>
      </w:r>
      <w:proofErr w:type="gramEnd"/>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организация книжной выставки произведений о войне «Мы не заб</w:t>
      </w:r>
      <w:r w:rsidRPr="00A1738F">
        <w:rPr>
          <w:rFonts w:ascii="Times New Roman" w:eastAsia="Times New Roman" w:hAnsi="Times New Roman" w:cs="Times New Roman"/>
          <w:sz w:val="28"/>
          <w:szCs w:val="28"/>
          <w:lang w:eastAsia="ru-RU"/>
        </w:rPr>
        <w:t>у</w:t>
      </w:r>
      <w:r w:rsidRPr="00A1738F">
        <w:rPr>
          <w:rFonts w:ascii="Times New Roman" w:eastAsia="Times New Roman" w:hAnsi="Times New Roman" w:cs="Times New Roman"/>
          <w:sz w:val="28"/>
          <w:szCs w:val="28"/>
          <w:lang w:eastAsia="ru-RU"/>
        </w:rPr>
        <w:t>дем страшной той войны»;</w:t>
      </w:r>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организация сюжетно-ролевых, дидактических, подвижных, слове</w:t>
      </w:r>
      <w:r w:rsidRPr="00A1738F">
        <w:rPr>
          <w:rFonts w:ascii="Times New Roman" w:eastAsia="Times New Roman" w:hAnsi="Times New Roman" w:cs="Times New Roman"/>
          <w:sz w:val="28"/>
          <w:szCs w:val="28"/>
          <w:lang w:eastAsia="ru-RU"/>
        </w:rPr>
        <w:t>с</w:t>
      </w:r>
      <w:r w:rsidRPr="00A1738F">
        <w:rPr>
          <w:rFonts w:ascii="Times New Roman" w:eastAsia="Times New Roman" w:hAnsi="Times New Roman" w:cs="Times New Roman"/>
          <w:sz w:val="28"/>
          <w:szCs w:val="28"/>
          <w:lang w:eastAsia="ru-RU"/>
        </w:rPr>
        <w:t>ных игр с самостоятельным изготовлением атрибутов: сюжетно-ролевые и</w:t>
      </w:r>
      <w:r w:rsidRPr="00A1738F">
        <w:rPr>
          <w:rFonts w:ascii="Times New Roman" w:eastAsia="Times New Roman" w:hAnsi="Times New Roman" w:cs="Times New Roman"/>
          <w:sz w:val="28"/>
          <w:szCs w:val="28"/>
          <w:lang w:eastAsia="ru-RU"/>
        </w:rPr>
        <w:t>г</w:t>
      </w:r>
      <w:r w:rsidRPr="00A1738F">
        <w:rPr>
          <w:rFonts w:ascii="Times New Roman" w:eastAsia="Times New Roman" w:hAnsi="Times New Roman" w:cs="Times New Roman"/>
          <w:sz w:val="28"/>
          <w:szCs w:val="28"/>
          <w:lang w:eastAsia="ru-RU"/>
        </w:rPr>
        <w:t xml:space="preserve">ры: «Моряки Северного флота», «Военный госпиталь»; дидактические игры: </w:t>
      </w:r>
      <w:proofErr w:type="gramStart"/>
      <w:r w:rsidRPr="00A1738F">
        <w:rPr>
          <w:rFonts w:ascii="Times New Roman" w:eastAsia="Times New Roman" w:hAnsi="Times New Roman" w:cs="Times New Roman"/>
          <w:sz w:val="28"/>
          <w:szCs w:val="28"/>
          <w:lang w:eastAsia="ru-RU"/>
        </w:rPr>
        <w:t>«Найди тень», «Найди пару», «Что нужно артиллеристу», «Отгадай военную профессию», «Как прадеды мир отстояли», «Соберём картинку» (пазлы), «Лабиринты», «Заплатки», «Военная техника»; словесные игры:</w:t>
      </w:r>
      <w:proofErr w:type="gramEnd"/>
      <w:r w:rsidRPr="00A1738F">
        <w:rPr>
          <w:rFonts w:ascii="Times New Roman" w:eastAsia="Times New Roman" w:hAnsi="Times New Roman" w:cs="Times New Roman"/>
          <w:sz w:val="28"/>
          <w:szCs w:val="28"/>
          <w:lang w:eastAsia="ru-RU"/>
        </w:rPr>
        <w:t xml:space="preserve"> </w:t>
      </w:r>
      <w:proofErr w:type="gramStart"/>
      <w:r w:rsidRPr="00A1738F">
        <w:rPr>
          <w:rFonts w:ascii="Times New Roman" w:eastAsia="Times New Roman" w:hAnsi="Times New Roman" w:cs="Times New Roman"/>
          <w:sz w:val="28"/>
          <w:szCs w:val="28"/>
          <w:lang w:eastAsia="ru-RU"/>
        </w:rPr>
        <w:t>«Кто где служит?», «Кем я хочу быть?», «Не ошибись», «Кому что нужно?», «Сосч</w:t>
      </w:r>
      <w:r w:rsidRPr="00A1738F">
        <w:rPr>
          <w:rFonts w:ascii="Times New Roman" w:eastAsia="Times New Roman" w:hAnsi="Times New Roman" w:cs="Times New Roman"/>
          <w:sz w:val="28"/>
          <w:szCs w:val="28"/>
          <w:lang w:eastAsia="ru-RU"/>
        </w:rPr>
        <w:t>и</w:t>
      </w:r>
      <w:r w:rsidRPr="00A1738F">
        <w:rPr>
          <w:rFonts w:ascii="Times New Roman" w:eastAsia="Times New Roman" w:hAnsi="Times New Roman" w:cs="Times New Roman"/>
          <w:sz w:val="28"/>
          <w:szCs w:val="28"/>
          <w:lang w:eastAsia="ru-RU"/>
        </w:rPr>
        <w:t>тай», «Один-много», «Кому-что!», «Кто больше!», «Кто это или что это?», «Отгадай», «Назови слова-неприятели», «Образуй новое слово», «Слушай команду!», «Подбери признак и действие», «Назови слова-приятели»; п</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движные игры:</w:t>
      </w:r>
      <w:proofErr w:type="gramEnd"/>
      <w:r w:rsidRPr="00A1738F">
        <w:rPr>
          <w:rFonts w:ascii="Times New Roman" w:eastAsia="Times New Roman" w:hAnsi="Times New Roman" w:cs="Times New Roman"/>
          <w:sz w:val="28"/>
          <w:szCs w:val="28"/>
          <w:lang w:eastAsia="ru-RU"/>
        </w:rPr>
        <w:t xml:space="preserve"> </w:t>
      </w:r>
      <w:proofErr w:type="gramStart"/>
      <w:r w:rsidRPr="00A1738F">
        <w:rPr>
          <w:rFonts w:ascii="Times New Roman" w:eastAsia="Times New Roman" w:hAnsi="Times New Roman" w:cs="Times New Roman"/>
          <w:sz w:val="28"/>
          <w:szCs w:val="28"/>
          <w:lang w:eastAsia="ru-RU"/>
        </w:rPr>
        <w:t xml:space="preserve">«Полётная группа», «Чья машина быстрее привезёт снаряд», </w:t>
      </w:r>
      <w:r w:rsidRPr="00A1738F">
        <w:rPr>
          <w:rFonts w:ascii="Times New Roman" w:eastAsia="Times New Roman" w:hAnsi="Times New Roman" w:cs="Times New Roman"/>
          <w:sz w:val="28"/>
          <w:szCs w:val="28"/>
          <w:lang w:eastAsia="ru-RU"/>
        </w:rPr>
        <w:lastRenderedPageBreak/>
        <w:t>«Кто быстрее соберёт автомат», «Салют», «Ты мне-я тебе», «Переправа», «Снайпер», «Санитары», «Марш-бросок», «Доставь донесение в штаб», «Ра</w:t>
      </w:r>
      <w:r w:rsidRPr="00A1738F">
        <w:rPr>
          <w:rFonts w:ascii="Times New Roman" w:eastAsia="Times New Roman" w:hAnsi="Times New Roman" w:cs="Times New Roman"/>
          <w:sz w:val="28"/>
          <w:szCs w:val="28"/>
          <w:lang w:eastAsia="ru-RU"/>
        </w:rPr>
        <w:t>з</w:t>
      </w:r>
      <w:r w:rsidRPr="00A1738F">
        <w:rPr>
          <w:rFonts w:ascii="Times New Roman" w:eastAsia="Times New Roman" w:hAnsi="Times New Roman" w:cs="Times New Roman"/>
          <w:sz w:val="28"/>
          <w:szCs w:val="28"/>
          <w:lang w:eastAsia="ru-RU"/>
        </w:rPr>
        <w:t>ведчики» и др.;</w:t>
      </w:r>
      <w:proofErr w:type="gramEnd"/>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 слушание и разучивание музыкальных произведений: </w:t>
      </w:r>
      <w:proofErr w:type="gramStart"/>
      <w:r w:rsidRPr="00A1738F">
        <w:rPr>
          <w:rFonts w:ascii="Times New Roman" w:eastAsia="Times New Roman" w:hAnsi="Times New Roman" w:cs="Times New Roman"/>
          <w:sz w:val="28"/>
          <w:szCs w:val="28"/>
          <w:lang w:eastAsia="ru-RU"/>
        </w:rPr>
        <w:t>«Священная война», «Соловьи», «Бравые солдаты», «Наследники Победы», «Катюша», «Синий платочек», «День Победы», «Вечный огонь» и др.;</w:t>
      </w:r>
      <w:proofErr w:type="gramEnd"/>
    </w:p>
    <w:p w:rsidR="00A1738F" w:rsidRPr="00A1738F"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участие детей в районном этапе городского конкурса «Навстречу П</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беде», номинация «Творческий музыкально-театральный проект «Песни, опалённые войной» - «Матерям погибших героев».</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Заключительный этап проекта направлен на подведение итогов, анализ результатов по реализации проекта, определение дальнейших перспектив.</w:t>
      </w:r>
    </w:p>
    <w:p w:rsidR="00A1738F" w:rsidRP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Итогом реализации проекта «Мы память бережно храним» стала пр</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зентация проекта педагогам детского сада, музыкальный праздник «Этот День Победы», спортивный праздник «Зарничка», оформление уголка памяти в ДОУ «Никто не забыт, ничто не забыто», митинг «Этот День Победы», а</w:t>
      </w:r>
      <w:r w:rsidRPr="00A1738F">
        <w:rPr>
          <w:rFonts w:ascii="Times New Roman" w:eastAsia="Times New Roman" w:hAnsi="Times New Roman" w:cs="Times New Roman"/>
          <w:sz w:val="28"/>
          <w:szCs w:val="28"/>
          <w:lang w:eastAsia="ru-RU"/>
        </w:rPr>
        <w:t>к</w:t>
      </w:r>
      <w:r w:rsidRPr="00A1738F">
        <w:rPr>
          <w:rFonts w:ascii="Times New Roman" w:eastAsia="Times New Roman" w:hAnsi="Times New Roman" w:cs="Times New Roman"/>
          <w:sz w:val="28"/>
          <w:szCs w:val="28"/>
          <w:lang w:eastAsia="ru-RU"/>
        </w:rPr>
        <w:t>ция «Бессмертный полк». Материалы проекта (презентация проекта) опубл</w:t>
      </w:r>
      <w:r w:rsidRPr="00A1738F">
        <w:rPr>
          <w:rFonts w:ascii="Times New Roman" w:eastAsia="Times New Roman" w:hAnsi="Times New Roman" w:cs="Times New Roman"/>
          <w:sz w:val="28"/>
          <w:szCs w:val="28"/>
          <w:lang w:eastAsia="ru-RU"/>
        </w:rPr>
        <w:t>и</w:t>
      </w:r>
      <w:r w:rsidRPr="00A1738F">
        <w:rPr>
          <w:rFonts w:ascii="Times New Roman" w:eastAsia="Times New Roman" w:hAnsi="Times New Roman" w:cs="Times New Roman"/>
          <w:sz w:val="28"/>
          <w:szCs w:val="28"/>
          <w:lang w:eastAsia="ru-RU"/>
        </w:rPr>
        <w:t>кованы на сайте МКДОУ д/с №</w:t>
      </w:r>
      <w:r w:rsidR="00DB52A0">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4.</w:t>
      </w:r>
    </w:p>
    <w:p w:rsidR="00A1738F" w:rsidRDefault="00A1738F" w:rsidP="00A1738F">
      <w:pPr>
        <w:ind w:right="-5" w:firstLine="708"/>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 xml:space="preserve">В результате реализации проекта: </w:t>
      </w:r>
    </w:p>
    <w:p w:rsidR="00A1738F" w:rsidRPr="00A1738F" w:rsidRDefault="00A1738F" w:rsidP="00A1738F">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у детей расширились представление о подвигах советского народа, о защитниках Отечества и героях Великой Отечественной войны; сформиров</w:t>
      </w:r>
      <w:r w:rsidRPr="00A1738F">
        <w:rPr>
          <w:rFonts w:ascii="Times New Roman" w:eastAsia="Times New Roman" w:hAnsi="Times New Roman" w:cs="Times New Roman"/>
          <w:sz w:val="28"/>
          <w:szCs w:val="28"/>
          <w:lang w:eastAsia="ru-RU"/>
        </w:rPr>
        <w:t>а</w:t>
      </w:r>
      <w:r w:rsidRPr="00A1738F">
        <w:rPr>
          <w:rFonts w:ascii="Times New Roman" w:eastAsia="Times New Roman" w:hAnsi="Times New Roman" w:cs="Times New Roman"/>
          <w:sz w:val="28"/>
          <w:szCs w:val="28"/>
          <w:lang w:eastAsia="ru-RU"/>
        </w:rPr>
        <w:t xml:space="preserve">лись чувства гордости за стойкость и самоотверженность советского народа в период Великой Отечественной войны; сформировалось внимательное и уважительное отношение к ветеранам и пожилым людям, желание оказывать им посильную помощь; </w:t>
      </w:r>
    </w:p>
    <w:p w:rsidR="00A1738F" w:rsidRPr="00A1738F" w:rsidRDefault="00A1738F" w:rsidP="00A1738F">
      <w:pPr>
        <w:ind w:right="-5"/>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у педагогов: повысилось качество методического сопровождения, с</w:t>
      </w:r>
      <w:r w:rsidRPr="00A1738F">
        <w:rPr>
          <w:rFonts w:ascii="Times New Roman" w:eastAsia="Times New Roman" w:hAnsi="Times New Roman" w:cs="Times New Roman"/>
          <w:sz w:val="28"/>
          <w:szCs w:val="28"/>
          <w:lang w:eastAsia="ru-RU"/>
        </w:rPr>
        <w:t>а</w:t>
      </w:r>
      <w:r w:rsidRPr="00A1738F">
        <w:rPr>
          <w:rFonts w:ascii="Times New Roman" w:eastAsia="Times New Roman" w:hAnsi="Times New Roman" w:cs="Times New Roman"/>
          <w:sz w:val="28"/>
          <w:szCs w:val="28"/>
          <w:lang w:eastAsia="ru-RU"/>
        </w:rPr>
        <w:t>мосовершенствование профессионального мастерства, включенного в новую деятельность и введение его в практику работы детского сада; создана мат</w:t>
      </w:r>
      <w:r w:rsidRPr="00A1738F">
        <w:rPr>
          <w:rFonts w:ascii="Times New Roman" w:eastAsia="Times New Roman" w:hAnsi="Times New Roman" w:cs="Times New Roman"/>
          <w:sz w:val="28"/>
          <w:szCs w:val="28"/>
          <w:lang w:eastAsia="ru-RU"/>
        </w:rPr>
        <w:t>е</w:t>
      </w:r>
      <w:r w:rsidRPr="00A1738F">
        <w:rPr>
          <w:rFonts w:ascii="Times New Roman" w:eastAsia="Times New Roman" w:hAnsi="Times New Roman" w:cs="Times New Roman"/>
          <w:sz w:val="28"/>
          <w:szCs w:val="28"/>
          <w:lang w:eastAsia="ru-RU"/>
        </w:rPr>
        <w:t>ри</w:t>
      </w:r>
      <w:r>
        <w:rPr>
          <w:rFonts w:ascii="Times New Roman" w:eastAsia="Times New Roman" w:hAnsi="Times New Roman" w:cs="Times New Roman"/>
          <w:sz w:val="28"/>
          <w:szCs w:val="28"/>
          <w:lang w:eastAsia="ru-RU"/>
        </w:rPr>
        <w:t>ально-</w:t>
      </w:r>
      <w:r w:rsidRPr="00A1738F">
        <w:rPr>
          <w:rFonts w:ascii="Times New Roman" w:eastAsia="Times New Roman" w:hAnsi="Times New Roman" w:cs="Times New Roman"/>
          <w:sz w:val="28"/>
          <w:szCs w:val="28"/>
          <w:lang w:eastAsia="ru-RU"/>
        </w:rPr>
        <w:t>техническая базы для плодотворной работы по данной теме;</w:t>
      </w:r>
      <w:proofErr w:type="gramEnd"/>
    </w:p>
    <w:p w:rsidR="00A1738F" w:rsidRPr="00A1738F" w:rsidRDefault="00A1738F" w:rsidP="00A1738F">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1738F">
        <w:rPr>
          <w:rFonts w:ascii="Times New Roman" w:eastAsia="Times New Roman" w:hAnsi="Times New Roman" w:cs="Times New Roman"/>
          <w:sz w:val="28"/>
          <w:szCs w:val="28"/>
          <w:lang w:eastAsia="ru-RU"/>
        </w:rPr>
        <w:t xml:space="preserve">у родителей: сформировалось осознание важности гражданско-патриотического воспитания детей дошкольного возраста. </w:t>
      </w:r>
    </w:p>
    <w:p w:rsidR="00A24823" w:rsidRDefault="00A1738F" w:rsidP="00A1738F">
      <w:pPr>
        <w:ind w:right="-5"/>
        <w:rPr>
          <w:rFonts w:ascii="Times New Roman" w:eastAsia="Times New Roman" w:hAnsi="Times New Roman" w:cs="Times New Roman"/>
          <w:sz w:val="28"/>
          <w:szCs w:val="28"/>
          <w:lang w:eastAsia="ru-RU"/>
        </w:rPr>
      </w:pPr>
      <w:r w:rsidRPr="00A1738F">
        <w:rPr>
          <w:rFonts w:ascii="Times New Roman" w:eastAsia="Times New Roman" w:hAnsi="Times New Roman" w:cs="Times New Roman"/>
          <w:sz w:val="28"/>
          <w:szCs w:val="28"/>
          <w:lang w:eastAsia="ru-RU"/>
        </w:rPr>
        <w:t>Россия имеет историю, богатую героическими событиями. Поэтому в перспективе мы планируем продолжать работу по ознакомлению детей ста</w:t>
      </w:r>
      <w:r w:rsidRPr="00A1738F">
        <w:rPr>
          <w:rFonts w:ascii="Times New Roman" w:eastAsia="Times New Roman" w:hAnsi="Times New Roman" w:cs="Times New Roman"/>
          <w:sz w:val="28"/>
          <w:szCs w:val="28"/>
          <w:lang w:eastAsia="ru-RU"/>
        </w:rPr>
        <w:t>р</w:t>
      </w:r>
      <w:r w:rsidRPr="00A1738F">
        <w:rPr>
          <w:rFonts w:ascii="Times New Roman" w:eastAsia="Times New Roman" w:hAnsi="Times New Roman" w:cs="Times New Roman"/>
          <w:sz w:val="28"/>
          <w:szCs w:val="28"/>
          <w:lang w:eastAsia="ru-RU"/>
        </w:rPr>
        <w:t>шего дошкольного возраста с героическими страницами истории нашей страны, восстанавливать утраченные связи между поколениями, формир</w:t>
      </w:r>
      <w:r w:rsidRPr="00A1738F">
        <w:rPr>
          <w:rFonts w:ascii="Times New Roman" w:eastAsia="Times New Roman" w:hAnsi="Times New Roman" w:cs="Times New Roman"/>
          <w:sz w:val="28"/>
          <w:szCs w:val="28"/>
          <w:lang w:eastAsia="ru-RU"/>
        </w:rPr>
        <w:t>о</w:t>
      </w:r>
      <w:r w:rsidRPr="00A1738F">
        <w:rPr>
          <w:rFonts w:ascii="Times New Roman" w:eastAsia="Times New Roman" w:hAnsi="Times New Roman" w:cs="Times New Roman"/>
          <w:sz w:val="28"/>
          <w:szCs w:val="28"/>
          <w:lang w:eastAsia="ru-RU"/>
        </w:rPr>
        <w:t>вать патриотические чувства.</w:t>
      </w:r>
    </w:p>
    <w:p w:rsidR="00A1738F" w:rsidRPr="003B12F9" w:rsidRDefault="00A1738F" w:rsidP="00A1738F">
      <w:pPr>
        <w:ind w:right="-5"/>
        <w:rPr>
          <w:rFonts w:ascii="Times New Roman" w:eastAsia="Times New Roman" w:hAnsi="Times New Roman" w:cs="Times New Roman"/>
          <w:sz w:val="16"/>
          <w:szCs w:val="16"/>
          <w:lang w:eastAsia="ru-RU"/>
        </w:rPr>
      </w:pPr>
    </w:p>
    <w:p w:rsidR="003B12F9" w:rsidRPr="003B12F9" w:rsidRDefault="003B12F9" w:rsidP="00DB52A0">
      <w:pPr>
        <w:ind w:right="-5"/>
        <w:jc w:val="center"/>
        <w:rPr>
          <w:rFonts w:ascii="Times New Roman" w:eastAsia="Times New Roman" w:hAnsi="Times New Roman" w:cs="Times New Roman"/>
          <w:b/>
          <w:i/>
          <w:sz w:val="28"/>
          <w:szCs w:val="28"/>
          <w:lang w:eastAsia="ru-RU"/>
        </w:rPr>
      </w:pPr>
      <w:r w:rsidRPr="003B12F9">
        <w:rPr>
          <w:rFonts w:ascii="Times New Roman" w:eastAsia="Times New Roman" w:hAnsi="Times New Roman" w:cs="Times New Roman"/>
          <w:b/>
          <w:i/>
          <w:sz w:val="28"/>
          <w:szCs w:val="28"/>
          <w:lang w:eastAsia="ru-RU"/>
        </w:rPr>
        <w:t>Формирование у старших дошкольников</w:t>
      </w:r>
      <w:r>
        <w:rPr>
          <w:rFonts w:ascii="Times New Roman" w:eastAsia="Times New Roman" w:hAnsi="Times New Roman" w:cs="Times New Roman"/>
          <w:b/>
          <w:i/>
          <w:sz w:val="28"/>
          <w:szCs w:val="28"/>
          <w:lang w:eastAsia="ru-RU"/>
        </w:rPr>
        <w:t xml:space="preserve"> </w:t>
      </w:r>
      <w:r w:rsidRPr="003B12F9">
        <w:rPr>
          <w:rFonts w:ascii="Times New Roman" w:eastAsia="Times New Roman" w:hAnsi="Times New Roman" w:cs="Times New Roman"/>
          <w:b/>
          <w:i/>
          <w:sz w:val="28"/>
          <w:szCs w:val="28"/>
          <w:lang w:eastAsia="ru-RU"/>
        </w:rPr>
        <w:t>представлений о труде взрослых</w:t>
      </w:r>
      <w:r w:rsidR="00DB52A0">
        <w:rPr>
          <w:rFonts w:ascii="Times New Roman" w:eastAsia="Times New Roman" w:hAnsi="Times New Roman" w:cs="Times New Roman"/>
          <w:b/>
          <w:i/>
          <w:sz w:val="28"/>
          <w:szCs w:val="28"/>
          <w:lang w:eastAsia="ru-RU"/>
        </w:rPr>
        <w:t xml:space="preserve"> </w:t>
      </w:r>
      <w:r w:rsidRPr="003B12F9">
        <w:rPr>
          <w:rFonts w:ascii="Times New Roman" w:eastAsia="Times New Roman" w:hAnsi="Times New Roman" w:cs="Times New Roman"/>
          <w:b/>
          <w:i/>
          <w:sz w:val="28"/>
          <w:szCs w:val="28"/>
          <w:lang w:eastAsia="ru-RU"/>
        </w:rPr>
        <w:t>в процессе ознакомления с миром профессий</w:t>
      </w:r>
    </w:p>
    <w:p w:rsidR="003B12F9" w:rsidRPr="003B12F9" w:rsidRDefault="003B12F9" w:rsidP="003B12F9">
      <w:pPr>
        <w:ind w:right="-5"/>
        <w:rPr>
          <w:rFonts w:ascii="Times New Roman" w:eastAsia="Times New Roman" w:hAnsi="Times New Roman" w:cs="Times New Roman"/>
          <w:sz w:val="16"/>
          <w:szCs w:val="16"/>
          <w:lang w:eastAsia="ru-RU"/>
        </w:rPr>
      </w:pPr>
    </w:p>
    <w:p w:rsidR="003B12F9" w:rsidRDefault="00DA0F7A" w:rsidP="003B12F9">
      <w:pPr>
        <w:ind w:right="-5"/>
        <w:jc w:val="right"/>
        <w:rPr>
          <w:rFonts w:ascii="Times New Roman" w:eastAsia="Times New Roman" w:hAnsi="Times New Roman" w:cs="Times New Roman"/>
          <w:i/>
          <w:sz w:val="24"/>
          <w:szCs w:val="28"/>
          <w:lang w:eastAsia="ru-RU"/>
        </w:rPr>
      </w:pPr>
      <w:r w:rsidRPr="003B12F9">
        <w:rPr>
          <w:rFonts w:ascii="Times New Roman" w:eastAsia="Times New Roman" w:hAnsi="Times New Roman" w:cs="Times New Roman"/>
          <w:i/>
          <w:sz w:val="24"/>
          <w:szCs w:val="28"/>
          <w:lang w:eastAsia="ru-RU"/>
        </w:rPr>
        <w:t>Ж</w:t>
      </w:r>
      <w:r>
        <w:rPr>
          <w:rFonts w:ascii="Times New Roman" w:eastAsia="Times New Roman" w:hAnsi="Times New Roman" w:cs="Times New Roman"/>
          <w:i/>
          <w:sz w:val="24"/>
          <w:szCs w:val="28"/>
          <w:lang w:eastAsia="ru-RU"/>
        </w:rPr>
        <w:t>.</w:t>
      </w:r>
      <w:r w:rsidRPr="003B12F9">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xml:space="preserve">. </w:t>
      </w:r>
      <w:r w:rsidR="003B12F9" w:rsidRPr="003B12F9">
        <w:rPr>
          <w:rFonts w:ascii="Times New Roman" w:eastAsia="Times New Roman" w:hAnsi="Times New Roman" w:cs="Times New Roman"/>
          <w:i/>
          <w:sz w:val="24"/>
          <w:szCs w:val="28"/>
          <w:lang w:eastAsia="ru-RU"/>
        </w:rPr>
        <w:t>Габова,</w:t>
      </w:r>
    </w:p>
    <w:p w:rsidR="003B12F9" w:rsidRPr="003B12F9" w:rsidRDefault="003B12F9" w:rsidP="003B12F9">
      <w:pPr>
        <w:ind w:right="-5"/>
        <w:jc w:val="right"/>
        <w:rPr>
          <w:rFonts w:ascii="Times New Roman" w:eastAsia="Times New Roman" w:hAnsi="Times New Roman" w:cs="Times New Roman"/>
          <w:i/>
          <w:sz w:val="24"/>
          <w:szCs w:val="28"/>
          <w:lang w:eastAsia="ru-RU"/>
        </w:rPr>
      </w:pPr>
      <w:r w:rsidRPr="003B12F9">
        <w:rPr>
          <w:rFonts w:ascii="Times New Roman" w:eastAsia="Times New Roman" w:hAnsi="Times New Roman" w:cs="Times New Roman"/>
          <w:i/>
          <w:sz w:val="24"/>
          <w:szCs w:val="28"/>
          <w:lang w:eastAsia="ru-RU"/>
        </w:rPr>
        <w:t xml:space="preserve">воспитатель </w:t>
      </w:r>
    </w:p>
    <w:p w:rsidR="003B12F9" w:rsidRPr="003B12F9" w:rsidRDefault="00DA0F7A" w:rsidP="003B12F9">
      <w:pPr>
        <w:ind w:right="-5"/>
        <w:jc w:val="right"/>
        <w:rPr>
          <w:rFonts w:ascii="Times New Roman" w:eastAsia="Times New Roman" w:hAnsi="Times New Roman" w:cs="Times New Roman"/>
          <w:i/>
          <w:sz w:val="24"/>
          <w:szCs w:val="28"/>
          <w:lang w:eastAsia="ru-RU"/>
        </w:rPr>
      </w:pPr>
      <w:r w:rsidRPr="003B12F9">
        <w:rPr>
          <w:rFonts w:ascii="Times New Roman" w:eastAsia="Times New Roman" w:hAnsi="Times New Roman" w:cs="Times New Roman"/>
          <w:i/>
          <w:sz w:val="24"/>
          <w:szCs w:val="28"/>
          <w:lang w:eastAsia="ru-RU"/>
        </w:rPr>
        <w:t>С</w:t>
      </w:r>
      <w:r>
        <w:rPr>
          <w:rFonts w:ascii="Times New Roman" w:eastAsia="Times New Roman" w:hAnsi="Times New Roman" w:cs="Times New Roman"/>
          <w:i/>
          <w:sz w:val="24"/>
          <w:szCs w:val="28"/>
          <w:lang w:eastAsia="ru-RU"/>
        </w:rPr>
        <w:t>.</w:t>
      </w:r>
      <w:r w:rsidRPr="003B12F9">
        <w:rPr>
          <w:rFonts w:ascii="Times New Roman" w:eastAsia="Times New Roman" w:hAnsi="Times New Roman" w:cs="Times New Roman"/>
          <w:i/>
          <w:sz w:val="24"/>
          <w:szCs w:val="28"/>
          <w:lang w:eastAsia="ru-RU"/>
        </w:rPr>
        <w:t xml:space="preserve"> А</w:t>
      </w:r>
      <w:r>
        <w:rPr>
          <w:rFonts w:ascii="Times New Roman" w:eastAsia="Times New Roman" w:hAnsi="Times New Roman" w:cs="Times New Roman"/>
          <w:i/>
          <w:sz w:val="24"/>
          <w:szCs w:val="28"/>
          <w:lang w:eastAsia="ru-RU"/>
        </w:rPr>
        <w:t xml:space="preserve">. </w:t>
      </w:r>
      <w:r w:rsidR="003B12F9" w:rsidRPr="003B12F9">
        <w:rPr>
          <w:rFonts w:ascii="Times New Roman" w:eastAsia="Times New Roman" w:hAnsi="Times New Roman" w:cs="Times New Roman"/>
          <w:i/>
          <w:sz w:val="24"/>
          <w:szCs w:val="28"/>
          <w:lang w:eastAsia="ru-RU"/>
        </w:rPr>
        <w:t>Молодина</w:t>
      </w:r>
      <w:r w:rsidR="003B12F9">
        <w:rPr>
          <w:rFonts w:ascii="Times New Roman" w:eastAsia="Times New Roman" w:hAnsi="Times New Roman" w:cs="Times New Roman"/>
          <w:i/>
          <w:sz w:val="24"/>
          <w:szCs w:val="28"/>
          <w:lang w:eastAsia="ru-RU"/>
        </w:rPr>
        <w:t>,</w:t>
      </w:r>
    </w:p>
    <w:p w:rsidR="003B12F9" w:rsidRDefault="003B12F9" w:rsidP="003B12F9">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r w:rsidRPr="003B12F9">
        <w:rPr>
          <w:rFonts w:ascii="Times New Roman" w:eastAsia="Times New Roman" w:hAnsi="Times New Roman" w:cs="Times New Roman"/>
          <w:i/>
          <w:sz w:val="24"/>
          <w:szCs w:val="28"/>
          <w:lang w:eastAsia="ru-RU"/>
        </w:rPr>
        <w:t xml:space="preserve"> </w:t>
      </w:r>
    </w:p>
    <w:p w:rsidR="003B12F9" w:rsidRPr="003B12F9" w:rsidRDefault="003B12F9" w:rsidP="003B12F9">
      <w:pPr>
        <w:ind w:right="-5"/>
        <w:jc w:val="right"/>
        <w:rPr>
          <w:rFonts w:ascii="Times New Roman" w:eastAsia="Times New Roman" w:hAnsi="Times New Roman" w:cs="Times New Roman"/>
          <w:sz w:val="28"/>
          <w:szCs w:val="28"/>
          <w:lang w:eastAsia="ru-RU"/>
        </w:rPr>
      </w:pPr>
      <w:r w:rsidRPr="003B12F9">
        <w:rPr>
          <w:rFonts w:ascii="Times New Roman" w:eastAsia="Times New Roman" w:hAnsi="Times New Roman" w:cs="Times New Roman"/>
          <w:i/>
          <w:sz w:val="24"/>
          <w:szCs w:val="28"/>
          <w:lang w:eastAsia="ru-RU"/>
        </w:rPr>
        <w:t>МКДОУ д/с № 158</w:t>
      </w:r>
    </w:p>
    <w:p w:rsidR="003B12F9" w:rsidRPr="003B12F9" w:rsidRDefault="003B12F9" w:rsidP="003B12F9">
      <w:pPr>
        <w:ind w:right="-5"/>
        <w:rPr>
          <w:rFonts w:ascii="Times New Roman" w:eastAsia="Times New Roman" w:hAnsi="Times New Roman" w:cs="Times New Roman"/>
          <w:sz w:val="16"/>
          <w:szCs w:val="16"/>
          <w:lang w:eastAsia="ru-RU"/>
        </w:rPr>
      </w:pP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На протяжении последнего десятилетия приоритетной идеей образов</w:t>
      </w:r>
      <w:r w:rsidRPr="003B12F9">
        <w:rPr>
          <w:rFonts w:ascii="Times New Roman" w:eastAsia="Times New Roman" w:hAnsi="Times New Roman" w:cs="Times New Roman"/>
          <w:sz w:val="28"/>
          <w:szCs w:val="28"/>
          <w:lang w:eastAsia="ru-RU"/>
        </w:rPr>
        <w:t>а</w:t>
      </w:r>
      <w:r w:rsidRPr="003B12F9">
        <w:rPr>
          <w:rFonts w:ascii="Times New Roman" w:eastAsia="Times New Roman" w:hAnsi="Times New Roman" w:cs="Times New Roman"/>
          <w:sz w:val="28"/>
          <w:szCs w:val="28"/>
          <w:lang w:eastAsia="ru-RU"/>
        </w:rPr>
        <w:t>ния является идея формирования успешной личности, способной адаптир</w:t>
      </w:r>
      <w:r w:rsidRPr="003B12F9">
        <w:rPr>
          <w:rFonts w:ascii="Times New Roman" w:eastAsia="Times New Roman" w:hAnsi="Times New Roman" w:cs="Times New Roman"/>
          <w:sz w:val="28"/>
          <w:szCs w:val="28"/>
          <w:lang w:eastAsia="ru-RU"/>
        </w:rPr>
        <w:t>о</w:t>
      </w:r>
      <w:r w:rsidRPr="003B12F9">
        <w:rPr>
          <w:rFonts w:ascii="Times New Roman" w:eastAsia="Times New Roman" w:hAnsi="Times New Roman" w:cs="Times New Roman"/>
          <w:sz w:val="28"/>
          <w:szCs w:val="28"/>
          <w:lang w:eastAsia="ru-RU"/>
        </w:rPr>
        <w:t>ваться к динамичным условиям современной жизни. Однако, зачастую, в</w:t>
      </w:r>
      <w:r w:rsidRPr="003B12F9">
        <w:rPr>
          <w:rFonts w:ascii="Times New Roman" w:eastAsia="Times New Roman" w:hAnsi="Times New Roman" w:cs="Times New Roman"/>
          <w:sz w:val="28"/>
          <w:szCs w:val="28"/>
          <w:lang w:eastAsia="ru-RU"/>
        </w:rPr>
        <w:t>ы</w:t>
      </w:r>
      <w:r w:rsidRPr="003B12F9">
        <w:rPr>
          <w:rFonts w:ascii="Times New Roman" w:eastAsia="Times New Roman" w:hAnsi="Times New Roman" w:cs="Times New Roman"/>
          <w:sz w:val="28"/>
          <w:szCs w:val="28"/>
          <w:lang w:eastAsia="ru-RU"/>
        </w:rPr>
        <w:lastRenderedPageBreak/>
        <w:t>пускники школ сталкиваются с затруднениями, когда им приходится выб</w:t>
      </w:r>
      <w:r w:rsidRPr="003B12F9">
        <w:rPr>
          <w:rFonts w:ascii="Times New Roman" w:eastAsia="Times New Roman" w:hAnsi="Times New Roman" w:cs="Times New Roman"/>
          <w:sz w:val="28"/>
          <w:szCs w:val="28"/>
          <w:lang w:eastAsia="ru-RU"/>
        </w:rPr>
        <w:t>и</w:t>
      </w:r>
      <w:r w:rsidRPr="003B12F9">
        <w:rPr>
          <w:rFonts w:ascii="Times New Roman" w:eastAsia="Times New Roman" w:hAnsi="Times New Roman" w:cs="Times New Roman"/>
          <w:sz w:val="28"/>
          <w:szCs w:val="28"/>
          <w:lang w:eastAsia="ru-RU"/>
        </w:rPr>
        <w:t>рать свой профессиональный путь. И одним из факторов данной проблемы является недостаток знаний о разнообразии и специфике различных профе</w:t>
      </w:r>
      <w:r w:rsidRPr="003B12F9">
        <w:rPr>
          <w:rFonts w:ascii="Times New Roman" w:eastAsia="Times New Roman" w:hAnsi="Times New Roman" w:cs="Times New Roman"/>
          <w:sz w:val="28"/>
          <w:szCs w:val="28"/>
          <w:lang w:eastAsia="ru-RU"/>
        </w:rPr>
        <w:t>с</w:t>
      </w:r>
      <w:r w:rsidRPr="003B12F9">
        <w:rPr>
          <w:rFonts w:ascii="Times New Roman" w:eastAsia="Times New Roman" w:hAnsi="Times New Roman" w:cs="Times New Roman"/>
          <w:sz w:val="28"/>
          <w:szCs w:val="28"/>
          <w:lang w:eastAsia="ru-RU"/>
        </w:rPr>
        <w:t xml:space="preserve">сий. </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Дошкольное образование является первым уровнем образования и, сл</w:t>
      </w:r>
      <w:r w:rsidRPr="003B12F9">
        <w:rPr>
          <w:rFonts w:ascii="Times New Roman" w:eastAsia="Times New Roman" w:hAnsi="Times New Roman" w:cs="Times New Roman"/>
          <w:sz w:val="28"/>
          <w:szCs w:val="28"/>
          <w:lang w:eastAsia="ru-RU"/>
        </w:rPr>
        <w:t>е</w:t>
      </w:r>
      <w:r w:rsidRPr="003B12F9">
        <w:rPr>
          <w:rFonts w:ascii="Times New Roman" w:eastAsia="Times New Roman" w:hAnsi="Times New Roman" w:cs="Times New Roman"/>
          <w:sz w:val="28"/>
          <w:szCs w:val="28"/>
          <w:lang w:eastAsia="ru-RU"/>
        </w:rPr>
        <w:t>довательно, начальная профессиональная ориентация входит в компетенцию дошкольных образовательных учреждений. Задачи воспитателей: осущест</w:t>
      </w:r>
      <w:r w:rsidRPr="003B12F9">
        <w:rPr>
          <w:rFonts w:ascii="Times New Roman" w:eastAsia="Times New Roman" w:hAnsi="Times New Roman" w:cs="Times New Roman"/>
          <w:sz w:val="28"/>
          <w:szCs w:val="28"/>
          <w:lang w:eastAsia="ru-RU"/>
        </w:rPr>
        <w:t>в</w:t>
      </w:r>
      <w:r w:rsidRPr="003B12F9">
        <w:rPr>
          <w:rFonts w:ascii="Times New Roman" w:eastAsia="Times New Roman" w:hAnsi="Times New Roman" w:cs="Times New Roman"/>
          <w:sz w:val="28"/>
          <w:szCs w:val="28"/>
          <w:lang w:eastAsia="ru-RU"/>
        </w:rPr>
        <w:t>лять социальную ориентацию, знакомить детей с миром профессий, разв</w:t>
      </w:r>
      <w:r w:rsidRPr="003B12F9">
        <w:rPr>
          <w:rFonts w:ascii="Times New Roman" w:eastAsia="Times New Roman" w:hAnsi="Times New Roman" w:cs="Times New Roman"/>
          <w:sz w:val="28"/>
          <w:szCs w:val="28"/>
          <w:lang w:eastAsia="ru-RU"/>
        </w:rPr>
        <w:t>и</w:t>
      </w:r>
      <w:r w:rsidRPr="003B12F9">
        <w:rPr>
          <w:rFonts w:ascii="Times New Roman" w:eastAsia="Times New Roman" w:hAnsi="Times New Roman" w:cs="Times New Roman"/>
          <w:sz w:val="28"/>
          <w:szCs w:val="28"/>
          <w:lang w:eastAsia="ru-RU"/>
        </w:rPr>
        <w:t xml:space="preserve">вать элементарные трудовые навыки. </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Наш детский сад имеет коррекционную направленность, поэтому пед</w:t>
      </w:r>
      <w:r w:rsidRPr="003B12F9">
        <w:rPr>
          <w:rFonts w:ascii="Times New Roman" w:eastAsia="Times New Roman" w:hAnsi="Times New Roman" w:cs="Times New Roman"/>
          <w:sz w:val="28"/>
          <w:szCs w:val="28"/>
          <w:lang w:eastAsia="ru-RU"/>
        </w:rPr>
        <w:t>а</w:t>
      </w:r>
      <w:r w:rsidRPr="003B12F9">
        <w:rPr>
          <w:rFonts w:ascii="Times New Roman" w:eastAsia="Times New Roman" w:hAnsi="Times New Roman" w:cs="Times New Roman"/>
          <w:sz w:val="28"/>
          <w:szCs w:val="28"/>
          <w:lang w:eastAsia="ru-RU"/>
        </w:rPr>
        <w:t>гоги используют в своей работе программы для коррекционных образов</w:t>
      </w:r>
      <w:r w:rsidRPr="003B12F9">
        <w:rPr>
          <w:rFonts w:ascii="Times New Roman" w:eastAsia="Times New Roman" w:hAnsi="Times New Roman" w:cs="Times New Roman"/>
          <w:sz w:val="28"/>
          <w:szCs w:val="28"/>
          <w:lang w:eastAsia="ru-RU"/>
        </w:rPr>
        <w:t>а</w:t>
      </w:r>
      <w:r w:rsidRPr="003B12F9">
        <w:rPr>
          <w:rFonts w:ascii="Times New Roman" w:eastAsia="Times New Roman" w:hAnsi="Times New Roman" w:cs="Times New Roman"/>
          <w:sz w:val="28"/>
          <w:szCs w:val="28"/>
          <w:lang w:eastAsia="ru-RU"/>
        </w:rPr>
        <w:t>тельных учреждений для слабовидящих детей. Одной из составляющих этих программ является формирование социально-бытовой ориентировки детей дошкольного возраста, куда входит раздел «Приобщение к труду взрослых». Мы даём детям представление о профессиях, видах труда, трудовых действ</w:t>
      </w:r>
      <w:r w:rsidRPr="003B12F9">
        <w:rPr>
          <w:rFonts w:ascii="Times New Roman" w:eastAsia="Times New Roman" w:hAnsi="Times New Roman" w:cs="Times New Roman"/>
          <w:sz w:val="28"/>
          <w:szCs w:val="28"/>
          <w:lang w:eastAsia="ru-RU"/>
        </w:rPr>
        <w:t>и</w:t>
      </w:r>
      <w:r w:rsidRPr="003B12F9">
        <w:rPr>
          <w:rFonts w:ascii="Times New Roman" w:eastAsia="Times New Roman" w:hAnsi="Times New Roman" w:cs="Times New Roman"/>
          <w:sz w:val="28"/>
          <w:szCs w:val="28"/>
          <w:lang w:eastAsia="ru-RU"/>
        </w:rPr>
        <w:t>ях, инструментах и материалах. Мы прививаем детям уважение к работе вз</w:t>
      </w:r>
      <w:r>
        <w:rPr>
          <w:rFonts w:ascii="Times New Roman" w:eastAsia="Times New Roman" w:hAnsi="Times New Roman" w:cs="Times New Roman"/>
          <w:sz w:val="28"/>
          <w:szCs w:val="28"/>
          <w:lang w:eastAsia="ru-RU"/>
        </w:rPr>
        <w:t xml:space="preserve">рослых и результатам их труда. Задачи формирования </w:t>
      </w:r>
      <w:r w:rsidRPr="003B12F9">
        <w:rPr>
          <w:rFonts w:ascii="Times New Roman" w:eastAsia="Times New Roman" w:hAnsi="Times New Roman" w:cs="Times New Roman"/>
          <w:sz w:val="28"/>
          <w:szCs w:val="28"/>
          <w:lang w:eastAsia="ru-RU"/>
        </w:rPr>
        <w:t>социально-бытовой ориентировки решаются в процессе совместной деятельности, на занятиях познавательного цикла, во время экскурсий, встреч с интересными людьми и, конечно, на занятиях учителей-дефектологов (тифлопедагогов).</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В нашем детском саду накоплен богатый дидактический материал по данному разделу, имеются подборка настольных игр, различные пособия и демонстрационный материал. В своей работе мы используем методическое пособие для воспитателей и учителей-дефектологов «Дошкольникам о пр</w:t>
      </w:r>
      <w:r w:rsidRPr="003B12F9">
        <w:rPr>
          <w:rFonts w:ascii="Times New Roman" w:eastAsia="Times New Roman" w:hAnsi="Times New Roman" w:cs="Times New Roman"/>
          <w:sz w:val="28"/>
          <w:szCs w:val="28"/>
          <w:lang w:eastAsia="ru-RU"/>
        </w:rPr>
        <w:t>о</w:t>
      </w:r>
      <w:r w:rsidRPr="003B12F9">
        <w:rPr>
          <w:rFonts w:ascii="Times New Roman" w:eastAsia="Times New Roman" w:hAnsi="Times New Roman" w:cs="Times New Roman"/>
          <w:sz w:val="28"/>
          <w:szCs w:val="28"/>
          <w:lang w:eastAsia="ru-RU"/>
        </w:rPr>
        <w:t>фессиях» (рецензент: доктор психологических наук, профессор, директор Института детства НГПУ Рубен Оганесович Агавелян), разработанное учит</w:t>
      </w:r>
      <w:r w:rsidRPr="003B12F9">
        <w:rPr>
          <w:rFonts w:ascii="Times New Roman" w:eastAsia="Times New Roman" w:hAnsi="Times New Roman" w:cs="Times New Roman"/>
          <w:sz w:val="28"/>
          <w:szCs w:val="28"/>
          <w:lang w:eastAsia="ru-RU"/>
        </w:rPr>
        <w:t>е</w:t>
      </w:r>
      <w:r w:rsidRPr="003B12F9">
        <w:rPr>
          <w:rFonts w:ascii="Times New Roman" w:eastAsia="Times New Roman" w:hAnsi="Times New Roman" w:cs="Times New Roman"/>
          <w:sz w:val="28"/>
          <w:szCs w:val="28"/>
          <w:lang w:eastAsia="ru-RU"/>
        </w:rPr>
        <w:t>лем-дефектологом нашего сада Казанцевой Галиной Павловной и старшим воспитателем Язубчик Галиной Александровной. В пособии представлены материалы для ознакомления детей с профессиями взрослых (стихи, расск</w:t>
      </w:r>
      <w:r w:rsidRPr="003B12F9">
        <w:rPr>
          <w:rFonts w:ascii="Times New Roman" w:eastAsia="Times New Roman" w:hAnsi="Times New Roman" w:cs="Times New Roman"/>
          <w:sz w:val="28"/>
          <w:szCs w:val="28"/>
          <w:lang w:eastAsia="ru-RU"/>
        </w:rPr>
        <w:t>а</w:t>
      </w:r>
      <w:r w:rsidRPr="003B12F9">
        <w:rPr>
          <w:rFonts w:ascii="Times New Roman" w:eastAsia="Times New Roman" w:hAnsi="Times New Roman" w:cs="Times New Roman"/>
          <w:sz w:val="28"/>
          <w:szCs w:val="28"/>
          <w:lang w:eastAsia="ru-RU"/>
        </w:rPr>
        <w:t xml:space="preserve">зы, загадки о профессиях, пословицы и поговорки о труде). </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К концу подготовительной группы у детей чётко формируются пре</w:t>
      </w:r>
      <w:r w:rsidRPr="003B12F9">
        <w:rPr>
          <w:rFonts w:ascii="Times New Roman" w:eastAsia="Times New Roman" w:hAnsi="Times New Roman" w:cs="Times New Roman"/>
          <w:sz w:val="28"/>
          <w:szCs w:val="28"/>
          <w:lang w:eastAsia="ru-RU"/>
        </w:rPr>
        <w:t>д</w:t>
      </w:r>
      <w:r w:rsidR="00DB52A0">
        <w:rPr>
          <w:rFonts w:ascii="Times New Roman" w:eastAsia="Times New Roman" w:hAnsi="Times New Roman" w:cs="Times New Roman"/>
          <w:sz w:val="28"/>
          <w:szCs w:val="28"/>
          <w:lang w:eastAsia="ru-RU"/>
        </w:rPr>
        <w:t>ставле</w:t>
      </w:r>
      <w:r w:rsidRPr="003B12F9">
        <w:rPr>
          <w:rFonts w:ascii="Times New Roman" w:eastAsia="Times New Roman" w:hAnsi="Times New Roman" w:cs="Times New Roman"/>
          <w:sz w:val="28"/>
          <w:szCs w:val="28"/>
          <w:lang w:eastAsia="ru-RU"/>
        </w:rPr>
        <w:t>ния об основных профессиях, таких как продавец, повар, строитель, врач и т. д., а также о некоторых современных профессиях: косметолог, д</w:t>
      </w:r>
      <w:r w:rsidRPr="003B12F9">
        <w:rPr>
          <w:rFonts w:ascii="Times New Roman" w:eastAsia="Times New Roman" w:hAnsi="Times New Roman" w:cs="Times New Roman"/>
          <w:sz w:val="28"/>
          <w:szCs w:val="28"/>
          <w:lang w:eastAsia="ru-RU"/>
        </w:rPr>
        <w:t>и</w:t>
      </w:r>
      <w:r w:rsidRPr="003B12F9">
        <w:rPr>
          <w:rFonts w:ascii="Times New Roman" w:eastAsia="Times New Roman" w:hAnsi="Times New Roman" w:cs="Times New Roman"/>
          <w:sz w:val="28"/>
          <w:szCs w:val="28"/>
          <w:lang w:eastAsia="ru-RU"/>
        </w:rPr>
        <w:t>зайнер, консультант, аниматор. Хорошо знакомы детям и профессии сотру</w:t>
      </w:r>
      <w:r w:rsidRPr="003B12F9">
        <w:rPr>
          <w:rFonts w:ascii="Times New Roman" w:eastAsia="Times New Roman" w:hAnsi="Times New Roman" w:cs="Times New Roman"/>
          <w:sz w:val="28"/>
          <w:szCs w:val="28"/>
          <w:lang w:eastAsia="ru-RU"/>
        </w:rPr>
        <w:t>д</w:t>
      </w:r>
      <w:r w:rsidRPr="003B12F9">
        <w:rPr>
          <w:rFonts w:ascii="Times New Roman" w:eastAsia="Times New Roman" w:hAnsi="Times New Roman" w:cs="Times New Roman"/>
          <w:sz w:val="28"/>
          <w:szCs w:val="28"/>
          <w:lang w:eastAsia="ru-RU"/>
        </w:rPr>
        <w:t>ников нашего детского сада. Этой теме был посвящён специальный проект для детей подготовительной к школе группы.</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Целью педагогического проекта «Знакомство детей с профессиями с</w:t>
      </w:r>
      <w:r w:rsidRPr="003B12F9">
        <w:rPr>
          <w:rFonts w:ascii="Times New Roman" w:eastAsia="Times New Roman" w:hAnsi="Times New Roman" w:cs="Times New Roman"/>
          <w:sz w:val="28"/>
          <w:szCs w:val="28"/>
          <w:lang w:eastAsia="ru-RU"/>
        </w:rPr>
        <w:t>о</w:t>
      </w:r>
      <w:r w:rsidR="00DB52A0">
        <w:rPr>
          <w:rFonts w:ascii="Times New Roman" w:eastAsia="Times New Roman" w:hAnsi="Times New Roman" w:cs="Times New Roman"/>
          <w:sz w:val="28"/>
          <w:szCs w:val="28"/>
          <w:lang w:eastAsia="ru-RU"/>
        </w:rPr>
        <w:t>труд</w:t>
      </w:r>
      <w:r w:rsidRPr="003B12F9">
        <w:rPr>
          <w:rFonts w:ascii="Times New Roman" w:eastAsia="Times New Roman" w:hAnsi="Times New Roman" w:cs="Times New Roman"/>
          <w:sz w:val="28"/>
          <w:szCs w:val="28"/>
          <w:lang w:eastAsia="ru-RU"/>
        </w:rPr>
        <w:t>ников детского сада» являлось создание условий для формирования, уточнения и обогащения представлений детей о работе сотрудников детского сада, материалах и инструментах, трудовых действиях, а также воспитание уважительного отношения к труду взрослых. Проект был краткосрочный, рассчитанный на два месяца. Задачи проекта заключались в следующем: ра</w:t>
      </w:r>
      <w:r w:rsidRPr="003B12F9">
        <w:rPr>
          <w:rFonts w:ascii="Times New Roman" w:eastAsia="Times New Roman" w:hAnsi="Times New Roman" w:cs="Times New Roman"/>
          <w:sz w:val="28"/>
          <w:szCs w:val="28"/>
          <w:lang w:eastAsia="ru-RU"/>
        </w:rPr>
        <w:t>з</w:t>
      </w:r>
      <w:r w:rsidRPr="003B12F9">
        <w:rPr>
          <w:rFonts w:ascii="Times New Roman" w:eastAsia="Times New Roman" w:hAnsi="Times New Roman" w:cs="Times New Roman"/>
          <w:sz w:val="28"/>
          <w:szCs w:val="28"/>
          <w:lang w:eastAsia="ru-RU"/>
        </w:rPr>
        <w:t xml:space="preserve">нообразить и обогатить дидактический материал по теме, использовать его в совместной деятельности и на занятиях, знакомить родителей воспитанников с сотрудниками ДОУ. </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lastRenderedPageBreak/>
        <w:t>В рамках проекта был дополнен имеющийся у нас дидактический мат</w:t>
      </w:r>
      <w:r w:rsidRPr="003B12F9">
        <w:rPr>
          <w:rFonts w:ascii="Times New Roman" w:eastAsia="Times New Roman" w:hAnsi="Times New Roman" w:cs="Times New Roman"/>
          <w:sz w:val="28"/>
          <w:szCs w:val="28"/>
          <w:lang w:eastAsia="ru-RU"/>
        </w:rPr>
        <w:t>е</w:t>
      </w:r>
      <w:r w:rsidRPr="003B12F9">
        <w:rPr>
          <w:rFonts w:ascii="Times New Roman" w:eastAsia="Times New Roman" w:hAnsi="Times New Roman" w:cs="Times New Roman"/>
          <w:sz w:val="28"/>
          <w:szCs w:val="28"/>
          <w:lang w:eastAsia="ru-RU"/>
        </w:rPr>
        <w:t>риал, создана подборка фотографий сотрудников ДОУ и их рабочих мест, пополнилась копилка настольных игр таких как «Профессии», «Угадай, кто я?», «Кому что нужно?». Проводились экскурсии на рабочие места сотрудн</w:t>
      </w:r>
      <w:r w:rsidRPr="003B12F9">
        <w:rPr>
          <w:rFonts w:ascii="Times New Roman" w:eastAsia="Times New Roman" w:hAnsi="Times New Roman" w:cs="Times New Roman"/>
          <w:sz w:val="28"/>
          <w:szCs w:val="28"/>
          <w:lang w:eastAsia="ru-RU"/>
        </w:rPr>
        <w:t>и</w:t>
      </w:r>
      <w:r w:rsidRPr="003B12F9">
        <w:rPr>
          <w:rFonts w:ascii="Times New Roman" w:eastAsia="Times New Roman" w:hAnsi="Times New Roman" w:cs="Times New Roman"/>
          <w:sz w:val="28"/>
          <w:szCs w:val="28"/>
          <w:lang w:eastAsia="ru-RU"/>
        </w:rPr>
        <w:t>ков: в прачечную, на кухню, в бухгалтерию, кабинет заведующего и т.д. Зн</w:t>
      </w:r>
      <w:r w:rsidRPr="003B12F9">
        <w:rPr>
          <w:rFonts w:ascii="Times New Roman" w:eastAsia="Times New Roman" w:hAnsi="Times New Roman" w:cs="Times New Roman"/>
          <w:sz w:val="28"/>
          <w:szCs w:val="28"/>
          <w:lang w:eastAsia="ru-RU"/>
        </w:rPr>
        <w:t>а</w:t>
      </w:r>
      <w:r w:rsidRPr="003B12F9">
        <w:rPr>
          <w:rFonts w:ascii="Times New Roman" w:eastAsia="Times New Roman" w:hAnsi="Times New Roman" w:cs="Times New Roman"/>
          <w:sz w:val="28"/>
          <w:szCs w:val="28"/>
          <w:lang w:eastAsia="ru-RU"/>
        </w:rPr>
        <w:t>комство с профессиями работников ДОУ было организовано и для родит</w:t>
      </w:r>
      <w:r w:rsidRPr="003B12F9">
        <w:rPr>
          <w:rFonts w:ascii="Times New Roman" w:eastAsia="Times New Roman" w:hAnsi="Times New Roman" w:cs="Times New Roman"/>
          <w:sz w:val="28"/>
          <w:szCs w:val="28"/>
          <w:lang w:eastAsia="ru-RU"/>
        </w:rPr>
        <w:t>е</w:t>
      </w:r>
      <w:r w:rsidRPr="003B12F9">
        <w:rPr>
          <w:rFonts w:ascii="Times New Roman" w:eastAsia="Times New Roman" w:hAnsi="Times New Roman" w:cs="Times New Roman"/>
          <w:sz w:val="28"/>
          <w:szCs w:val="28"/>
          <w:lang w:eastAsia="ru-RU"/>
        </w:rPr>
        <w:t>лей. В группе выпускалась газета «Давайте познакомимся!», где мы пре</w:t>
      </w:r>
      <w:r w:rsidRPr="003B12F9">
        <w:rPr>
          <w:rFonts w:ascii="Times New Roman" w:eastAsia="Times New Roman" w:hAnsi="Times New Roman" w:cs="Times New Roman"/>
          <w:sz w:val="28"/>
          <w:szCs w:val="28"/>
          <w:lang w:eastAsia="ru-RU"/>
        </w:rPr>
        <w:t>д</w:t>
      </w:r>
      <w:r w:rsidRPr="003B12F9">
        <w:rPr>
          <w:rFonts w:ascii="Times New Roman" w:eastAsia="Times New Roman" w:hAnsi="Times New Roman" w:cs="Times New Roman"/>
          <w:sz w:val="28"/>
          <w:szCs w:val="28"/>
          <w:lang w:eastAsia="ru-RU"/>
        </w:rPr>
        <w:t>ставляли всех, кто работает в детском саду (фото, рассказы, рисунки).</w:t>
      </w:r>
    </w:p>
    <w:p w:rsidR="003B12F9" w:rsidRPr="003B12F9"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За время реализации проекта мы убедилис</w:t>
      </w:r>
      <w:r>
        <w:rPr>
          <w:rFonts w:ascii="Times New Roman" w:eastAsia="Times New Roman" w:hAnsi="Times New Roman" w:cs="Times New Roman"/>
          <w:sz w:val="28"/>
          <w:szCs w:val="28"/>
          <w:lang w:eastAsia="ru-RU"/>
        </w:rPr>
        <w:t>ь, что выбранная нами тема акту</w:t>
      </w:r>
      <w:r w:rsidRPr="003B12F9">
        <w:rPr>
          <w:rFonts w:ascii="Times New Roman" w:eastAsia="Times New Roman" w:hAnsi="Times New Roman" w:cs="Times New Roman"/>
          <w:sz w:val="28"/>
          <w:szCs w:val="28"/>
          <w:lang w:eastAsia="ru-RU"/>
        </w:rPr>
        <w:t>альна и для детей, и для их родителей, мы ощущали положительный эмоциональный отклик всех участников проекта. Ребята узнали много нового о профессиях, а также внимательнее стали относиться к людям, которые каждый день находятся рядом. Родители наших воспитанников знакомились с конкретными людьми, создающими комфорт и уют для их детей, осущест</w:t>
      </w:r>
      <w:r w:rsidRPr="003B12F9">
        <w:rPr>
          <w:rFonts w:ascii="Times New Roman" w:eastAsia="Times New Roman" w:hAnsi="Times New Roman" w:cs="Times New Roman"/>
          <w:sz w:val="28"/>
          <w:szCs w:val="28"/>
          <w:lang w:eastAsia="ru-RU"/>
        </w:rPr>
        <w:t>в</w:t>
      </w:r>
      <w:r w:rsidRPr="003B12F9">
        <w:rPr>
          <w:rFonts w:ascii="Times New Roman" w:eastAsia="Times New Roman" w:hAnsi="Times New Roman" w:cs="Times New Roman"/>
          <w:sz w:val="28"/>
          <w:szCs w:val="28"/>
          <w:lang w:eastAsia="ru-RU"/>
        </w:rPr>
        <w:t>ляющими воспитательно-образовательную работу. Всё это немаловажно для повышения престижа работников дошкольных учреждений и воспитания уважения к их труду. Нужно отметить, что метод проектов является одним из эффективных на данный момент средств формирования представлений о труде взрослых.</w:t>
      </w:r>
    </w:p>
    <w:p w:rsidR="00A1738F" w:rsidRDefault="003B12F9" w:rsidP="003B12F9">
      <w:pPr>
        <w:ind w:right="-5" w:firstLine="708"/>
        <w:rPr>
          <w:rFonts w:ascii="Times New Roman" w:eastAsia="Times New Roman" w:hAnsi="Times New Roman" w:cs="Times New Roman"/>
          <w:sz w:val="28"/>
          <w:szCs w:val="28"/>
          <w:lang w:eastAsia="ru-RU"/>
        </w:rPr>
      </w:pPr>
      <w:r w:rsidRPr="003B12F9">
        <w:rPr>
          <w:rFonts w:ascii="Times New Roman" w:eastAsia="Times New Roman" w:hAnsi="Times New Roman" w:cs="Times New Roman"/>
          <w:sz w:val="28"/>
          <w:szCs w:val="28"/>
          <w:lang w:eastAsia="ru-RU"/>
        </w:rPr>
        <w:t>В заключение хочется отметить, что задача ознакомления детей с пр</w:t>
      </w:r>
      <w:r w:rsidRPr="003B12F9">
        <w:rPr>
          <w:rFonts w:ascii="Times New Roman" w:eastAsia="Times New Roman" w:hAnsi="Times New Roman" w:cs="Times New Roman"/>
          <w:sz w:val="28"/>
          <w:szCs w:val="28"/>
          <w:lang w:eastAsia="ru-RU"/>
        </w:rPr>
        <w:t>о</w:t>
      </w:r>
      <w:r w:rsidR="003831FC">
        <w:rPr>
          <w:rFonts w:ascii="Times New Roman" w:eastAsia="Times New Roman" w:hAnsi="Times New Roman" w:cs="Times New Roman"/>
          <w:sz w:val="28"/>
          <w:szCs w:val="28"/>
          <w:lang w:eastAsia="ru-RU"/>
        </w:rPr>
        <w:t>фесси</w:t>
      </w:r>
      <w:r w:rsidRPr="003B12F9">
        <w:rPr>
          <w:rFonts w:ascii="Times New Roman" w:eastAsia="Times New Roman" w:hAnsi="Times New Roman" w:cs="Times New Roman"/>
          <w:sz w:val="28"/>
          <w:szCs w:val="28"/>
          <w:lang w:eastAsia="ru-RU"/>
        </w:rPr>
        <w:t>ями как составляющая процесса формирования социально-бытовой ориентировки перекликается с целевыми ориентирами, представленными во ФГОС дошкольного образования.</w:t>
      </w:r>
    </w:p>
    <w:p w:rsidR="003B12F9" w:rsidRPr="003831FC" w:rsidRDefault="003B12F9" w:rsidP="003B12F9">
      <w:pPr>
        <w:ind w:right="-5"/>
        <w:rPr>
          <w:rFonts w:ascii="Times New Roman" w:eastAsia="Times New Roman" w:hAnsi="Times New Roman" w:cs="Times New Roman"/>
          <w:sz w:val="16"/>
          <w:szCs w:val="16"/>
          <w:lang w:eastAsia="ru-RU"/>
        </w:rPr>
      </w:pPr>
    </w:p>
    <w:p w:rsidR="003831FC" w:rsidRPr="003831FC" w:rsidRDefault="003831FC" w:rsidP="003831FC">
      <w:pPr>
        <w:ind w:right="-5"/>
        <w:jc w:val="center"/>
        <w:rPr>
          <w:rFonts w:ascii="Times New Roman" w:eastAsia="Times New Roman" w:hAnsi="Times New Roman" w:cs="Times New Roman"/>
          <w:b/>
          <w:i/>
          <w:sz w:val="28"/>
          <w:szCs w:val="28"/>
          <w:lang w:eastAsia="ru-RU"/>
        </w:rPr>
      </w:pPr>
      <w:r w:rsidRPr="003831FC">
        <w:rPr>
          <w:rFonts w:ascii="Times New Roman" w:eastAsia="Times New Roman" w:hAnsi="Times New Roman" w:cs="Times New Roman"/>
          <w:b/>
          <w:i/>
          <w:sz w:val="28"/>
          <w:szCs w:val="28"/>
          <w:lang w:eastAsia="ru-RU"/>
        </w:rPr>
        <w:t>Приобщение старших дошкольников к народной культуре</w:t>
      </w:r>
    </w:p>
    <w:p w:rsidR="003831FC" w:rsidRPr="003831FC" w:rsidRDefault="003831FC" w:rsidP="003831FC">
      <w:pPr>
        <w:ind w:right="-5"/>
        <w:jc w:val="center"/>
        <w:rPr>
          <w:rFonts w:ascii="Times New Roman" w:eastAsia="Times New Roman" w:hAnsi="Times New Roman" w:cs="Times New Roman"/>
          <w:b/>
          <w:i/>
          <w:sz w:val="28"/>
          <w:szCs w:val="28"/>
          <w:lang w:eastAsia="ru-RU"/>
        </w:rPr>
      </w:pPr>
      <w:r w:rsidRPr="003831FC">
        <w:rPr>
          <w:rFonts w:ascii="Times New Roman" w:eastAsia="Times New Roman" w:hAnsi="Times New Roman" w:cs="Times New Roman"/>
          <w:b/>
          <w:i/>
          <w:sz w:val="28"/>
          <w:szCs w:val="28"/>
          <w:lang w:eastAsia="ru-RU"/>
        </w:rPr>
        <w:t xml:space="preserve">через знакомство </w:t>
      </w:r>
      <w:r>
        <w:rPr>
          <w:rFonts w:ascii="Times New Roman" w:eastAsia="Times New Roman" w:hAnsi="Times New Roman" w:cs="Times New Roman"/>
          <w:b/>
          <w:i/>
          <w:sz w:val="28"/>
          <w:szCs w:val="28"/>
          <w:lang w:eastAsia="ru-RU"/>
        </w:rPr>
        <w:t>со славянской народной куклой</w:t>
      </w:r>
    </w:p>
    <w:p w:rsidR="003831FC" w:rsidRPr="003831FC" w:rsidRDefault="003831FC" w:rsidP="003831FC">
      <w:pPr>
        <w:ind w:right="-5"/>
        <w:rPr>
          <w:rFonts w:ascii="Times New Roman" w:eastAsia="Times New Roman" w:hAnsi="Times New Roman" w:cs="Times New Roman"/>
          <w:sz w:val="16"/>
          <w:szCs w:val="16"/>
          <w:lang w:eastAsia="ru-RU"/>
        </w:rPr>
      </w:pPr>
    </w:p>
    <w:p w:rsidR="003831FC" w:rsidRDefault="00DA0F7A" w:rsidP="003831FC">
      <w:pPr>
        <w:ind w:right="-5"/>
        <w:jc w:val="right"/>
        <w:rPr>
          <w:rFonts w:ascii="Times New Roman" w:eastAsia="Times New Roman" w:hAnsi="Times New Roman" w:cs="Times New Roman"/>
          <w:i/>
          <w:sz w:val="24"/>
          <w:szCs w:val="28"/>
          <w:lang w:eastAsia="ru-RU"/>
        </w:rPr>
      </w:pPr>
      <w:r w:rsidRPr="003831FC">
        <w:rPr>
          <w:rFonts w:ascii="Times New Roman" w:eastAsia="Times New Roman" w:hAnsi="Times New Roman" w:cs="Times New Roman"/>
          <w:i/>
          <w:sz w:val="24"/>
          <w:szCs w:val="28"/>
          <w:lang w:eastAsia="ru-RU"/>
        </w:rPr>
        <w:t>Е</w:t>
      </w:r>
      <w:r>
        <w:rPr>
          <w:rFonts w:ascii="Times New Roman" w:eastAsia="Times New Roman" w:hAnsi="Times New Roman" w:cs="Times New Roman"/>
          <w:i/>
          <w:sz w:val="24"/>
          <w:szCs w:val="28"/>
          <w:lang w:eastAsia="ru-RU"/>
        </w:rPr>
        <w:t>.</w:t>
      </w:r>
      <w:r w:rsidRPr="003831FC">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xml:space="preserve">. </w:t>
      </w:r>
      <w:r w:rsidR="003831FC" w:rsidRPr="003831FC">
        <w:rPr>
          <w:rFonts w:ascii="Times New Roman" w:eastAsia="Times New Roman" w:hAnsi="Times New Roman" w:cs="Times New Roman"/>
          <w:i/>
          <w:sz w:val="24"/>
          <w:szCs w:val="28"/>
          <w:lang w:eastAsia="ru-RU"/>
        </w:rPr>
        <w:t>Доскач,</w:t>
      </w:r>
    </w:p>
    <w:p w:rsidR="003831FC" w:rsidRPr="003831FC" w:rsidRDefault="003831FC" w:rsidP="003831FC">
      <w:pPr>
        <w:ind w:right="-5"/>
        <w:jc w:val="right"/>
        <w:rPr>
          <w:rFonts w:ascii="Times New Roman" w:eastAsia="Times New Roman" w:hAnsi="Times New Roman" w:cs="Times New Roman"/>
          <w:i/>
          <w:sz w:val="24"/>
          <w:szCs w:val="28"/>
          <w:lang w:eastAsia="ru-RU"/>
        </w:rPr>
      </w:pPr>
      <w:r w:rsidRPr="003831FC">
        <w:rPr>
          <w:rFonts w:ascii="Times New Roman" w:eastAsia="Times New Roman" w:hAnsi="Times New Roman" w:cs="Times New Roman"/>
          <w:i/>
          <w:sz w:val="24"/>
          <w:szCs w:val="28"/>
          <w:lang w:eastAsia="ru-RU"/>
        </w:rPr>
        <w:t>воспитатель</w:t>
      </w:r>
    </w:p>
    <w:p w:rsidR="003831FC" w:rsidRPr="003831FC" w:rsidRDefault="00DA0F7A" w:rsidP="003831FC">
      <w:pPr>
        <w:ind w:right="-5"/>
        <w:jc w:val="right"/>
        <w:rPr>
          <w:rFonts w:ascii="Times New Roman" w:eastAsia="Times New Roman" w:hAnsi="Times New Roman" w:cs="Times New Roman"/>
          <w:i/>
          <w:sz w:val="24"/>
          <w:szCs w:val="28"/>
          <w:lang w:eastAsia="ru-RU"/>
        </w:rPr>
      </w:pPr>
      <w:r w:rsidRPr="003831FC">
        <w:rPr>
          <w:rFonts w:ascii="Times New Roman" w:eastAsia="Times New Roman" w:hAnsi="Times New Roman" w:cs="Times New Roman"/>
          <w:i/>
          <w:sz w:val="24"/>
          <w:szCs w:val="28"/>
          <w:lang w:eastAsia="ru-RU"/>
        </w:rPr>
        <w:t>В</w:t>
      </w:r>
      <w:r>
        <w:rPr>
          <w:rFonts w:ascii="Times New Roman" w:eastAsia="Times New Roman" w:hAnsi="Times New Roman" w:cs="Times New Roman"/>
          <w:i/>
          <w:sz w:val="24"/>
          <w:szCs w:val="28"/>
          <w:lang w:eastAsia="ru-RU"/>
        </w:rPr>
        <w:t xml:space="preserve">. </w:t>
      </w:r>
      <w:r w:rsidRPr="003831FC">
        <w:rPr>
          <w:rFonts w:ascii="Times New Roman" w:eastAsia="Times New Roman" w:hAnsi="Times New Roman" w:cs="Times New Roman"/>
          <w:i/>
          <w:sz w:val="24"/>
          <w:szCs w:val="28"/>
          <w:lang w:eastAsia="ru-RU"/>
        </w:rPr>
        <w:t>В.</w:t>
      </w:r>
      <w:r>
        <w:rPr>
          <w:rFonts w:ascii="Times New Roman" w:eastAsia="Times New Roman" w:hAnsi="Times New Roman" w:cs="Times New Roman"/>
          <w:i/>
          <w:sz w:val="24"/>
          <w:szCs w:val="28"/>
          <w:lang w:eastAsia="ru-RU"/>
        </w:rPr>
        <w:t xml:space="preserve"> </w:t>
      </w:r>
      <w:r w:rsidR="003831FC" w:rsidRPr="003831FC">
        <w:rPr>
          <w:rFonts w:ascii="Times New Roman" w:eastAsia="Times New Roman" w:hAnsi="Times New Roman" w:cs="Times New Roman"/>
          <w:i/>
          <w:sz w:val="24"/>
          <w:szCs w:val="28"/>
          <w:lang w:eastAsia="ru-RU"/>
        </w:rPr>
        <w:t>Лукомская</w:t>
      </w:r>
      <w:r w:rsidR="003831FC">
        <w:rPr>
          <w:rFonts w:ascii="Times New Roman" w:eastAsia="Times New Roman" w:hAnsi="Times New Roman" w:cs="Times New Roman"/>
          <w:i/>
          <w:sz w:val="24"/>
          <w:szCs w:val="28"/>
          <w:lang w:eastAsia="ru-RU"/>
        </w:rPr>
        <w:t>,</w:t>
      </w:r>
    </w:p>
    <w:p w:rsidR="003831FC" w:rsidRDefault="003831FC" w:rsidP="003831FC">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r w:rsidRPr="003831FC">
        <w:rPr>
          <w:rFonts w:ascii="Times New Roman" w:eastAsia="Times New Roman" w:hAnsi="Times New Roman" w:cs="Times New Roman"/>
          <w:i/>
          <w:sz w:val="24"/>
          <w:szCs w:val="28"/>
          <w:lang w:eastAsia="ru-RU"/>
        </w:rPr>
        <w:t xml:space="preserve"> </w:t>
      </w:r>
    </w:p>
    <w:p w:rsidR="003831FC" w:rsidRPr="003831FC" w:rsidRDefault="003831FC" w:rsidP="003831FC">
      <w:pPr>
        <w:ind w:right="-5"/>
        <w:jc w:val="right"/>
        <w:rPr>
          <w:rFonts w:ascii="Times New Roman" w:eastAsia="Times New Roman" w:hAnsi="Times New Roman" w:cs="Times New Roman"/>
          <w:i/>
          <w:sz w:val="24"/>
          <w:szCs w:val="28"/>
          <w:lang w:eastAsia="ru-RU"/>
        </w:rPr>
      </w:pPr>
      <w:r w:rsidRPr="003831FC">
        <w:rPr>
          <w:rFonts w:ascii="Times New Roman" w:eastAsia="Times New Roman" w:hAnsi="Times New Roman" w:cs="Times New Roman"/>
          <w:i/>
          <w:sz w:val="24"/>
          <w:szCs w:val="28"/>
          <w:lang w:eastAsia="ru-RU"/>
        </w:rPr>
        <w:t>МКДОУ д/с №158</w:t>
      </w:r>
    </w:p>
    <w:p w:rsidR="003831FC" w:rsidRPr="003831FC" w:rsidRDefault="003831FC" w:rsidP="003831FC">
      <w:pPr>
        <w:ind w:right="-5"/>
        <w:rPr>
          <w:rFonts w:ascii="Times New Roman" w:eastAsia="Times New Roman" w:hAnsi="Times New Roman" w:cs="Times New Roman"/>
          <w:sz w:val="16"/>
          <w:szCs w:val="16"/>
          <w:lang w:eastAsia="ru-RU"/>
        </w:rPr>
      </w:pP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В современном мире, в век новых техн</w:t>
      </w:r>
      <w:r w:rsidR="00DB52A0">
        <w:rPr>
          <w:rFonts w:ascii="Times New Roman" w:eastAsia="Times New Roman" w:hAnsi="Times New Roman" w:cs="Times New Roman"/>
          <w:sz w:val="28"/>
          <w:szCs w:val="28"/>
          <w:lang w:eastAsia="ru-RU"/>
        </w:rPr>
        <w:t>ологий, наблюдается ощутимый де</w:t>
      </w:r>
      <w:r w:rsidRPr="003831FC">
        <w:rPr>
          <w:rFonts w:ascii="Times New Roman" w:eastAsia="Times New Roman" w:hAnsi="Times New Roman" w:cs="Times New Roman"/>
          <w:sz w:val="28"/>
          <w:szCs w:val="28"/>
          <w:lang w:eastAsia="ru-RU"/>
        </w:rPr>
        <w:t>фицит духовности, внимания к человеческой личности. Полноценного ч</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ловека, любящего своих родителей, свою страну, с уважением относящегося к другим народам, нельзя воспитать без знания своей истории, традиций св</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его народа.</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Именно поэтому возрастает интерес к национальным традициям, ист</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рии России, к достижениям народного творчеств</w:t>
      </w:r>
      <w:r w:rsidR="00DB52A0">
        <w:rPr>
          <w:rFonts w:ascii="Times New Roman" w:eastAsia="Times New Roman" w:hAnsi="Times New Roman" w:cs="Times New Roman"/>
          <w:sz w:val="28"/>
          <w:szCs w:val="28"/>
          <w:lang w:eastAsia="ru-RU"/>
        </w:rPr>
        <w:t>а, изделиям традиционных промыс</w:t>
      </w:r>
      <w:r w:rsidRPr="003831FC">
        <w:rPr>
          <w:rFonts w:ascii="Times New Roman" w:eastAsia="Times New Roman" w:hAnsi="Times New Roman" w:cs="Times New Roman"/>
          <w:sz w:val="28"/>
          <w:szCs w:val="28"/>
          <w:lang w:eastAsia="ru-RU"/>
        </w:rPr>
        <w:t>лов.</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Одним из самых доступных сре</w:t>
      </w:r>
      <w:proofErr w:type="gramStart"/>
      <w:r w:rsidRPr="003831FC">
        <w:rPr>
          <w:rFonts w:ascii="Times New Roman" w:eastAsia="Times New Roman" w:hAnsi="Times New Roman" w:cs="Times New Roman"/>
          <w:sz w:val="28"/>
          <w:szCs w:val="28"/>
          <w:lang w:eastAsia="ru-RU"/>
        </w:rPr>
        <w:t>дств пр</w:t>
      </w:r>
      <w:proofErr w:type="gramEnd"/>
      <w:r w:rsidRPr="003831FC">
        <w:rPr>
          <w:rFonts w:ascii="Times New Roman" w:eastAsia="Times New Roman" w:hAnsi="Times New Roman" w:cs="Times New Roman"/>
          <w:sz w:val="28"/>
          <w:szCs w:val="28"/>
          <w:lang w:eastAsia="ru-RU"/>
        </w:rPr>
        <w:t>иобщения детей дошкольного возраста к народной культуре является знакомство с народной игрушкой – куклой.</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 xml:space="preserve">Почему мы выбрали куклу как средство приобщения детей к народной культуре? Кукла – первая игрушка, поэтому она близка и понятна ребенку. Рукотворная кукла – часть народной традиции. Изготавливая ее, ребенок узнает историю своего народа. Кукла не рождается сама, ее создает человек, </w:t>
      </w:r>
      <w:r w:rsidRPr="003831FC">
        <w:rPr>
          <w:rFonts w:ascii="Times New Roman" w:eastAsia="Times New Roman" w:hAnsi="Times New Roman" w:cs="Times New Roman"/>
          <w:sz w:val="28"/>
          <w:szCs w:val="28"/>
          <w:lang w:eastAsia="ru-RU"/>
        </w:rPr>
        <w:lastRenderedPageBreak/>
        <w:t>и мы уверены, что самые талантливые творцы кукол – дети. Через кукольный мир они входят в жизнь и постигают ее закономерности. Кукла – зримый п</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средник между миром детства и миром взрослых.</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Занятия с детьми с народной куклой по</w:t>
      </w:r>
      <w:r w:rsidR="00DB52A0">
        <w:rPr>
          <w:rFonts w:ascii="Times New Roman" w:eastAsia="Times New Roman" w:hAnsi="Times New Roman" w:cs="Times New Roman"/>
          <w:sz w:val="28"/>
          <w:szCs w:val="28"/>
          <w:lang w:eastAsia="ru-RU"/>
        </w:rPr>
        <w:t>могают просто и ненавязчиво рас</w:t>
      </w:r>
      <w:r w:rsidRPr="003831FC">
        <w:rPr>
          <w:rFonts w:ascii="Times New Roman" w:eastAsia="Times New Roman" w:hAnsi="Times New Roman" w:cs="Times New Roman"/>
          <w:sz w:val="28"/>
          <w:szCs w:val="28"/>
          <w:lang w:eastAsia="ru-RU"/>
        </w:rPr>
        <w:t>сказать о самом главном – о красоте и многообразии этого мира, его ист</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рии. Такие занятия учат ребенка слышать, видеть, чувствовать, понимать и фантазировать. Вместе с тем, в процессе занятий по изготовлению славя</w:t>
      </w:r>
      <w:r w:rsidRPr="003831FC">
        <w:rPr>
          <w:rFonts w:ascii="Times New Roman" w:eastAsia="Times New Roman" w:hAnsi="Times New Roman" w:cs="Times New Roman"/>
          <w:sz w:val="28"/>
          <w:szCs w:val="28"/>
          <w:lang w:eastAsia="ru-RU"/>
        </w:rPr>
        <w:t>н</w:t>
      </w:r>
      <w:r w:rsidRPr="003831FC">
        <w:rPr>
          <w:rFonts w:ascii="Times New Roman" w:eastAsia="Times New Roman" w:hAnsi="Times New Roman" w:cs="Times New Roman"/>
          <w:sz w:val="28"/>
          <w:szCs w:val="28"/>
          <w:lang w:eastAsia="ru-RU"/>
        </w:rPr>
        <w:t>ской народной куклы формируются усидчивость, целеустремленность, сп</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собность доводить начатое дело до конца, развивается мелкая моторика – все эти качества и навыки пригодятся ребенку для успешной учебы в школе.</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Поэтому нами был разработан и реализован познавательно-творческий проект «Славянская народная кукла».</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Целью данного проекта является пробуждение интереса детей к трад</w:t>
      </w:r>
      <w:r w:rsidRPr="003831FC">
        <w:rPr>
          <w:rFonts w:ascii="Times New Roman" w:eastAsia="Times New Roman" w:hAnsi="Times New Roman" w:cs="Times New Roman"/>
          <w:sz w:val="28"/>
          <w:szCs w:val="28"/>
          <w:lang w:eastAsia="ru-RU"/>
        </w:rPr>
        <w:t>и</w:t>
      </w:r>
      <w:r w:rsidR="00DB52A0">
        <w:rPr>
          <w:rFonts w:ascii="Times New Roman" w:eastAsia="Times New Roman" w:hAnsi="Times New Roman" w:cs="Times New Roman"/>
          <w:sz w:val="28"/>
          <w:szCs w:val="28"/>
          <w:lang w:eastAsia="ru-RU"/>
        </w:rPr>
        <w:t>ци</w:t>
      </w:r>
      <w:r w:rsidRPr="003831FC">
        <w:rPr>
          <w:rFonts w:ascii="Times New Roman" w:eastAsia="Times New Roman" w:hAnsi="Times New Roman" w:cs="Times New Roman"/>
          <w:sz w:val="28"/>
          <w:szCs w:val="28"/>
          <w:lang w:eastAsia="ru-RU"/>
        </w:rPr>
        <w:t>онной славянской народной кукле и изготовление ее своими руками.</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Основные задачи проекта:</w:t>
      </w:r>
    </w:p>
    <w:p w:rsidR="003831FC" w:rsidRPr="003831FC" w:rsidRDefault="003831FC" w:rsidP="003831FC">
      <w:pPr>
        <w:ind w:right="-5"/>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Pr="003831FC">
        <w:rPr>
          <w:rFonts w:ascii="Times New Roman" w:eastAsia="Times New Roman" w:hAnsi="Times New Roman" w:cs="Times New Roman"/>
          <w:sz w:val="28"/>
          <w:szCs w:val="28"/>
          <w:lang w:eastAsia="ru-RU"/>
        </w:rPr>
        <w:t>Познакомить с историей возникновения</w:t>
      </w:r>
      <w:r w:rsidR="00DB52A0">
        <w:rPr>
          <w:rFonts w:ascii="Times New Roman" w:eastAsia="Times New Roman" w:hAnsi="Times New Roman" w:cs="Times New Roman"/>
          <w:sz w:val="28"/>
          <w:szCs w:val="28"/>
          <w:lang w:eastAsia="ru-RU"/>
        </w:rPr>
        <w:t xml:space="preserve"> славянских народных кукол, спо</w:t>
      </w:r>
      <w:r w:rsidRPr="003831FC">
        <w:rPr>
          <w:rFonts w:ascii="Times New Roman" w:eastAsia="Times New Roman" w:hAnsi="Times New Roman" w:cs="Times New Roman"/>
          <w:sz w:val="28"/>
          <w:szCs w:val="28"/>
          <w:lang w:eastAsia="ru-RU"/>
        </w:rPr>
        <w:t>собами их использования; с техникой, способами и материалами для их изго</w:t>
      </w:r>
      <w:r>
        <w:rPr>
          <w:rFonts w:ascii="Times New Roman" w:eastAsia="Times New Roman" w:hAnsi="Times New Roman" w:cs="Times New Roman"/>
          <w:sz w:val="28"/>
          <w:szCs w:val="28"/>
          <w:lang w:eastAsia="ru-RU"/>
        </w:rPr>
        <w:t>тов</w:t>
      </w:r>
      <w:r w:rsidRPr="003831FC">
        <w:rPr>
          <w:rFonts w:ascii="Times New Roman" w:eastAsia="Times New Roman" w:hAnsi="Times New Roman" w:cs="Times New Roman"/>
          <w:sz w:val="28"/>
          <w:szCs w:val="28"/>
          <w:lang w:eastAsia="ru-RU"/>
        </w:rPr>
        <w:t>ления.</w:t>
      </w:r>
    </w:p>
    <w:p w:rsidR="003831FC" w:rsidRPr="003831FC" w:rsidRDefault="003831FC" w:rsidP="003831FC">
      <w:pPr>
        <w:ind w:right="-5"/>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2. Развивать коммуникативные навыки де</w:t>
      </w:r>
      <w:r w:rsidR="00DB52A0">
        <w:rPr>
          <w:rFonts w:ascii="Times New Roman" w:eastAsia="Times New Roman" w:hAnsi="Times New Roman" w:cs="Times New Roman"/>
          <w:sz w:val="28"/>
          <w:szCs w:val="28"/>
          <w:lang w:eastAsia="ru-RU"/>
        </w:rPr>
        <w:t>тей; умение планировать свои во</w:t>
      </w:r>
      <w:r w:rsidRPr="003831FC">
        <w:rPr>
          <w:rFonts w:ascii="Times New Roman" w:eastAsia="Times New Roman" w:hAnsi="Times New Roman" w:cs="Times New Roman"/>
          <w:sz w:val="28"/>
          <w:szCs w:val="28"/>
          <w:lang w:eastAsia="ru-RU"/>
        </w:rPr>
        <w:t xml:space="preserve">просы, ответы, суждения; закреплять правила поведения и общения </w:t>
      </w:r>
      <w:proofErr w:type="gramStart"/>
      <w:r w:rsidRPr="003831FC">
        <w:rPr>
          <w:rFonts w:ascii="Times New Roman" w:eastAsia="Times New Roman" w:hAnsi="Times New Roman" w:cs="Times New Roman"/>
          <w:sz w:val="28"/>
          <w:szCs w:val="28"/>
          <w:lang w:eastAsia="ru-RU"/>
        </w:rPr>
        <w:t>со</w:t>
      </w:r>
      <w:proofErr w:type="gramEnd"/>
      <w:r w:rsidRPr="003831FC">
        <w:rPr>
          <w:rFonts w:ascii="Times New Roman" w:eastAsia="Times New Roman" w:hAnsi="Times New Roman" w:cs="Times New Roman"/>
          <w:sz w:val="28"/>
          <w:szCs w:val="28"/>
          <w:lang w:eastAsia="ru-RU"/>
        </w:rPr>
        <w:t xml:space="preserve"> взрослыми и сверстниками.</w:t>
      </w:r>
    </w:p>
    <w:p w:rsidR="003831FC" w:rsidRPr="003831FC" w:rsidRDefault="003831FC" w:rsidP="003831FC">
      <w:pPr>
        <w:ind w:right="-5"/>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3. Учить изготавливать славянских народ</w:t>
      </w:r>
      <w:r w:rsidR="00DB52A0">
        <w:rPr>
          <w:rFonts w:ascii="Times New Roman" w:eastAsia="Times New Roman" w:hAnsi="Times New Roman" w:cs="Times New Roman"/>
          <w:sz w:val="28"/>
          <w:szCs w:val="28"/>
          <w:lang w:eastAsia="ru-RU"/>
        </w:rPr>
        <w:t>ных кукол самостоятельно и с по</w:t>
      </w:r>
      <w:r w:rsidRPr="003831FC">
        <w:rPr>
          <w:rFonts w:ascii="Times New Roman" w:eastAsia="Times New Roman" w:hAnsi="Times New Roman" w:cs="Times New Roman"/>
          <w:sz w:val="28"/>
          <w:szCs w:val="28"/>
          <w:lang w:eastAsia="ru-RU"/>
        </w:rPr>
        <w:t>мощью воспитателя.</w:t>
      </w:r>
    </w:p>
    <w:p w:rsidR="003831FC" w:rsidRPr="003831FC" w:rsidRDefault="003831FC" w:rsidP="003831FC">
      <w:pPr>
        <w:ind w:right="-5"/>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4. Воспитывать интерес и любовь к творчеству, народным играм, народной музыке, к народной славянской кукле и бережное отношение к культуре своего народа.</w:t>
      </w:r>
    </w:p>
    <w:p w:rsidR="003831FC" w:rsidRPr="003831FC" w:rsidRDefault="003831FC" w:rsidP="003831FC">
      <w:pPr>
        <w:ind w:right="-5"/>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5. Вовлечь родителей (членов семей) детей в творческую и продукти</w:t>
      </w:r>
      <w:r w:rsidRPr="003831FC">
        <w:rPr>
          <w:rFonts w:ascii="Times New Roman" w:eastAsia="Times New Roman" w:hAnsi="Times New Roman" w:cs="Times New Roman"/>
          <w:sz w:val="28"/>
          <w:szCs w:val="28"/>
          <w:lang w:eastAsia="ru-RU"/>
        </w:rPr>
        <w:t>в</w:t>
      </w:r>
      <w:r w:rsidRPr="003831FC">
        <w:rPr>
          <w:rFonts w:ascii="Times New Roman" w:eastAsia="Times New Roman" w:hAnsi="Times New Roman" w:cs="Times New Roman"/>
          <w:sz w:val="28"/>
          <w:szCs w:val="28"/>
          <w:lang w:eastAsia="ru-RU"/>
        </w:rPr>
        <w:t>ную деятельность.</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Данный проект ориентирован на педагогов, детей и родителей подгот</w:t>
      </w:r>
      <w:r w:rsidRPr="003831FC">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ви</w:t>
      </w:r>
      <w:r w:rsidRPr="003831FC">
        <w:rPr>
          <w:rFonts w:ascii="Times New Roman" w:eastAsia="Times New Roman" w:hAnsi="Times New Roman" w:cs="Times New Roman"/>
          <w:sz w:val="28"/>
          <w:szCs w:val="28"/>
          <w:lang w:eastAsia="ru-RU"/>
        </w:rPr>
        <w:t>тельной к школе группы, рассчитан на 4 месяца (январь, февраль, март, а</w:t>
      </w:r>
      <w:r w:rsidRPr="003831FC">
        <w:rPr>
          <w:rFonts w:ascii="Times New Roman" w:eastAsia="Times New Roman" w:hAnsi="Times New Roman" w:cs="Times New Roman"/>
          <w:sz w:val="28"/>
          <w:szCs w:val="28"/>
          <w:lang w:eastAsia="ru-RU"/>
        </w:rPr>
        <w:t>п</w:t>
      </w:r>
      <w:r w:rsidRPr="003831FC">
        <w:rPr>
          <w:rFonts w:ascii="Times New Roman" w:eastAsia="Times New Roman" w:hAnsi="Times New Roman" w:cs="Times New Roman"/>
          <w:sz w:val="28"/>
          <w:szCs w:val="28"/>
          <w:lang w:eastAsia="ru-RU"/>
        </w:rPr>
        <w:t>рель).</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На первом этапе было проведено ан</w:t>
      </w:r>
      <w:r>
        <w:rPr>
          <w:rFonts w:ascii="Times New Roman" w:eastAsia="Times New Roman" w:hAnsi="Times New Roman" w:cs="Times New Roman"/>
          <w:sz w:val="28"/>
          <w:szCs w:val="28"/>
          <w:lang w:eastAsia="ru-RU"/>
        </w:rPr>
        <w:t xml:space="preserve">кетирование родителей на тему: </w:t>
      </w:r>
      <w:r w:rsidRPr="003831FC">
        <w:rPr>
          <w:rFonts w:ascii="Times New Roman" w:eastAsia="Times New Roman" w:hAnsi="Times New Roman" w:cs="Times New Roman"/>
          <w:sz w:val="28"/>
          <w:szCs w:val="28"/>
          <w:lang w:eastAsia="ru-RU"/>
        </w:rPr>
        <w:t>«Какими игрушками играет ваш ребёнок дома?»; беседа с детьми на тему «Что ты знаешь о народных куклах?». Было составлено перспективное пл</w:t>
      </w:r>
      <w:r w:rsidRPr="003831FC">
        <w:rPr>
          <w:rFonts w:ascii="Times New Roman" w:eastAsia="Times New Roman" w:hAnsi="Times New Roman" w:cs="Times New Roman"/>
          <w:sz w:val="28"/>
          <w:szCs w:val="28"/>
          <w:lang w:eastAsia="ru-RU"/>
        </w:rPr>
        <w:t>а</w:t>
      </w:r>
      <w:r w:rsidRPr="003831FC">
        <w:rPr>
          <w:rFonts w:ascii="Times New Roman" w:eastAsia="Times New Roman" w:hAnsi="Times New Roman" w:cs="Times New Roman"/>
          <w:sz w:val="28"/>
          <w:szCs w:val="28"/>
          <w:lang w:eastAsia="ru-RU"/>
        </w:rPr>
        <w:t>нирование образовательной деятельности; организована необходимая разв</w:t>
      </w:r>
      <w:r w:rsidRPr="003831FC">
        <w:rPr>
          <w:rFonts w:ascii="Times New Roman" w:eastAsia="Times New Roman" w:hAnsi="Times New Roman" w:cs="Times New Roman"/>
          <w:sz w:val="28"/>
          <w:szCs w:val="28"/>
          <w:lang w:eastAsia="ru-RU"/>
        </w:rPr>
        <w:t>и</w:t>
      </w:r>
      <w:r w:rsidRPr="003831FC">
        <w:rPr>
          <w:rFonts w:ascii="Times New Roman" w:eastAsia="Times New Roman" w:hAnsi="Times New Roman" w:cs="Times New Roman"/>
          <w:sz w:val="28"/>
          <w:szCs w:val="28"/>
          <w:lang w:eastAsia="ru-RU"/>
        </w:rPr>
        <w:t>вающая предметно-пространственная среда: осуществлен подбор соотве</w:t>
      </w:r>
      <w:r w:rsidRPr="003831FC">
        <w:rPr>
          <w:rFonts w:ascii="Times New Roman" w:eastAsia="Times New Roman" w:hAnsi="Times New Roman" w:cs="Times New Roman"/>
          <w:sz w:val="28"/>
          <w:szCs w:val="28"/>
          <w:lang w:eastAsia="ru-RU"/>
        </w:rPr>
        <w:t>т</w:t>
      </w:r>
      <w:r w:rsidRPr="003831FC">
        <w:rPr>
          <w:rFonts w:ascii="Times New Roman" w:eastAsia="Times New Roman" w:hAnsi="Times New Roman" w:cs="Times New Roman"/>
          <w:sz w:val="28"/>
          <w:szCs w:val="28"/>
          <w:lang w:eastAsia="ru-RU"/>
        </w:rPr>
        <w:t>ствующих игр, игрушек, атрибутов, иллюстраций, литературы. Было пров</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дено роди</w:t>
      </w:r>
      <w:r>
        <w:rPr>
          <w:rFonts w:ascii="Times New Roman" w:eastAsia="Times New Roman" w:hAnsi="Times New Roman" w:cs="Times New Roman"/>
          <w:sz w:val="28"/>
          <w:szCs w:val="28"/>
          <w:lang w:eastAsia="ru-RU"/>
        </w:rPr>
        <w:t xml:space="preserve">тельское собрание на </w:t>
      </w:r>
      <w:r w:rsidRPr="003831FC">
        <w:rPr>
          <w:rFonts w:ascii="Times New Roman" w:eastAsia="Times New Roman" w:hAnsi="Times New Roman" w:cs="Times New Roman"/>
          <w:sz w:val="28"/>
          <w:szCs w:val="28"/>
          <w:lang w:eastAsia="ru-RU"/>
        </w:rPr>
        <w:t>тему: «Как обогатить представления детей группы о славянской народной кукле?»; составлены буклеты для родителей «Познавательные беседы с детьми о народных куклах»; «Славянские наро</w:t>
      </w:r>
      <w:r w:rsidRPr="003831FC">
        <w:rPr>
          <w:rFonts w:ascii="Times New Roman" w:eastAsia="Times New Roman" w:hAnsi="Times New Roman" w:cs="Times New Roman"/>
          <w:sz w:val="28"/>
          <w:szCs w:val="28"/>
          <w:lang w:eastAsia="ru-RU"/>
        </w:rPr>
        <w:t>д</w:t>
      </w:r>
      <w:r w:rsidRPr="003831FC">
        <w:rPr>
          <w:rFonts w:ascii="Times New Roman" w:eastAsia="Times New Roman" w:hAnsi="Times New Roman" w:cs="Times New Roman"/>
          <w:sz w:val="28"/>
          <w:szCs w:val="28"/>
          <w:lang w:eastAsia="ru-RU"/>
        </w:rPr>
        <w:t>ные куклы» (игровые, обереговые, обрядовые), а также проведена консульт</w:t>
      </w:r>
      <w:r w:rsidRPr="003831FC">
        <w:rPr>
          <w:rFonts w:ascii="Times New Roman" w:eastAsia="Times New Roman" w:hAnsi="Times New Roman" w:cs="Times New Roman"/>
          <w:sz w:val="28"/>
          <w:szCs w:val="28"/>
          <w:lang w:eastAsia="ru-RU"/>
        </w:rPr>
        <w:t>а</w:t>
      </w:r>
      <w:r w:rsidRPr="003831FC">
        <w:rPr>
          <w:rFonts w:ascii="Times New Roman" w:eastAsia="Times New Roman" w:hAnsi="Times New Roman" w:cs="Times New Roman"/>
          <w:sz w:val="28"/>
          <w:szCs w:val="28"/>
          <w:lang w:eastAsia="ru-RU"/>
        </w:rPr>
        <w:t>ция: «Народная кукла в игре современных детей». Оф</w:t>
      </w:r>
      <w:r>
        <w:rPr>
          <w:rFonts w:ascii="Times New Roman" w:eastAsia="Times New Roman" w:hAnsi="Times New Roman" w:cs="Times New Roman"/>
          <w:sz w:val="28"/>
          <w:szCs w:val="28"/>
          <w:lang w:eastAsia="ru-RU"/>
        </w:rPr>
        <w:t>ормлен</w:t>
      </w:r>
      <w:r w:rsidRPr="003831FC">
        <w:rPr>
          <w:rFonts w:ascii="Times New Roman" w:eastAsia="Times New Roman" w:hAnsi="Times New Roman" w:cs="Times New Roman"/>
          <w:sz w:val="28"/>
          <w:szCs w:val="28"/>
          <w:lang w:eastAsia="ru-RU"/>
        </w:rPr>
        <w:t xml:space="preserve"> информацио</w:t>
      </w:r>
      <w:r w:rsidRPr="003831FC">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ный </w:t>
      </w:r>
      <w:r w:rsidRPr="003831FC">
        <w:rPr>
          <w:rFonts w:ascii="Times New Roman" w:eastAsia="Times New Roman" w:hAnsi="Times New Roman" w:cs="Times New Roman"/>
          <w:sz w:val="28"/>
          <w:szCs w:val="28"/>
          <w:lang w:eastAsia="ru-RU"/>
        </w:rPr>
        <w:t>стенд «Социокультурная и развивающая роль тряпичной куклы в семье».</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Основной этап включал в себя выставку «Моя любимая кукла»; соста</w:t>
      </w:r>
      <w:r w:rsidRPr="003831FC">
        <w:rPr>
          <w:rFonts w:ascii="Times New Roman" w:eastAsia="Times New Roman" w:hAnsi="Times New Roman" w:cs="Times New Roman"/>
          <w:sz w:val="28"/>
          <w:szCs w:val="28"/>
          <w:lang w:eastAsia="ru-RU"/>
        </w:rPr>
        <w:t>в</w:t>
      </w:r>
      <w:r w:rsidRPr="003831FC">
        <w:rPr>
          <w:rFonts w:ascii="Times New Roman" w:eastAsia="Times New Roman" w:hAnsi="Times New Roman" w:cs="Times New Roman"/>
          <w:sz w:val="28"/>
          <w:szCs w:val="28"/>
          <w:lang w:eastAsia="ru-RU"/>
        </w:rPr>
        <w:t>ление творческих рассказов «Кукла моей мечты»; беседу «История возни</w:t>
      </w:r>
      <w:r w:rsidRPr="003831FC">
        <w:rPr>
          <w:rFonts w:ascii="Times New Roman" w:eastAsia="Times New Roman" w:hAnsi="Times New Roman" w:cs="Times New Roman"/>
          <w:sz w:val="28"/>
          <w:szCs w:val="28"/>
          <w:lang w:eastAsia="ru-RU"/>
        </w:rPr>
        <w:t>к</w:t>
      </w:r>
      <w:r w:rsidRPr="003831FC">
        <w:rPr>
          <w:rFonts w:ascii="Times New Roman" w:eastAsia="Times New Roman" w:hAnsi="Times New Roman" w:cs="Times New Roman"/>
          <w:sz w:val="28"/>
          <w:szCs w:val="28"/>
          <w:lang w:eastAsia="ru-RU"/>
        </w:rPr>
        <w:t>новения славянских народных кукол», «Виды кукол, их значимость, прина</w:t>
      </w:r>
      <w:r w:rsidRPr="003831FC">
        <w:rPr>
          <w:rFonts w:ascii="Times New Roman" w:eastAsia="Times New Roman" w:hAnsi="Times New Roman" w:cs="Times New Roman"/>
          <w:sz w:val="28"/>
          <w:szCs w:val="28"/>
          <w:lang w:eastAsia="ru-RU"/>
        </w:rPr>
        <w:t>д</w:t>
      </w:r>
      <w:r w:rsidRPr="003831FC">
        <w:rPr>
          <w:rFonts w:ascii="Times New Roman" w:eastAsia="Times New Roman" w:hAnsi="Times New Roman" w:cs="Times New Roman"/>
          <w:sz w:val="28"/>
          <w:szCs w:val="28"/>
          <w:lang w:eastAsia="ru-RU"/>
        </w:rPr>
        <w:lastRenderedPageBreak/>
        <w:t xml:space="preserve">лежность»; просмотр презентации «Славянские народные куклы», просмотр иллюстраций и схем изготовления народной куклы. Лепку из глины «Мать Мира». </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Читали детям сказку Ивана Билибина «Василиса Прекрасная», ра</w:t>
      </w:r>
      <w:r w:rsidRPr="003831FC">
        <w:rPr>
          <w:rFonts w:ascii="Times New Roman" w:eastAsia="Times New Roman" w:hAnsi="Times New Roman" w:cs="Times New Roman"/>
          <w:sz w:val="28"/>
          <w:szCs w:val="28"/>
          <w:lang w:eastAsia="ru-RU"/>
        </w:rPr>
        <w:t>с</w:t>
      </w:r>
      <w:r w:rsidR="00B955E4">
        <w:rPr>
          <w:rFonts w:ascii="Times New Roman" w:eastAsia="Times New Roman" w:hAnsi="Times New Roman" w:cs="Times New Roman"/>
          <w:sz w:val="28"/>
          <w:szCs w:val="28"/>
          <w:lang w:eastAsia="ru-RU"/>
        </w:rPr>
        <w:t>сматрива</w:t>
      </w:r>
      <w:r w:rsidRPr="003831FC">
        <w:rPr>
          <w:rFonts w:ascii="Times New Roman" w:eastAsia="Times New Roman" w:hAnsi="Times New Roman" w:cs="Times New Roman"/>
          <w:sz w:val="28"/>
          <w:szCs w:val="28"/>
          <w:lang w:eastAsia="ru-RU"/>
        </w:rPr>
        <w:t>ли иллюстрации к сказке; норвежскую сказку «Куколка в</w:t>
      </w:r>
      <w:r w:rsidR="00B955E4">
        <w:rPr>
          <w:rFonts w:ascii="Times New Roman" w:eastAsia="Times New Roman" w:hAnsi="Times New Roman" w:cs="Times New Roman"/>
          <w:sz w:val="28"/>
          <w:szCs w:val="28"/>
          <w:lang w:eastAsia="ru-RU"/>
        </w:rPr>
        <w:t xml:space="preserve"> траве»; сказки «Крупе</w:t>
      </w:r>
      <w:r>
        <w:rPr>
          <w:rFonts w:ascii="Times New Roman" w:eastAsia="Times New Roman" w:hAnsi="Times New Roman" w:cs="Times New Roman"/>
          <w:sz w:val="28"/>
          <w:szCs w:val="28"/>
          <w:lang w:eastAsia="ru-RU"/>
        </w:rPr>
        <w:t xml:space="preserve">ничка», </w:t>
      </w:r>
      <w:r w:rsidRPr="003831FC">
        <w:rPr>
          <w:rFonts w:ascii="Times New Roman" w:eastAsia="Times New Roman" w:hAnsi="Times New Roman" w:cs="Times New Roman"/>
          <w:sz w:val="28"/>
          <w:szCs w:val="28"/>
          <w:lang w:eastAsia="ru-RU"/>
        </w:rPr>
        <w:t>«Матушкина куколка», «Десятиручка»; стихи о ку</w:t>
      </w:r>
      <w:r w:rsidRPr="003831FC">
        <w:rPr>
          <w:rFonts w:ascii="Times New Roman" w:eastAsia="Times New Roman" w:hAnsi="Times New Roman" w:cs="Times New Roman"/>
          <w:sz w:val="28"/>
          <w:szCs w:val="28"/>
          <w:lang w:eastAsia="ru-RU"/>
        </w:rPr>
        <w:t>к</w:t>
      </w:r>
      <w:r w:rsidR="00DB52A0">
        <w:rPr>
          <w:rFonts w:ascii="Times New Roman" w:eastAsia="Times New Roman" w:hAnsi="Times New Roman" w:cs="Times New Roman"/>
          <w:sz w:val="28"/>
          <w:szCs w:val="28"/>
          <w:lang w:eastAsia="ru-RU"/>
        </w:rPr>
        <w:t>лах (авторы Г. За</w:t>
      </w:r>
      <w:r w:rsidRPr="003831FC">
        <w:rPr>
          <w:rFonts w:ascii="Times New Roman" w:eastAsia="Times New Roman" w:hAnsi="Times New Roman" w:cs="Times New Roman"/>
          <w:sz w:val="28"/>
          <w:szCs w:val="28"/>
          <w:lang w:eastAsia="ru-RU"/>
        </w:rPr>
        <w:t>славская, Л. Рубальская, В. Берестов); потешки, отгадывали з</w:t>
      </w:r>
      <w:r w:rsidRPr="003831FC">
        <w:rPr>
          <w:rFonts w:ascii="Times New Roman" w:eastAsia="Times New Roman" w:hAnsi="Times New Roman" w:cs="Times New Roman"/>
          <w:sz w:val="28"/>
          <w:szCs w:val="28"/>
          <w:lang w:eastAsia="ru-RU"/>
        </w:rPr>
        <w:t>а</w:t>
      </w:r>
      <w:r w:rsidRPr="003831FC">
        <w:rPr>
          <w:rFonts w:ascii="Times New Roman" w:eastAsia="Times New Roman" w:hAnsi="Times New Roman" w:cs="Times New Roman"/>
          <w:sz w:val="28"/>
          <w:szCs w:val="28"/>
          <w:lang w:eastAsia="ru-RU"/>
        </w:rPr>
        <w:t>гадки о куклах. Разучили  хороводные игры «Платочек», «Яр</w:t>
      </w:r>
      <w:r>
        <w:rPr>
          <w:rFonts w:ascii="Times New Roman" w:eastAsia="Times New Roman" w:hAnsi="Times New Roman" w:cs="Times New Roman"/>
          <w:sz w:val="28"/>
          <w:szCs w:val="28"/>
          <w:lang w:eastAsia="ru-RU"/>
        </w:rPr>
        <w:t>марка», «Ваня и Маня». Играли в</w:t>
      </w:r>
      <w:r w:rsidRPr="003831FC">
        <w:rPr>
          <w:rFonts w:ascii="Times New Roman" w:eastAsia="Times New Roman" w:hAnsi="Times New Roman" w:cs="Times New Roman"/>
          <w:sz w:val="28"/>
          <w:szCs w:val="28"/>
          <w:lang w:eastAsia="ru-RU"/>
        </w:rPr>
        <w:t xml:space="preserve"> дидактические игры «Кто ты, куколка моя?», «Узнай по описанию», «Закончи узор», «Народные промыслы». </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Был проведен мастер-класс для родителей по изготовлению куклы «Домашняя ма</w:t>
      </w:r>
      <w:r>
        <w:rPr>
          <w:rFonts w:ascii="Times New Roman" w:eastAsia="Times New Roman" w:hAnsi="Times New Roman" w:cs="Times New Roman"/>
          <w:sz w:val="28"/>
          <w:szCs w:val="28"/>
          <w:lang w:eastAsia="ru-RU"/>
        </w:rPr>
        <w:t xml:space="preserve">сленица», а для детей – русский </w:t>
      </w:r>
      <w:r w:rsidRPr="003831FC">
        <w:rPr>
          <w:rFonts w:ascii="Times New Roman" w:eastAsia="Times New Roman" w:hAnsi="Times New Roman" w:cs="Times New Roman"/>
          <w:sz w:val="28"/>
          <w:szCs w:val="28"/>
          <w:lang w:eastAsia="ru-RU"/>
        </w:rPr>
        <w:t>народный праздник «Масл</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 xml:space="preserve">ница». </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Дети под руководством воспитателей приняли участие в районном ф</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стивале русского народного творчества «Широкая Масленица» с композиц</w:t>
      </w:r>
      <w:r w:rsidRPr="003831FC">
        <w:rPr>
          <w:rFonts w:ascii="Times New Roman" w:eastAsia="Times New Roman" w:hAnsi="Times New Roman" w:cs="Times New Roman"/>
          <w:sz w:val="28"/>
          <w:szCs w:val="28"/>
          <w:lang w:eastAsia="ru-RU"/>
        </w:rPr>
        <w:t>и</w:t>
      </w:r>
      <w:r w:rsidRPr="003831FC">
        <w:rPr>
          <w:rFonts w:ascii="Times New Roman" w:eastAsia="Times New Roman" w:hAnsi="Times New Roman" w:cs="Times New Roman"/>
          <w:sz w:val="28"/>
          <w:szCs w:val="28"/>
          <w:lang w:eastAsia="ru-RU"/>
        </w:rPr>
        <w:t xml:space="preserve">ей «Птички-веснянки». </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Дети познакомились с мезенской сим</w:t>
      </w:r>
      <w:r>
        <w:rPr>
          <w:rFonts w:ascii="Times New Roman" w:eastAsia="Times New Roman" w:hAnsi="Times New Roman" w:cs="Times New Roman"/>
          <w:sz w:val="28"/>
          <w:szCs w:val="28"/>
          <w:lang w:eastAsia="ru-RU"/>
        </w:rPr>
        <w:t>воликой, сделали аппликация «Хо</w:t>
      </w:r>
      <w:r w:rsidRPr="003831FC">
        <w:rPr>
          <w:rFonts w:ascii="Times New Roman" w:eastAsia="Times New Roman" w:hAnsi="Times New Roman" w:cs="Times New Roman"/>
          <w:sz w:val="28"/>
          <w:szCs w:val="28"/>
          <w:lang w:eastAsia="ru-RU"/>
        </w:rPr>
        <w:t>зяюшка в переднике», «Кукла из бабушкиного сундука». Играли в с</w:t>
      </w:r>
      <w:r w:rsidRPr="003831FC">
        <w:rPr>
          <w:rFonts w:ascii="Times New Roman" w:eastAsia="Times New Roman" w:hAnsi="Times New Roman" w:cs="Times New Roman"/>
          <w:sz w:val="28"/>
          <w:szCs w:val="28"/>
          <w:lang w:eastAsia="ru-RU"/>
        </w:rPr>
        <w:t>ю</w:t>
      </w:r>
      <w:r>
        <w:rPr>
          <w:rFonts w:ascii="Times New Roman" w:eastAsia="Times New Roman" w:hAnsi="Times New Roman" w:cs="Times New Roman"/>
          <w:sz w:val="28"/>
          <w:szCs w:val="28"/>
          <w:lang w:eastAsia="ru-RU"/>
        </w:rPr>
        <w:t>жетно-</w:t>
      </w:r>
      <w:r w:rsidRPr="003831FC">
        <w:rPr>
          <w:rFonts w:ascii="Times New Roman" w:eastAsia="Times New Roman" w:hAnsi="Times New Roman" w:cs="Times New Roman"/>
          <w:sz w:val="28"/>
          <w:szCs w:val="28"/>
          <w:lang w:eastAsia="ru-RU"/>
        </w:rPr>
        <w:t>ролевые игры «Дочки матери», «Мастерская кукол», игры-инсценировки с куклой (укладывание спать, кормление). Изготовили подарок мамам на 8 марта – кукол «Мартенички». Разучили пальчиковые гимнастики «Не плачь, куколка моя», «Наперсток». Украсили ткань орнаментом в техн</w:t>
      </w:r>
      <w:r w:rsidRPr="003831FC">
        <w:rPr>
          <w:rFonts w:ascii="Times New Roman" w:eastAsia="Times New Roman" w:hAnsi="Times New Roman" w:cs="Times New Roman"/>
          <w:sz w:val="28"/>
          <w:szCs w:val="28"/>
          <w:lang w:eastAsia="ru-RU"/>
        </w:rPr>
        <w:t>и</w:t>
      </w:r>
      <w:r w:rsidRPr="003831FC">
        <w:rPr>
          <w:rFonts w:ascii="Times New Roman" w:eastAsia="Times New Roman" w:hAnsi="Times New Roman" w:cs="Times New Roman"/>
          <w:sz w:val="28"/>
          <w:szCs w:val="28"/>
          <w:lang w:eastAsia="ru-RU"/>
        </w:rPr>
        <w:t xml:space="preserve">ке печать штампами. </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Посетили познавательное занятие в клубе «Читай-ка» в библиотеке им. К.</w:t>
      </w:r>
      <w:r w:rsidR="00DB52A0">
        <w:rPr>
          <w:rFonts w:ascii="Times New Roman" w:eastAsia="Times New Roman" w:hAnsi="Times New Roman" w:cs="Times New Roman"/>
          <w:sz w:val="28"/>
          <w:szCs w:val="28"/>
          <w:lang w:eastAsia="ru-RU"/>
        </w:rPr>
        <w:t xml:space="preserve"> </w:t>
      </w:r>
      <w:r w:rsidRPr="003831FC">
        <w:rPr>
          <w:rFonts w:ascii="Times New Roman" w:eastAsia="Times New Roman" w:hAnsi="Times New Roman" w:cs="Times New Roman"/>
          <w:sz w:val="28"/>
          <w:szCs w:val="28"/>
          <w:lang w:eastAsia="ru-RU"/>
        </w:rPr>
        <w:t>Г. Паустовского по тем</w:t>
      </w:r>
      <w:r>
        <w:rPr>
          <w:rFonts w:ascii="Times New Roman" w:eastAsia="Times New Roman" w:hAnsi="Times New Roman" w:cs="Times New Roman"/>
          <w:sz w:val="28"/>
          <w:szCs w:val="28"/>
          <w:lang w:eastAsia="ru-RU"/>
        </w:rPr>
        <w:t xml:space="preserve">е «Народная кукла». Изготовили </w:t>
      </w:r>
      <w:r w:rsidR="00DB52A0">
        <w:rPr>
          <w:rFonts w:ascii="Times New Roman" w:eastAsia="Times New Roman" w:hAnsi="Times New Roman" w:cs="Times New Roman"/>
          <w:sz w:val="28"/>
          <w:szCs w:val="28"/>
          <w:lang w:eastAsia="ru-RU"/>
        </w:rPr>
        <w:t>кукол «Голышок» в пода</w:t>
      </w:r>
      <w:r w:rsidRPr="003831FC">
        <w:rPr>
          <w:rFonts w:ascii="Times New Roman" w:eastAsia="Times New Roman" w:hAnsi="Times New Roman" w:cs="Times New Roman"/>
          <w:sz w:val="28"/>
          <w:szCs w:val="28"/>
          <w:lang w:eastAsia="ru-RU"/>
        </w:rPr>
        <w:t>рок малышам; «Куватка». Посмотрели выступление отряда волонте</w:t>
      </w:r>
      <w:r>
        <w:rPr>
          <w:rFonts w:ascii="Times New Roman" w:eastAsia="Times New Roman" w:hAnsi="Times New Roman" w:cs="Times New Roman"/>
          <w:sz w:val="28"/>
          <w:szCs w:val="28"/>
          <w:lang w:eastAsia="ru-RU"/>
        </w:rPr>
        <w:t>ров «Аван</w:t>
      </w:r>
      <w:r w:rsidRPr="003831FC">
        <w:rPr>
          <w:rFonts w:ascii="Times New Roman" w:eastAsia="Times New Roman" w:hAnsi="Times New Roman" w:cs="Times New Roman"/>
          <w:sz w:val="28"/>
          <w:szCs w:val="28"/>
          <w:lang w:eastAsia="ru-RU"/>
        </w:rPr>
        <w:t>гард» Центра «Молодежный» с кукольным театром «Кот, петух и л</w:t>
      </w:r>
      <w:r w:rsidRPr="003831FC">
        <w:rPr>
          <w:rFonts w:ascii="Times New Roman" w:eastAsia="Times New Roman" w:hAnsi="Times New Roman" w:cs="Times New Roman"/>
          <w:sz w:val="28"/>
          <w:szCs w:val="28"/>
          <w:lang w:eastAsia="ru-RU"/>
        </w:rPr>
        <w:t>и</w:t>
      </w:r>
      <w:r w:rsidRPr="003831FC">
        <w:rPr>
          <w:rFonts w:ascii="Times New Roman" w:eastAsia="Times New Roman" w:hAnsi="Times New Roman" w:cs="Times New Roman"/>
          <w:sz w:val="28"/>
          <w:szCs w:val="28"/>
          <w:lang w:eastAsia="ru-RU"/>
        </w:rPr>
        <w:t>са» и игровой программой по русским народным играм. Мальчики рисовали на тему «Куклаки-кулачники» (старинные куклы для мальчиков); а девочки - «Игра в куклы». Также участвовали в фестивале творчества детей и юнош</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ства с ограниченными возможностями здоровья «Поверь в мечту!» с комп</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зицией «Ворона с воронятами»</w:t>
      </w:r>
      <w:r>
        <w:rPr>
          <w:rFonts w:ascii="Times New Roman" w:eastAsia="Times New Roman" w:hAnsi="Times New Roman" w:cs="Times New Roman"/>
          <w:sz w:val="28"/>
          <w:szCs w:val="28"/>
          <w:lang w:eastAsia="ru-RU"/>
        </w:rPr>
        <w:t xml:space="preserve">. Итогом основного этапа стало </w:t>
      </w:r>
      <w:r w:rsidRPr="003831FC">
        <w:rPr>
          <w:rFonts w:ascii="Times New Roman" w:eastAsia="Times New Roman" w:hAnsi="Times New Roman" w:cs="Times New Roman"/>
          <w:sz w:val="28"/>
          <w:szCs w:val="28"/>
          <w:lang w:eastAsia="ru-RU"/>
        </w:rPr>
        <w:t xml:space="preserve">совместное творчество взрослых (воспитателей, родителей) и детей: создание мини-музея «Славянская народная кукла» в «Русской избе». </w:t>
      </w:r>
    </w:p>
    <w:p w:rsidR="003831FC" w:rsidRP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На третьем, заключительном, этапе был проведен итоговый опрос д</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тей на тему «Что ты знаешь о народной славянской кукле?». Был создан ал</w:t>
      </w:r>
      <w:r w:rsidRPr="003831FC">
        <w:rPr>
          <w:rFonts w:ascii="Times New Roman" w:eastAsia="Times New Roman" w:hAnsi="Times New Roman" w:cs="Times New Roman"/>
          <w:sz w:val="28"/>
          <w:szCs w:val="28"/>
          <w:lang w:eastAsia="ru-RU"/>
        </w:rPr>
        <w:t>ь</w:t>
      </w:r>
      <w:r w:rsidRPr="003831FC">
        <w:rPr>
          <w:rFonts w:ascii="Times New Roman" w:eastAsia="Times New Roman" w:hAnsi="Times New Roman" w:cs="Times New Roman"/>
          <w:sz w:val="28"/>
          <w:szCs w:val="28"/>
          <w:lang w:eastAsia="ru-RU"/>
        </w:rPr>
        <w:t>бом «Славянские народные куклы», проведены презентация детьми и восп</w:t>
      </w:r>
      <w:r w:rsidRPr="003831FC">
        <w:rPr>
          <w:rFonts w:ascii="Times New Roman" w:eastAsia="Times New Roman" w:hAnsi="Times New Roman" w:cs="Times New Roman"/>
          <w:sz w:val="28"/>
          <w:szCs w:val="28"/>
          <w:lang w:eastAsia="ru-RU"/>
        </w:rPr>
        <w:t>и</w:t>
      </w:r>
      <w:r w:rsidRPr="003831FC">
        <w:rPr>
          <w:rFonts w:ascii="Times New Roman" w:eastAsia="Times New Roman" w:hAnsi="Times New Roman" w:cs="Times New Roman"/>
          <w:sz w:val="28"/>
          <w:szCs w:val="28"/>
          <w:lang w:eastAsia="ru-RU"/>
        </w:rPr>
        <w:t>тателями мини-музея «Славянская народная кукл</w:t>
      </w:r>
      <w:r>
        <w:rPr>
          <w:rFonts w:ascii="Times New Roman" w:eastAsia="Times New Roman" w:hAnsi="Times New Roman" w:cs="Times New Roman"/>
          <w:sz w:val="28"/>
          <w:szCs w:val="28"/>
          <w:lang w:eastAsia="ru-RU"/>
        </w:rPr>
        <w:t>а» и экскурсии для других групп</w:t>
      </w:r>
      <w:r w:rsidRPr="003831FC">
        <w:rPr>
          <w:rFonts w:ascii="Times New Roman" w:eastAsia="Times New Roman" w:hAnsi="Times New Roman" w:cs="Times New Roman"/>
          <w:sz w:val="28"/>
          <w:szCs w:val="28"/>
          <w:lang w:eastAsia="ru-RU"/>
        </w:rPr>
        <w:t xml:space="preserve"> ДОУ; состоялось награждение родителей, принимавших участие в проекте, благодарственными письмами. </w:t>
      </w:r>
    </w:p>
    <w:p w:rsidR="003831FC" w:rsidRDefault="003831FC" w:rsidP="003831FC">
      <w:pPr>
        <w:ind w:right="-5" w:firstLine="708"/>
        <w:rPr>
          <w:rFonts w:ascii="Times New Roman" w:eastAsia="Times New Roman" w:hAnsi="Times New Roman" w:cs="Times New Roman"/>
          <w:sz w:val="28"/>
          <w:szCs w:val="28"/>
          <w:lang w:eastAsia="ru-RU"/>
        </w:rPr>
      </w:pPr>
      <w:r w:rsidRPr="003831FC">
        <w:rPr>
          <w:rFonts w:ascii="Times New Roman" w:eastAsia="Times New Roman" w:hAnsi="Times New Roman" w:cs="Times New Roman"/>
          <w:sz w:val="28"/>
          <w:szCs w:val="28"/>
          <w:lang w:eastAsia="ru-RU"/>
        </w:rPr>
        <w:t>В результате реализации данного проекта у детей сформировался инт</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рес к истории возникновения славянских народных кукол и способам их и</w:t>
      </w:r>
      <w:r w:rsidRPr="003831FC">
        <w:rPr>
          <w:rFonts w:ascii="Times New Roman" w:eastAsia="Times New Roman" w:hAnsi="Times New Roman" w:cs="Times New Roman"/>
          <w:sz w:val="28"/>
          <w:szCs w:val="28"/>
          <w:lang w:eastAsia="ru-RU"/>
        </w:rPr>
        <w:t>с</w:t>
      </w:r>
      <w:r w:rsidRPr="003831FC">
        <w:rPr>
          <w:rFonts w:ascii="Times New Roman" w:eastAsia="Times New Roman" w:hAnsi="Times New Roman" w:cs="Times New Roman"/>
          <w:sz w:val="28"/>
          <w:szCs w:val="28"/>
          <w:lang w:eastAsia="ru-RU"/>
        </w:rPr>
        <w:t>пользования. Дети познакомились с техникой, способами и материалами для изготовления славянской народной куклы, научились самостоятельно и с п</w:t>
      </w:r>
      <w:r w:rsidRPr="003831FC">
        <w:rPr>
          <w:rFonts w:ascii="Times New Roman" w:eastAsia="Times New Roman" w:hAnsi="Times New Roman" w:cs="Times New Roman"/>
          <w:sz w:val="28"/>
          <w:szCs w:val="28"/>
          <w:lang w:eastAsia="ru-RU"/>
        </w:rPr>
        <w:t>о</w:t>
      </w:r>
      <w:r w:rsidRPr="003831FC">
        <w:rPr>
          <w:rFonts w:ascii="Times New Roman" w:eastAsia="Times New Roman" w:hAnsi="Times New Roman" w:cs="Times New Roman"/>
          <w:sz w:val="28"/>
          <w:szCs w:val="28"/>
          <w:lang w:eastAsia="ru-RU"/>
        </w:rPr>
        <w:t>мощью воспитателя изготавливать из разных материалов славянских наро</w:t>
      </w:r>
      <w:r w:rsidRPr="003831FC">
        <w:rPr>
          <w:rFonts w:ascii="Times New Roman" w:eastAsia="Times New Roman" w:hAnsi="Times New Roman" w:cs="Times New Roman"/>
          <w:sz w:val="28"/>
          <w:szCs w:val="28"/>
          <w:lang w:eastAsia="ru-RU"/>
        </w:rPr>
        <w:t>д</w:t>
      </w:r>
      <w:r w:rsidRPr="003831FC">
        <w:rPr>
          <w:rFonts w:ascii="Times New Roman" w:eastAsia="Times New Roman" w:hAnsi="Times New Roman" w:cs="Times New Roman"/>
          <w:sz w:val="28"/>
          <w:szCs w:val="28"/>
          <w:lang w:eastAsia="ru-RU"/>
        </w:rPr>
        <w:t xml:space="preserve">ных кукол. У детей проявились интерес и любовь к творчеству, народным </w:t>
      </w:r>
      <w:r w:rsidRPr="003831FC">
        <w:rPr>
          <w:rFonts w:ascii="Times New Roman" w:eastAsia="Times New Roman" w:hAnsi="Times New Roman" w:cs="Times New Roman"/>
          <w:sz w:val="28"/>
          <w:szCs w:val="28"/>
          <w:lang w:eastAsia="ru-RU"/>
        </w:rPr>
        <w:lastRenderedPageBreak/>
        <w:t>играм, народной музыке, к народной славянской кукле, бережное отношение к культуре своего народа. У детей обогатились коммуникативные навыки, они планируют свои вопросы, ответы, соблюдают правила поведения и о</w:t>
      </w:r>
      <w:r w:rsidRPr="003831FC">
        <w:rPr>
          <w:rFonts w:ascii="Times New Roman" w:eastAsia="Times New Roman" w:hAnsi="Times New Roman" w:cs="Times New Roman"/>
          <w:sz w:val="28"/>
          <w:szCs w:val="28"/>
          <w:lang w:eastAsia="ru-RU"/>
        </w:rPr>
        <w:t>б</w:t>
      </w:r>
      <w:r w:rsidRPr="003831FC">
        <w:rPr>
          <w:rFonts w:ascii="Times New Roman" w:eastAsia="Times New Roman" w:hAnsi="Times New Roman" w:cs="Times New Roman"/>
          <w:sz w:val="28"/>
          <w:szCs w:val="28"/>
          <w:lang w:eastAsia="ru-RU"/>
        </w:rPr>
        <w:t xml:space="preserve">щения </w:t>
      </w:r>
      <w:proofErr w:type="gramStart"/>
      <w:r w:rsidRPr="003831FC">
        <w:rPr>
          <w:rFonts w:ascii="Times New Roman" w:eastAsia="Times New Roman" w:hAnsi="Times New Roman" w:cs="Times New Roman"/>
          <w:sz w:val="28"/>
          <w:szCs w:val="28"/>
          <w:lang w:eastAsia="ru-RU"/>
        </w:rPr>
        <w:t>со</w:t>
      </w:r>
      <w:proofErr w:type="gramEnd"/>
      <w:r w:rsidRPr="003831FC">
        <w:rPr>
          <w:rFonts w:ascii="Times New Roman" w:eastAsia="Times New Roman" w:hAnsi="Times New Roman" w:cs="Times New Roman"/>
          <w:sz w:val="28"/>
          <w:szCs w:val="28"/>
          <w:lang w:eastAsia="ru-RU"/>
        </w:rPr>
        <w:t xml:space="preserve"> взрослыми и сверстниками. Также обогатилось взаимодействие п</w:t>
      </w:r>
      <w:r w:rsidRPr="003831FC">
        <w:rPr>
          <w:rFonts w:ascii="Times New Roman" w:eastAsia="Times New Roman" w:hAnsi="Times New Roman" w:cs="Times New Roman"/>
          <w:sz w:val="28"/>
          <w:szCs w:val="28"/>
          <w:lang w:eastAsia="ru-RU"/>
        </w:rPr>
        <w:t>е</w:t>
      </w:r>
      <w:r w:rsidRPr="003831FC">
        <w:rPr>
          <w:rFonts w:ascii="Times New Roman" w:eastAsia="Times New Roman" w:hAnsi="Times New Roman" w:cs="Times New Roman"/>
          <w:sz w:val="28"/>
          <w:szCs w:val="28"/>
          <w:lang w:eastAsia="ru-RU"/>
        </w:rPr>
        <w:t>дагогов ДОУ с семьями воспитанников.</w:t>
      </w:r>
    </w:p>
    <w:p w:rsidR="003831FC" w:rsidRPr="00983685" w:rsidRDefault="003831FC" w:rsidP="003831FC">
      <w:pPr>
        <w:ind w:right="-5"/>
        <w:rPr>
          <w:rFonts w:ascii="Times New Roman" w:eastAsia="Times New Roman" w:hAnsi="Times New Roman" w:cs="Times New Roman"/>
          <w:sz w:val="16"/>
          <w:szCs w:val="16"/>
          <w:lang w:eastAsia="ru-RU"/>
        </w:rPr>
      </w:pPr>
    </w:p>
    <w:p w:rsidR="00983685" w:rsidRPr="00983685" w:rsidRDefault="00983685" w:rsidP="00983685">
      <w:pPr>
        <w:ind w:right="-5"/>
        <w:jc w:val="center"/>
        <w:rPr>
          <w:rFonts w:ascii="Times New Roman" w:eastAsia="Times New Roman" w:hAnsi="Times New Roman" w:cs="Times New Roman"/>
          <w:b/>
          <w:i/>
          <w:sz w:val="28"/>
          <w:szCs w:val="28"/>
          <w:lang w:eastAsia="ru-RU"/>
        </w:rPr>
      </w:pPr>
      <w:r w:rsidRPr="00983685">
        <w:rPr>
          <w:rFonts w:ascii="Times New Roman" w:eastAsia="Times New Roman" w:hAnsi="Times New Roman" w:cs="Times New Roman"/>
          <w:b/>
          <w:i/>
          <w:sz w:val="28"/>
          <w:szCs w:val="28"/>
          <w:lang w:eastAsia="ru-RU"/>
        </w:rPr>
        <w:t>Проектная деятельность как средство</w:t>
      </w:r>
      <w:r>
        <w:rPr>
          <w:rFonts w:ascii="Times New Roman" w:eastAsia="Times New Roman" w:hAnsi="Times New Roman" w:cs="Times New Roman"/>
          <w:b/>
          <w:i/>
          <w:sz w:val="28"/>
          <w:szCs w:val="28"/>
          <w:lang w:eastAsia="ru-RU"/>
        </w:rPr>
        <w:t xml:space="preserve"> </w:t>
      </w:r>
      <w:r w:rsidRPr="00983685">
        <w:rPr>
          <w:rFonts w:ascii="Times New Roman" w:eastAsia="Times New Roman" w:hAnsi="Times New Roman" w:cs="Times New Roman"/>
          <w:b/>
          <w:i/>
          <w:sz w:val="28"/>
          <w:szCs w:val="28"/>
          <w:lang w:eastAsia="ru-RU"/>
        </w:rPr>
        <w:t>социально-коммуникативного развития детей</w:t>
      </w:r>
      <w:r>
        <w:rPr>
          <w:rFonts w:ascii="Times New Roman" w:eastAsia="Times New Roman" w:hAnsi="Times New Roman" w:cs="Times New Roman"/>
          <w:b/>
          <w:i/>
          <w:sz w:val="28"/>
          <w:szCs w:val="28"/>
          <w:lang w:eastAsia="ru-RU"/>
        </w:rPr>
        <w:t xml:space="preserve"> </w:t>
      </w:r>
      <w:r w:rsidRPr="00983685">
        <w:rPr>
          <w:rFonts w:ascii="Times New Roman" w:eastAsia="Times New Roman" w:hAnsi="Times New Roman" w:cs="Times New Roman"/>
          <w:b/>
          <w:i/>
          <w:sz w:val="28"/>
          <w:szCs w:val="28"/>
          <w:lang w:eastAsia="ru-RU"/>
        </w:rPr>
        <w:t>старшего дошкольного возраста</w:t>
      </w:r>
    </w:p>
    <w:p w:rsidR="00983685" w:rsidRPr="00983685" w:rsidRDefault="00983685" w:rsidP="00983685">
      <w:pPr>
        <w:ind w:right="-5"/>
        <w:rPr>
          <w:rFonts w:ascii="Times New Roman" w:eastAsia="Times New Roman" w:hAnsi="Times New Roman" w:cs="Times New Roman"/>
          <w:sz w:val="16"/>
          <w:szCs w:val="16"/>
          <w:lang w:eastAsia="ru-RU"/>
        </w:rPr>
      </w:pPr>
    </w:p>
    <w:p w:rsidR="00983685" w:rsidRDefault="00DA0F7A" w:rsidP="00983685">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О.</w:t>
      </w:r>
      <w:r w:rsidRPr="00983685">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xml:space="preserve">. </w:t>
      </w:r>
      <w:r w:rsidR="00983685" w:rsidRPr="00983685">
        <w:rPr>
          <w:rFonts w:ascii="Times New Roman" w:eastAsia="Times New Roman" w:hAnsi="Times New Roman" w:cs="Times New Roman"/>
          <w:i/>
          <w:sz w:val="24"/>
          <w:szCs w:val="28"/>
          <w:lang w:eastAsia="ru-RU"/>
        </w:rPr>
        <w:t xml:space="preserve">Рымшелис, </w:t>
      </w:r>
    </w:p>
    <w:p w:rsidR="00983685" w:rsidRPr="00983685" w:rsidRDefault="00B955E4" w:rsidP="00983685">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w:t>
      </w:r>
      <w:r w:rsidR="00983685" w:rsidRPr="00983685">
        <w:rPr>
          <w:rFonts w:ascii="Times New Roman" w:eastAsia="Times New Roman" w:hAnsi="Times New Roman" w:cs="Times New Roman"/>
          <w:i/>
          <w:sz w:val="24"/>
          <w:szCs w:val="28"/>
          <w:lang w:eastAsia="ru-RU"/>
        </w:rPr>
        <w:t>оспитатель</w:t>
      </w:r>
      <w:r>
        <w:rPr>
          <w:rFonts w:ascii="Times New Roman" w:eastAsia="Times New Roman" w:hAnsi="Times New Roman" w:cs="Times New Roman"/>
          <w:i/>
          <w:sz w:val="24"/>
          <w:szCs w:val="28"/>
          <w:lang w:eastAsia="ru-RU"/>
        </w:rPr>
        <w:t>,</w:t>
      </w:r>
    </w:p>
    <w:p w:rsidR="00983685" w:rsidRPr="00983685" w:rsidRDefault="00DA0F7A" w:rsidP="00983685">
      <w:pPr>
        <w:ind w:right="-5"/>
        <w:jc w:val="right"/>
        <w:rPr>
          <w:rFonts w:ascii="Times New Roman" w:eastAsia="Times New Roman" w:hAnsi="Times New Roman" w:cs="Times New Roman"/>
          <w:i/>
          <w:sz w:val="24"/>
          <w:szCs w:val="28"/>
          <w:lang w:eastAsia="ru-RU"/>
        </w:rPr>
      </w:pPr>
      <w:r w:rsidRPr="00983685">
        <w:rPr>
          <w:rFonts w:ascii="Times New Roman" w:eastAsia="Times New Roman" w:hAnsi="Times New Roman" w:cs="Times New Roman"/>
          <w:i/>
          <w:sz w:val="24"/>
          <w:szCs w:val="28"/>
          <w:lang w:eastAsia="ru-RU"/>
        </w:rPr>
        <w:t>И</w:t>
      </w:r>
      <w:r>
        <w:rPr>
          <w:rFonts w:ascii="Times New Roman" w:eastAsia="Times New Roman" w:hAnsi="Times New Roman" w:cs="Times New Roman"/>
          <w:i/>
          <w:sz w:val="24"/>
          <w:szCs w:val="28"/>
          <w:lang w:eastAsia="ru-RU"/>
        </w:rPr>
        <w:t>.</w:t>
      </w:r>
      <w:r w:rsidRPr="00983685">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xml:space="preserve">. </w:t>
      </w:r>
      <w:r w:rsidR="00983685">
        <w:rPr>
          <w:rFonts w:ascii="Times New Roman" w:eastAsia="Times New Roman" w:hAnsi="Times New Roman" w:cs="Times New Roman"/>
          <w:i/>
          <w:sz w:val="24"/>
          <w:szCs w:val="28"/>
          <w:lang w:eastAsia="ru-RU"/>
        </w:rPr>
        <w:t>Мустафаева,</w:t>
      </w:r>
    </w:p>
    <w:p w:rsidR="00983685" w:rsidRDefault="00983685" w:rsidP="00983685">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r w:rsidRPr="00983685">
        <w:rPr>
          <w:rFonts w:ascii="Times New Roman" w:eastAsia="Times New Roman" w:hAnsi="Times New Roman" w:cs="Times New Roman"/>
          <w:i/>
          <w:sz w:val="24"/>
          <w:szCs w:val="28"/>
          <w:lang w:eastAsia="ru-RU"/>
        </w:rPr>
        <w:t xml:space="preserve"> </w:t>
      </w:r>
    </w:p>
    <w:p w:rsidR="00983685" w:rsidRPr="00983685" w:rsidRDefault="00983685" w:rsidP="00983685">
      <w:pPr>
        <w:ind w:right="-5"/>
        <w:jc w:val="right"/>
        <w:rPr>
          <w:rFonts w:ascii="Times New Roman" w:eastAsia="Times New Roman" w:hAnsi="Times New Roman" w:cs="Times New Roman"/>
          <w:i/>
          <w:sz w:val="24"/>
          <w:szCs w:val="28"/>
          <w:lang w:eastAsia="ru-RU"/>
        </w:rPr>
      </w:pPr>
      <w:r w:rsidRPr="00983685">
        <w:rPr>
          <w:rFonts w:ascii="Times New Roman" w:eastAsia="Times New Roman" w:hAnsi="Times New Roman" w:cs="Times New Roman"/>
          <w:i/>
          <w:sz w:val="24"/>
          <w:szCs w:val="28"/>
          <w:lang w:eastAsia="ru-RU"/>
        </w:rPr>
        <w:t>МКДОУ д/с № 158</w:t>
      </w:r>
    </w:p>
    <w:p w:rsidR="00983685" w:rsidRPr="00983685" w:rsidRDefault="00983685" w:rsidP="00983685">
      <w:pPr>
        <w:ind w:right="-5"/>
        <w:rPr>
          <w:rFonts w:ascii="Times New Roman" w:eastAsia="Times New Roman" w:hAnsi="Times New Roman" w:cs="Times New Roman"/>
          <w:sz w:val="16"/>
          <w:szCs w:val="16"/>
          <w:lang w:eastAsia="ru-RU"/>
        </w:rPr>
      </w:pP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Все мы хорошо знаем, что образовательная область «Социально-коммуникативное развитие» предполагает социализацию, развитие общения, нравственное, патриотическое, трудовое воспитание детей дошкольного во</w:t>
      </w:r>
      <w:r w:rsidRPr="00983685">
        <w:rPr>
          <w:rFonts w:ascii="Times New Roman" w:eastAsia="Times New Roman" w:hAnsi="Times New Roman" w:cs="Times New Roman"/>
          <w:sz w:val="28"/>
          <w:szCs w:val="28"/>
          <w:lang w:eastAsia="ru-RU"/>
        </w:rPr>
        <w:t>з</w:t>
      </w:r>
      <w:r w:rsidRPr="00983685">
        <w:rPr>
          <w:rFonts w:ascii="Times New Roman" w:eastAsia="Times New Roman" w:hAnsi="Times New Roman" w:cs="Times New Roman"/>
          <w:sz w:val="28"/>
          <w:szCs w:val="28"/>
          <w:lang w:eastAsia="ru-RU"/>
        </w:rPr>
        <w:t>раста. ФГОС дошкольного образовани</w:t>
      </w:r>
      <w:r>
        <w:rPr>
          <w:rFonts w:ascii="Times New Roman" w:eastAsia="Times New Roman" w:hAnsi="Times New Roman" w:cs="Times New Roman"/>
          <w:sz w:val="28"/>
          <w:szCs w:val="28"/>
          <w:lang w:eastAsia="ru-RU"/>
        </w:rPr>
        <w:t>я указывает нам, что социально-</w:t>
      </w:r>
      <w:r w:rsidRPr="00983685">
        <w:rPr>
          <w:rFonts w:ascii="Times New Roman" w:eastAsia="Times New Roman" w:hAnsi="Times New Roman" w:cs="Times New Roman"/>
          <w:sz w:val="28"/>
          <w:szCs w:val="28"/>
          <w:lang w:eastAsia="ru-RU"/>
        </w:rPr>
        <w:t>коммуникативное развитие направлено на усвоение норм и ценностей, пр</w:t>
      </w:r>
      <w:r w:rsidRPr="00983685">
        <w:rPr>
          <w:rFonts w:ascii="Times New Roman" w:eastAsia="Times New Roman" w:hAnsi="Times New Roman" w:cs="Times New Roman"/>
          <w:sz w:val="28"/>
          <w:szCs w:val="28"/>
          <w:lang w:eastAsia="ru-RU"/>
        </w:rPr>
        <w:t>и</w:t>
      </w:r>
      <w:r w:rsidRPr="00983685">
        <w:rPr>
          <w:rFonts w:ascii="Times New Roman" w:eastAsia="Times New Roman" w:hAnsi="Times New Roman" w:cs="Times New Roman"/>
          <w:sz w:val="28"/>
          <w:szCs w:val="28"/>
          <w:lang w:eastAsia="ru-RU"/>
        </w:rPr>
        <w:t xml:space="preserve">нятых в обществе, включая моральные и нравственные ценности; развитие общения и взаимодействия ребенка </w:t>
      </w:r>
      <w:proofErr w:type="gramStart"/>
      <w:r w:rsidRPr="00983685">
        <w:rPr>
          <w:rFonts w:ascii="Times New Roman" w:eastAsia="Times New Roman" w:hAnsi="Times New Roman" w:cs="Times New Roman"/>
          <w:sz w:val="28"/>
          <w:szCs w:val="28"/>
          <w:lang w:eastAsia="ru-RU"/>
        </w:rPr>
        <w:t>со</w:t>
      </w:r>
      <w:proofErr w:type="gramEnd"/>
      <w:r w:rsidRPr="00983685">
        <w:rPr>
          <w:rFonts w:ascii="Times New Roman" w:eastAsia="Times New Roman" w:hAnsi="Times New Roman" w:cs="Times New Roman"/>
          <w:sz w:val="28"/>
          <w:szCs w:val="28"/>
          <w:lang w:eastAsia="ru-RU"/>
        </w:rPr>
        <w:t xml:space="preserve"> взрослыми и сверстниками; формир</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вание позитивных установок к различным видам труда и основ безопасного поведения.</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Одним из перспективных методов, способствующих решению задач социально-коммуникативного развития детей, является технология проек</w:t>
      </w:r>
      <w:r w:rsidRPr="00983685">
        <w:rPr>
          <w:rFonts w:ascii="Times New Roman" w:eastAsia="Times New Roman" w:hAnsi="Times New Roman" w:cs="Times New Roman"/>
          <w:sz w:val="28"/>
          <w:szCs w:val="28"/>
          <w:lang w:eastAsia="ru-RU"/>
        </w:rPr>
        <w:t>т</w:t>
      </w:r>
      <w:r w:rsidRPr="00983685">
        <w:rPr>
          <w:rFonts w:ascii="Times New Roman" w:eastAsia="Times New Roman" w:hAnsi="Times New Roman" w:cs="Times New Roman"/>
          <w:sz w:val="28"/>
          <w:szCs w:val="28"/>
          <w:lang w:eastAsia="ru-RU"/>
        </w:rPr>
        <w:t>ной деятельности. Это уникальное средство обеспечения сотрудничества между детьми и взрослыми. В работе над проектом происходит взаимоде</w:t>
      </w:r>
      <w:r w:rsidRPr="00983685">
        <w:rPr>
          <w:rFonts w:ascii="Times New Roman" w:eastAsia="Times New Roman" w:hAnsi="Times New Roman" w:cs="Times New Roman"/>
          <w:sz w:val="28"/>
          <w:szCs w:val="28"/>
          <w:lang w:eastAsia="ru-RU"/>
        </w:rPr>
        <w:t>й</w:t>
      </w:r>
      <w:r w:rsidRPr="00983685">
        <w:rPr>
          <w:rFonts w:ascii="Times New Roman" w:eastAsia="Times New Roman" w:hAnsi="Times New Roman" w:cs="Times New Roman"/>
          <w:sz w:val="28"/>
          <w:szCs w:val="28"/>
          <w:lang w:eastAsia="ru-RU"/>
        </w:rPr>
        <w:t>ствие всех участников образовательных отношений: воспитателей, детей, р</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дителей, специалистов. Происходит формирование личности через собстве</w:t>
      </w:r>
      <w:r w:rsidRPr="00983685">
        <w:rPr>
          <w:rFonts w:ascii="Times New Roman" w:eastAsia="Times New Roman" w:hAnsi="Times New Roman" w:cs="Times New Roman"/>
          <w:sz w:val="28"/>
          <w:szCs w:val="28"/>
          <w:lang w:eastAsia="ru-RU"/>
        </w:rPr>
        <w:t>н</w:t>
      </w:r>
      <w:r w:rsidRPr="00983685">
        <w:rPr>
          <w:rFonts w:ascii="Times New Roman" w:eastAsia="Times New Roman" w:hAnsi="Times New Roman" w:cs="Times New Roman"/>
          <w:sz w:val="28"/>
          <w:szCs w:val="28"/>
          <w:lang w:eastAsia="ru-RU"/>
        </w:rPr>
        <w:t>ную деятельность, развитие познавательной активности, творчества и ун</w:t>
      </w:r>
      <w:r w:rsidRPr="00983685">
        <w:rPr>
          <w:rFonts w:ascii="Times New Roman" w:eastAsia="Times New Roman" w:hAnsi="Times New Roman" w:cs="Times New Roman"/>
          <w:sz w:val="28"/>
          <w:szCs w:val="28"/>
          <w:lang w:eastAsia="ru-RU"/>
        </w:rPr>
        <w:t>и</w:t>
      </w:r>
      <w:r w:rsidRPr="00983685">
        <w:rPr>
          <w:rFonts w:ascii="Times New Roman" w:eastAsia="Times New Roman" w:hAnsi="Times New Roman" w:cs="Times New Roman"/>
          <w:sz w:val="28"/>
          <w:szCs w:val="28"/>
          <w:lang w:eastAsia="ru-RU"/>
        </w:rPr>
        <w:t>версальных учебных действий, т.</w:t>
      </w:r>
      <w:r>
        <w:rPr>
          <w:rFonts w:ascii="Times New Roman" w:eastAsia="Times New Roman" w:hAnsi="Times New Roman" w:cs="Times New Roman"/>
          <w:sz w:val="28"/>
          <w:szCs w:val="28"/>
          <w:lang w:eastAsia="ru-RU"/>
        </w:rPr>
        <w:t xml:space="preserve"> </w:t>
      </w:r>
      <w:r w:rsidRPr="00983685">
        <w:rPr>
          <w:rFonts w:ascii="Times New Roman" w:eastAsia="Times New Roman" w:hAnsi="Times New Roman" w:cs="Times New Roman"/>
          <w:sz w:val="28"/>
          <w:szCs w:val="28"/>
          <w:lang w:eastAsia="ru-RU"/>
        </w:rPr>
        <w:t xml:space="preserve">е. умения учиться. </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Проектной деятельностью занимаемся более 15 лет. За это время ре</w:t>
      </w:r>
      <w:r w:rsidRPr="00983685">
        <w:rPr>
          <w:rFonts w:ascii="Times New Roman" w:eastAsia="Times New Roman" w:hAnsi="Times New Roman" w:cs="Times New Roman"/>
          <w:sz w:val="28"/>
          <w:szCs w:val="28"/>
          <w:lang w:eastAsia="ru-RU"/>
        </w:rPr>
        <w:t>а</w:t>
      </w:r>
      <w:r w:rsidRPr="00983685">
        <w:rPr>
          <w:rFonts w:ascii="Times New Roman" w:eastAsia="Times New Roman" w:hAnsi="Times New Roman" w:cs="Times New Roman"/>
          <w:sz w:val="28"/>
          <w:szCs w:val="28"/>
          <w:lang w:eastAsia="ru-RU"/>
        </w:rPr>
        <w:t>лизовано много различных проектов. Любой тематический проект, например: «Виды транспорта», «Космос и космонавты», «Моя семья», «Олимпийские игры» и др., направлен на формирование у детей нравственных качеств, навыков общения, социализацию, самостоятельность.</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Очень интересен и познавателен для детей педагогический проект «Встречи с интересными людьми». В течение шести недель в группу прих</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дили интересные люди: инспектор по делам несовершеннолетних, учитель начальных классов, строитель БАМа, заслуженный летчик, врач-эндокринолог, все это были родные наших воспитанников. Они не только рассказывали ребятам о своей жизни, профессии, работе, показывали фот</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графии, семейные реликвии, но и играли с детьми, проводили опыты, пред</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 xml:space="preserve">ставили детям возможность выполнить какие-либо действия, связанные с данной профессией. </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А вот другой проект «Все профессии важны». Дети знакомились с ра</w:t>
      </w:r>
      <w:r w:rsidRPr="00983685">
        <w:rPr>
          <w:rFonts w:ascii="Times New Roman" w:eastAsia="Times New Roman" w:hAnsi="Times New Roman" w:cs="Times New Roman"/>
          <w:sz w:val="28"/>
          <w:szCs w:val="28"/>
          <w:lang w:eastAsia="ru-RU"/>
        </w:rPr>
        <w:t>з</w:t>
      </w:r>
      <w:r w:rsidRPr="00983685">
        <w:rPr>
          <w:rFonts w:ascii="Times New Roman" w:eastAsia="Times New Roman" w:hAnsi="Times New Roman" w:cs="Times New Roman"/>
          <w:sz w:val="28"/>
          <w:szCs w:val="28"/>
          <w:lang w:eastAsia="ru-RU"/>
        </w:rPr>
        <w:t>личными профессиями людей ближайшего окружения: врача, продавца, п</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lastRenderedPageBreak/>
        <w:t>вара, прачки. Состоялись экскурсии, беседы, просмотр мультимедийных пр</w:t>
      </w:r>
      <w:r w:rsidRPr="00983685">
        <w:rPr>
          <w:rFonts w:ascii="Times New Roman" w:eastAsia="Times New Roman" w:hAnsi="Times New Roman" w:cs="Times New Roman"/>
          <w:sz w:val="28"/>
          <w:szCs w:val="28"/>
          <w:lang w:eastAsia="ru-RU"/>
        </w:rPr>
        <w:t>е</w:t>
      </w:r>
      <w:r w:rsidRPr="00983685">
        <w:rPr>
          <w:rFonts w:ascii="Times New Roman" w:eastAsia="Times New Roman" w:hAnsi="Times New Roman" w:cs="Times New Roman"/>
          <w:sz w:val="28"/>
          <w:szCs w:val="28"/>
          <w:lang w:eastAsia="ru-RU"/>
        </w:rPr>
        <w:t>зентаций и т.п. К нам приходили родители воспитанников: тренер по теннису и хореограф. Они рассказ</w:t>
      </w:r>
      <w:r>
        <w:rPr>
          <w:rFonts w:ascii="Times New Roman" w:eastAsia="Times New Roman" w:hAnsi="Times New Roman" w:cs="Times New Roman"/>
          <w:sz w:val="28"/>
          <w:szCs w:val="28"/>
          <w:lang w:eastAsia="ru-RU"/>
        </w:rPr>
        <w:t>али о важности своих профессий.</w:t>
      </w:r>
      <w:r w:rsidRPr="00983685">
        <w:rPr>
          <w:rFonts w:ascii="Times New Roman" w:eastAsia="Times New Roman" w:hAnsi="Times New Roman" w:cs="Times New Roman"/>
          <w:sz w:val="28"/>
          <w:szCs w:val="28"/>
          <w:lang w:eastAsia="ru-RU"/>
        </w:rPr>
        <w:t xml:space="preserve"> Побеседовали с детьми о том, что нужно вести активный и здоровый образ жизни. </w:t>
      </w:r>
      <w:proofErr w:type="gramStart"/>
      <w:r w:rsidRPr="00983685">
        <w:rPr>
          <w:rFonts w:ascii="Times New Roman" w:eastAsia="Times New Roman" w:hAnsi="Times New Roman" w:cs="Times New Roman"/>
          <w:sz w:val="28"/>
          <w:szCs w:val="28"/>
          <w:lang w:eastAsia="ru-RU"/>
        </w:rPr>
        <w:t>Показали презентации на компьютере, провели мастер-классы в спортивном и муз</w:t>
      </w:r>
      <w:r w:rsidRPr="00983685">
        <w:rPr>
          <w:rFonts w:ascii="Times New Roman" w:eastAsia="Times New Roman" w:hAnsi="Times New Roman" w:cs="Times New Roman"/>
          <w:sz w:val="28"/>
          <w:szCs w:val="28"/>
          <w:lang w:eastAsia="ru-RU"/>
        </w:rPr>
        <w:t>ы</w:t>
      </w:r>
      <w:r w:rsidRPr="00983685">
        <w:rPr>
          <w:rFonts w:ascii="Times New Roman" w:eastAsia="Times New Roman" w:hAnsi="Times New Roman" w:cs="Times New Roman"/>
          <w:sz w:val="28"/>
          <w:szCs w:val="28"/>
          <w:lang w:eastAsia="ru-RU"/>
        </w:rPr>
        <w:t>кальном залах.</w:t>
      </w:r>
      <w:proofErr w:type="gramEnd"/>
      <w:r w:rsidRPr="00983685">
        <w:rPr>
          <w:rFonts w:ascii="Times New Roman" w:eastAsia="Times New Roman" w:hAnsi="Times New Roman" w:cs="Times New Roman"/>
          <w:sz w:val="28"/>
          <w:szCs w:val="28"/>
          <w:lang w:eastAsia="ru-RU"/>
        </w:rPr>
        <w:t xml:space="preserve"> Дети получили массу впечатлений! Проект способствовал развитию общения и взаимодействия ребенка с взрослыми и сверстниками, эмоциональной отзывчивости, воспитанию уважительного отношения к окружающим и профессиям взрослых. </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Еще один проект возник чисто по инициативе детей. На одном из зан</w:t>
      </w:r>
      <w:r w:rsidRPr="00983685">
        <w:rPr>
          <w:rFonts w:ascii="Times New Roman" w:eastAsia="Times New Roman" w:hAnsi="Times New Roman" w:cs="Times New Roman"/>
          <w:sz w:val="28"/>
          <w:szCs w:val="28"/>
          <w:lang w:eastAsia="ru-RU"/>
        </w:rPr>
        <w:t>я</w:t>
      </w:r>
      <w:r w:rsidRPr="00983685">
        <w:rPr>
          <w:rFonts w:ascii="Times New Roman" w:eastAsia="Times New Roman" w:hAnsi="Times New Roman" w:cs="Times New Roman"/>
          <w:sz w:val="28"/>
          <w:szCs w:val="28"/>
          <w:lang w:eastAsia="ru-RU"/>
        </w:rPr>
        <w:t>тий мы говорили о «Красной книге» и о том, что в нашем Новосибирском з</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опарке есть животные, которые занесены в эту книгу. У одного из мальчиков возник вопрос: «А зачем нам в городе нужен зоопарк?». Когда мы опросили детей и родителей, оказалось, что не все дети из нашей группы были в Нов</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сибирском зоопарке. Люди из других городов, областей, даже из других стран приезжают посетить наш зоопарк, а дети, которые живут рядом, не б</w:t>
      </w:r>
      <w:r w:rsidRPr="00983685">
        <w:rPr>
          <w:rFonts w:ascii="Times New Roman" w:eastAsia="Times New Roman" w:hAnsi="Times New Roman" w:cs="Times New Roman"/>
          <w:sz w:val="28"/>
          <w:szCs w:val="28"/>
          <w:lang w:eastAsia="ru-RU"/>
        </w:rPr>
        <w:t>ы</w:t>
      </w:r>
      <w:r w:rsidRPr="00983685">
        <w:rPr>
          <w:rFonts w:ascii="Times New Roman" w:eastAsia="Times New Roman" w:hAnsi="Times New Roman" w:cs="Times New Roman"/>
          <w:sz w:val="28"/>
          <w:szCs w:val="28"/>
          <w:lang w:eastAsia="ru-RU"/>
        </w:rPr>
        <w:t>ли ни разу! Это, конечно, нас как воспитателей, как патриотов своего города, тронуло до глубины души! Поэтому мы с головой погрузились в детско-взрослый проект «Новосибирский зоопарк», чтобы не только дети, но и их родители и члены семей приобщились к этой социально-значимой достопр</w:t>
      </w:r>
      <w:r w:rsidRPr="00983685">
        <w:rPr>
          <w:rFonts w:ascii="Times New Roman" w:eastAsia="Times New Roman" w:hAnsi="Times New Roman" w:cs="Times New Roman"/>
          <w:sz w:val="28"/>
          <w:szCs w:val="28"/>
          <w:lang w:eastAsia="ru-RU"/>
        </w:rPr>
        <w:t>и</w:t>
      </w:r>
      <w:r w:rsidRPr="00983685">
        <w:rPr>
          <w:rFonts w:ascii="Times New Roman" w:eastAsia="Times New Roman" w:hAnsi="Times New Roman" w:cs="Times New Roman"/>
          <w:sz w:val="28"/>
          <w:szCs w:val="28"/>
          <w:lang w:eastAsia="ru-RU"/>
        </w:rPr>
        <w:t>мечательности родного города.</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В любом проекте используется модель трех вопросов: «Что мы знаем? Что мы хотим еще узнать? Как мы можем это узнать?». Заполняется спец</w:t>
      </w:r>
      <w:r w:rsidRPr="00983685">
        <w:rPr>
          <w:rFonts w:ascii="Times New Roman" w:eastAsia="Times New Roman" w:hAnsi="Times New Roman" w:cs="Times New Roman"/>
          <w:sz w:val="28"/>
          <w:szCs w:val="28"/>
          <w:lang w:eastAsia="ru-RU"/>
        </w:rPr>
        <w:t>и</w:t>
      </w:r>
      <w:r w:rsidRPr="00983685">
        <w:rPr>
          <w:rFonts w:ascii="Times New Roman" w:eastAsia="Times New Roman" w:hAnsi="Times New Roman" w:cs="Times New Roman"/>
          <w:sz w:val="28"/>
          <w:szCs w:val="28"/>
          <w:lang w:eastAsia="ru-RU"/>
        </w:rPr>
        <w:t>альная таблица (на листе ватмана), к которой обращаемся и заполняем ее на протяжении всего проекта.</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Активно взаимодействуя с семьями воспитанников, специально для р</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дителей мы разрабатываем схемы-паутинки с темами, которые будут осв</w:t>
      </w:r>
      <w:r w:rsidRPr="00983685">
        <w:rPr>
          <w:rFonts w:ascii="Times New Roman" w:eastAsia="Times New Roman" w:hAnsi="Times New Roman" w:cs="Times New Roman"/>
          <w:sz w:val="28"/>
          <w:szCs w:val="28"/>
          <w:lang w:eastAsia="ru-RU"/>
        </w:rPr>
        <w:t>е</w:t>
      </w:r>
      <w:r w:rsidRPr="00983685">
        <w:rPr>
          <w:rFonts w:ascii="Times New Roman" w:eastAsia="Times New Roman" w:hAnsi="Times New Roman" w:cs="Times New Roman"/>
          <w:sz w:val="28"/>
          <w:szCs w:val="28"/>
          <w:lang w:eastAsia="ru-RU"/>
        </w:rPr>
        <w:t>щаться в рамках реализации того или другого проекта. Родители нам всегда помогают с распечаткой наглядного материала, оформлением стендов, орг</w:t>
      </w:r>
      <w:r w:rsidRPr="00983685">
        <w:rPr>
          <w:rFonts w:ascii="Times New Roman" w:eastAsia="Times New Roman" w:hAnsi="Times New Roman" w:cs="Times New Roman"/>
          <w:sz w:val="28"/>
          <w:szCs w:val="28"/>
          <w:lang w:eastAsia="ru-RU"/>
        </w:rPr>
        <w:t>а</w:t>
      </w:r>
      <w:r w:rsidRPr="00983685">
        <w:rPr>
          <w:rFonts w:ascii="Times New Roman" w:eastAsia="Times New Roman" w:hAnsi="Times New Roman" w:cs="Times New Roman"/>
          <w:sz w:val="28"/>
          <w:szCs w:val="28"/>
          <w:lang w:eastAsia="ru-RU"/>
        </w:rPr>
        <w:t xml:space="preserve">низацией выставок, экскурсий, подготовкой детей к выступлениям. </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Во время экскурсии по бульвару в этом учебном году, дети обратили внимание на паспорт улицы Громова. Заинтересовались, кто этот человек, почему в честь него названа улица. Кто умеет, прочитали, что это партизан. Спросили, кто это партизан? Мы стали разговаривать с детьми, а потом и с родителями, задавать вопросы, поэтому возник еще один проект, который назвали «Улицы героев». Мы опросили детей, провели анкетирование род</w:t>
      </w:r>
      <w:r w:rsidRPr="00983685">
        <w:rPr>
          <w:rFonts w:ascii="Times New Roman" w:eastAsia="Times New Roman" w:hAnsi="Times New Roman" w:cs="Times New Roman"/>
          <w:sz w:val="28"/>
          <w:szCs w:val="28"/>
          <w:lang w:eastAsia="ru-RU"/>
        </w:rPr>
        <w:t>и</w:t>
      </w:r>
      <w:r w:rsidRPr="00983685">
        <w:rPr>
          <w:rFonts w:ascii="Times New Roman" w:eastAsia="Times New Roman" w:hAnsi="Times New Roman" w:cs="Times New Roman"/>
          <w:sz w:val="28"/>
          <w:szCs w:val="28"/>
          <w:lang w:eastAsia="ru-RU"/>
        </w:rPr>
        <w:t>телей, что они знают о героях Великой Отечественной войны, чьи имена н</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сят улицы, на которых они живут. Как оказалось, всего несколько человек осведомлены о подвигах Рихарда Зорге и сибиряков-гвардейцев, а кто такие Игнатий Громов и Виктор Ус и не знают совсем. Родители очень заинтерес</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 xml:space="preserve">вались данной темой, тем более это сейчас очень актуально в юбилейный год 75-летия со дня Победы нашего народа в Великой Отечественной войне. </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 xml:space="preserve">Подготовительный этап проекта закончен. Сейчас идет основной, в рамках </w:t>
      </w:r>
      <w:proofErr w:type="gramStart"/>
      <w:r w:rsidRPr="00983685">
        <w:rPr>
          <w:rFonts w:ascii="Times New Roman" w:eastAsia="Times New Roman" w:hAnsi="Times New Roman" w:cs="Times New Roman"/>
          <w:sz w:val="28"/>
          <w:szCs w:val="28"/>
          <w:lang w:eastAsia="ru-RU"/>
        </w:rPr>
        <w:t>которого</w:t>
      </w:r>
      <w:proofErr w:type="gramEnd"/>
      <w:r w:rsidRPr="00983685">
        <w:rPr>
          <w:rFonts w:ascii="Times New Roman" w:eastAsia="Times New Roman" w:hAnsi="Times New Roman" w:cs="Times New Roman"/>
          <w:sz w:val="28"/>
          <w:szCs w:val="28"/>
          <w:lang w:eastAsia="ru-RU"/>
        </w:rPr>
        <w:t xml:space="preserve"> у нас запланированы экскурсии, беседы, просмотр презе</w:t>
      </w:r>
      <w:r w:rsidRPr="00983685">
        <w:rPr>
          <w:rFonts w:ascii="Times New Roman" w:eastAsia="Times New Roman" w:hAnsi="Times New Roman" w:cs="Times New Roman"/>
          <w:sz w:val="28"/>
          <w:szCs w:val="28"/>
          <w:lang w:eastAsia="ru-RU"/>
        </w:rPr>
        <w:t>н</w:t>
      </w:r>
      <w:r w:rsidRPr="00983685">
        <w:rPr>
          <w:rFonts w:ascii="Times New Roman" w:eastAsia="Times New Roman" w:hAnsi="Times New Roman" w:cs="Times New Roman"/>
          <w:sz w:val="28"/>
          <w:szCs w:val="28"/>
          <w:lang w:eastAsia="ru-RU"/>
        </w:rPr>
        <w:t>таций, создание книги «Улицы героев», посещение музеев школ № 63 и №182, с которыми наш детский сад поддерживает взаимосвязь. Предусмо</w:t>
      </w:r>
      <w:r w:rsidRPr="00983685">
        <w:rPr>
          <w:rFonts w:ascii="Times New Roman" w:eastAsia="Times New Roman" w:hAnsi="Times New Roman" w:cs="Times New Roman"/>
          <w:sz w:val="28"/>
          <w:szCs w:val="28"/>
          <w:lang w:eastAsia="ru-RU"/>
        </w:rPr>
        <w:t>т</w:t>
      </w:r>
      <w:r w:rsidRPr="00983685">
        <w:rPr>
          <w:rFonts w:ascii="Times New Roman" w:eastAsia="Times New Roman" w:hAnsi="Times New Roman" w:cs="Times New Roman"/>
          <w:sz w:val="28"/>
          <w:szCs w:val="28"/>
          <w:lang w:eastAsia="ru-RU"/>
        </w:rPr>
        <w:lastRenderedPageBreak/>
        <w:t>рена еще одна форма деятельности - работа с картой. Мы уже нашли тип</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графию, где нам распечатают большие карты Затулинского и Акатуйского жилмассивов. Ребята будут рассматривать улицы, отмечать свои дома, шк</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лы, в которые они пойдут учиться. Во все это будут активно вовлечены все участники образовательных отношений: дети, педагоги, родители и близкие наших воспитанников.</w:t>
      </w:r>
    </w:p>
    <w:p w:rsidR="00983685" w:rsidRPr="00983685"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 xml:space="preserve">Итоговым мероприятием мы планируем «Семейный клуб» с участием родителей, где обобщим полученные сведения и представим презентации «Улица, на которой мы живем». </w:t>
      </w:r>
    </w:p>
    <w:p w:rsidR="003831FC" w:rsidRDefault="00983685" w:rsidP="00983685">
      <w:pPr>
        <w:ind w:right="-5" w:firstLine="708"/>
        <w:rPr>
          <w:rFonts w:ascii="Times New Roman" w:eastAsia="Times New Roman" w:hAnsi="Times New Roman" w:cs="Times New Roman"/>
          <w:sz w:val="28"/>
          <w:szCs w:val="28"/>
          <w:lang w:eastAsia="ru-RU"/>
        </w:rPr>
      </w:pPr>
      <w:r w:rsidRPr="00983685">
        <w:rPr>
          <w:rFonts w:ascii="Times New Roman" w:eastAsia="Times New Roman" w:hAnsi="Times New Roman" w:cs="Times New Roman"/>
          <w:sz w:val="28"/>
          <w:szCs w:val="28"/>
          <w:lang w:eastAsia="ru-RU"/>
        </w:rPr>
        <w:t>Подводя итоги, мы с уверенностью можем сказать, что реализация л</w:t>
      </w:r>
      <w:r w:rsidRPr="00983685">
        <w:rPr>
          <w:rFonts w:ascii="Times New Roman" w:eastAsia="Times New Roman" w:hAnsi="Times New Roman" w:cs="Times New Roman"/>
          <w:sz w:val="28"/>
          <w:szCs w:val="28"/>
          <w:lang w:eastAsia="ru-RU"/>
        </w:rPr>
        <w:t>ю</w:t>
      </w:r>
      <w:r w:rsidRPr="00983685">
        <w:rPr>
          <w:rFonts w:ascii="Times New Roman" w:eastAsia="Times New Roman" w:hAnsi="Times New Roman" w:cs="Times New Roman"/>
          <w:sz w:val="28"/>
          <w:szCs w:val="28"/>
          <w:lang w:eastAsia="ru-RU"/>
        </w:rPr>
        <w:t>бого проекта обогащает опыт социально-коммуникативного общения между детьми, педагогами и родителями. Проектная деятельность развивает комм</w:t>
      </w:r>
      <w:r w:rsidRPr="00983685">
        <w:rPr>
          <w:rFonts w:ascii="Times New Roman" w:eastAsia="Times New Roman" w:hAnsi="Times New Roman" w:cs="Times New Roman"/>
          <w:sz w:val="28"/>
          <w:szCs w:val="28"/>
          <w:lang w:eastAsia="ru-RU"/>
        </w:rPr>
        <w:t>у</w:t>
      </w:r>
      <w:r w:rsidRPr="00983685">
        <w:rPr>
          <w:rFonts w:ascii="Times New Roman" w:eastAsia="Times New Roman" w:hAnsi="Times New Roman" w:cs="Times New Roman"/>
          <w:sz w:val="28"/>
          <w:szCs w:val="28"/>
          <w:lang w:eastAsia="ru-RU"/>
        </w:rPr>
        <w:t>никативные навыки, наблюдательность, познавательные и творческие сп</w:t>
      </w:r>
      <w:r w:rsidRPr="00983685">
        <w:rPr>
          <w:rFonts w:ascii="Times New Roman" w:eastAsia="Times New Roman" w:hAnsi="Times New Roman" w:cs="Times New Roman"/>
          <w:sz w:val="28"/>
          <w:szCs w:val="28"/>
          <w:lang w:eastAsia="ru-RU"/>
        </w:rPr>
        <w:t>о</w:t>
      </w:r>
      <w:r w:rsidRPr="00983685">
        <w:rPr>
          <w:rFonts w:ascii="Times New Roman" w:eastAsia="Times New Roman" w:hAnsi="Times New Roman" w:cs="Times New Roman"/>
          <w:sz w:val="28"/>
          <w:szCs w:val="28"/>
          <w:lang w:eastAsia="ru-RU"/>
        </w:rPr>
        <w:t>собности детей, формирует мот</w:t>
      </w:r>
      <w:r>
        <w:rPr>
          <w:rFonts w:ascii="Times New Roman" w:eastAsia="Times New Roman" w:hAnsi="Times New Roman" w:cs="Times New Roman"/>
          <w:sz w:val="28"/>
          <w:szCs w:val="28"/>
          <w:lang w:eastAsia="ru-RU"/>
        </w:rPr>
        <w:t xml:space="preserve">ивацию к учебной деятельности, </w:t>
      </w:r>
      <w:r w:rsidRPr="00983685">
        <w:rPr>
          <w:rFonts w:ascii="Times New Roman" w:eastAsia="Times New Roman" w:hAnsi="Times New Roman" w:cs="Times New Roman"/>
          <w:sz w:val="28"/>
          <w:szCs w:val="28"/>
          <w:lang w:eastAsia="ru-RU"/>
        </w:rPr>
        <w:t>адекватную самооценку, самостоятельность.</w:t>
      </w:r>
    </w:p>
    <w:p w:rsidR="00983685" w:rsidRPr="00FE45B5" w:rsidRDefault="00983685" w:rsidP="00983685">
      <w:pPr>
        <w:ind w:right="-5"/>
        <w:rPr>
          <w:rFonts w:ascii="Times New Roman" w:eastAsia="Times New Roman" w:hAnsi="Times New Roman" w:cs="Times New Roman"/>
          <w:sz w:val="16"/>
          <w:szCs w:val="16"/>
          <w:lang w:eastAsia="ru-RU"/>
        </w:rPr>
      </w:pPr>
    </w:p>
    <w:p w:rsidR="00FE45B5" w:rsidRPr="00FE45B5" w:rsidRDefault="00FE45B5" w:rsidP="00DB52A0">
      <w:pPr>
        <w:ind w:right="-5" w:firstLine="0"/>
        <w:jc w:val="center"/>
        <w:rPr>
          <w:rFonts w:ascii="Times New Roman" w:eastAsia="Times New Roman" w:hAnsi="Times New Roman" w:cs="Times New Roman"/>
          <w:b/>
          <w:i/>
          <w:sz w:val="28"/>
          <w:szCs w:val="28"/>
          <w:lang w:eastAsia="ru-RU"/>
        </w:rPr>
      </w:pPr>
      <w:r w:rsidRPr="00FE45B5">
        <w:rPr>
          <w:rFonts w:ascii="Times New Roman" w:eastAsia="Times New Roman" w:hAnsi="Times New Roman" w:cs="Times New Roman"/>
          <w:b/>
          <w:i/>
          <w:sz w:val="28"/>
          <w:szCs w:val="28"/>
          <w:lang w:eastAsia="ru-RU"/>
        </w:rPr>
        <w:t>Развитие детского интеллекта с применением народного фольклора</w:t>
      </w:r>
    </w:p>
    <w:p w:rsidR="00FE45B5" w:rsidRPr="00FE45B5" w:rsidRDefault="00FE45B5" w:rsidP="00FE45B5">
      <w:pPr>
        <w:ind w:right="-5"/>
        <w:rPr>
          <w:rFonts w:ascii="Times New Roman" w:eastAsia="Times New Roman" w:hAnsi="Times New Roman" w:cs="Times New Roman"/>
          <w:sz w:val="16"/>
          <w:szCs w:val="16"/>
          <w:lang w:eastAsia="ru-RU"/>
        </w:rPr>
      </w:pPr>
    </w:p>
    <w:p w:rsidR="00FE45B5" w:rsidRPr="00FE45B5" w:rsidRDefault="006D2B2B" w:rsidP="00FE45B5">
      <w:pPr>
        <w:ind w:right="-5"/>
        <w:jc w:val="right"/>
        <w:rPr>
          <w:rFonts w:ascii="Times New Roman" w:eastAsia="Times New Roman" w:hAnsi="Times New Roman" w:cs="Times New Roman"/>
          <w:i/>
          <w:sz w:val="24"/>
          <w:szCs w:val="28"/>
          <w:lang w:eastAsia="ru-RU"/>
        </w:rPr>
      </w:pPr>
      <w:r w:rsidRPr="00FE45B5">
        <w:rPr>
          <w:rFonts w:ascii="Times New Roman" w:eastAsia="Times New Roman" w:hAnsi="Times New Roman" w:cs="Times New Roman"/>
          <w:i/>
          <w:sz w:val="24"/>
          <w:szCs w:val="28"/>
          <w:lang w:eastAsia="ru-RU"/>
        </w:rPr>
        <w:t>Т</w:t>
      </w:r>
      <w:r>
        <w:rPr>
          <w:rFonts w:ascii="Times New Roman" w:eastAsia="Times New Roman" w:hAnsi="Times New Roman" w:cs="Times New Roman"/>
          <w:i/>
          <w:sz w:val="24"/>
          <w:szCs w:val="28"/>
          <w:lang w:eastAsia="ru-RU"/>
        </w:rPr>
        <w:t>.</w:t>
      </w:r>
      <w:r w:rsidRPr="00FE45B5">
        <w:rPr>
          <w:rFonts w:ascii="Times New Roman" w:eastAsia="Times New Roman" w:hAnsi="Times New Roman" w:cs="Times New Roman"/>
          <w:i/>
          <w:sz w:val="24"/>
          <w:szCs w:val="28"/>
          <w:lang w:eastAsia="ru-RU"/>
        </w:rPr>
        <w:t xml:space="preserve"> И</w:t>
      </w:r>
      <w:r>
        <w:rPr>
          <w:rFonts w:ascii="Times New Roman" w:eastAsia="Times New Roman" w:hAnsi="Times New Roman" w:cs="Times New Roman"/>
          <w:i/>
          <w:sz w:val="24"/>
          <w:szCs w:val="28"/>
          <w:lang w:eastAsia="ru-RU"/>
        </w:rPr>
        <w:t xml:space="preserve">. </w:t>
      </w:r>
      <w:r w:rsidR="00FE45B5" w:rsidRPr="00FE45B5">
        <w:rPr>
          <w:rFonts w:ascii="Times New Roman" w:eastAsia="Times New Roman" w:hAnsi="Times New Roman" w:cs="Times New Roman"/>
          <w:i/>
          <w:sz w:val="24"/>
          <w:szCs w:val="28"/>
          <w:lang w:eastAsia="ru-RU"/>
        </w:rPr>
        <w:t>Капустина,</w:t>
      </w:r>
    </w:p>
    <w:p w:rsidR="00FE45B5" w:rsidRDefault="00FE45B5" w:rsidP="00FE45B5">
      <w:pPr>
        <w:ind w:right="-5"/>
        <w:jc w:val="right"/>
        <w:rPr>
          <w:rFonts w:ascii="Times New Roman" w:eastAsia="Times New Roman" w:hAnsi="Times New Roman" w:cs="Times New Roman"/>
          <w:i/>
          <w:sz w:val="24"/>
          <w:szCs w:val="28"/>
          <w:lang w:eastAsia="ru-RU"/>
        </w:rPr>
      </w:pPr>
      <w:r w:rsidRPr="00FE45B5">
        <w:rPr>
          <w:rFonts w:ascii="Times New Roman" w:eastAsia="Times New Roman" w:hAnsi="Times New Roman" w:cs="Times New Roman"/>
          <w:i/>
          <w:sz w:val="24"/>
          <w:szCs w:val="28"/>
          <w:lang w:eastAsia="ru-RU"/>
        </w:rPr>
        <w:t xml:space="preserve">воспитатель </w:t>
      </w:r>
    </w:p>
    <w:p w:rsidR="00FE45B5" w:rsidRDefault="00FE45B5" w:rsidP="00FE45B5">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 xml:space="preserve">МКДОУ </w:t>
      </w:r>
      <w:r w:rsidRPr="00FE45B5">
        <w:rPr>
          <w:rFonts w:ascii="Times New Roman" w:eastAsia="Times New Roman" w:hAnsi="Times New Roman" w:cs="Times New Roman"/>
          <w:i/>
          <w:sz w:val="24"/>
          <w:szCs w:val="28"/>
          <w:lang w:eastAsia="ru-RU"/>
        </w:rPr>
        <w:t xml:space="preserve">д/с № 408 </w:t>
      </w:r>
    </w:p>
    <w:p w:rsidR="00FE45B5" w:rsidRPr="00FE45B5" w:rsidRDefault="00FE45B5" w:rsidP="00FE45B5">
      <w:pPr>
        <w:ind w:right="-5"/>
        <w:jc w:val="right"/>
        <w:rPr>
          <w:rFonts w:ascii="Times New Roman" w:eastAsia="Times New Roman" w:hAnsi="Times New Roman" w:cs="Times New Roman"/>
          <w:i/>
          <w:sz w:val="24"/>
          <w:szCs w:val="28"/>
          <w:lang w:eastAsia="ru-RU"/>
        </w:rPr>
      </w:pPr>
      <w:r w:rsidRPr="00FE45B5">
        <w:rPr>
          <w:rFonts w:ascii="Times New Roman" w:eastAsia="Times New Roman" w:hAnsi="Times New Roman" w:cs="Times New Roman"/>
          <w:i/>
          <w:sz w:val="24"/>
          <w:szCs w:val="28"/>
          <w:lang w:eastAsia="ru-RU"/>
        </w:rPr>
        <w:t>«Жемчужинка»</w:t>
      </w:r>
    </w:p>
    <w:p w:rsidR="00FE45B5" w:rsidRPr="00FE45B5" w:rsidRDefault="00FE45B5" w:rsidP="00FE45B5">
      <w:pPr>
        <w:ind w:right="-5"/>
        <w:rPr>
          <w:rFonts w:ascii="Times New Roman" w:eastAsia="Times New Roman" w:hAnsi="Times New Roman" w:cs="Times New Roman"/>
          <w:sz w:val="16"/>
          <w:szCs w:val="16"/>
          <w:lang w:eastAsia="ru-RU"/>
        </w:rPr>
      </w:pP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Одной из важнейших задач развития личности ребёнка дошкольного возраста является освоение им духовного богатства, культурно-исторического опыта народа, создаваемого веками громадным количеством поколений.</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Устное н</w:t>
      </w:r>
      <w:r>
        <w:rPr>
          <w:rFonts w:ascii="Times New Roman" w:eastAsia="Times New Roman" w:hAnsi="Times New Roman" w:cs="Times New Roman"/>
          <w:sz w:val="28"/>
          <w:szCs w:val="28"/>
          <w:lang w:eastAsia="ru-RU"/>
        </w:rPr>
        <w:t xml:space="preserve">ародное творчество – неоценимое </w:t>
      </w:r>
      <w:r w:rsidRPr="00FE45B5">
        <w:rPr>
          <w:rFonts w:ascii="Times New Roman" w:eastAsia="Times New Roman" w:hAnsi="Times New Roman" w:cs="Times New Roman"/>
          <w:sz w:val="28"/>
          <w:szCs w:val="28"/>
          <w:lang w:eastAsia="ru-RU"/>
        </w:rPr>
        <w:t>богатство каждого народа, выработанный веками взгляд на жизнь, общество, природу, показатель его способностей и таланта. Возможность использования устного народного творчества в дошкольном учреждении для развития познавательной активн</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сти детей дошкольного возраста обусловлена спецификой содержания и форм произведений словесного творчества русского народа, характером зн</w:t>
      </w:r>
      <w:r w:rsidRPr="00FE45B5">
        <w:rPr>
          <w:rFonts w:ascii="Times New Roman" w:eastAsia="Times New Roman" w:hAnsi="Times New Roman" w:cs="Times New Roman"/>
          <w:sz w:val="28"/>
          <w:szCs w:val="28"/>
          <w:lang w:eastAsia="ru-RU"/>
        </w:rPr>
        <w:t>а</w:t>
      </w:r>
      <w:r w:rsidRPr="00FE45B5">
        <w:rPr>
          <w:rFonts w:ascii="Times New Roman" w:eastAsia="Times New Roman" w:hAnsi="Times New Roman" w:cs="Times New Roman"/>
          <w:sz w:val="28"/>
          <w:szCs w:val="28"/>
          <w:lang w:eastAsia="ru-RU"/>
        </w:rPr>
        <w:t>комства с ними и речевым развитием дошкольников. Дети хорошо воспр</w:t>
      </w:r>
      <w:r w:rsidRPr="00FE45B5">
        <w:rPr>
          <w:rFonts w:ascii="Times New Roman" w:eastAsia="Times New Roman" w:hAnsi="Times New Roman" w:cs="Times New Roman"/>
          <w:sz w:val="28"/>
          <w:szCs w:val="28"/>
          <w:lang w:eastAsia="ru-RU"/>
        </w:rPr>
        <w:t>и</w:t>
      </w:r>
      <w:r w:rsidRPr="00FE45B5">
        <w:rPr>
          <w:rFonts w:ascii="Times New Roman" w:eastAsia="Times New Roman" w:hAnsi="Times New Roman" w:cs="Times New Roman"/>
          <w:sz w:val="28"/>
          <w:szCs w:val="28"/>
          <w:lang w:eastAsia="ru-RU"/>
        </w:rPr>
        <w:t>нимают фольклорные произведения благодаря их несложности, мягкому юмору, ненавязчивому дидактизму и знакомым жизненным ситуациям.</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Благодаря фольклору ребёнок легче входит в окружающий мир, полнее ощущает прелесть родной природы, усваивает представления народа о крас</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те, морали, знакомится с обычаями, словом, вместе с эстетическим насл</w:t>
      </w:r>
      <w:r w:rsidRPr="00FE45B5">
        <w:rPr>
          <w:rFonts w:ascii="Times New Roman" w:eastAsia="Times New Roman" w:hAnsi="Times New Roman" w:cs="Times New Roman"/>
          <w:sz w:val="28"/>
          <w:szCs w:val="28"/>
          <w:lang w:eastAsia="ru-RU"/>
        </w:rPr>
        <w:t>а</w:t>
      </w:r>
      <w:r w:rsidRPr="00FE45B5">
        <w:rPr>
          <w:rFonts w:ascii="Times New Roman" w:eastAsia="Times New Roman" w:hAnsi="Times New Roman" w:cs="Times New Roman"/>
          <w:sz w:val="28"/>
          <w:szCs w:val="28"/>
          <w:lang w:eastAsia="ru-RU"/>
        </w:rPr>
        <w:t xml:space="preserve">ждением впитывает то, что называется духовным наследием народа, без чего формирование полноценной личности невозможно. </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Устное народное творчество</w:t>
      </w:r>
      <w:r>
        <w:rPr>
          <w:rFonts w:ascii="Times New Roman" w:eastAsia="Times New Roman" w:hAnsi="Times New Roman" w:cs="Times New Roman"/>
          <w:sz w:val="28"/>
          <w:szCs w:val="28"/>
          <w:lang w:eastAsia="ru-RU"/>
        </w:rPr>
        <w:t xml:space="preserve"> – это </w:t>
      </w:r>
      <w:r w:rsidRPr="00FE45B5">
        <w:rPr>
          <w:rFonts w:ascii="Times New Roman" w:eastAsia="Times New Roman" w:hAnsi="Times New Roman" w:cs="Times New Roman"/>
          <w:sz w:val="28"/>
          <w:szCs w:val="28"/>
          <w:lang w:eastAsia="ru-RU"/>
        </w:rPr>
        <w:t>богатейший источник познавател</w:t>
      </w:r>
      <w:r w:rsidRPr="00FE45B5">
        <w:rPr>
          <w:rFonts w:ascii="Times New Roman" w:eastAsia="Times New Roman" w:hAnsi="Times New Roman" w:cs="Times New Roman"/>
          <w:sz w:val="28"/>
          <w:szCs w:val="28"/>
          <w:lang w:eastAsia="ru-RU"/>
        </w:rPr>
        <w:t>ь</w:t>
      </w:r>
      <w:r w:rsidRPr="00FE45B5">
        <w:rPr>
          <w:rFonts w:ascii="Times New Roman" w:eastAsia="Times New Roman" w:hAnsi="Times New Roman" w:cs="Times New Roman"/>
          <w:sz w:val="28"/>
          <w:szCs w:val="28"/>
          <w:lang w:eastAsia="ru-RU"/>
        </w:rPr>
        <w:t>ного и нравственного развития ребенка.</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Мы по-новому относимся к русским традициям, фольклору, в которых народ оставил нам самое ценное из своих достижений, просеянных через с</w:t>
      </w:r>
      <w:r w:rsidRPr="00FE45B5">
        <w:rPr>
          <w:rFonts w:ascii="Times New Roman" w:eastAsia="Times New Roman" w:hAnsi="Times New Roman" w:cs="Times New Roman"/>
          <w:sz w:val="28"/>
          <w:szCs w:val="28"/>
          <w:lang w:eastAsia="ru-RU"/>
        </w:rPr>
        <w:t>и</w:t>
      </w:r>
      <w:r w:rsidRPr="00FE45B5">
        <w:rPr>
          <w:rFonts w:ascii="Times New Roman" w:eastAsia="Times New Roman" w:hAnsi="Times New Roman" w:cs="Times New Roman"/>
          <w:sz w:val="28"/>
          <w:szCs w:val="28"/>
          <w:lang w:eastAsia="ru-RU"/>
        </w:rPr>
        <w:t xml:space="preserve">то веков. Но, тем не менее, у современного ребенка ещё слабо выражено ощущение принадлежности к русскому народу, к его культуре, традициям. Современные дети играют в компьютерные игры, и не играют в народные, </w:t>
      </w:r>
      <w:r w:rsidRPr="00FE45B5">
        <w:rPr>
          <w:rFonts w:ascii="Times New Roman" w:eastAsia="Times New Roman" w:hAnsi="Times New Roman" w:cs="Times New Roman"/>
          <w:sz w:val="28"/>
          <w:szCs w:val="28"/>
          <w:lang w:eastAsia="ru-RU"/>
        </w:rPr>
        <w:lastRenderedPageBreak/>
        <w:t>так как почти нет традиций, когда народные гуляния были массовыми и дети больше времени проводили на улице чем в доме, сидя у компьютера. Поэт</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му я посчитала необходимым донести до сознания детей то, что и они явл</w:t>
      </w:r>
      <w:r w:rsidRPr="00FE45B5">
        <w:rPr>
          <w:rFonts w:ascii="Times New Roman" w:eastAsia="Times New Roman" w:hAnsi="Times New Roman" w:cs="Times New Roman"/>
          <w:sz w:val="28"/>
          <w:szCs w:val="28"/>
          <w:lang w:eastAsia="ru-RU"/>
        </w:rPr>
        <w:t>я</w:t>
      </w:r>
      <w:r w:rsidRPr="00FE45B5">
        <w:rPr>
          <w:rFonts w:ascii="Times New Roman" w:eastAsia="Times New Roman" w:hAnsi="Times New Roman" w:cs="Times New Roman"/>
          <w:sz w:val="28"/>
          <w:szCs w:val="28"/>
          <w:lang w:eastAsia="ru-RU"/>
        </w:rPr>
        <w:t>ются носителями русской культуры. Я стараюсь показать им, как прекрасен и интересен наш Русский язык, как многолик и разнообразен на примере пот</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шек, поговорок, загадок прибауток, пословиц, закличек и сказок.</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Знакомство детей с произведениями искусства, с лучшими образцами устного народного творчества необходимо начинать с первых дней посещ</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ния ребенка детского сада, так как период раннего и дошкольного детства</w:t>
      </w:r>
      <w:r>
        <w:rPr>
          <w:rFonts w:ascii="Times New Roman" w:eastAsia="Times New Roman" w:hAnsi="Times New Roman" w:cs="Times New Roman"/>
          <w:sz w:val="28"/>
          <w:szCs w:val="28"/>
          <w:lang w:eastAsia="ru-RU"/>
        </w:rPr>
        <w:t xml:space="preserve"> </w:t>
      </w:r>
      <w:r w:rsidRPr="00FE45B5">
        <w:rPr>
          <w:rFonts w:ascii="Times New Roman" w:eastAsia="Times New Roman" w:hAnsi="Times New Roman" w:cs="Times New Roman"/>
          <w:sz w:val="28"/>
          <w:szCs w:val="28"/>
          <w:lang w:eastAsia="ru-RU"/>
        </w:rPr>
        <w:t>– определяющий этап в развитии человеческой личности. Возраст до пяти лет</w:t>
      </w:r>
      <w:r>
        <w:rPr>
          <w:rFonts w:ascii="Times New Roman" w:eastAsia="Times New Roman" w:hAnsi="Times New Roman" w:cs="Times New Roman"/>
          <w:sz w:val="28"/>
          <w:szCs w:val="28"/>
          <w:lang w:eastAsia="ru-RU"/>
        </w:rPr>
        <w:t xml:space="preserve"> </w:t>
      </w:r>
      <w:r w:rsidRPr="00FE45B5">
        <w:rPr>
          <w:rFonts w:ascii="Times New Roman" w:eastAsia="Times New Roman" w:hAnsi="Times New Roman" w:cs="Times New Roman"/>
          <w:sz w:val="28"/>
          <w:szCs w:val="28"/>
          <w:lang w:eastAsia="ru-RU"/>
        </w:rPr>
        <w:t>– богатейший по способности ре</w:t>
      </w:r>
      <w:r>
        <w:rPr>
          <w:rFonts w:ascii="Times New Roman" w:eastAsia="Times New Roman" w:hAnsi="Times New Roman" w:cs="Times New Roman"/>
          <w:sz w:val="28"/>
          <w:szCs w:val="28"/>
          <w:lang w:eastAsia="ru-RU"/>
        </w:rPr>
        <w:t>бенка быстро и жадно познавать</w:t>
      </w:r>
      <w:r w:rsidRPr="00FE45B5">
        <w:rPr>
          <w:rFonts w:ascii="Times New Roman" w:eastAsia="Times New Roman" w:hAnsi="Times New Roman" w:cs="Times New Roman"/>
          <w:sz w:val="28"/>
          <w:szCs w:val="28"/>
          <w:lang w:eastAsia="ru-RU"/>
        </w:rPr>
        <w:t xml:space="preserve"> окружающий мир, впитывать огромное количество впечатлений.</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С 2018 года я работаю по теме самообразования: «Развитие детского интеллекта с применением народного фольклора».</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Свою работу по данной теме я начала с детьми среднего дошкольного возраста, стараюсь  как можно шире использовать все виды фольклора: ска</w:t>
      </w:r>
      <w:r w:rsidRPr="00FE45B5">
        <w:rPr>
          <w:rFonts w:ascii="Times New Roman" w:eastAsia="Times New Roman" w:hAnsi="Times New Roman" w:cs="Times New Roman"/>
          <w:sz w:val="28"/>
          <w:szCs w:val="28"/>
          <w:lang w:eastAsia="ru-RU"/>
        </w:rPr>
        <w:t>з</w:t>
      </w:r>
      <w:r w:rsidRPr="00FE45B5">
        <w:rPr>
          <w:rFonts w:ascii="Times New Roman" w:eastAsia="Times New Roman" w:hAnsi="Times New Roman" w:cs="Times New Roman"/>
          <w:sz w:val="28"/>
          <w:szCs w:val="28"/>
          <w:lang w:eastAsia="ru-RU"/>
        </w:rPr>
        <w:t>ки, потешки, песенки, попевки, прибаутки, поговорки, пестушки, загадки, и</w:t>
      </w:r>
      <w:r w:rsidRPr="00FE45B5">
        <w:rPr>
          <w:rFonts w:ascii="Times New Roman" w:eastAsia="Times New Roman" w:hAnsi="Times New Roman" w:cs="Times New Roman"/>
          <w:sz w:val="28"/>
          <w:szCs w:val="28"/>
          <w:lang w:eastAsia="ru-RU"/>
        </w:rPr>
        <w:t>г</w:t>
      </w:r>
      <w:r w:rsidRPr="00FE45B5">
        <w:rPr>
          <w:rFonts w:ascii="Times New Roman" w:eastAsia="Times New Roman" w:hAnsi="Times New Roman" w:cs="Times New Roman"/>
          <w:sz w:val="28"/>
          <w:szCs w:val="28"/>
          <w:lang w:eastAsia="ru-RU"/>
        </w:rPr>
        <w:t>ры, заклички и другое. Так как они мудро поучают ребенка, приучают его к культуре своего народа, способствуют не только формированию эмоци</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нально положительного отношения к миру, как к чуду, но и способствуют развитию познавательной активности и познавательного интереса у д</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школьников.</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Для достижения положительного результата я наметила следующие з</w:t>
      </w:r>
      <w:r w:rsidRPr="00FE45B5">
        <w:rPr>
          <w:rFonts w:ascii="Times New Roman" w:eastAsia="Times New Roman" w:hAnsi="Times New Roman" w:cs="Times New Roman"/>
          <w:sz w:val="28"/>
          <w:szCs w:val="28"/>
          <w:lang w:eastAsia="ru-RU"/>
        </w:rPr>
        <w:t>а</w:t>
      </w:r>
      <w:r w:rsidRPr="00FE45B5">
        <w:rPr>
          <w:rFonts w:ascii="Times New Roman" w:eastAsia="Times New Roman" w:hAnsi="Times New Roman" w:cs="Times New Roman"/>
          <w:sz w:val="28"/>
          <w:szCs w:val="28"/>
          <w:lang w:eastAsia="ru-RU"/>
        </w:rPr>
        <w:t>дачи:</w:t>
      </w:r>
    </w:p>
    <w:p w:rsidR="00FE45B5" w:rsidRPr="00FE45B5" w:rsidRDefault="00FE45B5" w:rsidP="00FE45B5">
      <w:pPr>
        <w:ind w:right="-5"/>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w:t>
      </w:r>
      <w:r w:rsidRPr="00FE45B5">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FE45B5">
        <w:rPr>
          <w:rFonts w:ascii="Times New Roman" w:eastAsia="Times New Roman" w:hAnsi="Times New Roman" w:cs="Times New Roman"/>
          <w:sz w:val="28"/>
          <w:szCs w:val="28"/>
          <w:lang w:eastAsia="ru-RU"/>
        </w:rPr>
        <w:t>Показать красоту русского языка через устное народное творч</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ство, выраженное в песнях, припевках, потешках, закличках, колядках, и</w:t>
      </w:r>
      <w:r w:rsidRPr="00FE45B5">
        <w:rPr>
          <w:rFonts w:ascii="Times New Roman" w:eastAsia="Times New Roman" w:hAnsi="Times New Roman" w:cs="Times New Roman"/>
          <w:sz w:val="28"/>
          <w:szCs w:val="28"/>
          <w:lang w:eastAsia="ru-RU"/>
        </w:rPr>
        <w:t>г</w:t>
      </w:r>
      <w:r w:rsidRPr="00FE45B5">
        <w:rPr>
          <w:rFonts w:ascii="Times New Roman" w:eastAsia="Times New Roman" w:hAnsi="Times New Roman" w:cs="Times New Roman"/>
          <w:sz w:val="28"/>
          <w:szCs w:val="28"/>
          <w:lang w:eastAsia="ru-RU"/>
        </w:rPr>
        <w:t>рах-забавах, сказках, загадках, пословицах и поговорках.</w:t>
      </w:r>
    </w:p>
    <w:p w:rsidR="00FE45B5" w:rsidRPr="00FE45B5" w:rsidRDefault="00FE45B5" w:rsidP="00FE45B5">
      <w:pPr>
        <w:ind w:right="-5"/>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w:t>
      </w:r>
      <w:r w:rsidRPr="00FE45B5">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FE45B5">
        <w:rPr>
          <w:rFonts w:ascii="Times New Roman" w:eastAsia="Times New Roman" w:hAnsi="Times New Roman" w:cs="Times New Roman"/>
          <w:sz w:val="28"/>
          <w:szCs w:val="28"/>
          <w:lang w:eastAsia="ru-RU"/>
        </w:rPr>
        <w:t>Формировать у детей интерес к детскому фольклору.</w:t>
      </w:r>
    </w:p>
    <w:p w:rsidR="00FE45B5" w:rsidRPr="00FE45B5" w:rsidRDefault="00FE45B5" w:rsidP="00FE45B5">
      <w:pPr>
        <w:ind w:right="-5"/>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FE45B5">
        <w:rPr>
          <w:rFonts w:ascii="Times New Roman" w:eastAsia="Times New Roman" w:hAnsi="Times New Roman" w:cs="Times New Roman"/>
          <w:sz w:val="28"/>
          <w:szCs w:val="28"/>
          <w:lang w:eastAsia="ru-RU"/>
        </w:rPr>
        <w:tab/>
        <w:t>Обогащать словарный запас детей.</w:t>
      </w:r>
    </w:p>
    <w:p w:rsidR="00FE45B5" w:rsidRPr="00FE45B5" w:rsidRDefault="00FE45B5" w:rsidP="00FE45B5">
      <w:pPr>
        <w:ind w:right="-5"/>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w:t>
      </w:r>
      <w:r w:rsidRPr="00FE45B5">
        <w:rPr>
          <w:rFonts w:ascii="Times New Roman" w:eastAsia="Times New Roman" w:hAnsi="Times New Roman" w:cs="Times New Roman"/>
          <w:sz w:val="28"/>
          <w:szCs w:val="28"/>
          <w:lang w:eastAsia="ru-RU"/>
        </w:rPr>
        <w:tab/>
        <w:t xml:space="preserve"> Воспитывать уважение к русским народным традициям.</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Кроме того, я изучи</w:t>
      </w:r>
      <w:r>
        <w:rPr>
          <w:rFonts w:ascii="Times New Roman" w:eastAsia="Times New Roman" w:hAnsi="Times New Roman" w:cs="Times New Roman"/>
          <w:sz w:val="28"/>
          <w:szCs w:val="28"/>
          <w:lang w:eastAsia="ru-RU"/>
        </w:rPr>
        <w:t>ла соответствующую литературу и учла это при</w:t>
      </w:r>
      <w:r w:rsidRPr="00FE45B5">
        <w:rPr>
          <w:rFonts w:ascii="Times New Roman" w:eastAsia="Times New Roman" w:hAnsi="Times New Roman" w:cs="Times New Roman"/>
          <w:sz w:val="28"/>
          <w:szCs w:val="28"/>
          <w:lang w:eastAsia="ru-RU"/>
        </w:rPr>
        <w:t xml:space="preserve"> с</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ставлении перспективного планирования; создала картотеку фольклорных произведений; подготовила развивающую среду; провела работу с родител</w:t>
      </w:r>
      <w:r w:rsidRPr="00FE45B5">
        <w:rPr>
          <w:rFonts w:ascii="Times New Roman" w:eastAsia="Times New Roman" w:hAnsi="Times New Roman" w:cs="Times New Roman"/>
          <w:sz w:val="28"/>
          <w:szCs w:val="28"/>
          <w:lang w:eastAsia="ru-RU"/>
        </w:rPr>
        <w:t>я</w:t>
      </w:r>
      <w:r w:rsidRPr="00FE45B5">
        <w:rPr>
          <w:rFonts w:ascii="Times New Roman" w:eastAsia="Times New Roman" w:hAnsi="Times New Roman" w:cs="Times New Roman"/>
          <w:sz w:val="28"/>
          <w:szCs w:val="28"/>
          <w:lang w:eastAsia="ru-RU"/>
        </w:rPr>
        <w:t>ми.</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Для детей среднего возраста я стала применять считалки для распред</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ления ролей в игре. Все дети во время игры, чтобы справедливо назначить водящего выбирались считалкой. Использование в игре считалки развивает в детях моральные качества: умение быть справедливым, не хитрить, не быть выскочкой.</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Использование в работе с детьми закличек помогло мне не только пр</w:t>
      </w:r>
      <w:r w:rsidRPr="00FE45B5">
        <w:rPr>
          <w:rFonts w:ascii="Times New Roman" w:eastAsia="Times New Roman" w:hAnsi="Times New Roman" w:cs="Times New Roman"/>
          <w:sz w:val="28"/>
          <w:szCs w:val="28"/>
          <w:lang w:eastAsia="ru-RU"/>
        </w:rPr>
        <w:t>и</w:t>
      </w:r>
      <w:r w:rsidRPr="00FE45B5">
        <w:rPr>
          <w:rFonts w:ascii="Times New Roman" w:eastAsia="Times New Roman" w:hAnsi="Times New Roman" w:cs="Times New Roman"/>
          <w:sz w:val="28"/>
          <w:szCs w:val="28"/>
          <w:lang w:eastAsia="ru-RU"/>
        </w:rPr>
        <w:t>влечь внимание детей к природе, но и развить интерес к народному творч</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ству, родному языку, самостоятельным наблюдениям.</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При работе с пословицами и поговорками подбирала их так, чтобы смысл можно было проверить путём наблюдений, в ходе беседы, постановки опытов и т. д. Первый опыт позволил им убедиться в том, что из разных с</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мян вырастают разные растения по форме и величине («По семенам всх</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lastRenderedPageBreak/>
        <w:t>ды»). Второй опыт показал, что всходы зависят от качества семян («От худ</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го семени не жди доброго племени», «Что посеешь, то и пожнёшь»).</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Когда у детей возник вопрос: «Зачем некоторые деревья и кустарники специально засыпают снегом? Почему трава под снегом остаётся зелёной?».</w:t>
      </w:r>
      <w:r>
        <w:rPr>
          <w:rFonts w:ascii="Times New Roman" w:eastAsia="Times New Roman" w:hAnsi="Times New Roman" w:cs="Times New Roman"/>
          <w:sz w:val="28"/>
          <w:szCs w:val="28"/>
          <w:lang w:eastAsia="ru-RU"/>
        </w:rPr>
        <w:t xml:space="preserve"> </w:t>
      </w:r>
      <w:r w:rsidRPr="00FE45B5">
        <w:rPr>
          <w:rFonts w:ascii="Times New Roman" w:eastAsia="Times New Roman" w:hAnsi="Times New Roman" w:cs="Times New Roman"/>
          <w:sz w:val="28"/>
          <w:szCs w:val="28"/>
          <w:lang w:eastAsia="ru-RU"/>
        </w:rPr>
        <w:t>Мы с детьми поставили опыт: налили две бутылки с тёплой водой и устан</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вили на сугробе и в глубине его. Дети сделали вывод, что снег удерживает тепло. А я подобрала для этого опыта пословицы: «Снег холодный, а от ст</w:t>
      </w:r>
      <w:r w:rsidRPr="00FE45B5">
        <w:rPr>
          <w:rFonts w:ascii="Times New Roman" w:eastAsia="Times New Roman" w:hAnsi="Times New Roman" w:cs="Times New Roman"/>
          <w:sz w:val="28"/>
          <w:szCs w:val="28"/>
          <w:lang w:eastAsia="ru-RU"/>
        </w:rPr>
        <w:t>у</w:t>
      </w:r>
      <w:r w:rsidRPr="00FE45B5">
        <w:rPr>
          <w:rFonts w:ascii="Times New Roman" w:eastAsia="Times New Roman" w:hAnsi="Times New Roman" w:cs="Times New Roman"/>
          <w:sz w:val="28"/>
          <w:szCs w:val="28"/>
          <w:lang w:eastAsia="ru-RU"/>
        </w:rPr>
        <w:t xml:space="preserve">жи укрывает», «Много снегу </w:t>
      </w:r>
      <w:r>
        <w:rPr>
          <w:rFonts w:ascii="Times New Roman" w:eastAsia="Times New Roman" w:hAnsi="Times New Roman" w:cs="Times New Roman"/>
          <w:sz w:val="28"/>
          <w:szCs w:val="28"/>
          <w:lang w:eastAsia="ru-RU"/>
        </w:rPr>
        <w:t>–</w:t>
      </w:r>
      <w:r w:rsidRPr="00FE45B5">
        <w:rPr>
          <w:rFonts w:ascii="Times New Roman" w:eastAsia="Times New Roman" w:hAnsi="Times New Roman" w:cs="Times New Roman"/>
          <w:sz w:val="28"/>
          <w:szCs w:val="28"/>
          <w:lang w:eastAsia="ru-RU"/>
        </w:rPr>
        <w:t xml:space="preserve"> мн</w:t>
      </w:r>
      <w:r>
        <w:rPr>
          <w:rFonts w:ascii="Times New Roman" w:eastAsia="Times New Roman" w:hAnsi="Times New Roman" w:cs="Times New Roman"/>
          <w:sz w:val="28"/>
          <w:szCs w:val="28"/>
          <w:lang w:eastAsia="ru-RU"/>
        </w:rPr>
        <w:t xml:space="preserve">ого хлеба», «Много воды – много </w:t>
      </w:r>
      <w:r w:rsidRPr="00FE45B5">
        <w:rPr>
          <w:rFonts w:ascii="Times New Roman" w:eastAsia="Times New Roman" w:hAnsi="Times New Roman" w:cs="Times New Roman"/>
          <w:sz w:val="28"/>
          <w:szCs w:val="28"/>
          <w:lang w:eastAsia="ru-RU"/>
        </w:rPr>
        <w:t>травы». Некоторые пословицы и поговорки помогали раскрыть причинно-следственные связи в природе. Например: «Красна ягода, да на вкус горька». Мы рассуждали с детьми о прямом и переносном смысле пословицы и пр</w:t>
      </w:r>
      <w:r w:rsidRPr="00FE45B5">
        <w:rPr>
          <w:rFonts w:ascii="Times New Roman" w:eastAsia="Times New Roman" w:hAnsi="Times New Roman" w:cs="Times New Roman"/>
          <w:sz w:val="28"/>
          <w:szCs w:val="28"/>
          <w:lang w:eastAsia="ru-RU"/>
        </w:rPr>
        <w:t>и</w:t>
      </w:r>
      <w:r w:rsidRPr="00FE45B5">
        <w:rPr>
          <w:rFonts w:ascii="Times New Roman" w:eastAsia="Times New Roman" w:hAnsi="Times New Roman" w:cs="Times New Roman"/>
          <w:sz w:val="28"/>
          <w:szCs w:val="28"/>
          <w:lang w:eastAsia="ru-RU"/>
        </w:rPr>
        <w:t>ходили к выводу, что истину говорит поговорка «Не всякая красная ягода спелая, да вкусная». На таких занятиях, как: «В гостях у бабушки Арины», «В гостях у Хозяюшки» я использовала пословицы по социальным отнош</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ниям. Например: «Изба детьми весела», «Вся семья вместе, так и душа на м</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сте», и дети, рассуждая</w:t>
      </w:r>
      <w:r>
        <w:rPr>
          <w:rFonts w:ascii="Times New Roman" w:eastAsia="Times New Roman" w:hAnsi="Times New Roman" w:cs="Times New Roman"/>
          <w:sz w:val="28"/>
          <w:szCs w:val="28"/>
          <w:lang w:eastAsia="ru-RU"/>
        </w:rPr>
        <w:t>,</w:t>
      </w:r>
      <w:r w:rsidRPr="00FE45B5">
        <w:rPr>
          <w:rFonts w:ascii="Times New Roman" w:eastAsia="Times New Roman" w:hAnsi="Times New Roman" w:cs="Times New Roman"/>
          <w:sz w:val="28"/>
          <w:szCs w:val="28"/>
          <w:lang w:eastAsia="ru-RU"/>
        </w:rPr>
        <w:t xml:space="preserve"> делали вывод, что им сегодня весело и хорошо от т</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го, что их много, что они дружные и веселые.</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В своей работе особое внимание я уделяю знакомству детей с русскими народными играми и забавами. Они несут в себе культуру общения, учат быть внимательными, добрыми, сохранять местные традиции и обычаи. Во время проведения народных подвижных игр расширяются представления д</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тей о родной стране, о народных праздниках, формируется интерес к событ</w:t>
      </w:r>
      <w:r w:rsidRPr="00FE45B5">
        <w:rPr>
          <w:rFonts w:ascii="Times New Roman" w:eastAsia="Times New Roman" w:hAnsi="Times New Roman" w:cs="Times New Roman"/>
          <w:sz w:val="28"/>
          <w:szCs w:val="28"/>
          <w:lang w:eastAsia="ru-RU"/>
        </w:rPr>
        <w:t>и</w:t>
      </w:r>
      <w:r w:rsidRPr="00FE45B5">
        <w:rPr>
          <w:rFonts w:ascii="Times New Roman" w:eastAsia="Times New Roman" w:hAnsi="Times New Roman" w:cs="Times New Roman"/>
          <w:sz w:val="28"/>
          <w:szCs w:val="28"/>
          <w:lang w:eastAsia="ru-RU"/>
        </w:rPr>
        <w:t>ям в стране, воспитывается любовь к Родине, к родному краю.</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Загадки, которые я использую в своих занятиях, служат средством пр</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верки мудрости. Загадки я стараюсь использовать практически на всех зан</w:t>
      </w:r>
      <w:r w:rsidRPr="00FE45B5">
        <w:rPr>
          <w:rFonts w:ascii="Times New Roman" w:eastAsia="Times New Roman" w:hAnsi="Times New Roman" w:cs="Times New Roman"/>
          <w:sz w:val="28"/>
          <w:szCs w:val="28"/>
          <w:lang w:eastAsia="ru-RU"/>
        </w:rPr>
        <w:t>я</w:t>
      </w:r>
      <w:r w:rsidRPr="00FE45B5">
        <w:rPr>
          <w:rFonts w:ascii="Times New Roman" w:eastAsia="Times New Roman" w:hAnsi="Times New Roman" w:cs="Times New Roman"/>
          <w:sz w:val="28"/>
          <w:szCs w:val="28"/>
          <w:lang w:eastAsia="ru-RU"/>
        </w:rPr>
        <w:t>тиях для проверки знаний, наблюдательности, сообразительности. Ценность загадок, я вижу в том, что дети начинают размышлять, их внимание напра</w:t>
      </w:r>
      <w:r w:rsidRPr="00FE45B5">
        <w:rPr>
          <w:rFonts w:ascii="Times New Roman" w:eastAsia="Times New Roman" w:hAnsi="Times New Roman" w:cs="Times New Roman"/>
          <w:sz w:val="28"/>
          <w:szCs w:val="28"/>
          <w:lang w:eastAsia="ru-RU"/>
        </w:rPr>
        <w:t>в</w:t>
      </w:r>
      <w:r w:rsidRPr="00FE45B5">
        <w:rPr>
          <w:rFonts w:ascii="Times New Roman" w:eastAsia="Times New Roman" w:hAnsi="Times New Roman" w:cs="Times New Roman"/>
          <w:sz w:val="28"/>
          <w:szCs w:val="28"/>
          <w:lang w:eastAsia="ru-RU"/>
        </w:rPr>
        <w:t>лено на предметы и явления и их признаки, повышается способность и опр</w:t>
      </w:r>
      <w:r w:rsidRPr="00FE45B5">
        <w:rPr>
          <w:rFonts w:ascii="Times New Roman" w:eastAsia="Times New Roman" w:hAnsi="Times New Roman" w:cs="Times New Roman"/>
          <w:sz w:val="28"/>
          <w:szCs w:val="28"/>
          <w:lang w:eastAsia="ru-RU"/>
        </w:rPr>
        <w:t>е</w:t>
      </w:r>
      <w:r w:rsidRPr="00FE45B5">
        <w:rPr>
          <w:rFonts w:ascii="Times New Roman" w:eastAsia="Times New Roman" w:hAnsi="Times New Roman" w:cs="Times New Roman"/>
          <w:sz w:val="28"/>
          <w:szCs w:val="28"/>
          <w:lang w:eastAsia="ru-RU"/>
        </w:rPr>
        <w:t>делённость мышления, и сила воображения.</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Кроме того, загадки позволяют детям увидеть многообразие мира, пр</w:t>
      </w:r>
      <w:r w:rsidRPr="00FE45B5">
        <w:rPr>
          <w:rFonts w:ascii="Times New Roman" w:eastAsia="Times New Roman" w:hAnsi="Times New Roman" w:cs="Times New Roman"/>
          <w:sz w:val="28"/>
          <w:szCs w:val="28"/>
          <w:lang w:eastAsia="ru-RU"/>
        </w:rPr>
        <w:t>и</w:t>
      </w:r>
      <w:r w:rsidRPr="00FE45B5">
        <w:rPr>
          <w:rFonts w:ascii="Times New Roman" w:eastAsia="Times New Roman" w:hAnsi="Times New Roman" w:cs="Times New Roman"/>
          <w:sz w:val="28"/>
          <w:szCs w:val="28"/>
          <w:lang w:eastAsia="ru-RU"/>
        </w:rPr>
        <w:t>открыть его тайны.</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Основным средством формирования познавательных способностей, в своей работе я выбрала сказку. Потому что только сказку, или игру в сказку можно противопоставить игре, как ведущей деятельности в дошкольном во</w:t>
      </w:r>
      <w:r w:rsidRPr="00FE45B5">
        <w:rPr>
          <w:rFonts w:ascii="Times New Roman" w:eastAsia="Times New Roman" w:hAnsi="Times New Roman" w:cs="Times New Roman"/>
          <w:sz w:val="28"/>
          <w:szCs w:val="28"/>
          <w:lang w:eastAsia="ru-RU"/>
        </w:rPr>
        <w:t>з</w:t>
      </w:r>
      <w:r w:rsidRPr="00FE45B5">
        <w:rPr>
          <w:rFonts w:ascii="Times New Roman" w:eastAsia="Times New Roman" w:hAnsi="Times New Roman" w:cs="Times New Roman"/>
          <w:sz w:val="28"/>
          <w:szCs w:val="28"/>
          <w:lang w:eastAsia="ru-RU"/>
        </w:rPr>
        <w:t>расте. В свое время русский писатель и педагог К.Д. Ушинский высоко ценил народную сказку, считая ее замечательным методом воздействия на ребенка: «Это первые и блестящие попытки народной педагогики, и я не думаю, чт</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бы кто-нибудь был в состоянии состязаться с педагогическим гением нар</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да». С любимыми героями сказки ребенок, незаметно для себя, решает мн</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гие задачи, охотно преодолевает трудности при овладении новыми знаниями. Сказка с великой щедростью дарит детям радость, веселье, счастье.</w:t>
      </w:r>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Общаясь со сказочными героями, дети глубже чувствуют взаимоотн</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шения, нормы поведения, начинают</w:t>
      </w:r>
      <w:r>
        <w:rPr>
          <w:rFonts w:ascii="Times New Roman" w:eastAsia="Times New Roman" w:hAnsi="Times New Roman" w:cs="Times New Roman"/>
          <w:sz w:val="28"/>
          <w:szCs w:val="28"/>
          <w:lang w:eastAsia="ru-RU"/>
        </w:rPr>
        <w:t xml:space="preserve"> понимать элементарные причинно-</w:t>
      </w:r>
      <w:r w:rsidRPr="00FE45B5">
        <w:rPr>
          <w:rFonts w:ascii="Times New Roman" w:eastAsia="Times New Roman" w:hAnsi="Times New Roman" w:cs="Times New Roman"/>
          <w:sz w:val="28"/>
          <w:szCs w:val="28"/>
          <w:lang w:eastAsia="ru-RU"/>
        </w:rPr>
        <w:t>следственные связи, переносят сказо</w:t>
      </w:r>
      <w:r>
        <w:rPr>
          <w:rFonts w:ascii="Times New Roman" w:eastAsia="Times New Roman" w:hAnsi="Times New Roman" w:cs="Times New Roman"/>
          <w:sz w:val="28"/>
          <w:szCs w:val="28"/>
          <w:lang w:eastAsia="ru-RU"/>
        </w:rPr>
        <w:t xml:space="preserve">чные события в реальную жизнь. </w:t>
      </w:r>
      <w:r w:rsidRPr="00FE45B5">
        <w:rPr>
          <w:rFonts w:ascii="Times New Roman" w:eastAsia="Times New Roman" w:hAnsi="Times New Roman" w:cs="Times New Roman"/>
          <w:sz w:val="28"/>
          <w:szCs w:val="28"/>
          <w:lang w:eastAsia="ru-RU"/>
        </w:rPr>
        <w:t xml:space="preserve">Например, русские народные сказки: </w:t>
      </w:r>
      <w:proofErr w:type="gramStart"/>
      <w:r w:rsidRPr="00FE45B5">
        <w:rPr>
          <w:rFonts w:ascii="Times New Roman" w:eastAsia="Times New Roman" w:hAnsi="Times New Roman" w:cs="Times New Roman"/>
          <w:sz w:val="28"/>
          <w:szCs w:val="28"/>
          <w:lang w:eastAsia="ru-RU"/>
        </w:rPr>
        <w:t xml:space="preserve">«Волк и козлята», «Кот, петух и лиса», «Колобок» учат детей основам безопасной жизнедеятельности; сказка </w:t>
      </w:r>
      <w:r w:rsidRPr="00FE45B5">
        <w:rPr>
          <w:rFonts w:ascii="Times New Roman" w:eastAsia="Times New Roman" w:hAnsi="Times New Roman" w:cs="Times New Roman"/>
          <w:sz w:val="28"/>
          <w:szCs w:val="28"/>
          <w:lang w:eastAsia="ru-RU"/>
        </w:rPr>
        <w:lastRenderedPageBreak/>
        <w:t>«Заюшкина избушка» помогает узнать о свойствах льда и дерева; а сказки «Теремок» и «Репка» знакомят детей с нормами поведения в коллективе.</w:t>
      </w:r>
      <w:proofErr w:type="gramEnd"/>
    </w:p>
    <w:p w:rsidR="00FE45B5" w:rsidRPr="00FE45B5"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С целью расширения познавательных интересов ребенка я проводила работу с семьями воспитанников, используя для этого разнообразные формы: праздники, конкурсы и фотовыставки. Также велась разъяснительная работа с родителями о необходимости дома вместе с детьми рассматривать картинки и картины, читать литературу и фольклорные произведения для детей, пок</w:t>
      </w:r>
      <w:r w:rsidRPr="00FE45B5">
        <w:rPr>
          <w:rFonts w:ascii="Times New Roman" w:eastAsia="Times New Roman" w:hAnsi="Times New Roman" w:cs="Times New Roman"/>
          <w:sz w:val="28"/>
          <w:szCs w:val="28"/>
          <w:lang w:eastAsia="ru-RU"/>
        </w:rPr>
        <w:t>а</w:t>
      </w:r>
      <w:r w:rsidRPr="00FE45B5">
        <w:rPr>
          <w:rFonts w:ascii="Times New Roman" w:eastAsia="Times New Roman" w:hAnsi="Times New Roman" w:cs="Times New Roman"/>
          <w:sz w:val="28"/>
          <w:szCs w:val="28"/>
          <w:lang w:eastAsia="ru-RU"/>
        </w:rPr>
        <w:t>зывала серии картинок, подбор произведений для детей определённого во</w:t>
      </w:r>
      <w:r w:rsidRPr="00FE45B5">
        <w:rPr>
          <w:rFonts w:ascii="Times New Roman" w:eastAsia="Times New Roman" w:hAnsi="Times New Roman" w:cs="Times New Roman"/>
          <w:sz w:val="28"/>
          <w:szCs w:val="28"/>
          <w:lang w:eastAsia="ru-RU"/>
        </w:rPr>
        <w:t>з</w:t>
      </w:r>
      <w:r w:rsidRPr="00FE45B5">
        <w:rPr>
          <w:rFonts w:ascii="Times New Roman" w:eastAsia="Times New Roman" w:hAnsi="Times New Roman" w:cs="Times New Roman"/>
          <w:sz w:val="28"/>
          <w:szCs w:val="28"/>
          <w:lang w:eastAsia="ru-RU"/>
        </w:rPr>
        <w:t>раста. Огромную помощь оказали мне родители при сборе наглядного и п</w:t>
      </w:r>
      <w:r w:rsidRPr="00FE45B5">
        <w:rPr>
          <w:rFonts w:ascii="Times New Roman" w:eastAsia="Times New Roman" w:hAnsi="Times New Roman" w:cs="Times New Roman"/>
          <w:sz w:val="28"/>
          <w:szCs w:val="28"/>
          <w:lang w:eastAsia="ru-RU"/>
        </w:rPr>
        <w:t>о</w:t>
      </w:r>
      <w:r w:rsidRPr="00FE45B5">
        <w:rPr>
          <w:rFonts w:ascii="Times New Roman" w:eastAsia="Times New Roman" w:hAnsi="Times New Roman" w:cs="Times New Roman"/>
          <w:sz w:val="28"/>
          <w:szCs w:val="28"/>
          <w:lang w:eastAsia="ru-RU"/>
        </w:rPr>
        <w:t xml:space="preserve">знавательного материала для </w:t>
      </w:r>
      <w:r>
        <w:rPr>
          <w:rFonts w:ascii="Times New Roman" w:eastAsia="Times New Roman" w:hAnsi="Times New Roman" w:cs="Times New Roman"/>
          <w:sz w:val="28"/>
          <w:szCs w:val="28"/>
          <w:lang w:eastAsia="ru-RU"/>
        </w:rPr>
        <w:t>создания развивающей предметно-</w:t>
      </w:r>
      <w:r w:rsidRPr="00FE45B5">
        <w:rPr>
          <w:rFonts w:ascii="Times New Roman" w:eastAsia="Times New Roman" w:hAnsi="Times New Roman" w:cs="Times New Roman"/>
          <w:sz w:val="28"/>
          <w:szCs w:val="28"/>
          <w:lang w:eastAsia="ru-RU"/>
        </w:rPr>
        <w:t>пространственной среды и оформления «Уголка народного творчества» в группе.</w:t>
      </w:r>
    </w:p>
    <w:p w:rsidR="003831FC" w:rsidRDefault="00FE45B5" w:rsidP="00FE45B5">
      <w:pPr>
        <w:ind w:right="-5" w:firstLine="708"/>
        <w:rPr>
          <w:rFonts w:ascii="Times New Roman" w:eastAsia="Times New Roman" w:hAnsi="Times New Roman" w:cs="Times New Roman"/>
          <w:sz w:val="28"/>
          <w:szCs w:val="28"/>
          <w:lang w:eastAsia="ru-RU"/>
        </w:rPr>
      </w:pPr>
      <w:r w:rsidRPr="00FE45B5">
        <w:rPr>
          <w:rFonts w:ascii="Times New Roman" w:eastAsia="Times New Roman" w:hAnsi="Times New Roman" w:cs="Times New Roman"/>
          <w:sz w:val="28"/>
          <w:szCs w:val="28"/>
          <w:lang w:eastAsia="ru-RU"/>
        </w:rPr>
        <w:t>Я считаю что, детский фольклор является важным фактором воспит</w:t>
      </w:r>
      <w:r w:rsidRPr="00FE45B5">
        <w:rPr>
          <w:rFonts w:ascii="Times New Roman" w:eastAsia="Times New Roman" w:hAnsi="Times New Roman" w:cs="Times New Roman"/>
          <w:sz w:val="28"/>
          <w:szCs w:val="28"/>
          <w:lang w:eastAsia="ru-RU"/>
        </w:rPr>
        <w:t>а</w:t>
      </w:r>
      <w:r w:rsidRPr="00FE45B5">
        <w:rPr>
          <w:rFonts w:ascii="Times New Roman" w:eastAsia="Times New Roman" w:hAnsi="Times New Roman" w:cs="Times New Roman"/>
          <w:sz w:val="28"/>
          <w:szCs w:val="28"/>
          <w:lang w:eastAsia="ru-RU"/>
        </w:rPr>
        <w:t>ния подрастающего поколения, гармонически сочетающего в себе духовное богатство, моральную чистоту и физическое совершенство. А итоги набл</w:t>
      </w:r>
      <w:r w:rsidRPr="00FE45B5">
        <w:rPr>
          <w:rFonts w:ascii="Times New Roman" w:eastAsia="Times New Roman" w:hAnsi="Times New Roman" w:cs="Times New Roman"/>
          <w:sz w:val="28"/>
          <w:szCs w:val="28"/>
          <w:lang w:eastAsia="ru-RU"/>
        </w:rPr>
        <w:t>ю</w:t>
      </w:r>
      <w:r w:rsidRPr="00FE45B5">
        <w:rPr>
          <w:rFonts w:ascii="Times New Roman" w:eastAsia="Times New Roman" w:hAnsi="Times New Roman" w:cs="Times New Roman"/>
          <w:sz w:val="28"/>
          <w:szCs w:val="28"/>
          <w:lang w:eastAsia="ru-RU"/>
        </w:rPr>
        <w:t>дений позволяют сделать выводы о положительном влиянии фольклора на развитие познавательных способностей дошкольников.</w:t>
      </w:r>
    </w:p>
    <w:p w:rsidR="00FE45B5" w:rsidRPr="003D728E" w:rsidRDefault="00FE45B5" w:rsidP="00FE45B5">
      <w:pPr>
        <w:ind w:right="-5"/>
        <w:rPr>
          <w:rFonts w:ascii="Times New Roman" w:eastAsia="Times New Roman" w:hAnsi="Times New Roman" w:cs="Times New Roman"/>
          <w:sz w:val="16"/>
          <w:szCs w:val="16"/>
          <w:lang w:eastAsia="ru-RU"/>
        </w:rPr>
      </w:pPr>
    </w:p>
    <w:p w:rsidR="003D728E" w:rsidRPr="003D728E" w:rsidRDefault="003D728E" w:rsidP="00DB52A0">
      <w:pPr>
        <w:ind w:right="-5" w:firstLine="0"/>
        <w:jc w:val="center"/>
        <w:rPr>
          <w:rFonts w:ascii="Times New Roman" w:eastAsia="Times New Roman" w:hAnsi="Times New Roman" w:cs="Times New Roman"/>
          <w:sz w:val="28"/>
          <w:szCs w:val="28"/>
          <w:lang w:eastAsia="ru-RU"/>
        </w:rPr>
      </w:pPr>
      <w:r w:rsidRPr="003D728E">
        <w:rPr>
          <w:rFonts w:ascii="Times New Roman" w:eastAsia="Times New Roman" w:hAnsi="Times New Roman" w:cs="Times New Roman"/>
          <w:b/>
          <w:i/>
          <w:sz w:val="28"/>
          <w:szCs w:val="28"/>
          <w:lang w:eastAsia="ru-RU"/>
        </w:rPr>
        <w:t>Современные здоровьесберегающие технологии в ДОУ</w:t>
      </w:r>
    </w:p>
    <w:p w:rsidR="003D728E" w:rsidRPr="003D728E" w:rsidRDefault="003D728E" w:rsidP="003D728E">
      <w:pPr>
        <w:ind w:right="-5"/>
        <w:rPr>
          <w:rFonts w:ascii="Times New Roman" w:eastAsia="Times New Roman" w:hAnsi="Times New Roman" w:cs="Times New Roman"/>
          <w:sz w:val="16"/>
          <w:szCs w:val="16"/>
          <w:lang w:eastAsia="ru-RU"/>
        </w:rPr>
      </w:pPr>
    </w:p>
    <w:p w:rsidR="003D728E" w:rsidRPr="003D728E" w:rsidRDefault="006D2B2B" w:rsidP="003D728E">
      <w:pPr>
        <w:ind w:right="-5"/>
        <w:jc w:val="right"/>
        <w:rPr>
          <w:rFonts w:ascii="Times New Roman" w:eastAsia="Times New Roman" w:hAnsi="Times New Roman" w:cs="Times New Roman"/>
          <w:i/>
          <w:sz w:val="24"/>
          <w:szCs w:val="28"/>
          <w:lang w:eastAsia="ru-RU"/>
        </w:rPr>
      </w:pPr>
      <w:r w:rsidRPr="003D728E">
        <w:rPr>
          <w:rFonts w:ascii="Times New Roman" w:eastAsia="Times New Roman" w:hAnsi="Times New Roman" w:cs="Times New Roman"/>
          <w:i/>
          <w:sz w:val="24"/>
          <w:szCs w:val="28"/>
          <w:lang w:eastAsia="ru-RU"/>
        </w:rPr>
        <w:t>А. Л.</w:t>
      </w:r>
      <w:r>
        <w:rPr>
          <w:rFonts w:ascii="Times New Roman" w:eastAsia="Times New Roman" w:hAnsi="Times New Roman" w:cs="Times New Roman"/>
          <w:i/>
          <w:sz w:val="24"/>
          <w:szCs w:val="28"/>
          <w:lang w:eastAsia="ru-RU"/>
        </w:rPr>
        <w:t xml:space="preserve"> </w:t>
      </w:r>
      <w:r w:rsidR="003D728E" w:rsidRPr="003D728E">
        <w:rPr>
          <w:rFonts w:ascii="Times New Roman" w:eastAsia="Times New Roman" w:hAnsi="Times New Roman" w:cs="Times New Roman"/>
          <w:i/>
          <w:sz w:val="24"/>
          <w:szCs w:val="28"/>
          <w:lang w:eastAsia="ru-RU"/>
        </w:rPr>
        <w:t>Дмитриева,</w:t>
      </w:r>
    </w:p>
    <w:p w:rsidR="003D728E" w:rsidRPr="003D728E" w:rsidRDefault="003D728E" w:rsidP="003D728E">
      <w:pPr>
        <w:ind w:right="-5"/>
        <w:jc w:val="right"/>
        <w:rPr>
          <w:rFonts w:ascii="Times New Roman" w:eastAsia="Times New Roman" w:hAnsi="Times New Roman" w:cs="Times New Roman"/>
          <w:i/>
          <w:sz w:val="24"/>
          <w:szCs w:val="28"/>
          <w:lang w:eastAsia="ru-RU"/>
        </w:rPr>
      </w:pPr>
      <w:r w:rsidRPr="003D728E">
        <w:rPr>
          <w:rFonts w:ascii="Times New Roman" w:eastAsia="Times New Roman" w:hAnsi="Times New Roman" w:cs="Times New Roman"/>
          <w:i/>
          <w:sz w:val="24"/>
          <w:szCs w:val="28"/>
          <w:lang w:eastAsia="ru-RU"/>
        </w:rPr>
        <w:t xml:space="preserve">воспитатель </w:t>
      </w:r>
    </w:p>
    <w:p w:rsidR="003D728E" w:rsidRDefault="003D728E" w:rsidP="003D728E">
      <w:pPr>
        <w:ind w:right="-5"/>
        <w:jc w:val="right"/>
        <w:rPr>
          <w:rFonts w:ascii="Times New Roman" w:eastAsia="Times New Roman" w:hAnsi="Times New Roman" w:cs="Times New Roman"/>
          <w:i/>
          <w:sz w:val="24"/>
          <w:szCs w:val="28"/>
          <w:lang w:eastAsia="ru-RU"/>
        </w:rPr>
      </w:pPr>
      <w:r w:rsidRPr="003D728E">
        <w:rPr>
          <w:rFonts w:ascii="Times New Roman" w:eastAsia="Times New Roman" w:hAnsi="Times New Roman" w:cs="Times New Roman"/>
          <w:i/>
          <w:sz w:val="24"/>
          <w:szCs w:val="28"/>
          <w:lang w:eastAsia="ru-RU"/>
        </w:rPr>
        <w:t xml:space="preserve">МКДОУ </w:t>
      </w:r>
      <w:r>
        <w:rPr>
          <w:rFonts w:ascii="Times New Roman" w:eastAsia="Times New Roman" w:hAnsi="Times New Roman" w:cs="Times New Roman"/>
          <w:i/>
          <w:sz w:val="24"/>
          <w:szCs w:val="28"/>
          <w:lang w:eastAsia="ru-RU"/>
        </w:rPr>
        <w:t xml:space="preserve">д/с № 408 </w:t>
      </w:r>
    </w:p>
    <w:p w:rsidR="003D728E" w:rsidRPr="003D728E" w:rsidRDefault="003D728E" w:rsidP="003D728E">
      <w:pPr>
        <w:ind w:right="-5"/>
        <w:jc w:val="right"/>
        <w:rPr>
          <w:rFonts w:ascii="Times New Roman" w:eastAsia="Times New Roman" w:hAnsi="Times New Roman" w:cs="Times New Roman"/>
          <w:i/>
          <w:sz w:val="24"/>
          <w:szCs w:val="28"/>
          <w:lang w:eastAsia="ru-RU"/>
        </w:rPr>
      </w:pPr>
      <w:r w:rsidRPr="003D728E">
        <w:rPr>
          <w:rFonts w:ascii="Times New Roman" w:eastAsia="Times New Roman" w:hAnsi="Times New Roman" w:cs="Times New Roman"/>
          <w:i/>
          <w:sz w:val="24"/>
          <w:szCs w:val="28"/>
          <w:lang w:eastAsia="ru-RU"/>
        </w:rPr>
        <w:t xml:space="preserve">«Жемчужинка» </w:t>
      </w:r>
    </w:p>
    <w:p w:rsidR="003D728E" w:rsidRPr="003D728E" w:rsidRDefault="003D728E" w:rsidP="003D728E">
      <w:pPr>
        <w:ind w:right="-5"/>
        <w:rPr>
          <w:rFonts w:ascii="Times New Roman" w:eastAsia="Times New Roman" w:hAnsi="Times New Roman" w:cs="Times New Roman"/>
          <w:sz w:val="16"/>
          <w:szCs w:val="16"/>
          <w:lang w:eastAsia="ru-RU"/>
        </w:rPr>
      </w:pPr>
    </w:p>
    <w:p w:rsidR="003D728E" w:rsidRPr="003D728E" w:rsidRDefault="003D728E" w:rsidP="003D728E">
      <w:pPr>
        <w:ind w:right="-5"/>
        <w:jc w:val="right"/>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 xml:space="preserve">«Забота о здоровье </w:t>
      </w:r>
      <w:r>
        <w:rPr>
          <w:rFonts w:ascii="Times New Roman" w:eastAsia="Times New Roman" w:hAnsi="Times New Roman" w:cs="Times New Roman"/>
          <w:i/>
          <w:sz w:val="28"/>
          <w:szCs w:val="28"/>
          <w:lang w:eastAsia="ru-RU"/>
        </w:rPr>
        <w:t xml:space="preserve">– это </w:t>
      </w:r>
      <w:r w:rsidRPr="003D728E">
        <w:rPr>
          <w:rFonts w:ascii="Times New Roman" w:eastAsia="Times New Roman" w:hAnsi="Times New Roman" w:cs="Times New Roman"/>
          <w:i/>
          <w:sz w:val="28"/>
          <w:szCs w:val="28"/>
          <w:lang w:eastAsia="ru-RU"/>
        </w:rPr>
        <w:t xml:space="preserve">важнейший труд воспитателя. </w:t>
      </w:r>
    </w:p>
    <w:p w:rsidR="003D728E" w:rsidRPr="003D728E" w:rsidRDefault="003D728E" w:rsidP="003D728E">
      <w:pPr>
        <w:ind w:right="-5"/>
        <w:jc w:val="right"/>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 xml:space="preserve">От жизнерадостности, бодрости детей зависит </w:t>
      </w:r>
    </w:p>
    <w:p w:rsidR="003D728E" w:rsidRPr="003D728E" w:rsidRDefault="003D728E" w:rsidP="003D728E">
      <w:pPr>
        <w:ind w:right="-5"/>
        <w:jc w:val="right"/>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 xml:space="preserve">их духовная жизнь, мировоззрение, умственное развитие, </w:t>
      </w:r>
    </w:p>
    <w:p w:rsidR="003D728E" w:rsidRPr="003D728E" w:rsidRDefault="003D728E" w:rsidP="003D728E">
      <w:pPr>
        <w:ind w:right="-5"/>
        <w:jc w:val="right"/>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прочность знаний, вера в свои силы».</w:t>
      </w:r>
    </w:p>
    <w:p w:rsidR="003D728E" w:rsidRDefault="003D728E" w:rsidP="003D728E">
      <w:pPr>
        <w:ind w:right="-5"/>
        <w:jc w:val="right"/>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В. А. Сухомлинский</w:t>
      </w:r>
    </w:p>
    <w:p w:rsidR="003D728E" w:rsidRPr="003D728E" w:rsidRDefault="003D728E" w:rsidP="003D728E">
      <w:pPr>
        <w:ind w:right="-5"/>
        <w:rPr>
          <w:rFonts w:ascii="Times New Roman" w:eastAsia="Times New Roman" w:hAnsi="Times New Roman" w:cs="Times New Roman"/>
          <w:sz w:val="16"/>
          <w:szCs w:val="16"/>
          <w:lang w:eastAsia="ru-RU"/>
        </w:rPr>
      </w:pP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В настоящее время одной из наиболее важных и глобальных проблем является состояние здоровья детей. Вырастить здорового ребенка – вот самое главное, что необходимо сделать нам, педагогам дошкольных учреждений. Полноценное физическое развитие и здоровье ребенка – это основа формир</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вания личности. Здоровье</w:t>
      </w:r>
      <w:r>
        <w:rPr>
          <w:rFonts w:ascii="Times New Roman" w:eastAsia="Times New Roman" w:hAnsi="Times New Roman" w:cs="Times New Roman"/>
          <w:sz w:val="28"/>
          <w:szCs w:val="28"/>
          <w:lang w:eastAsia="ru-RU"/>
        </w:rPr>
        <w:t xml:space="preserve"> – это </w:t>
      </w:r>
      <w:r w:rsidRPr="003D728E">
        <w:rPr>
          <w:rFonts w:ascii="Times New Roman" w:eastAsia="Times New Roman" w:hAnsi="Times New Roman" w:cs="Times New Roman"/>
          <w:sz w:val="28"/>
          <w:szCs w:val="28"/>
          <w:lang w:eastAsia="ru-RU"/>
        </w:rPr>
        <w:t>состояние полного физического, психическ</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го и социального благополучия, а не просто отсутствие болезней или физич</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ских дефектов.</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Физическое и психологическое здоровье взрослых участников педаг</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гического процесса в ДОУ также значительно ухудшилось в последнее вр</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мя. В связи с этим в ДОУ необходимо уделить особое внимание воспитанию физически здорового и социально адаптированного ребенка, обеспечению его психического благополучия, а также формированию у дошкольника о</w:t>
      </w:r>
      <w:r w:rsidRPr="003D728E">
        <w:rPr>
          <w:rFonts w:ascii="Times New Roman" w:eastAsia="Times New Roman" w:hAnsi="Times New Roman" w:cs="Times New Roman"/>
          <w:sz w:val="28"/>
          <w:szCs w:val="28"/>
          <w:lang w:eastAsia="ru-RU"/>
        </w:rPr>
        <w:t>т</w:t>
      </w:r>
      <w:r w:rsidRPr="003D728E">
        <w:rPr>
          <w:rFonts w:ascii="Times New Roman" w:eastAsia="Times New Roman" w:hAnsi="Times New Roman" w:cs="Times New Roman"/>
          <w:sz w:val="28"/>
          <w:szCs w:val="28"/>
          <w:lang w:eastAsia="ru-RU"/>
        </w:rPr>
        <w:t>ветственности за свое здоровье.</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Кроме того, важно способствовать развитию культуры здоровья пед</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гогов ДОУ, в том числе культуры профессионального здоровья, развитию потребности к здоровому образу жизни.</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lastRenderedPageBreak/>
        <w:t>Целью здоровьесберегающих технологий является обеспечение ребе</w:t>
      </w:r>
      <w:r w:rsidRPr="003D728E">
        <w:rPr>
          <w:rFonts w:ascii="Times New Roman" w:eastAsia="Times New Roman" w:hAnsi="Times New Roman" w:cs="Times New Roman"/>
          <w:sz w:val="28"/>
          <w:szCs w:val="28"/>
          <w:lang w:eastAsia="ru-RU"/>
        </w:rPr>
        <w:t>н</w:t>
      </w:r>
      <w:r w:rsidRPr="003D728E">
        <w:rPr>
          <w:rFonts w:ascii="Times New Roman" w:eastAsia="Times New Roman" w:hAnsi="Times New Roman" w:cs="Times New Roman"/>
          <w:sz w:val="28"/>
          <w:szCs w:val="28"/>
          <w:lang w:eastAsia="ru-RU"/>
        </w:rPr>
        <w:t>ку возможности сохранения здоровья, формирование у него необходимых знаний, умений, навыков по здоровому образу жизни.</w:t>
      </w:r>
    </w:p>
    <w:p w:rsidR="003D728E" w:rsidRPr="003D728E" w:rsidRDefault="003D728E" w:rsidP="003D728E">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Здоровьесберегающие образовательные технологии </w:t>
      </w:r>
      <w:r w:rsidRPr="003D728E">
        <w:rPr>
          <w:rFonts w:ascii="Times New Roman" w:eastAsia="Times New Roman" w:hAnsi="Times New Roman" w:cs="Times New Roman"/>
          <w:sz w:val="28"/>
          <w:szCs w:val="28"/>
          <w:lang w:eastAsia="ru-RU"/>
        </w:rPr>
        <w:t>делятся на три группы:</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1. Технологии сохранения и стимулирования здоровья.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2. Технологии обучения здоровому образу жизни.</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3. Коррекционные технологии.</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Технологии сохранения и стимулирования здоровья:</w:t>
      </w:r>
    </w:p>
    <w:p w:rsidR="003D728E" w:rsidRPr="003D728E" w:rsidRDefault="00450A2D" w:rsidP="00DB52A0">
      <w:pPr>
        <w:ind w:right="-5"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3D728E" w:rsidRPr="003D728E">
        <w:rPr>
          <w:rFonts w:ascii="Times New Roman" w:eastAsia="Times New Roman" w:hAnsi="Times New Roman" w:cs="Times New Roman"/>
          <w:sz w:val="28"/>
          <w:szCs w:val="28"/>
          <w:lang w:eastAsia="ru-RU"/>
        </w:rPr>
        <w:t>Динамические паузы;</w:t>
      </w:r>
    </w:p>
    <w:p w:rsidR="003D728E" w:rsidRPr="003D728E" w:rsidRDefault="00450A2D" w:rsidP="00DB52A0">
      <w:pPr>
        <w:ind w:right="-5"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3D728E" w:rsidRPr="003D728E">
        <w:rPr>
          <w:rFonts w:ascii="Times New Roman" w:eastAsia="Times New Roman" w:hAnsi="Times New Roman" w:cs="Times New Roman"/>
          <w:sz w:val="28"/>
          <w:szCs w:val="28"/>
          <w:lang w:eastAsia="ru-RU"/>
        </w:rPr>
        <w:t xml:space="preserve">Подвижные и спортивные игры; </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Релаксация;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 xml:space="preserve">Гимнастика пальчиковая; </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 xml:space="preserve">Гимнастика для глаз; </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Гимнастика дыхательная.</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Подвижные и спортивные игры стараюсь подбирать в соответствии с возрастом ребёнка, местом и временем их проведения. В детском саду и</w:t>
      </w:r>
      <w:r w:rsidRPr="003D728E">
        <w:rPr>
          <w:rFonts w:ascii="Times New Roman" w:eastAsia="Times New Roman" w:hAnsi="Times New Roman" w:cs="Times New Roman"/>
          <w:sz w:val="28"/>
          <w:szCs w:val="28"/>
          <w:lang w:eastAsia="ru-RU"/>
        </w:rPr>
        <w:t>с</w:t>
      </w:r>
      <w:r w:rsidRPr="003D728E">
        <w:rPr>
          <w:rFonts w:ascii="Times New Roman" w:eastAsia="Times New Roman" w:hAnsi="Times New Roman" w:cs="Times New Roman"/>
          <w:sz w:val="28"/>
          <w:szCs w:val="28"/>
          <w:lang w:eastAsia="ru-RU"/>
        </w:rPr>
        <w:t>пользую элементы спортивных игр.</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Пальчиковая гимнастика</w:t>
      </w:r>
      <w:r>
        <w:rPr>
          <w:rFonts w:ascii="Times New Roman" w:eastAsia="Times New Roman" w:hAnsi="Times New Roman" w:cs="Times New Roman"/>
          <w:sz w:val="28"/>
          <w:szCs w:val="28"/>
          <w:lang w:eastAsia="ru-RU"/>
        </w:rPr>
        <w:t xml:space="preserve"> – это </w:t>
      </w:r>
      <w:r w:rsidRPr="003D728E">
        <w:rPr>
          <w:rFonts w:ascii="Times New Roman" w:eastAsia="Times New Roman" w:hAnsi="Times New Roman" w:cs="Times New Roman"/>
          <w:sz w:val="28"/>
          <w:szCs w:val="28"/>
          <w:lang w:eastAsia="ru-RU"/>
        </w:rPr>
        <w:t>вид здоровьесберегающих технологий, который применяется не только для развития мелкой моторики рук, что ва</w:t>
      </w:r>
      <w:r w:rsidRPr="003D728E">
        <w:rPr>
          <w:rFonts w:ascii="Times New Roman" w:eastAsia="Times New Roman" w:hAnsi="Times New Roman" w:cs="Times New Roman"/>
          <w:sz w:val="28"/>
          <w:szCs w:val="28"/>
          <w:lang w:eastAsia="ru-RU"/>
        </w:rPr>
        <w:t>ж</w:t>
      </w:r>
      <w:r w:rsidRPr="003D728E">
        <w:rPr>
          <w:rFonts w:ascii="Times New Roman" w:eastAsia="Times New Roman" w:hAnsi="Times New Roman" w:cs="Times New Roman"/>
          <w:sz w:val="28"/>
          <w:szCs w:val="28"/>
          <w:lang w:eastAsia="ru-RU"/>
        </w:rPr>
        <w:t>но для подготовки ребенка к рисованию, лепке и письму, но и для решения проблем с речевым развитием у детей. Помимо этого такая гимнастика сп</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собствует развитию:</w:t>
      </w:r>
      <w:r>
        <w:rPr>
          <w:rFonts w:ascii="Times New Roman" w:eastAsia="Times New Roman" w:hAnsi="Times New Roman" w:cs="Times New Roman"/>
          <w:sz w:val="28"/>
          <w:szCs w:val="28"/>
          <w:lang w:eastAsia="ru-RU"/>
        </w:rPr>
        <w:t xml:space="preserve"> осязательных ощущений; </w:t>
      </w:r>
      <w:r w:rsidRPr="003D728E">
        <w:rPr>
          <w:rFonts w:ascii="Times New Roman" w:eastAsia="Times New Roman" w:hAnsi="Times New Roman" w:cs="Times New Roman"/>
          <w:sz w:val="28"/>
          <w:szCs w:val="28"/>
          <w:lang w:eastAsia="ru-RU"/>
        </w:rPr>
        <w:t>координации движений пал</w:t>
      </w:r>
      <w:r w:rsidRPr="003D728E">
        <w:rPr>
          <w:rFonts w:ascii="Times New Roman" w:eastAsia="Times New Roman" w:hAnsi="Times New Roman" w:cs="Times New Roman"/>
          <w:sz w:val="28"/>
          <w:szCs w:val="28"/>
          <w:lang w:eastAsia="ru-RU"/>
        </w:rPr>
        <w:t>ь</w:t>
      </w:r>
      <w:r w:rsidRPr="003D728E">
        <w:rPr>
          <w:rFonts w:ascii="Times New Roman" w:eastAsia="Times New Roman" w:hAnsi="Times New Roman" w:cs="Times New Roman"/>
          <w:sz w:val="28"/>
          <w:szCs w:val="28"/>
          <w:lang w:eastAsia="ru-RU"/>
        </w:rPr>
        <w:t>ц</w:t>
      </w:r>
      <w:r>
        <w:rPr>
          <w:rFonts w:ascii="Times New Roman" w:eastAsia="Times New Roman" w:hAnsi="Times New Roman" w:cs="Times New Roman"/>
          <w:sz w:val="28"/>
          <w:szCs w:val="28"/>
          <w:lang w:eastAsia="ru-RU"/>
        </w:rPr>
        <w:t xml:space="preserve">ев и рук; </w:t>
      </w:r>
      <w:r w:rsidRPr="003D728E">
        <w:rPr>
          <w:rFonts w:ascii="Times New Roman" w:eastAsia="Times New Roman" w:hAnsi="Times New Roman" w:cs="Times New Roman"/>
          <w:sz w:val="28"/>
          <w:szCs w:val="28"/>
          <w:lang w:eastAsia="ru-RU"/>
        </w:rPr>
        <w:t>творческих способностей дошкольников.</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Использую такие виды упражнений, как массаж, действия с предмет</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ми или материалами и пальчиковые игры. Рекомендую делать пальчиковую гимнастику ежедневно. В ходе ее выполнения нужно следить, чтобы нагрузка на обе руки была одинаковой. Кроме этого необходимо помнить, что каждый сеанс пальчиковой гимнастики должен оканчиваться расслабляющими упражнениями. Пальчиковая гимнастика рекомендуется всем детям, особе</w:t>
      </w:r>
      <w:r w:rsidRPr="003D728E">
        <w:rPr>
          <w:rFonts w:ascii="Times New Roman" w:eastAsia="Times New Roman" w:hAnsi="Times New Roman" w:cs="Times New Roman"/>
          <w:sz w:val="28"/>
          <w:szCs w:val="28"/>
          <w:lang w:eastAsia="ru-RU"/>
        </w:rPr>
        <w:t>н</w:t>
      </w:r>
      <w:r w:rsidRPr="003D728E">
        <w:rPr>
          <w:rFonts w:ascii="Times New Roman" w:eastAsia="Times New Roman" w:hAnsi="Times New Roman" w:cs="Times New Roman"/>
          <w:sz w:val="28"/>
          <w:szCs w:val="28"/>
          <w:lang w:eastAsia="ru-RU"/>
        </w:rPr>
        <w:t>но с речевыми проблемами. Проводиться в любой удобный отрезок времени.</w:t>
      </w:r>
    </w:p>
    <w:p w:rsidR="003D728E" w:rsidRPr="003D728E" w:rsidRDefault="003D728E" w:rsidP="003D728E">
      <w:pPr>
        <w:ind w:right="-5"/>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Релаксация – это один из путей преодоления внутреннего напряжения, глубокое мышечное расслабление, сопровождающееся снятием психического напряжения. Использую спокойную классическую музыку (Чайковский, Рахманинов), звуки природы.</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i/>
          <w:sz w:val="28"/>
          <w:szCs w:val="28"/>
          <w:lang w:eastAsia="ru-RU"/>
        </w:rPr>
        <w:t>Релаксация «На берегу»</w:t>
      </w:r>
      <w:r w:rsidRPr="003D728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Удобно расположитесь на своих местах, з</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кройте глаза и внимательно слушайте. Глаза можно открыть только по моему сигналу.</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Представьте, что вы находитесь на берегу красивой реки. Перед вами течет голубая, прозрачная, чистая вода. Она немного прохладная, но в такой теплый день вам приятно ощущать холодок от реки. Постарайтесь почу</w:t>
      </w:r>
      <w:r w:rsidRPr="003D728E">
        <w:rPr>
          <w:rFonts w:ascii="Times New Roman" w:eastAsia="Times New Roman" w:hAnsi="Times New Roman" w:cs="Times New Roman"/>
          <w:sz w:val="28"/>
          <w:szCs w:val="28"/>
          <w:lang w:eastAsia="ru-RU"/>
        </w:rPr>
        <w:t>в</w:t>
      </w:r>
      <w:r w:rsidRPr="003D728E">
        <w:rPr>
          <w:rFonts w:ascii="Times New Roman" w:eastAsia="Times New Roman" w:hAnsi="Times New Roman" w:cs="Times New Roman"/>
          <w:sz w:val="28"/>
          <w:szCs w:val="28"/>
          <w:lang w:eastAsia="ru-RU"/>
        </w:rPr>
        <w:t>ствовать речную прохладу</w:t>
      </w:r>
      <w:proofErr w:type="gramStart"/>
      <w:r w:rsidRPr="003D728E">
        <w:rPr>
          <w:rFonts w:ascii="Times New Roman" w:eastAsia="Times New Roman" w:hAnsi="Times New Roman" w:cs="Times New Roman"/>
          <w:sz w:val="28"/>
          <w:szCs w:val="28"/>
          <w:lang w:eastAsia="ru-RU"/>
        </w:rPr>
        <w:t>… Н</w:t>
      </w:r>
      <w:proofErr w:type="gramEnd"/>
      <w:r w:rsidRPr="003D728E">
        <w:rPr>
          <w:rFonts w:ascii="Times New Roman" w:eastAsia="Times New Roman" w:hAnsi="Times New Roman" w:cs="Times New Roman"/>
          <w:sz w:val="28"/>
          <w:szCs w:val="28"/>
          <w:lang w:eastAsia="ru-RU"/>
        </w:rPr>
        <w:t>а вдохе набираем в руки воображаемый песок. Постарайтесь почувствовать тепло от него – ведь песок грело летнее со</w:t>
      </w:r>
      <w:r w:rsidRPr="003D728E">
        <w:rPr>
          <w:rFonts w:ascii="Times New Roman" w:eastAsia="Times New Roman" w:hAnsi="Times New Roman" w:cs="Times New Roman"/>
          <w:sz w:val="28"/>
          <w:szCs w:val="28"/>
          <w:lang w:eastAsia="ru-RU"/>
        </w:rPr>
        <w:t>л</w:t>
      </w:r>
      <w:r w:rsidRPr="003D728E">
        <w:rPr>
          <w:rFonts w:ascii="Times New Roman" w:eastAsia="Times New Roman" w:hAnsi="Times New Roman" w:cs="Times New Roman"/>
          <w:sz w:val="28"/>
          <w:szCs w:val="28"/>
          <w:lang w:eastAsia="ru-RU"/>
        </w:rPr>
        <w:t xml:space="preserve">нышко! Сильно сожмите кулаки, удерживайте песок в руках – задержите свое дыхание. Теперь резко выдохните и на выдохе посыпьте колени песком, постепенно раскрывая пальцы. А теперь стряхиваем песок с рук, расслабляя </w:t>
      </w:r>
      <w:r w:rsidRPr="003D728E">
        <w:rPr>
          <w:rFonts w:ascii="Times New Roman" w:eastAsia="Times New Roman" w:hAnsi="Times New Roman" w:cs="Times New Roman"/>
          <w:sz w:val="28"/>
          <w:szCs w:val="28"/>
          <w:lang w:eastAsia="ru-RU"/>
        </w:rPr>
        <w:lastRenderedPageBreak/>
        <w:t>пальцы и кисти. При этом дышим спокойно, ровно, дыхание не задерживаем. Теперь бессильно уроните руки вдоль тела: лень двигать тяжелыми руками. По волнам гуляет ветерок, он шевелит волосы у вас на голове, а ласковое солнышко пригревает вас своими лучиками. Вам становится спокойно и уютно. Вы чувствуете себя отдохнувшими и с новыми силами готовы пр</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должать свой день. Медленно потягиваемся и открываем глаза.</w:t>
      </w:r>
    </w:p>
    <w:p w:rsidR="003D728E" w:rsidRPr="003D728E" w:rsidRDefault="003D728E" w:rsidP="003D728E">
      <w:pPr>
        <w:ind w:right="-5" w:firstLine="708"/>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Гимнастика для глаз.</w:t>
      </w:r>
      <w:r>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Также к здоровьесберегающим технологиям в ДОУ относится гимнастика для глаз. Она подразумевает проведение системы упражнений, направленных на коррекцию и профилактику нарушений зр</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ния. Гимнастика для глаз необходима для:</w:t>
      </w:r>
      <w:r>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снятия напряжения;</w:t>
      </w:r>
      <w:r>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предупрежд</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ния утомления;</w:t>
      </w:r>
      <w:r>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тренировки глазных мышц;</w:t>
      </w:r>
      <w:r>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укрепления глазного аппарата.</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Для выполнения такой гимнастики достаточно 2-4 минуты. Главное правило данной гимнастики состоит в том, что двигаться должны только гл</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за, а голова остается в неподвижном состоянии (кроме случаев, где пред</w:t>
      </w:r>
      <w:r w:rsidRPr="003D728E">
        <w:rPr>
          <w:rFonts w:ascii="Times New Roman" w:eastAsia="Times New Roman" w:hAnsi="Times New Roman" w:cs="Times New Roman"/>
          <w:sz w:val="28"/>
          <w:szCs w:val="28"/>
          <w:lang w:eastAsia="ru-RU"/>
        </w:rPr>
        <w:t>у</w:t>
      </w:r>
      <w:r w:rsidRPr="003D728E">
        <w:rPr>
          <w:rFonts w:ascii="Times New Roman" w:eastAsia="Times New Roman" w:hAnsi="Times New Roman" w:cs="Times New Roman"/>
          <w:sz w:val="28"/>
          <w:szCs w:val="28"/>
          <w:lang w:eastAsia="ru-RU"/>
        </w:rPr>
        <w:t>смотрены наклоны головы). Все упражнения нужно делать стоя. Обычно о</w:t>
      </w:r>
      <w:r w:rsidRPr="003D728E">
        <w:rPr>
          <w:rFonts w:ascii="Times New Roman" w:eastAsia="Times New Roman" w:hAnsi="Times New Roman" w:cs="Times New Roman"/>
          <w:sz w:val="28"/>
          <w:szCs w:val="28"/>
          <w:lang w:eastAsia="ru-RU"/>
        </w:rPr>
        <w:t>б</w:t>
      </w:r>
      <w:r w:rsidRPr="003D728E">
        <w:rPr>
          <w:rFonts w:ascii="Times New Roman" w:eastAsia="Times New Roman" w:hAnsi="Times New Roman" w:cs="Times New Roman"/>
          <w:sz w:val="28"/>
          <w:szCs w:val="28"/>
          <w:lang w:eastAsia="ru-RU"/>
        </w:rPr>
        <w:t>разец выполнения каждого действия показываю сама, а дети повторяют за мной. Часто такая гимнастика имеет стихотворное сопровождение. Она м</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 xml:space="preserve">жет включать упражнения с предметами, специальными таблицами или ИКТ. </w:t>
      </w:r>
    </w:p>
    <w:p w:rsidR="003D728E" w:rsidRPr="003D728E" w:rsidRDefault="003D728E" w:rsidP="003D728E">
      <w:pPr>
        <w:ind w:right="-5" w:firstLine="708"/>
        <w:rPr>
          <w:rFonts w:ascii="Times New Roman" w:eastAsia="Times New Roman" w:hAnsi="Times New Roman" w:cs="Times New Roman"/>
          <w:i/>
          <w:sz w:val="28"/>
          <w:szCs w:val="28"/>
          <w:lang w:eastAsia="ru-RU"/>
        </w:rPr>
      </w:pPr>
      <w:r w:rsidRPr="003D728E">
        <w:rPr>
          <w:rFonts w:ascii="Times New Roman" w:eastAsia="Times New Roman" w:hAnsi="Times New Roman" w:cs="Times New Roman"/>
          <w:i/>
          <w:sz w:val="28"/>
          <w:szCs w:val="28"/>
          <w:lang w:eastAsia="ru-RU"/>
        </w:rPr>
        <w:t>Дыхательная гимнастика.</w:t>
      </w:r>
      <w:r>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Изучение опыта работы многих воспитат</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лей дошкольных учреждений показывает, что к самым популярным видам здоровьесберегающих технологий в ДОУ относится дыхательная гимнастика. Она представляет собой систему дыхательных упражнений, которые входят в комплекс коррекционной работы по укреплению общего здоровья ребенка.</w:t>
      </w:r>
    </w:p>
    <w:p w:rsidR="003D728E" w:rsidRPr="003D728E" w:rsidRDefault="003D728E" w:rsidP="003D728E">
      <w:pPr>
        <w:ind w:right="-5"/>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Использование дыхательной гимнастики помогает:</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улучшить работу внутренних органов;</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активизировать мозговое кровообращение, повысить насыщение орг</w:t>
      </w:r>
      <w:r w:rsidRPr="003D728E">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низма </w:t>
      </w:r>
      <w:r w:rsidRPr="003D728E">
        <w:rPr>
          <w:rFonts w:ascii="Times New Roman" w:eastAsia="Times New Roman" w:hAnsi="Times New Roman" w:cs="Times New Roman"/>
          <w:sz w:val="28"/>
          <w:szCs w:val="28"/>
          <w:lang w:eastAsia="ru-RU"/>
        </w:rPr>
        <w:t>кислородом;</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тренировать дыхательный аппарат;</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осуществлять профилактику заболеваний органов дыхания;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повысить защитные механизмы организма;</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восстановить душевное равновесие, успокоиться;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развивать речевое дыхание.</w:t>
      </w:r>
    </w:p>
    <w:p w:rsidR="003D728E" w:rsidRPr="003D728E" w:rsidRDefault="003D728E" w:rsidP="003D728E">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В ходе выполнения упражнений нужно особое внимание уделять х</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рактеру производимых вдохов и выдохов. Следует учить детей вдыхать через нос (вдохи должны быть короткими и легкими), а выдыхать через рот (выдох долгий). Также дыхательная гимнастика включает упражнения на задержку дыхания. Важно, чтобы у детей при выполнении упражнений на развитие р</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чевого дыхания не напрягались мышцы тела, не двигались плечи.</w:t>
      </w:r>
    </w:p>
    <w:p w:rsidR="003D728E" w:rsidRPr="00361D50" w:rsidRDefault="003D728E" w:rsidP="003D728E">
      <w:pPr>
        <w:ind w:right="-5" w:firstLine="708"/>
        <w:rPr>
          <w:rFonts w:ascii="Times New Roman" w:eastAsia="Times New Roman" w:hAnsi="Times New Roman" w:cs="Times New Roman"/>
          <w:i/>
          <w:sz w:val="28"/>
          <w:szCs w:val="28"/>
          <w:lang w:eastAsia="ru-RU"/>
        </w:rPr>
      </w:pPr>
      <w:r w:rsidRPr="00361D50">
        <w:rPr>
          <w:rFonts w:ascii="Times New Roman" w:eastAsia="Times New Roman" w:hAnsi="Times New Roman" w:cs="Times New Roman"/>
          <w:i/>
          <w:sz w:val="28"/>
          <w:szCs w:val="28"/>
          <w:lang w:eastAsia="ru-RU"/>
        </w:rPr>
        <w:t>Технологии обучения здоровому образу жизни:</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Физкультурные занятия;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Точечный массаж;</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Прогулки на свежем воздухе.</w:t>
      </w:r>
    </w:p>
    <w:p w:rsidR="003D728E" w:rsidRPr="00361D50" w:rsidRDefault="003D728E" w:rsidP="00361D50">
      <w:pPr>
        <w:ind w:right="-5" w:firstLine="708"/>
        <w:rPr>
          <w:rFonts w:ascii="Times New Roman" w:eastAsia="Times New Roman" w:hAnsi="Times New Roman" w:cs="Times New Roman"/>
          <w:i/>
          <w:sz w:val="28"/>
          <w:szCs w:val="28"/>
          <w:lang w:eastAsia="ru-RU"/>
        </w:rPr>
      </w:pPr>
      <w:r w:rsidRPr="00361D50">
        <w:rPr>
          <w:rFonts w:ascii="Times New Roman" w:eastAsia="Times New Roman" w:hAnsi="Times New Roman" w:cs="Times New Roman"/>
          <w:i/>
          <w:sz w:val="28"/>
          <w:szCs w:val="28"/>
          <w:lang w:eastAsia="ru-RU"/>
        </w:rPr>
        <w:t>Точечный массаж с воспитанниками.</w:t>
      </w:r>
      <w:r w:rsidR="00361D50">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 xml:space="preserve">Педагог предлагается следующее упражнение. Следует сесть свободно. Вытянуть руки вперед и приготовить два пальца: большой и </w:t>
      </w:r>
      <w:proofErr w:type="gramStart"/>
      <w:r w:rsidRPr="003D728E">
        <w:rPr>
          <w:rFonts w:ascii="Times New Roman" w:eastAsia="Times New Roman" w:hAnsi="Times New Roman" w:cs="Times New Roman"/>
          <w:sz w:val="28"/>
          <w:szCs w:val="28"/>
          <w:lang w:eastAsia="ru-RU"/>
        </w:rPr>
        <w:t>указательный</w:t>
      </w:r>
      <w:proofErr w:type="gramEnd"/>
      <w:r w:rsidRPr="003D728E">
        <w:rPr>
          <w:rFonts w:ascii="Times New Roman" w:eastAsia="Times New Roman" w:hAnsi="Times New Roman" w:cs="Times New Roman"/>
          <w:sz w:val="28"/>
          <w:szCs w:val="28"/>
          <w:lang w:eastAsia="ru-RU"/>
        </w:rPr>
        <w:t>. Взяться ими за самые кончики ушей – один сверху, другой снизу уха. Помассируй ушки, приговаривая: «ушки, у</w:t>
      </w:r>
      <w:r w:rsidRPr="003D728E">
        <w:rPr>
          <w:rFonts w:ascii="Times New Roman" w:eastAsia="Times New Roman" w:hAnsi="Times New Roman" w:cs="Times New Roman"/>
          <w:sz w:val="28"/>
          <w:szCs w:val="28"/>
          <w:lang w:eastAsia="ru-RU"/>
        </w:rPr>
        <w:t>ш</w:t>
      </w:r>
      <w:r w:rsidRPr="003D728E">
        <w:rPr>
          <w:rFonts w:ascii="Times New Roman" w:eastAsia="Times New Roman" w:hAnsi="Times New Roman" w:cs="Times New Roman"/>
          <w:sz w:val="28"/>
          <w:szCs w:val="28"/>
          <w:lang w:eastAsia="ru-RU"/>
        </w:rPr>
        <w:lastRenderedPageBreak/>
        <w:t>ки слышат всё!». Десять раз в одну сторону и десять раз в другую. Педагог выполняет упражнения вместе с ребёнком, показывая тем самым пример. А теперь опусти руки, стряхни ладошки. Приготовь указательный палец, выт</w:t>
      </w:r>
      <w:r w:rsidRPr="003D728E">
        <w:rPr>
          <w:rFonts w:ascii="Times New Roman" w:eastAsia="Times New Roman" w:hAnsi="Times New Roman" w:cs="Times New Roman"/>
          <w:sz w:val="28"/>
          <w:szCs w:val="28"/>
          <w:lang w:eastAsia="ru-RU"/>
        </w:rPr>
        <w:t>я</w:t>
      </w:r>
      <w:r w:rsidRPr="003D728E">
        <w:rPr>
          <w:rFonts w:ascii="Times New Roman" w:eastAsia="Times New Roman" w:hAnsi="Times New Roman" w:cs="Times New Roman"/>
          <w:sz w:val="28"/>
          <w:szCs w:val="28"/>
          <w:lang w:eastAsia="ru-RU"/>
        </w:rPr>
        <w:t>ни руку и поставь его между бровями над носом. Помассируй эту точку столько же раз со словами: «Просыпайся третий глаз!». Стряхни ладошки. Собери пальцы руки в горстку, найди внизу шеи ямку положи туда руку со словами: «Я дышу, дышу, дышу!» помассируй ямку десять раз в одну стор</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ну и десять раз в другую сторону. Молодец! Теперь ты видишь, слышишь, чувствуешь. Это упражнение направлено на саморегуляцию.</w:t>
      </w:r>
    </w:p>
    <w:p w:rsidR="003D728E" w:rsidRPr="00361D50" w:rsidRDefault="003D728E" w:rsidP="00361D50">
      <w:pPr>
        <w:ind w:right="-5" w:firstLine="708"/>
        <w:rPr>
          <w:rFonts w:ascii="Times New Roman" w:eastAsia="Times New Roman" w:hAnsi="Times New Roman" w:cs="Times New Roman"/>
          <w:i/>
          <w:sz w:val="28"/>
          <w:szCs w:val="28"/>
          <w:lang w:eastAsia="ru-RU"/>
        </w:rPr>
      </w:pPr>
      <w:r w:rsidRPr="00361D50">
        <w:rPr>
          <w:rFonts w:ascii="Times New Roman" w:eastAsia="Times New Roman" w:hAnsi="Times New Roman" w:cs="Times New Roman"/>
          <w:i/>
          <w:sz w:val="28"/>
          <w:szCs w:val="28"/>
          <w:lang w:eastAsia="ru-RU"/>
        </w:rPr>
        <w:t>Коррекционные технологии:</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t xml:space="preserve"> Сказкотерапия;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t xml:space="preserve"> Ароматерапия;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t xml:space="preserve"> Су-Джок терапия;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t xml:space="preserve"> Музотерапия;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361D5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 xml:space="preserve">Закаливание. </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61D50">
        <w:rPr>
          <w:rFonts w:ascii="Times New Roman" w:eastAsia="Times New Roman" w:hAnsi="Times New Roman" w:cs="Times New Roman"/>
          <w:i/>
          <w:sz w:val="28"/>
          <w:szCs w:val="28"/>
          <w:lang w:eastAsia="ru-RU"/>
        </w:rPr>
        <w:t>Ароматерапия</w:t>
      </w:r>
      <w:r w:rsidRPr="003D728E">
        <w:rPr>
          <w:rFonts w:ascii="Times New Roman" w:eastAsia="Times New Roman" w:hAnsi="Times New Roman" w:cs="Times New Roman"/>
          <w:sz w:val="28"/>
          <w:szCs w:val="28"/>
          <w:lang w:eastAsia="ru-RU"/>
        </w:rPr>
        <w:t xml:space="preserve"> предполагает использование в комнате, где находятся дети специальных предметов с эфирными маслами. Ее можно назвать па</w:t>
      </w:r>
      <w:r w:rsidRPr="003D728E">
        <w:rPr>
          <w:rFonts w:ascii="Times New Roman" w:eastAsia="Times New Roman" w:hAnsi="Times New Roman" w:cs="Times New Roman"/>
          <w:sz w:val="28"/>
          <w:szCs w:val="28"/>
          <w:lang w:eastAsia="ru-RU"/>
        </w:rPr>
        <w:t>с</w:t>
      </w:r>
      <w:r w:rsidRPr="003D728E">
        <w:rPr>
          <w:rFonts w:ascii="Times New Roman" w:eastAsia="Times New Roman" w:hAnsi="Times New Roman" w:cs="Times New Roman"/>
          <w:sz w:val="28"/>
          <w:szCs w:val="28"/>
          <w:lang w:eastAsia="ru-RU"/>
        </w:rPr>
        <w:t xml:space="preserve">сивной методикой воздействия на здоровье дошкольников, поскольку сами дети никаких действий не должны выполнять. Они могут заниматься любым видом деятельности и одновременно с этим вдыхать ароматические пары. </w:t>
      </w:r>
      <w:r w:rsidR="00B955E4">
        <w:rPr>
          <w:rFonts w:ascii="Times New Roman" w:eastAsia="Times New Roman" w:hAnsi="Times New Roman" w:cs="Times New Roman"/>
          <w:sz w:val="28"/>
          <w:szCs w:val="28"/>
          <w:lang w:eastAsia="ru-RU"/>
        </w:rPr>
        <w:t>Всё это</w:t>
      </w:r>
      <w:r w:rsidRPr="003D728E">
        <w:rPr>
          <w:rFonts w:ascii="Times New Roman" w:eastAsia="Times New Roman" w:hAnsi="Times New Roman" w:cs="Times New Roman"/>
          <w:sz w:val="28"/>
          <w:szCs w:val="28"/>
          <w:lang w:eastAsia="ru-RU"/>
        </w:rPr>
        <w:t xml:space="preserve"> благотворно воздействуют на психику; увеличивают защитные силы организма; нормализуют процессы возбуждения и торможения в коре бол</w:t>
      </w:r>
      <w:r w:rsidRPr="003D728E">
        <w:rPr>
          <w:rFonts w:ascii="Times New Roman" w:eastAsia="Times New Roman" w:hAnsi="Times New Roman" w:cs="Times New Roman"/>
          <w:sz w:val="28"/>
          <w:szCs w:val="28"/>
          <w:lang w:eastAsia="ru-RU"/>
        </w:rPr>
        <w:t>ь</w:t>
      </w:r>
      <w:r w:rsidRPr="003D728E">
        <w:rPr>
          <w:rFonts w:ascii="Times New Roman" w:eastAsia="Times New Roman" w:hAnsi="Times New Roman" w:cs="Times New Roman"/>
          <w:sz w:val="28"/>
          <w:szCs w:val="28"/>
          <w:lang w:eastAsia="ru-RU"/>
        </w:rPr>
        <w:t>ших полушарий мозга; повышают работоспособность; нормализуют серде</w:t>
      </w:r>
      <w:r w:rsidRPr="003D728E">
        <w:rPr>
          <w:rFonts w:ascii="Times New Roman" w:eastAsia="Times New Roman" w:hAnsi="Times New Roman" w:cs="Times New Roman"/>
          <w:sz w:val="28"/>
          <w:szCs w:val="28"/>
          <w:lang w:eastAsia="ru-RU"/>
        </w:rPr>
        <w:t>ч</w:t>
      </w:r>
      <w:r w:rsidRPr="003D728E">
        <w:rPr>
          <w:rFonts w:ascii="Times New Roman" w:eastAsia="Times New Roman" w:hAnsi="Times New Roman" w:cs="Times New Roman"/>
          <w:sz w:val="28"/>
          <w:szCs w:val="28"/>
          <w:lang w:eastAsia="ru-RU"/>
        </w:rPr>
        <w:t>ный ритм; улучшают обменные процессы; улучшается самочувствие и настроения детей; профилактика простудных заболеваний; решается проблем со сном.</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Эфирные масла можно наносить на фигурки из глины или необраб</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танного дерева (доза ароматического вещества должна быть минимальна). Также рекомендуется изготовить с родителями специальные ароматические подушки, наполнив их высушенными травами, или индивидуальные аром</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медальоны.</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Помимо описанных здоровьесберегающих технологий в ДОУ можно использовать и другие их виды:</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фитотерапию;</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цветотерапию;</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музотерапию;</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витаминотерапию;</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песочную терапию.</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Суть таких технологий понятна исходя из их названий. Конечная цель использования здоровьесберегающих технологий в детском саду по ФГОС</w:t>
      </w:r>
      <w:r w:rsidR="00361D50">
        <w:rPr>
          <w:rFonts w:ascii="Times New Roman" w:eastAsia="Times New Roman" w:hAnsi="Times New Roman" w:cs="Times New Roman"/>
          <w:sz w:val="28"/>
          <w:szCs w:val="28"/>
          <w:lang w:eastAsia="ru-RU"/>
        </w:rPr>
        <w:t xml:space="preserve"> – сохранение </w:t>
      </w:r>
      <w:r w:rsidRPr="003D728E">
        <w:rPr>
          <w:rFonts w:ascii="Times New Roman" w:eastAsia="Times New Roman" w:hAnsi="Times New Roman" w:cs="Times New Roman"/>
          <w:sz w:val="28"/>
          <w:szCs w:val="28"/>
          <w:lang w:eastAsia="ru-RU"/>
        </w:rPr>
        <w:t>и укрепление здоровья детей, что служит обязательным условием повышения результативности учебно-воспитательного процесса. Только зд</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 xml:space="preserve">ровый ребенок может стать хорошим учеником и успешной личностью.  </w:t>
      </w:r>
    </w:p>
    <w:p w:rsidR="003D728E" w:rsidRPr="00361D50" w:rsidRDefault="003D728E" w:rsidP="00361D50">
      <w:pPr>
        <w:ind w:right="-5" w:firstLine="708"/>
        <w:rPr>
          <w:rFonts w:ascii="Times New Roman" w:eastAsia="Times New Roman" w:hAnsi="Times New Roman" w:cs="Times New Roman"/>
          <w:i/>
          <w:sz w:val="28"/>
          <w:szCs w:val="28"/>
          <w:lang w:eastAsia="ru-RU"/>
        </w:rPr>
      </w:pPr>
      <w:r w:rsidRPr="00361D50">
        <w:rPr>
          <w:rFonts w:ascii="Times New Roman" w:eastAsia="Times New Roman" w:hAnsi="Times New Roman" w:cs="Times New Roman"/>
          <w:i/>
          <w:sz w:val="28"/>
          <w:szCs w:val="28"/>
          <w:lang w:eastAsia="ru-RU"/>
        </w:rPr>
        <w:t xml:space="preserve">Су-джок </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Воздействует на биологически активные точки организма;</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Стимулирует речевые зоны коры головного мозга;</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lastRenderedPageBreak/>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Способствует лечению внутренних органов, нормализует работу орг</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низма в целом;</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Pr="003D728E">
        <w:rPr>
          <w:rFonts w:ascii="Times New Roman" w:eastAsia="Times New Roman" w:hAnsi="Times New Roman" w:cs="Times New Roman"/>
          <w:sz w:val="28"/>
          <w:szCs w:val="28"/>
          <w:lang w:eastAsia="ru-RU"/>
        </w:rPr>
        <w:tab/>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Развивает мелкую моторику рук;</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w:t>
      </w:r>
      <w:r w:rsidR="00DB52A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ab/>
        <w:t>Развивает память, внимание, связную речь.</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 xml:space="preserve">Воздействие </w:t>
      </w:r>
      <w:r w:rsidRPr="00361D50">
        <w:rPr>
          <w:rFonts w:ascii="Times New Roman" w:eastAsia="Times New Roman" w:hAnsi="Times New Roman" w:cs="Times New Roman"/>
          <w:i/>
          <w:sz w:val="28"/>
          <w:szCs w:val="28"/>
          <w:lang w:eastAsia="ru-RU"/>
        </w:rPr>
        <w:t>музотерапии</w:t>
      </w:r>
      <w:r w:rsidRPr="003D728E">
        <w:rPr>
          <w:rFonts w:ascii="Times New Roman" w:eastAsia="Times New Roman" w:hAnsi="Times New Roman" w:cs="Times New Roman"/>
          <w:sz w:val="28"/>
          <w:szCs w:val="28"/>
          <w:lang w:eastAsia="ru-RU"/>
        </w:rPr>
        <w:t xml:space="preserve"> используется в качестве вспомогательного средства, для снятия напряжения, повышения эмоционального настроя.</w:t>
      </w:r>
    </w:p>
    <w:p w:rsidR="003D728E" w:rsidRPr="00361D50" w:rsidRDefault="003D728E" w:rsidP="00361D50">
      <w:pPr>
        <w:ind w:right="-5" w:firstLine="708"/>
        <w:rPr>
          <w:rFonts w:ascii="Times New Roman" w:eastAsia="Times New Roman" w:hAnsi="Times New Roman" w:cs="Times New Roman"/>
          <w:i/>
          <w:sz w:val="28"/>
          <w:szCs w:val="28"/>
          <w:lang w:eastAsia="ru-RU"/>
        </w:rPr>
      </w:pPr>
      <w:r w:rsidRPr="00361D50">
        <w:rPr>
          <w:rFonts w:ascii="Times New Roman" w:eastAsia="Times New Roman" w:hAnsi="Times New Roman" w:cs="Times New Roman"/>
          <w:i/>
          <w:sz w:val="28"/>
          <w:szCs w:val="28"/>
          <w:lang w:eastAsia="ru-RU"/>
        </w:rPr>
        <w:t>Закаливание.</w:t>
      </w:r>
      <w:r w:rsidR="00361D50">
        <w:rPr>
          <w:rFonts w:ascii="Times New Roman" w:eastAsia="Times New Roman" w:hAnsi="Times New Roman" w:cs="Times New Roman"/>
          <w:i/>
          <w:sz w:val="28"/>
          <w:szCs w:val="28"/>
          <w:lang w:eastAsia="ru-RU"/>
        </w:rPr>
        <w:t xml:space="preserve"> </w:t>
      </w:r>
      <w:r w:rsidRPr="003D728E">
        <w:rPr>
          <w:rFonts w:ascii="Times New Roman" w:eastAsia="Times New Roman" w:hAnsi="Times New Roman" w:cs="Times New Roman"/>
          <w:sz w:val="28"/>
          <w:szCs w:val="28"/>
          <w:lang w:eastAsia="ru-RU"/>
        </w:rPr>
        <w:t>Виды закаливания: закаливание воздухом и солнцем; з</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каливание водой.</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В своей работе с детьми я применяю следующие профилактические м</w:t>
      </w:r>
      <w:r w:rsidRPr="003D728E">
        <w:rPr>
          <w:rFonts w:ascii="Times New Roman" w:eastAsia="Times New Roman" w:hAnsi="Times New Roman" w:cs="Times New Roman"/>
          <w:sz w:val="28"/>
          <w:szCs w:val="28"/>
          <w:lang w:eastAsia="ru-RU"/>
        </w:rPr>
        <w:t>е</w:t>
      </w:r>
      <w:r w:rsidRPr="003D728E">
        <w:rPr>
          <w:rFonts w:ascii="Times New Roman" w:eastAsia="Times New Roman" w:hAnsi="Times New Roman" w:cs="Times New Roman"/>
          <w:sz w:val="28"/>
          <w:szCs w:val="28"/>
          <w:lang w:eastAsia="ru-RU"/>
        </w:rPr>
        <w:t>роприятия: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1.</w:t>
      </w:r>
      <w:r w:rsidR="00361D5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Оксалиновая мазь;</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2. Релаксация;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3.</w:t>
      </w:r>
      <w:r w:rsidR="00361D5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Сироп шиповника;</w:t>
      </w:r>
    </w:p>
    <w:p w:rsidR="003D728E" w:rsidRPr="003D728E" w:rsidRDefault="00DB52A0" w:rsidP="00DB52A0">
      <w:pPr>
        <w:ind w:right="-5"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 Чесночно-</w:t>
      </w:r>
      <w:r w:rsidR="003D728E" w:rsidRPr="003D728E">
        <w:rPr>
          <w:rFonts w:ascii="Times New Roman" w:eastAsia="Times New Roman" w:hAnsi="Times New Roman" w:cs="Times New Roman"/>
          <w:sz w:val="28"/>
          <w:szCs w:val="28"/>
          <w:lang w:eastAsia="ru-RU"/>
        </w:rPr>
        <w:t>луковые добавки (обед: 2 раза в неделю);</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5. Кварцевание помещения;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6.</w:t>
      </w:r>
      <w:r w:rsidR="00361D50">
        <w:rPr>
          <w:rFonts w:ascii="Times New Roman" w:eastAsia="Times New Roman" w:hAnsi="Times New Roman" w:cs="Times New Roman"/>
          <w:sz w:val="28"/>
          <w:szCs w:val="28"/>
          <w:lang w:eastAsia="ru-RU"/>
        </w:rPr>
        <w:t xml:space="preserve"> </w:t>
      </w:r>
      <w:r w:rsidRPr="003D728E">
        <w:rPr>
          <w:rFonts w:ascii="Times New Roman" w:eastAsia="Times New Roman" w:hAnsi="Times New Roman" w:cs="Times New Roman"/>
          <w:sz w:val="28"/>
          <w:szCs w:val="28"/>
          <w:lang w:eastAsia="ru-RU"/>
        </w:rPr>
        <w:t>Гимнастика после сна;</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 xml:space="preserve">7. Витаминизация </w:t>
      </w:r>
      <w:r w:rsidR="00361D50">
        <w:rPr>
          <w:rFonts w:ascii="Times New Roman" w:eastAsia="Times New Roman" w:hAnsi="Times New Roman" w:cs="Times New Roman"/>
          <w:sz w:val="28"/>
          <w:szCs w:val="28"/>
          <w:lang w:eastAsia="ru-RU"/>
        </w:rPr>
        <w:t>3-</w:t>
      </w:r>
      <w:r w:rsidRPr="003D728E">
        <w:rPr>
          <w:rFonts w:ascii="Times New Roman" w:eastAsia="Times New Roman" w:hAnsi="Times New Roman" w:cs="Times New Roman"/>
          <w:sz w:val="28"/>
          <w:szCs w:val="28"/>
          <w:lang w:eastAsia="ru-RU"/>
        </w:rPr>
        <w:t>го блюда;</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8. Профилактика плоскостопия;</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9. Дыхательная гимнастика;</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10. Проветривание помещений;</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11. Прогулки на свежем воздухе;</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12. Музотерапию;</w:t>
      </w:r>
    </w:p>
    <w:p w:rsidR="003D728E" w:rsidRPr="003D728E" w:rsidRDefault="003D728E" w:rsidP="00DB52A0">
      <w:pPr>
        <w:ind w:right="-5" w:firstLine="0"/>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13. Солнечные и воздушные ванны.</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Я стремлюсь к полной реализации в жизни каждого ребенка в трех м</w:t>
      </w:r>
      <w:r w:rsidRPr="003D728E">
        <w:rPr>
          <w:rFonts w:ascii="Times New Roman" w:eastAsia="Times New Roman" w:hAnsi="Times New Roman" w:cs="Times New Roman"/>
          <w:sz w:val="28"/>
          <w:szCs w:val="28"/>
          <w:lang w:eastAsia="ru-RU"/>
        </w:rPr>
        <w:t>о</w:t>
      </w:r>
      <w:r w:rsidRPr="003D728E">
        <w:rPr>
          <w:rFonts w:ascii="Times New Roman" w:eastAsia="Times New Roman" w:hAnsi="Times New Roman" w:cs="Times New Roman"/>
          <w:sz w:val="28"/>
          <w:szCs w:val="28"/>
          <w:lang w:eastAsia="ru-RU"/>
        </w:rPr>
        <w:t>ментах: достаточной индивидуальной умственной нагрузки, обеспечение условий для преобладания положительных эмоциональных впечатлений, полное удовлетворение потребности в движении.</w:t>
      </w:r>
    </w:p>
    <w:p w:rsidR="003D728E" w:rsidRPr="003D728E"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В результате проведенной работу значительно уменьшилось число ч</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сто болеющих детей, у детей повысилась сопротивляемость организма, зн</w:t>
      </w:r>
      <w:r w:rsidRPr="003D728E">
        <w:rPr>
          <w:rFonts w:ascii="Times New Roman" w:eastAsia="Times New Roman" w:hAnsi="Times New Roman" w:cs="Times New Roman"/>
          <w:sz w:val="28"/>
          <w:szCs w:val="28"/>
          <w:lang w:eastAsia="ru-RU"/>
        </w:rPr>
        <w:t>а</w:t>
      </w:r>
      <w:r w:rsidRPr="003D728E">
        <w:rPr>
          <w:rFonts w:ascii="Times New Roman" w:eastAsia="Times New Roman" w:hAnsi="Times New Roman" w:cs="Times New Roman"/>
          <w:sz w:val="28"/>
          <w:szCs w:val="28"/>
          <w:lang w:eastAsia="ru-RU"/>
        </w:rPr>
        <w:t xml:space="preserve">чительно повысилась речевая активность, физический уровень развития, сформирована культуры здорового и безопасного образа жизни. </w:t>
      </w:r>
    </w:p>
    <w:p w:rsidR="00FE45B5" w:rsidRDefault="003D728E" w:rsidP="00361D50">
      <w:pPr>
        <w:ind w:right="-5" w:firstLine="708"/>
        <w:rPr>
          <w:rFonts w:ascii="Times New Roman" w:eastAsia="Times New Roman" w:hAnsi="Times New Roman" w:cs="Times New Roman"/>
          <w:sz w:val="28"/>
          <w:szCs w:val="28"/>
          <w:lang w:eastAsia="ru-RU"/>
        </w:rPr>
      </w:pPr>
      <w:r w:rsidRPr="003D728E">
        <w:rPr>
          <w:rFonts w:ascii="Times New Roman" w:eastAsia="Times New Roman" w:hAnsi="Times New Roman" w:cs="Times New Roman"/>
          <w:sz w:val="28"/>
          <w:szCs w:val="28"/>
          <w:lang w:eastAsia="ru-RU"/>
        </w:rPr>
        <w:t>Хочется закончить словами Артура Шопенгауэра: «Здоровье до того перевешивает все остальные блага жизни, что поистине здоровый нищий счастливее больного короля».</w:t>
      </w:r>
    </w:p>
    <w:p w:rsidR="003D728E" w:rsidRPr="006E33A9" w:rsidRDefault="003D728E" w:rsidP="003D728E">
      <w:pPr>
        <w:ind w:right="-5"/>
        <w:rPr>
          <w:rFonts w:ascii="Times New Roman" w:eastAsia="Times New Roman" w:hAnsi="Times New Roman" w:cs="Times New Roman"/>
          <w:sz w:val="16"/>
          <w:szCs w:val="16"/>
          <w:lang w:eastAsia="ru-RU"/>
        </w:rPr>
      </w:pPr>
    </w:p>
    <w:p w:rsidR="00450A2D" w:rsidRDefault="006E33A9" w:rsidP="00DB52A0">
      <w:pPr>
        <w:ind w:right="-5" w:firstLine="0"/>
        <w:jc w:val="center"/>
        <w:rPr>
          <w:rFonts w:ascii="Times New Roman" w:eastAsia="Times New Roman" w:hAnsi="Times New Roman" w:cs="Times New Roman"/>
          <w:b/>
          <w:i/>
          <w:sz w:val="28"/>
          <w:szCs w:val="28"/>
          <w:lang w:eastAsia="ru-RU"/>
        </w:rPr>
      </w:pPr>
      <w:r w:rsidRPr="006E33A9">
        <w:rPr>
          <w:rFonts w:ascii="Times New Roman" w:eastAsia="Times New Roman" w:hAnsi="Times New Roman" w:cs="Times New Roman"/>
          <w:b/>
          <w:i/>
          <w:sz w:val="28"/>
          <w:szCs w:val="28"/>
          <w:lang w:eastAsia="ru-RU"/>
        </w:rPr>
        <w:t>Роль дидактических игр в развитии сенсорных способностей</w:t>
      </w:r>
      <w:r w:rsidR="00DB52A0">
        <w:rPr>
          <w:rFonts w:ascii="Times New Roman" w:eastAsia="Times New Roman" w:hAnsi="Times New Roman" w:cs="Times New Roman"/>
          <w:b/>
          <w:i/>
          <w:sz w:val="28"/>
          <w:szCs w:val="28"/>
          <w:lang w:eastAsia="ru-RU"/>
        </w:rPr>
        <w:t xml:space="preserve"> </w:t>
      </w:r>
    </w:p>
    <w:p w:rsidR="006E33A9" w:rsidRPr="006E33A9" w:rsidRDefault="006E33A9" w:rsidP="00DB52A0">
      <w:pPr>
        <w:ind w:right="-5" w:firstLine="0"/>
        <w:jc w:val="center"/>
        <w:rPr>
          <w:rFonts w:ascii="Times New Roman" w:eastAsia="Times New Roman" w:hAnsi="Times New Roman" w:cs="Times New Roman"/>
          <w:b/>
          <w:i/>
          <w:sz w:val="28"/>
          <w:szCs w:val="28"/>
          <w:lang w:eastAsia="ru-RU"/>
        </w:rPr>
      </w:pPr>
      <w:r w:rsidRPr="006E33A9">
        <w:rPr>
          <w:rFonts w:ascii="Times New Roman" w:eastAsia="Times New Roman" w:hAnsi="Times New Roman" w:cs="Times New Roman"/>
          <w:b/>
          <w:i/>
          <w:sz w:val="28"/>
          <w:szCs w:val="28"/>
          <w:lang w:eastAsia="ru-RU"/>
        </w:rPr>
        <w:t>у детей младшего возраста</w:t>
      </w:r>
    </w:p>
    <w:p w:rsidR="006E33A9" w:rsidRPr="006E33A9" w:rsidRDefault="006E33A9" w:rsidP="006E33A9">
      <w:pPr>
        <w:ind w:right="-5"/>
        <w:rPr>
          <w:rFonts w:ascii="Times New Roman" w:eastAsia="Times New Roman" w:hAnsi="Times New Roman" w:cs="Times New Roman"/>
          <w:sz w:val="16"/>
          <w:szCs w:val="16"/>
          <w:lang w:eastAsia="ru-RU"/>
        </w:rPr>
      </w:pPr>
    </w:p>
    <w:p w:rsidR="006E33A9" w:rsidRPr="006E33A9" w:rsidRDefault="006D2B2B" w:rsidP="006E33A9">
      <w:pPr>
        <w:ind w:right="-5"/>
        <w:jc w:val="right"/>
        <w:rPr>
          <w:rFonts w:ascii="Times New Roman" w:eastAsia="Times New Roman" w:hAnsi="Times New Roman" w:cs="Times New Roman"/>
          <w:i/>
          <w:sz w:val="24"/>
          <w:szCs w:val="28"/>
          <w:lang w:eastAsia="ru-RU"/>
        </w:rPr>
      </w:pPr>
      <w:r w:rsidRPr="006E33A9">
        <w:rPr>
          <w:rFonts w:ascii="Times New Roman" w:eastAsia="Times New Roman" w:hAnsi="Times New Roman" w:cs="Times New Roman"/>
          <w:i/>
          <w:sz w:val="24"/>
          <w:szCs w:val="28"/>
          <w:lang w:eastAsia="ru-RU"/>
        </w:rPr>
        <w:t>Т. Ф.</w:t>
      </w:r>
      <w:r>
        <w:rPr>
          <w:rFonts w:ascii="Times New Roman" w:eastAsia="Times New Roman" w:hAnsi="Times New Roman" w:cs="Times New Roman"/>
          <w:i/>
          <w:sz w:val="24"/>
          <w:szCs w:val="28"/>
          <w:lang w:eastAsia="ru-RU"/>
        </w:rPr>
        <w:t xml:space="preserve"> </w:t>
      </w:r>
      <w:r w:rsidR="006E33A9" w:rsidRPr="006E33A9">
        <w:rPr>
          <w:rFonts w:ascii="Times New Roman" w:eastAsia="Times New Roman" w:hAnsi="Times New Roman" w:cs="Times New Roman"/>
          <w:i/>
          <w:sz w:val="24"/>
          <w:szCs w:val="28"/>
          <w:lang w:eastAsia="ru-RU"/>
        </w:rPr>
        <w:t xml:space="preserve">Казус, </w:t>
      </w:r>
    </w:p>
    <w:p w:rsidR="006E33A9" w:rsidRPr="006E33A9" w:rsidRDefault="006E33A9" w:rsidP="006E33A9">
      <w:pPr>
        <w:ind w:right="-5"/>
        <w:jc w:val="right"/>
        <w:rPr>
          <w:rFonts w:ascii="Times New Roman" w:eastAsia="Times New Roman" w:hAnsi="Times New Roman" w:cs="Times New Roman"/>
          <w:i/>
          <w:sz w:val="24"/>
          <w:szCs w:val="28"/>
          <w:lang w:eastAsia="ru-RU"/>
        </w:rPr>
      </w:pPr>
      <w:r w:rsidRPr="006E33A9">
        <w:rPr>
          <w:rFonts w:ascii="Times New Roman" w:eastAsia="Times New Roman" w:hAnsi="Times New Roman" w:cs="Times New Roman"/>
          <w:i/>
          <w:sz w:val="24"/>
          <w:szCs w:val="28"/>
          <w:lang w:eastAsia="ru-RU"/>
        </w:rPr>
        <w:t xml:space="preserve">воспитатель </w:t>
      </w:r>
    </w:p>
    <w:p w:rsidR="006E33A9" w:rsidRPr="006E33A9" w:rsidRDefault="006E33A9" w:rsidP="006E33A9">
      <w:pPr>
        <w:ind w:right="-5"/>
        <w:jc w:val="right"/>
        <w:rPr>
          <w:rFonts w:ascii="Times New Roman" w:eastAsia="Times New Roman" w:hAnsi="Times New Roman" w:cs="Times New Roman"/>
          <w:i/>
          <w:sz w:val="24"/>
          <w:szCs w:val="28"/>
          <w:lang w:eastAsia="ru-RU"/>
        </w:rPr>
      </w:pPr>
      <w:r w:rsidRPr="006E33A9">
        <w:rPr>
          <w:rFonts w:ascii="Times New Roman" w:eastAsia="Times New Roman" w:hAnsi="Times New Roman" w:cs="Times New Roman"/>
          <w:i/>
          <w:sz w:val="24"/>
          <w:szCs w:val="28"/>
          <w:lang w:eastAsia="ru-RU"/>
        </w:rPr>
        <w:t xml:space="preserve">МКДОУ д/с № 408 </w:t>
      </w:r>
    </w:p>
    <w:p w:rsidR="006E33A9" w:rsidRPr="006E33A9" w:rsidRDefault="006E33A9" w:rsidP="006E33A9">
      <w:pPr>
        <w:ind w:right="-5"/>
        <w:jc w:val="right"/>
        <w:rPr>
          <w:rFonts w:ascii="Times New Roman" w:eastAsia="Times New Roman" w:hAnsi="Times New Roman" w:cs="Times New Roman"/>
          <w:i/>
          <w:sz w:val="24"/>
          <w:szCs w:val="28"/>
          <w:lang w:eastAsia="ru-RU"/>
        </w:rPr>
      </w:pPr>
      <w:r w:rsidRPr="006E33A9">
        <w:rPr>
          <w:rFonts w:ascii="Times New Roman" w:eastAsia="Times New Roman" w:hAnsi="Times New Roman" w:cs="Times New Roman"/>
          <w:i/>
          <w:sz w:val="24"/>
          <w:szCs w:val="28"/>
          <w:lang w:eastAsia="ru-RU"/>
        </w:rPr>
        <w:t>«Жемчужинка»</w:t>
      </w:r>
    </w:p>
    <w:p w:rsidR="006E33A9" w:rsidRPr="006E33A9" w:rsidRDefault="006E33A9" w:rsidP="006E33A9">
      <w:pPr>
        <w:ind w:right="-5"/>
        <w:rPr>
          <w:rFonts w:ascii="Times New Roman" w:eastAsia="Times New Roman" w:hAnsi="Times New Roman" w:cs="Times New Roman"/>
          <w:sz w:val="16"/>
          <w:szCs w:val="16"/>
          <w:lang w:eastAsia="ru-RU"/>
        </w:rPr>
      </w:pPr>
    </w:p>
    <w:p w:rsidR="006E33A9" w:rsidRDefault="006E33A9" w:rsidP="006E33A9">
      <w:pPr>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«Игра – это </w:t>
      </w:r>
      <w:r w:rsidRPr="006E33A9">
        <w:rPr>
          <w:rFonts w:ascii="Times New Roman" w:eastAsia="Times New Roman" w:hAnsi="Times New Roman" w:cs="Times New Roman"/>
          <w:i/>
          <w:sz w:val="28"/>
          <w:szCs w:val="28"/>
          <w:lang w:eastAsia="ru-RU"/>
        </w:rPr>
        <w:t xml:space="preserve">искра, </w:t>
      </w:r>
    </w:p>
    <w:p w:rsidR="006E33A9" w:rsidRDefault="006E33A9" w:rsidP="006E33A9">
      <w:pPr>
        <w:ind w:right="-5"/>
        <w:jc w:val="right"/>
        <w:rPr>
          <w:rFonts w:ascii="Times New Roman" w:eastAsia="Times New Roman" w:hAnsi="Times New Roman" w:cs="Times New Roman"/>
          <w:i/>
          <w:sz w:val="28"/>
          <w:szCs w:val="28"/>
          <w:lang w:eastAsia="ru-RU"/>
        </w:rPr>
      </w:pPr>
      <w:proofErr w:type="gramStart"/>
      <w:r w:rsidRPr="006E33A9">
        <w:rPr>
          <w:rFonts w:ascii="Times New Roman" w:eastAsia="Times New Roman" w:hAnsi="Times New Roman" w:cs="Times New Roman"/>
          <w:i/>
          <w:sz w:val="28"/>
          <w:szCs w:val="28"/>
          <w:lang w:eastAsia="ru-RU"/>
        </w:rPr>
        <w:t>зажигающая</w:t>
      </w:r>
      <w:proofErr w:type="gramEnd"/>
      <w:r w:rsidRPr="006E33A9">
        <w:rPr>
          <w:rFonts w:ascii="Times New Roman" w:eastAsia="Times New Roman" w:hAnsi="Times New Roman" w:cs="Times New Roman"/>
          <w:i/>
          <w:sz w:val="28"/>
          <w:szCs w:val="28"/>
          <w:lang w:eastAsia="ru-RU"/>
        </w:rPr>
        <w:t xml:space="preserve"> огонек пытливости </w:t>
      </w:r>
    </w:p>
    <w:p w:rsidR="006E33A9" w:rsidRPr="006E33A9" w:rsidRDefault="00B955E4" w:rsidP="006E33A9">
      <w:pPr>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и любознательности»</w:t>
      </w:r>
    </w:p>
    <w:p w:rsidR="006E33A9" w:rsidRPr="006E33A9" w:rsidRDefault="006E33A9" w:rsidP="006E33A9">
      <w:pPr>
        <w:ind w:right="-5"/>
        <w:jc w:val="right"/>
        <w:rPr>
          <w:rFonts w:ascii="Times New Roman" w:eastAsia="Times New Roman" w:hAnsi="Times New Roman" w:cs="Times New Roman"/>
          <w:sz w:val="28"/>
          <w:szCs w:val="28"/>
          <w:lang w:eastAsia="ru-RU"/>
        </w:rPr>
      </w:pPr>
      <w:r w:rsidRPr="006E33A9">
        <w:rPr>
          <w:rFonts w:ascii="Times New Roman" w:eastAsia="Times New Roman" w:hAnsi="Times New Roman" w:cs="Times New Roman"/>
          <w:i/>
          <w:sz w:val="28"/>
          <w:szCs w:val="28"/>
          <w:lang w:eastAsia="ru-RU"/>
        </w:rPr>
        <w:t>В. А. Сухомлинский</w:t>
      </w:r>
    </w:p>
    <w:p w:rsidR="006E33A9" w:rsidRPr="006E33A9" w:rsidRDefault="006E33A9" w:rsidP="006E33A9">
      <w:pPr>
        <w:ind w:right="-5"/>
        <w:rPr>
          <w:rFonts w:ascii="Times New Roman" w:eastAsia="Times New Roman" w:hAnsi="Times New Roman" w:cs="Times New Roman"/>
          <w:sz w:val="16"/>
          <w:szCs w:val="16"/>
          <w:lang w:eastAsia="ru-RU"/>
        </w:rPr>
      </w:pP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lastRenderedPageBreak/>
        <w:t>Сенсорное развитие ребенка – это развитие его восприятия и формир</w:t>
      </w:r>
      <w:r w:rsidRPr="006E33A9">
        <w:rPr>
          <w:rFonts w:ascii="Times New Roman" w:eastAsia="Times New Roman" w:hAnsi="Times New Roman" w:cs="Times New Roman"/>
          <w:sz w:val="28"/>
          <w:szCs w:val="28"/>
          <w:lang w:eastAsia="ru-RU"/>
        </w:rPr>
        <w:t>о</w:t>
      </w:r>
      <w:r w:rsidRPr="006E33A9">
        <w:rPr>
          <w:rFonts w:ascii="Times New Roman" w:eastAsia="Times New Roman" w:hAnsi="Times New Roman" w:cs="Times New Roman"/>
          <w:sz w:val="28"/>
          <w:szCs w:val="28"/>
          <w:lang w:eastAsia="ru-RU"/>
        </w:rPr>
        <w:t>вание представлений о важнейших свойствах предметов, их форме, цвете, в</w:t>
      </w:r>
      <w:r w:rsidRPr="006E33A9">
        <w:rPr>
          <w:rFonts w:ascii="Times New Roman" w:eastAsia="Times New Roman" w:hAnsi="Times New Roman" w:cs="Times New Roman"/>
          <w:sz w:val="28"/>
          <w:szCs w:val="28"/>
          <w:lang w:eastAsia="ru-RU"/>
        </w:rPr>
        <w:t>е</w:t>
      </w:r>
      <w:r w:rsidRPr="006E33A9">
        <w:rPr>
          <w:rFonts w:ascii="Times New Roman" w:eastAsia="Times New Roman" w:hAnsi="Times New Roman" w:cs="Times New Roman"/>
          <w:sz w:val="28"/>
          <w:szCs w:val="28"/>
          <w:lang w:eastAsia="ru-RU"/>
        </w:rPr>
        <w:t>личине, положении в пространстве, а также запахе и вкусе. Именно д</w:t>
      </w:r>
      <w:r w:rsidRPr="006E33A9">
        <w:rPr>
          <w:rFonts w:ascii="Times New Roman" w:eastAsia="Times New Roman" w:hAnsi="Times New Roman" w:cs="Times New Roman"/>
          <w:sz w:val="28"/>
          <w:szCs w:val="28"/>
          <w:lang w:eastAsia="ru-RU"/>
        </w:rPr>
        <w:t>о</w:t>
      </w:r>
      <w:r w:rsidRPr="006E33A9">
        <w:rPr>
          <w:rFonts w:ascii="Times New Roman" w:eastAsia="Times New Roman" w:hAnsi="Times New Roman" w:cs="Times New Roman"/>
          <w:sz w:val="28"/>
          <w:szCs w:val="28"/>
          <w:lang w:eastAsia="ru-RU"/>
        </w:rPr>
        <w:t>школьный возраст наиболее благоприятен для совершенствования деятел</w:t>
      </w:r>
      <w:r w:rsidRPr="006E33A9">
        <w:rPr>
          <w:rFonts w:ascii="Times New Roman" w:eastAsia="Times New Roman" w:hAnsi="Times New Roman" w:cs="Times New Roman"/>
          <w:sz w:val="28"/>
          <w:szCs w:val="28"/>
          <w:lang w:eastAsia="ru-RU"/>
        </w:rPr>
        <w:t>ь</w:t>
      </w:r>
      <w:r w:rsidRPr="006E33A9">
        <w:rPr>
          <w:rFonts w:ascii="Times New Roman" w:eastAsia="Times New Roman" w:hAnsi="Times New Roman" w:cs="Times New Roman"/>
          <w:sz w:val="28"/>
          <w:szCs w:val="28"/>
          <w:lang w:eastAsia="ru-RU"/>
        </w:rPr>
        <w:t>ности органов чувств, накопления представлений об окружающем мире. Успешность умственного, физического, эстетического воспитания в знач</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 xml:space="preserve">тельной степени зависит от уровня сенсорного развития детей, т. е. от того, насколько совершенно ребенок слышит, видит, осязает окружающее. </w:t>
      </w:r>
      <w:proofErr w:type="gramStart"/>
      <w:r w:rsidRPr="006E33A9">
        <w:rPr>
          <w:rFonts w:ascii="Times New Roman" w:eastAsia="Times New Roman" w:hAnsi="Times New Roman" w:cs="Times New Roman"/>
          <w:sz w:val="28"/>
          <w:szCs w:val="28"/>
          <w:lang w:eastAsia="ru-RU"/>
        </w:rPr>
        <w:t>Знач</w:t>
      </w:r>
      <w:r w:rsidRPr="006E33A9">
        <w:rPr>
          <w:rFonts w:ascii="Times New Roman" w:eastAsia="Times New Roman" w:hAnsi="Times New Roman" w:cs="Times New Roman"/>
          <w:sz w:val="28"/>
          <w:szCs w:val="28"/>
          <w:lang w:eastAsia="ru-RU"/>
        </w:rPr>
        <w:t>е</w:t>
      </w:r>
      <w:r w:rsidRPr="006E33A9">
        <w:rPr>
          <w:rFonts w:ascii="Times New Roman" w:eastAsia="Times New Roman" w:hAnsi="Times New Roman" w:cs="Times New Roman"/>
          <w:sz w:val="28"/>
          <w:szCs w:val="28"/>
          <w:lang w:eastAsia="ru-RU"/>
        </w:rPr>
        <w:t>ние сенсорного воспитания состоит в том, что оно: является основой для и</w:t>
      </w:r>
      <w:r w:rsidRPr="006E33A9">
        <w:rPr>
          <w:rFonts w:ascii="Times New Roman" w:eastAsia="Times New Roman" w:hAnsi="Times New Roman" w:cs="Times New Roman"/>
          <w:sz w:val="28"/>
          <w:szCs w:val="28"/>
          <w:lang w:eastAsia="ru-RU"/>
        </w:rPr>
        <w:t>н</w:t>
      </w:r>
      <w:r w:rsidRPr="006E33A9">
        <w:rPr>
          <w:rFonts w:ascii="Times New Roman" w:eastAsia="Times New Roman" w:hAnsi="Times New Roman" w:cs="Times New Roman"/>
          <w:sz w:val="28"/>
          <w:szCs w:val="28"/>
          <w:lang w:eastAsia="ru-RU"/>
        </w:rPr>
        <w:t>теллектуального развития, развивает наблюдательность, позитивно влияет на эстетическое чувство, является основой для развития воображения, развивает внимание, дает ребенку возможность овладеть новыми способами предме</w:t>
      </w:r>
      <w:r w:rsidRPr="006E33A9">
        <w:rPr>
          <w:rFonts w:ascii="Times New Roman" w:eastAsia="Times New Roman" w:hAnsi="Times New Roman" w:cs="Times New Roman"/>
          <w:sz w:val="28"/>
          <w:szCs w:val="28"/>
          <w:lang w:eastAsia="ru-RU"/>
        </w:rPr>
        <w:t>т</w:t>
      </w:r>
      <w:r w:rsidRPr="006E33A9">
        <w:rPr>
          <w:rFonts w:ascii="Times New Roman" w:eastAsia="Times New Roman" w:hAnsi="Times New Roman" w:cs="Times New Roman"/>
          <w:sz w:val="28"/>
          <w:szCs w:val="28"/>
          <w:lang w:eastAsia="ru-RU"/>
        </w:rPr>
        <w:t>но-познавательной деятельности, обеспечивает усвоение сенсорных этал</w:t>
      </w:r>
      <w:r w:rsidRPr="006E33A9">
        <w:rPr>
          <w:rFonts w:ascii="Times New Roman" w:eastAsia="Times New Roman" w:hAnsi="Times New Roman" w:cs="Times New Roman"/>
          <w:sz w:val="28"/>
          <w:szCs w:val="28"/>
          <w:lang w:eastAsia="ru-RU"/>
        </w:rPr>
        <w:t>о</w:t>
      </w:r>
      <w:r w:rsidRPr="006E33A9">
        <w:rPr>
          <w:rFonts w:ascii="Times New Roman" w:eastAsia="Times New Roman" w:hAnsi="Times New Roman" w:cs="Times New Roman"/>
          <w:sz w:val="28"/>
          <w:szCs w:val="28"/>
          <w:lang w:eastAsia="ru-RU"/>
        </w:rPr>
        <w:t>нов, а также навыков учебной деятельности, влияет на расширение словарн</w:t>
      </w:r>
      <w:r w:rsidRPr="006E33A9">
        <w:rPr>
          <w:rFonts w:ascii="Times New Roman" w:eastAsia="Times New Roman" w:hAnsi="Times New Roman" w:cs="Times New Roman"/>
          <w:sz w:val="28"/>
          <w:szCs w:val="28"/>
          <w:lang w:eastAsia="ru-RU"/>
        </w:rPr>
        <w:t>о</w:t>
      </w:r>
      <w:r w:rsidRPr="006E33A9">
        <w:rPr>
          <w:rFonts w:ascii="Times New Roman" w:eastAsia="Times New Roman" w:hAnsi="Times New Roman" w:cs="Times New Roman"/>
          <w:sz w:val="28"/>
          <w:szCs w:val="28"/>
          <w:lang w:eastAsia="ru-RU"/>
        </w:rPr>
        <w:t>го запаса ребенка, развивает зрительную, слуховую, моторную, образную и другие виды памяти.</w:t>
      </w:r>
      <w:proofErr w:type="gramEnd"/>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Учитывая актуальность данного вопроса, я приняла решение макс</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мально активизировать работу по развитию сенсорных способностей детей в своей группе.</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 xml:space="preserve">В развитии сенсорных способностей у детей младшего возраста, исходя из своего опыта, считаю успешным применение дидактических игр, так как ребенок практически все в этом мире познает через игру, а дидактические игры выполняют функцию </w:t>
      </w:r>
      <w:proofErr w:type="gramStart"/>
      <w:r w:rsidRPr="006E33A9">
        <w:rPr>
          <w:rFonts w:ascii="Times New Roman" w:eastAsia="Times New Roman" w:hAnsi="Times New Roman" w:cs="Times New Roman"/>
          <w:sz w:val="28"/>
          <w:szCs w:val="28"/>
          <w:lang w:eastAsia="ru-RU"/>
        </w:rPr>
        <w:t>контроля за</w:t>
      </w:r>
      <w:proofErr w:type="gramEnd"/>
      <w:r w:rsidRPr="006E33A9">
        <w:rPr>
          <w:rFonts w:ascii="Times New Roman" w:eastAsia="Times New Roman" w:hAnsi="Times New Roman" w:cs="Times New Roman"/>
          <w:sz w:val="28"/>
          <w:szCs w:val="28"/>
          <w:lang w:eastAsia="ru-RU"/>
        </w:rPr>
        <w:t xml:space="preserve"> состоянием сенсорного развития д</w:t>
      </w:r>
      <w:r w:rsidRPr="006E33A9">
        <w:rPr>
          <w:rFonts w:ascii="Times New Roman" w:eastAsia="Times New Roman" w:hAnsi="Times New Roman" w:cs="Times New Roman"/>
          <w:sz w:val="28"/>
          <w:szCs w:val="28"/>
          <w:lang w:eastAsia="ru-RU"/>
        </w:rPr>
        <w:t>е</w:t>
      </w:r>
      <w:r w:rsidRPr="006E33A9">
        <w:rPr>
          <w:rFonts w:ascii="Times New Roman" w:eastAsia="Times New Roman" w:hAnsi="Times New Roman" w:cs="Times New Roman"/>
          <w:sz w:val="28"/>
          <w:szCs w:val="28"/>
          <w:lang w:eastAsia="ru-RU"/>
        </w:rPr>
        <w:t>тей.</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 xml:space="preserve">Цель педагогического опыта: формирование сенсорных способностей у детей.  </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 xml:space="preserve">Задачи достижения цели: </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 познакомить детей с дидактическим</w:t>
      </w:r>
      <w:r w:rsidR="00B955E4">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 xml:space="preserve"> играми;</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развивать у детей сенсорные процессы: ощущение, восприятие, пре</w:t>
      </w:r>
      <w:r w:rsidRPr="006E33A9">
        <w:rPr>
          <w:rFonts w:ascii="Times New Roman" w:eastAsia="Times New Roman" w:hAnsi="Times New Roman" w:cs="Times New Roman"/>
          <w:sz w:val="28"/>
          <w:szCs w:val="28"/>
          <w:lang w:eastAsia="ru-RU"/>
        </w:rPr>
        <w:t>д</w:t>
      </w:r>
      <w:r w:rsidRPr="006E33A9">
        <w:rPr>
          <w:rFonts w:ascii="Times New Roman" w:eastAsia="Times New Roman" w:hAnsi="Times New Roman" w:cs="Times New Roman"/>
          <w:sz w:val="28"/>
          <w:szCs w:val="28"/>
          <w:lang w:eastAsia="ru-RU"/>
        </w:rPr>
        <w:t>ставление;</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 формировать сенсорные эталоны: цвет, форма, величина;</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 учить способам обследования предметов;</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-привлечь родителей к изготовлению игр своими руками.</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Свою работу я начала с с</w:t>
      </w:r>
      <w:r>
        <w:rPr>
          <w:rFonts w:ascii="Times New Roman" w:eastAsia="Times New Roman" w:hAnsi="Times New Roman" w:cs="Times New Roman"/>
          <w:sz w:val="28"/>
          <w:szCs w:val="28"/>
          <w:lang w:eastAsia="ru-RU"/>
        </w:rPr>
        <w:t>оздания развивающей предметно-</w:t>
      </w:r>
      <w:r w:rsidRPr="006E33A9">
        <w:rPr>
          <w:rFonts w:ascii="Times New Roman" w:eastAsia="Times New Roman" w:hAnsi="Times New Roman" w:cs="Times New Roman"/>
          <w:sz w:val="28"/>
          <w:szCs w:val="28"/>
          <w:lang w:eastAsia="ru-RU"/>
        </w:rPr>
        <w:t>пространственной среды. Среда является одним из основных средств разв</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тия личности ребенка, источником его индивидуальных знаний и социальн</w:t>
      </w:r>
      <w:r w:rsidRPr="006E33A9">
        <w:rPr>
          <w:rFonts w:ascii="Times New Roman" w:eastAsia="Times New Roman" w:hAnsi="Times New Roman" w:cs="Times New Roman"/>
          <w:sz w:val="28"/>
          <w:szCs w:val="28"/>
          <w:lang w:eastAsia="ru-RU"/>
        </w:rPr>
        <w:t>о</w:t>
      </w:r>
      <w:r w:rsidRPr="006E33A9">
        <w:rPr>
          <w:rFonts w:ascii="Times New Roman" w:eastAsia="Times New Roman" w:hAnsi="Times New Roman" w:cs="Times New Roman"/>
          <w:sz w:val="28"/>
          <w:szCs w:val="28"/>
          <w:lang w:eastAsia="ru-RU"/>
        </w:rPr>
        <w:t>го опыта. Причем предметно-развивающая среда не только должна обеспеч</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вать совместную деятельность детей по развитию сенсорных способностей, но и являться основой самостоятельного творчества каждого. Поэтому из</w:t>
      </w:r>
      <w:r w:rsidRPr="006E33A9">
        <w:rPr>
          <w:rFonts w:ascii="Times New Roman" w:eastAsia="Times New Roman" w:hAnsi="Times New Roman" w:cs="Times New Roman"/>
          <w:sz w:val="28"/>
          <w:szCs w:val="28"/>
          <w:lang w:eastAsia="ru-RU"/>
        </w:rPr>
        <w:t>у</w:t>
      </w:r>
      <w:r w:rsidRPr="006E33A9">
        <w:rPr>
          <w:rFonts w:ascii="Times New Roman" w:eastAsia="Times New Roman" w:hAnsi="Times New Roman" w:cs="Times New Roman"/>
          <w:sz w:val="28"/>
          <w:szCs w:val="28"/>
          <w:lang w:eastAsia="ru-RU"/>
        </w:rPr>
        <w:t>чив литературу по детской психологии и сенсорному воспитанию в детском саду, я пришла к выводу, что при проектировании развивающей предметно-пространственной среды следует учитывать:</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ab/>
        <w:t>Индивидуальные социально-психологические особенности детей.</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ab/>
        <w:t>Интересы, склонности, предпочтения, потребности детей.</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w:t>
      </w:r>
      <w:r w:rsidRPr="006E33A9">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Возрастные особенности.</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lastRenderedPageBreak/>
        <w:t>Исходя из этих требований, я постаралась наполнить группу игрушк</w:t>
      </w:r>
      <w:r w:rsidRPr="006E33A9">
        <w:rPr>
          <w:rFonts w:ascii="Times New Roman" w:eastAsia="Times New Roman" w:hAnsi="Times New Roman" w:cs="Times New Roman"/>
          <w:sz w:val="28"/>
          <w:szCs w:val="28"/>
          <w:lang w:eastAsia="ru-RU"/>
        </w:rPr>
        <w:t>а</w:t>
      </w:r>
      <w:r w:rsidRPr="006E33A9">
        <w:rPr>
          <w:rFonts w:ascii="Times New Roman" w:eastAsia="Times New Roman" w:hAnsi="Times New Roman" w:cs="Times New Roman"/>
          <w:sz w:val="28"/>
          <w:szCs w:val="28"/>
          <w:lang w:eastAsia="ru-RU"/>
        </w:rPr>
        <w:t>ми, дидактическими играми, предметами, вещами, которые мне помогли бы сформировать у детей сенсорные способности. Игрушки должны быть эст</w:t>
      </w:r>
      <w:r w:rsidRPr="006E33A9">
        <w:rPr>
          <w:rFonts w:ascii="Times New Roman" w:eastAsia="Times New Roman" w:hAnsi="Times New Roman" w:cs="Times New Roman"/>
          <w:sz w:val="28"/>
          <w:szCs w:val="28"/>
          <w:lang w:eastAsia="ru-RU"/>
        </w:rPr>
        <w:t>е</w:t>
      </w:r>
      <w:r w:rsidRPr="006E33A9">
        <w:rPr>
          <w:rFonts w:ascii="Times New Roman" w:eastAsia="Times New Roman" w:hAnsi="Times New Roman" w:cs="Times New Roman"/>
          <w:sz w:val="28"/>
          <w:szCs w:val="28"/>
          <w:lang w:eastAsia="ru-RU"/>
        </w:rPr>
        <w:t>тичны и привлекательны, вызывать эмоциональный отклик у детей, доста</w:t>
      </w:r>
      <w:r w:rsidRPr="006E33A9">
        <w:rPr>
          <w:rFonts w:ascii="Times New Roman" w:eastAsia="Times New Roman" w:hAnsi="Times New Roman" w:cs="Times New Roman"/>
          <w:sz w:val="28"/>
          <w:szCs w:val="28"/>
          <w:lang w:eastAsia="ru-RU"/>
        </w:rPr>
        <w:t>в</w:t>
      </w:r>
      <w:r w:rsidRPr="006E33A9">
        <w:rPr>
          <w:rFonts w:ascii="Times New Roman" w:eastAsia="Times New Roman" w:hAnsi="Times New Roman" w:cs="Times New Roman"/>
          <w:sz w:val="28"/>
          <w:szCs w:val="28"/>
          <w:lang w:eastAsia="ru-RU"/>
        </w:rPr>
        <w:t>лять им радость и удовольствие.</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Я хочу представить вашему вниманию дидактические игры по сенсо</w:t>
      </w:r>
      <w:r w:rsidRPr="006E33A9">
        <w:rPr>
          <w:rFonts w:ascii="Times New Roman" w:eastAsia="Times New Roman" w:hAnsi="Times New Roman" w:cs="Times New Roman"/>
          <w:sz w:val="28"/>
          <w:szCs w:val="28"/>
          <w:lang w:eastAsia="ru-RU"/>
        </w:rPr>
        <w:t>р</w:t>
      </w:r>
      <w:r w:rsidRPr="006E33A9">
        <w:rPr>
          <w:rFonts w:ascii="Times New Roman" w:eastAsia="Times New Roman" w:hAnsi="Times New Roman" w:cs="Times New Roman"/>
          <w:sz w:val="28"/>
          <w:szCs w:val="28"/>
          <w:lang w:eastAsia="ru-RU"/>
        </w:rPr>
        <w:t>ному развитию детей нашей группы.</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Некоторые разнообразные дидактические игры на сенсорное развитие приобретены в магазине, например: доска Монтес</w:t>
      </w:r>
      <w:r>
        <w:rPr>
          <w:rFonts w:ascii="Times New Roman" w:eastAsia="Times New Roman" w:hAnsi="Times New Roman" w:cs="Times New Roman"/>
          <w:sz w:val="28"/>
          <w:szCs w:val="28"/>
          <w:lang w:eastAsia="ru-RU"/>
        </w:rPr>
        <w:t>сори, рамки</w:t>
      </w:r>
      <w:r w:rsidRPr="006E33A9">
        <w:rPr>
          <w:rFonts w:ascii="Times New Roman" w:eastAsia="Times New Roman" w:hAnsi="Times New Roman" w:cs="Times New Roman"/>
          <w:sz w:val="28"/>
          <w:szCs w:val="28"/>
          <w:lang w:eastAsia="ru-RU"/>
        </w:rPr>
        <w:t>-вкладыши по велич</w:t>
      </w:r>
      <w:r>
        <w:rPr>
          <w:rFonts w:ascii="Times New Roman" w:eastAsia="Times New Roman" w:hAnsi="Times New Roman" w:cs="Times New Roman"/>
          <w:sz w:val="28"/>
          <w:szCs w:val="28"/>
          <w:lang w:eastAsia="ru-RU"/>
        </w:rPr>
        <w:t xml:space="preserve">ине, пирамидки, доска Сегена, </w:t>
      </w:r>
      <w:r w:rsidR="00A80BC4">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гра «Сортер», «Мозаика», «Пазлы» и т.</w:t>
      </w:r>
      <w:r>
        <w:rPr>
          <w:rFonts w:ascii="Times New Roman" w:eastAsia="Times New Roman" w:hAnsi="Times New Roman" w:cs="Times New Roman"/>
          <w:sz w:val="28"/>
          <w:szCs w:val="28"/>
          <w:lang w:eastAsia="ru-RU"/>
        </w:rPr>
        <w:t xml:space="preserve"> д.</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Мы не стремимся покупать большое количество развивающих игр</w:t>
      </w:r>
      <w:r w:rsidR="00B955E4">
        <w:rPr>
          <w:rFonts w:ascii="Times New Roman" w:eastAsia="Times New Roman" w:hAnsi="Times New Roman" w:cs="Times New Roman"/>
          <w:sz w:val="28"/>
          <w:szCs w:val="28"/>
          <w:lang w:eastAsia="ru-RU"/>
        </w:rPr>
        <w:t>,</w:t>
      </w:r>
      <w:r w:rsidRPr="006E33A9">
        <w:rPr>
          <w:rFonts w:ascii="Times New Roman" w:eastAsia="Times New Roman" w:hAnsi="Times New Roman" w:cs="Times New Roman"/>
          <w:sz w:val="28"/>
          <w:szCs w:val="28"/>
          <w:lang w:eastAsia="ru-RU"/>
        </w:rPr>
        <w:t xml:space="preserve"> и многое пытаемся сделать своими руками. И к сотрудничеству привлекаем наших родителей. Важно то, что эти игры изготовлены на глазах у детей. </w:t>
      </w:r>
      <w:r>
        <w:rPr>
          <w:rFonts w:ascii="Times New Roman" w:eastAsia="Times New Roman" w:hAnsi="Times New Roman" w:cs="Times New Roman"/>
          <w:sz w:val="28"/>
          <w:szCs w:val="28"/>
          <w:lang w:eastAsia="ru-RU"/>
        </w:rPr>
        <w:t xml:space="preserve">Это особенно привлекает ребят, </w:t>
      </w:r>
      <w:r w:rsidRPr="006E33A9">
        <w:rPr>
          <w:rFonts w:ascii="Times New Roman" w:eastAsia="Times New Roman" w:hAnsi="Times New Roman" w:cs="Times New Roman"/>
          <w:sz w:val="28"/>
          <w:szCs w:val="28"/>
          <w:lang w:eastAsia="ru-RU"/>
        </w:rPr>
        <w:t>и они с удовольствием играют в них. Достои</w:t>
      </w:r>
      <w:r w:rsidRPr="006E33A9">
        <w:rPr>
          <w:rFonts w:ascii="Times New Roman" w:eastAsia="Times New Roman" w:hAnsi="Times New Roman" w:cs="Times New Roman"/>
          <w:sz w:val="28"/>
          <w:szCs w:val="28"/>
          <w:lang w:eastAsia="ru-RU"/>
        </w:rPr>
        <w:t>н</w:t>
      </w:r>
      <w:r w:rsidRPr="006E33A9">
        <w:rPr>
          <w:rFonts w:ascii="Times New Roman" w:eastAsia="Times New Roman" w:hAnsi="Times New Roman" w:cs="Times New Roman"/>
          <w:sz w:val="28"/>
          <w:szCs w:val="28"/>
          <w:lang w:eastAsia="ru-RU"/>
        </w:rPr>
        <w:t>ство этих игр ещё и в том, что они не требуют какого-то специального мат</w:t>
      </w:r>
      <w:r w:rsidRPr="006E33A9">
        <w:rPr>
          <w:rFonts w:ascii="Times New Roman" w:eastAsia="Times New Roman" w:hAnsi="Times New Roman" w:cs="Times New Roman"/>
          <w:sz w:val="28"/>
          <w:szCs w:val="28"/>
          <w:lang w:eastAsia="ru-RU"/>
        </w:rPr>
        <w:t>е</w:t>
      </w:r>
      <w:r w:rsidRPr="006E33A9">
        <w:rPr>
          <w:rFonts w:ascii="Times New Roman" w:eastAsia="Times New Roman" w:hAnsi="Times New Roman" w:cs="Times New Roman"/>
          <w:sz w:val="28"/>
          <w:szCs w:val="28"/>
          <w:lang w:eastAsia="ru-RU"/>
        </w:rPr>
        <w:t>риала. Они просты в изготовлении.</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Считаю, что такой союз родителей и педагогов будет способствовать правильному сенсорному развитию детей</w:t>
      </w:r>
      <w:r>
        <w:rPr>
          <w:rFonts w:ascii="Times New Roman" w:eastAsia="Times New Roman" w:hAnsi="Times New Roman" w:cs="Times New Roman"/>
          <w:sz w:val="28"/>
          <w:szCs w:val="28"/>
          <w:lang w:eastAsia="ru-RU"/>
        </w:rPr>
        <w:t>, а также гармонизации детско-</w:t>
      </w:r>
      <w:r w:rsidRPr="006E33A9">
        <w:rPr>
          <w:rFonts w:ascii="Times New Roman" w:eastAsia="Times New Roman" w:hAnsi="Times New Roman" w:cs="Times New Roman"/>
          <w:sz w:val="28"/>
          <w:szCs w:val="28"/>
          <w:lang w:eastAsia="ru-RU"/>
        </w:rPr>
        <w:t>родительских отношений.</w:t>
      </w:r>
    </w:p>
    <w:p w:rsidR="006E33A9" w:rsidRPr="006E33A9"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Дидактические игры, изготовленные своими руками:</w:t>
      </w:r>
    </w:p>
    <w:p w:rsidR="006E33A9" w:rsidRPr="006E33A9" w:rsidRDefault="006E33A9" w:rsidP="006E33A9">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«Слоненок с секретом». </w:t>
      </w:r>
      <w:r w:rsidRPr="006E33A9">
        <w:rPr>
          <w:rFonts w:ascii="Times New Roman" w:eastAsia="Times New Roman" w:hAnsi="Times New Roman" w:cs="Times New Roman"/>
          <w:sz w:val="28"/>
          <w:szCs w:val="28"/>
          <w:lang w:eastAsia="ru-RU"/>
        </w:rPr>
        <w:t>Цель: развити</w:t>
      </w:r>
      <w:r>
        <w:rPr>
          <w:rFonts w:ascii="Times New Roman" w:eastAsia="Times New Roman" w:hAnsi="Times New Roman" w:cs="Times New Roman"/>
          <w:sz w:val="28"/>
          <w:szCs w:val="28"/>
          <w:lang w:eastAsia="ru-RU"/>
        </w:rPr>
        <w:t>е у ребенка тактильной памяти к</w:t>
      </w:r>
      <w:r w:rsidRPr="006E33A9">
        <w:rPr>
          <w:rFonts w:ascii="Times New Roman" w:eastAsia="Times New Roman" w:hAnsi="Times New Roman" w:cs="Times New Roman"/>
          <w:sz w:val="28"/>
          <w:szCs w:val="28"/>
          <w:lang w:eastAsia="ru-RU"/>
        </w:rPr>
        <w:t xml:space="preserve"> запоминанию ощущений от прикосновения к различным предметам (игра по типу волшебный мешочек). </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«Мягкая книжк</w:t>
      </w:r>
      <w:r>
        <w:rPr>
          <w:rFonts w:ascii="Times New Roman" w:eastAsia="Times New Roman" w:hAnsi="Times New Roman" w:cs="Times New Roman"/>
          <w:sz w:val="28"/>
          <w:szCs w:val="28"/>
          <w:lang w:eastAsia="ru-RU"/>
        </w:rPr>
        <w:t>а – малышка», сенсорная подушка</w:t>
      </w:r>
      <w:r w:rsidRPr="006E33A9">
        <w:rPr>
          <w:rFonts w:ascii="Times New Roman" w:eastAsia="Times New Roman" w:hAnsi="Times New Roman" w:cs="Times New Roman"/>
          <w:sz w:val="28"/>
          <w:szCs w:val="28"/>
          <w:lang w:eastAsia="ru-RU"/>
        </w:rPr>
        <w:t xml:space="preserve"> «От скуки на</w:t>
      </w:r>
      <w:r>
        <w:rPr>
          <w:rFonts w:ascii="Times New Roman" w:eastAsia="Times New Roman" w:hAnsi="Times New Roman" w:cs="Times New Roman"/>
          <w:sz w:val="28"/>
          <w:szCs w:val="28"/>
          <w:lang w:eastAsia="ru-RU"/>
        </w:rPr>
        <w:t xml:space="preserve"> все руки», «Цепочка из фетра». </w:t>
      </w:r>
      <w:r w:rsidRPr="006E33A9">
        <w:rPr>
          <w:rFonts w:ascii="Times New Roman" w:eastAsia="Times New Roman" w:hAnsi="Times New Roman" w:cs="Times New Roman"/>
          <w:sz w:val="28"/>
          <w:szCs w:val="28"/>
          <w:lang w:eastAsia="ru-RU"/>
        </w:rPr>
        <w:t>Цель: развитие навыка застегивать и расстег</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вать застежки. Учить ориентироваться в пространстве. Развитие целостного образа предметов окружающего мира, развитие мелкой моторики и сенсо</w:t>
      </w:r>
      <w:r w:rsidRPr="006E33A9">
        <w:rPr>
          <w:rFonts w:ascii="Times New Roman" w:eastAsia="Times New Roman" w:hAnsi="Times New Roman" w:cs="Times New Roman"/>
          <w:sz w:val="28"/>
          <w:szCs w:val="28"/>
          <w:lang w:eastAsia="ru-RU"/>
        </w:rPr>
        <w:t>р</w:t>
      </w:r>
      <w:r w:rsidRPr="006E33A9">
        <w:rPr>
          <w:rFonts w:ascii="Times New Roman" w:eastAsia="Times New Roman" w:hAnsi="Times New Roman" w:cs="Times New Roman"/>
          <w:sz w:val="28"/>
          <w:szCs w:val="28"/>
          <w:lang w:eastAsia="ru-RU"/>
        </w:rPr>
        <w:t xml:space="preserve">ных ощущений. </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«Собери пирам</w:t>
      </w:r>
      <w:r>
        <w:rPr>
          <w:rFonts w:ascii="Times New Roman" w:eastAsia="Times New Roman" w:hAnsi="Times New Roman" w:cs="Times New Roman"/>
          <w:sz w:val="28"/>
          <w:szCs w:val="28"/>
          <w:lang w:eastAsia="ru-RU"/>
        </w:rPr>
        <w:t xml:space="preserve">идку», «Чья гусеница длиннее?». </w:t>
      </w:r>
      <w:r w:rsidRPr="006E33A9">
        <w:rPr>
          <w:rFonts w:ascii="Times New Roman" w:eastAsia="Times New Roman" w:hAnsi="Times New Roman" w:cs="Times New Roman"/>
          <w:sz w:val="28"/>
          <w:szCs w:val="28"/>
          <w:lang w:eastAsia="ru-RU"/>
        </w:rPr>
        <w:t>Цель: сравнение предметов по длине, высоте, развитие мелкой моторики и закрепление зн</w:t>
      </w:r>
      <w:r w:rsidRPr="006E33A9">
        <w:rPr>
          <w:rFonts w:ascii="Times New Roman" w:eastAsia="Times New Roman" w:hAnsi="Times New Roman" w:cs="Times New Roman"/>
          <w:sz w:val="28"/>
          <w:szCs w:val="28"/>
          <w:lang w:eastAsia="ru-RU"/>
        </w:rPr>
        <w:t>а</w:t>
      </w:r>
      <w:r w:rsidRPr="006E33A9">
        <w:rPr>
          <w:rFonts w:ascii="Times New Roman" w:eastAsia="Times New Roman" w:hAnsi="Times New Roman" w:cs="Times New Roman"/>
          <w:sz w:val="28"/>
          <w:szCs w:val="28"/>
          <w:lang w:eastAsia="ru-RU"/>
        </w:rPr>
        <w:t xml:space="preserve">ния цвета. </w:t>
      </w:r>
    </w:p>
    <w:p w:rsidR="006E33A9" w:rsidRPr="006E33A9" w:rsidRDefault="006E33A9" w:rsidP="006E33A9">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«Игра полянка». </w:t>
      </w:r>
      <w:r w:rsidRPr="006E33A9">
        <w:rPr>
          <w:rFonts w:ascii="Times New Roman" w:eastAsia="Times New Roman" w:hAnsi="Times New Roman" w:cs="Times New Roman"/>
          <w:sz w:val="28"/>
          <w:szCs w:val="28"/>
          <w:lang w:eastAsia="ru-RU"/>
        </w:rPr>
        <w:t xml:space="preserve">Цель: развитие у детей сенсорных способностей, учить различать цвета, ориентироваться на плоскости, развивать логическое мышление и мелкую моторику. </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«Развивающее панно».  </w:t>
      </w:r>
      <w:r w:rsidRPr="006E33A9">
        <w:rPr>
          <w:rFonts w:ascii="Times New Roman" w:eastAsia="Times New Roman" w:hAnsi="Times New Roman" w:cs="Times New Roman"/>
          <w:sz w:val="28"/>
          <w:szCs w:val="28"/>
          <w:lang w:eastAsia="ru-RU"/>
        </w:rPr>
        <w:t>Цель: развитие ощущения, восприятия и ор</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 xml:space="preserve">ентирования в пространстве. </w:t>
      </w:r>
    </w:p>
    <w:p w:rsidR="006E33A9" w:rsidRPr="006E33A9" w:rsidRDefault="006E33A9" w:rsidP="006E33A9">
      <w:pPr>
        <w:ind w:right="-5"/>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 xml:space="preserve"> «Лабиринт», «Ходилки». </w:t>
      </w:r>
      <w:r w:rsidRPr="006E33A9">
        <w:rPr>
          <w:rFonts w:ascii="Times New Roman" w:eastAsia="Times New Roman" w:hAnsi="Times New Roman" w:cs="Times New Roman"/>
          <w:sz w:val="28"/>
          <w:szCs w:val="28"/>
          <w:lang w:eastAsia="ru-RU"/>
        </w:rPr>
        <w:t xml:space="preserve">Цель: развитие ощущения, восприятия и ориентировка в пространстве. </w:t>
      </w:r>
    </w:p>
    <w:p w:rsidR="006E33A9" w:rsidRPr="006E33A9" w:rsidRDefault="006E33A9" w:rsidP="006E33A9">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Pr="006E33A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«Бусы для мамы». </w:t>
      </w:r>
      <w:r w:rsidRPr="006E33A9">
        <w:rPr>
          <w:rFonts w:ascii="Times New Roman" w:eastAsia="Times New Roman" w:hAnsi="Times New Roman" w:cs="Times New Roman"/>
          <w:sz w:val="28"/>
          <w:szCs w:val="28"/>
          <w:lang w:eastAsia="ru-RU"/>
        </w:rPr>
        <w:t xml:space="preserve">Цель: развитие мелкой моторики трех основных пальцев (большой, </w:t>
      </w:r>
      <w:proofErr w:type="gramStart"/>
      <w:r w:rsidRPr="006E33A9">
        <w:rPr>
          <w:rFonts w:ascii="Times New Roman" w:eastAsia="Times New Roman" w:hAnsi="Times New Roman" w:cs="Times New Roman"/>
          <w:sz w:val="28"/>
          <w:szCs w:val="28"/>
          <w:lang w:eastAsia="ru-RU"/>
        </w:rPr>
        <w:t>указательный</w:t>
      </w:r>
      <w:proofErr w:type="gramEnd"/>
      <w:r w:rsidRPr="006E33A9">
        <w:rPr>
          <w:rFonts w:ascii="Times New Roman" w:eastAsia="Times New Roman" w:hAnsi="Times New Roman" w:cs="Times New Roman"/>
          <w:sz w:val="28"/>
          <w:szCs w:val="28"/>
          <w:lang w:eastAsia="ru-RU"/>
        </w:rPr>
        <w:t>, средний). Развитие координации движений, аккуратности. Развитие способности концентрировать внимание.</w:t>
      </w:r>
    </w:p>
    <w:p w:rsidR="006E33A9" w:rsidRPr="006E33A9" w:rsidRDefault="006E33A9" w:rsidP="006E33A9">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Pr="006E33A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«Игры с</w:t>
      </w:r>
      <w:r>
        <w:rPr>
          <w:rFonts w:ascii="Times New Roman" w:eastAsia="Times New Roman" w:hAnsi="Times New Roman" w:cs="Times New Roman"/>
          <w:sz w:val="28"/>
          <w:szCs w:val="28"/>
          <w:lang w:eastAsia="ru-RU"/>
        </w:rPr>
        <w:t xml:space="preserve"> прищепками», «Кто, что ест?». </w:t>
      </w:r>
      <w:r w:rsidRPr="006E33A9">
        <w:rPr>
          <w:rFonts w:ascii="Times New Roman" w:eastAsia="Times New Roman" w:hAnsi="Times New Roman" w:cs="Times New Roman"/>
          <w:sz w:val="28"/>
          <w:szCs w:val="28"/>
          <w:lang w:eastAsia="ru-RU"/>
        </w:rPr>
        <w:t>Цель: формировать у детей цветовое восприятие; развивать мелкую моторику рук и щипковый хват, к</w:t>
      </w:r>
      <w:r w:rsidRPr="006E33A9">
        <w:rPr>
          <w:rFonts w:ascii="Times New Roman" w:eastAsia="Times New Roman" w:hAnsi="Times New Roman" w:cs="Times New Roman"/>
          <w:sz w:val="28"/>
          <w:szCs w:val="28"/>
          <w:lang w:eastAsia="ru-RU"/>
        </w:rPr>
        <w:t>о</w:t>
      </w:r>
      <w:r w:rsidRPr="006E33A9">
        <w:rPr>
          <w:rFonts w:ascii="Times New Roman" w:eastAsia="Times New Roman" w:hAnsi="Times New Roman" w:cs="Times New Roman"/>
          <w:sz w:val="28"/>
          <w:szCs w:val="28"/>
          <w:lang w:eastAsia="ru-RU"/>
        </w:rPr>
        <w:t>торый позволяет поддерживать мышечный тонус пальцев; способствовать формированию образного мышления и воображения.</w:t>
      </w:r>
    </w:p>
    <w:p w:rsidR="006E33A9" w:rsidRPr="006E33A9" w:rsidRDefault="006E33A9" w:rsidP="006E33A9">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9</w:t>
      </w:r>
      <w:r w:rsidRPr="006E33A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6E33A9">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гры с крупой», «Сухой бассейн». </w:t>
      </w:r>
      <w:r w:rsidRPr="006E33A9">
        <w:rPr>
          <w:rFonts w:ascii="Times New Roman" w:eastAsia="Times New Roman" w:hAnsi="Times New Roman" w:cs="Times New Roman"/>
          <w:sz w:val="28"/>
          <w:szCs w:val="28"/>
          <w:lang w:eastAsia="ru-RU"/>
        </w:rPr>
        <w:t>Цель: развитие навыков практ</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ческой жизни. Развитие мелкой моторики рук, развитие мускулатуры рук, обогащение тактильных ощущений.</w:t>
      </w:r>
    </w:p>
    <w:p w:rsidR="006E33A9" w:rsidRPr="006E33A9" w:rsidRDefault="006E33A9" w:rsidP="006E33A9">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 «Крышечки»,</w:t>
      </w:r>
      <w:r w:rsidRPr="006E33A9">
        <w:rPr>
          <w:rFonts w:ascii="Times New Roman" w:eastAsia="Times New Roman" w:hAnsi="Times New Roman" w:cs="Times New Roman"/>
          <w:sz w:val="28"/>
          <w:szCs w:val="28"/>
          <w:lang w:eastAsia="ru-RU"/>
        </w:rPr>
        <w:t xml:space="preserve"> «Шумовые баночк</w:t>
      </w:r>
      <w:r>
        <w:rPr>
          <w:rFonts w:ascii="Times New Roman" w:eastAsia="Times New Roman" w:hAnsi="Times New Roman" w:cs="Times New Roman"/>
          <w:sz w:val="28"/>
          <w:szCs w:val="28"/>
          <w:lang w:eastAsia="ru-RU"/>
        </w:rPr>
        <w:t xml:space="preserve">и», «Цилиндры». </w:t>
      </w:r>
      <w:r w:rsidRPr="006E33A9">
        <w:rPr>
          <w:rFonts w:ascii="Times New Roman" w:eastAsia="Times New Roman" w:hAnsi="Times New Roman" w:cs="Times New Roman"/>
          <w:sz w:val="28"/>
          <w:szCs w:val="28"/>
          <w:lang w:eastAsia="ru-RU"/>
        </w:rPr>
        <w:t>Цель: развитие слухового восприятия.</w:t>
      </w:r>
    </w:p>
    <w:p w:rsidR="003D728E" w:rsidRDefault="006E33A9" w:rsidP="006E33A9">
      <w:pPr>
        <w:ind w:right="-5" w:firstLine="708"/>
        <w:rPr>
          <w:rFonts w:ascii="Times New Roman" w:eastAsia="Times New Roman" w:hAnsi="Times New Roman" w:cs="Times New Roman"/>
          <w:sz w:val="28"/>
          <w:szCs w:val="28"/>
          <w:lang w:eastAsia="ru-RU"/>
        </w:rPr>
      </w:pPr>
      <w:r w:rsidRPr="006E33A9">
        <w:rPr>
          <w:rFonts w:ascii="Times New Roman" w:eastAsia="Times New Roman" w:hAnsi="Times New Roman" w:cs="Times New Roman"/>
          <w:sz w:val="28"/>
          <w:szCs w:val="28"/>
          <w:lang w:eastAsia="ru-RU"/>
        </w:rPr>
        <w:t>Анализ проведенной работы показал, что использование дидактических игр эффективно помогает развивать познавательную деятельность, развивает речь и сенсорные эталоны, развиваются наблюдательность, внимание, п</w:t>
      </w:r>
      <w:r w:rsidRPr="006E33A9">
        <w:rPr>
          <w:rFonts w:ascii="Times New Roman" w:eastAsia="Times New Roman" w:hAnsi="Times New Roman" w:cs="Times New Roman"/>
          <w:sz w:val="28"/>
          <w:szCs w:val="28"/>
          <w:lang w:eastAsia="ru-RU"/>
        </w:rPr>
        <w:t>а</w:t>
      </w:r>
      <w:r w:rsidRPr="006E33A9">
        <w:rPr>
          <w:rFonts w:ascii="Times New Roman" w:eastAsia="Times New Roman" w:hAnsi="Times New Roman" w:cs="Times New Roman"/>
          <w:sz w:val="28"/>
          <w:szCs w:val="28"/>
          <w:lang w:eastAsia="ru-RU"/>
        </w:rPr>
        <w:t>мять, воображение, упорядочиваются впечатления, которые они получили при взаимодействии с внешним миром, расширяется словарный запас, пр</w:t>
      </w:r>
      <w:r w:rsidRPr="006E33A9">
        <w:rPr>
          <w:rFonts w:ascii="Times New Roman" w:eastAsia="Times New Roman" w:hAnsi="Times New Roman" w:cs="Times New Roman"/>
          <w:sz w:val="28"/>
          <w:szCs w:val="28"/>
          <w:lang w:eastAsia="ru-RU"/>
        </w:rPr>
        <w:t>и</w:t>
      </w:r>
      <w:r w:rsidRPr="006E33A9">
        <w:rPr>
          <w:rFonts w:ascii="Times New Roman" w:eastAsia="Times New Roman" w:hAnsi="Times New Roman" w:cs="Times New Roman"/>
          <w:sz w:val="28"/>
          <w:szCs w:val="28"/>
          <w:lang w:eastAsia="ru-RU"/>
        </w:rPr>
        <w:t>обретаются навыки игровой и учебной деятельности.</w:t>
      </w:r>
    </w:p>
    <w:p w:rsidR="006E33A9" w:rsidRPr="002C25F8" w:rsidRDefault="006E33A9" w:rsidP="006E33A9">
      <w:pPr>
        <w:ind w:right="-5"/>
        <w:rPr>
          <w:rFonts w:ascii="Times New Roman" w:eastAsia="Times New Roman" w:hAnsi="Times New Roman" w:cs="Times New Roman"/>
          <w:sz w:val="16"/>
          <w:szCs w:val="16"/>
          <w:lang w:eastAsia="ru-RU"/>
        </w:rPr>
      </w:pPr>
    </w:p>
    <w:p w:rsidR="00104570" w:rsidRDefault="00104570" w:rsidP="00104570">
      <w:pPr>
        <w:ind w:right="-5"/>
        <w:jc w:val="center"/>
        <w:rPr>
          <w:rFonts w:ascii="Times New Roman" w:eastAsia="Times New Roman" w:hAnsi="Times New Roman" w:cs="Times New Roman"/>
          <w:b/>
          <w:i/>
          <w:sz w:val="28"/>
          <w:szCs w:val="28"/>
          <w:lang w:eastAsia="ru-RU"/>
        </w:rPr>
      </w:pPr>
      <w:r w:rsidRPr="00104570">
        <w:rPr>
          <w:rFonts w:ascii="Times New Roman" w:eastAsia="Times New Roman" w:hAnsi="Times New Roman" w:cs="Times New Roman"/>
          <w:b/>
          <w:i/>
          <w:sz w:val="28"/>
          <w:szCs w:val="28"/>
          <w:lang w:eastAsia="ru-RU"/>
        </w:rPr>
        <w:t xml:space="preserve">Электронный микроскоп, как средство развития </w:t>
      </w:r>
      <w:proofErr w:type="gramStart"/>
      <w:r w:rsidRPr="00104570">
        <w:rPr>
          <w:rFonts w:ascii="Times New Roman" w:eastAsia="Times New Roman" w:hAnsi="Times New Roman" w:cs="Times New Roman"/>
          <w:b/>
          <w:i/>
          <w:sz w:val="28"/>
          <w:szCs w:val="28"/>
          <w:lang w:eastAsia="ru-RU"/>
        </w:rPr>
        <w:t>познавательной</w:t>
      </w:r>
      <w:proofErr w:type="gramEnd"/>
      <w:r w:rsidRPr="00104570">
        <w:rPr>
          <w:rFonts w:ascii="Times New Roman" w:eastAsia="Times New Roman" w:hAnsi="Times New Roman" w:cs="Times New Roman"/>
          <w:b/>
          <w:i/>
          <w:sz w:val="28"/>
          <w:szCs w:val="28"/>
          <w:lang w:eastAsia="ru-RU"/>
        </w:rPr>
        <w:t xml:space="preserve"> </w:t>
      </w:r>
    </w:p>
    <w:p w:rsidR="00104570" w:rsidRDefault="00104570" w:rsidP="00104570">
      <w:pPr>
        <w:ind w:right="-5"/>
        <w:jc w:val="center"/>
        <w:rPr>
          <w:rFonts w:ascii="Times New Roman" w:eastAsia="Times New Roman" w:hAnsi="Times New Roman" w:cs="Times New Roman"/>
          <w:b/>
          <w:i/>
          <w:sz w:val="28"/>
          <w:szCs w:val="28"/>
          <w:lang w:eastAsia="ru-RU"/>
        </w:rPr>
      </w:pPr>
      <w:r w:rsidRPr="00104570">
        <w:rPr>
          <w:rFonts w:ascii="Times New Roman" w:eastAsia="Times New Roman" w:hAnsi="Times New Roman" w:cs="Times New Roman"/>
          <w:b/>
          <w:i/>
          <w:sz w:val="28"/>
          <w:szCs w:val="28"/>
          <w:lang w:eastAsia="ru-RU"/>
        </w:rPr>
        <w:t>активности дошкольников</w:t>
      </w:r>
    </w:p>
    <w:p w:rsidR="002C25F8" w:rsidRPr="002C25F8" w:rsidRDefault="002C25F8" w:rsidP="00104570">
      <w:pPr>
        <w:ind w:right="-5"/>
        <w:jc w:val="center"/>
        <w:rPr>
          <w:rFonts w:ascii="Times New Roman" w:eastAsia="Times New Roman" w:hAnsi="Times New Roman" w:cs="Times New Roman"/>
          <w:sz w:val="16"/>
          <w:szCs w:val="16"/>
          <w:lang w:eastAsia="ru-RU"/>
        </w:rPr>
      </w:pPr>
    </w:p>
    <w:p w:rsidR="002C25F8" w:rsidRPr="002C25F8" w:rsidRDefault="006D2B2B" w:rsidP="002C25F8">
      <w:pPr>
        <w:ind w:right="-5"/>
        <w:jc w:val="right"/>
        <w:rPr>
          <w:rFonts w:ascii="Times New Roman" w:eastAsia="Times New Roman" w:hAnsi="Times New Roman" w:cs="Times New Roman"/>
          <w:i/>
          <w:sz w:val="24"/>
          <w:szCs w:val="28"/>
          <w:lang w:eastAsia="ru-RU"/>
        </w:rPr>
      </w:pPr>
      <w:r w:rsidRPr="002C25F8">
        <w:rPr>
          <w:rFonts w:ascii="Times New Roman" w:eastAsia="Times New Roman" w:hAnsi="Times New Roman" w:cs="Times New Roman"/>
          <w:i/>
          <w:sz w:val="24"/>
          <w:szCs w:val="28"/>
          <w:lang w:eastAsia="ru-RU"/>
        </w:rPr>
        <w:t>Т. А.</w:t>
      </w:r>
      <w:r>
        <w:rPr>
          <w:rFonts w:ascii="Times New Roman" w:eastAsia="Times New Roman" w:hAnsi="Times New Roman" w:cs="Times New Roman"/>
          <w:i/>
          <w:sz w:val="24"/>
          <w:szCs w:val="28"/>
          <w:lang w:eastAsia="ru-RU"/>
        </w:rPr>
        <w:t xml:space="preserve"> </w:t>
      </w:r>
      <w:r w:rsidR="00104570" w:rsidRPr="002C25F8">
        <w:rPr>
          <w:rFonts w:ascii="Times New Roman" w:eastAsia="Times New Roman" w:hAnsi="Times New Roman" w:cs="Times New Roman"/>
          <w:i/>
          <w:sz w:val="24"/>
          <w:szCs w:val="28"/>
          <w:lang w:eastAsia="ru-RU"/>
        </w:rPr>
        <w:t>Долберт</w:t>
      </w:r>
      <w:r w:rsidR="002C25F8" w:rsidRPr="002C25F8">
        <w:rPr>
          <w:rFonts w:ascii="Times New Roman" w:eastAsia="Times New Roman" w:hAnsi="Times New Roman" w:cs="Times New Roman"/>
          <w:i/>
          <w:sz w:val="24"/>
          <w:szCs w:val="28"/>
          <w:lang w:eastAsia="ru-RU"/>
        </w:rPr>
        <w:t xml:space="preserve">, </w:t>
      </w:r>
    </w:p>
    <w:p w:rsidR="00104570" w:rsidRPr="002C25F8" w:rsidRDefault="00B955E4" w:rsidP="002C25F8">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p>
    <w:p w:rsidR="00104570" w:rsidRPr="002C25F8" w:rsidRDefault="00104570" w:rsidP="002C25F8">
      <w:pPr>
        <w:ind w:right="-5"/>
        <w:jc w:val="right"/>
        <w:rPr>
          <w:rFonts w:ascii="Times New Roman" w:eastAsia="Times New Roman" w:hAnsi="Times New Roman" w:cs="Times New Roman"/>
          <w:i/>
          <w:sz w:val="24"/>
          <w:szCs w:val="28"/>
          <w:lang w:eastAsia="ru-RU"/>
        </w:rPr>
      </w:pPr>
      <w:r w:rsidRPr="002C25F8">
        <w:rPr>
          <w:rFonts w:ascii="Times New Roman" w:eastAsia="Times New Roman" w:hAnsi="Times New Roman" w:cs="Times New Roman"/>
          <w:i/>
          <w:sz w:val="24"/>
          <w:szCs w:val="28"/>
          <w:lang w:eastAsia="ru-RU"/>
        </w:rPr>
        <w:t>МАДОУ д/с № 411</w:t>
      </w:r>
    </w:p>
    <w:p w:rsidR="002C25F8" w:rsidRPr="002C25F8" w:rsidRDefault="002C25F8" w:rsidP="00104570">
      <w:pPr>
        <w:ind w:right="-5"/>
        <w:rPr>
          <w:rFonts w:ascii="Times New Roman" w:eastAsia="Times New Roman" w:hAnsi="Times New Roman" w:cs="Times New Roman"/>
          <w:sz w:val="16"/>
          <w:szCs w:val="16"/>
          <w:lang w:eastAsia="ru-RU"/>
        </w:rPr>
      </w:pP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Образовательный процесс сегодняшнего дня в дошкольном учрежд</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нии начинает конструироваться на такой исследовательской основе, где р</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бенок становится первооткрывателем и экспериментатором. Государственная программа «</w:t>
      </w:r>
      <w:r w:rsidR="002C25F8">
        <w:rPr>
          <w:rFonts w:ascii="Times New Roman" w:eastAsia="Times New Roman" w:hAnsi="Times New Roman" w:cs="Times New Roman"/>
          <w:sz w:val="28"/>
          <w:szCs w:val="28"/>
          <w:lang w:eastAsia="ru-RU"/>
        </w:rPr>
        <w:t>Развитие образования» на 2018-</w:t>
      </w:r>
      <w:r w:rsidRPr="00104570">
        <w:rPr>
          <w:rFonts w:ascii="Times New Roman" w:eastAsia="Times New Roman" w:hAnsi="Times New Roman" w:cs="Times New Roman"/>
          <w:sz w:val="28"/>
          <w:szCs w:val="28"/>
          <w:lang w:eastAsia="ru-RU"/>
        </w:rPr>
        <w:t>2025 годы включает в себя при</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ритетный проект «Современная цифровая образовательная среда в Росси</w:t>
      </w:r>
      <w:r w:rsidRPr="00104570">
        <w:rPr>
          <w:rFonts w:ascii="Times New Roman" w:eastAsia="Times New Roman" w:hAnsi="Times New Roman" w:cs="Times New Roman"/>
          <w:sz w:val="28"/>
          <w:szCs w:val="28"/>
          <w:lang w:eastAsia="ru-RU"/>
        </w:rPr>
        <w:t>й</w:t>
      </w:r>
      <w:r w:rsidR="002C25F8">
        <w:rPr>
          <w:rFonts w:ascii="Times New Roman" w:eastAsia="Times New Roman" w:hAnsi="Times New Roman" w:cs="Times New Roman"/>
          <w:sz w:val="28"/>
          <w:szCs w:val="28"/>
          <w:lang w:eastAsia="ru-RU"/>
        </w:rPr>
        <w:t xml:space="preserve">ской Федерации», который </w:t>
      </w:r>
      <w:r w:rsidRPr="00104570">
        <w:rPr>
          <w:rFonts w:ascii="Times New Roman" w:eastAsia="Times New Roman" w:hAnsi="Times New Roman" w:cs="Times New Roman"/>
          <w:sz w:val="28"/>
          <w:szCs w:val="28"/>
          <w:lang w:eastAsia="ru-RU"/>
        </w:rPr>
        <w:t>нацелен на создание возможностей для получения качественного образования гражданами разного возраста и социального п</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ложения с использованием современных информационных технологий. П</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этому, мы считаем, что Использование цифрового микроскопа даст ощут</w:t>
      </w:r>
      <w:r w:rsidRPr="00104570">
        <w:rPr>
          <w:rFonts w:ascii="Times New Roman" w:eastAsia="Times New Roman" w:hAnsi="Times New Roman" w:cs="Times New Roman"/>
          <w:sz w:val="28"/>
          <w:szCs w:val="28"/>
          <w:lang w:eastAsia="ru-RU"/>
        </w:rPr>
        <w:t>и</w:t>
      </w:r>
      <w:r w:rsidRPr="00104570">
        <w:rPr>
          <w:rFonts w:ascii="Times New Roman" w:eastAsia="Times New Roman" w:hAnsi="Times New Roman" w:cs="Times New Roman"/>
          <w:sz w:val="28"/>
          <w:szCs w:val="28"/>
          <w:lang w:eastAsia="ru-RU"/>
        </w:rPr>
        <w:t>мый педагогический эффект, в процессе формирования мотивации к изуч</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нию окружающего мира, систематизации и углубления знаний</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Используемый нами цифровой микроскоп – вид интерактивного обор</w:t>
      </w:r>
      <w:r w:rsidRPr="00104570">
        <w:rPr>
          <w:rFonts w:ascii="Times New Roman" w:eastAsia="Times New Roman" w:hAnsi="Times New Roman" w:cs="Times New Roman"/>
          <w:sz w:val="28"/>
          <w:szCs w:val="28"/>
          <w:lang w:eastAsia="ru-RU"/>
        </w:rPr>
        <w:t>у</w:t>
      </w:r>
      <w:r w:rsidRPr="00104570">
        <w:rPr>
          <w:rFonts w:ascii="Times New Roman" w:eastAsia="Times New Roman" w:hAnsi="Times New Roman" w:cs="Times New Roman"/>
          <w:sz w:val="28"/>
          <w:szCs w:val="28"/>
          <w:lang w:eastAsia="ru-RU"/>
        </w:rPr>
        <w:t>дования, который состоит из цифрового микроскопа и компьютера со спец</w:t>
      </w:r>
      <w:r w:rsidRPr="00104570">
        <w:rPr>
          <w:rFonts w:ascii="Times New Roman" w:eastAsia="Times New Roman" w:hAnsi="Times New Roman" w:cs="Times New Roman"/>
          <w:sz w:val="28"/>
          <w:szCs w:val="28"/>
          <w:lang w:eastAsia="ru-RU"/>
        </w:rPr>
        <w:t>и</w:t>
      </w:r>
      <w:r w:rsidRPr="00104570">
        <w:rPr>
          <w:rFonts w:ascii="Times New Roman" w:eastAsia="Times New Roman" w:hAnsi="Times New Roman" w:cs="Times New Roman"/>
          <w:sz w:val="28"/>
          <w:szCs w:val="28"/>
          <w:lang w:eastAsia="ru-RU"/>
        </w:rPr>
        <w:t xml:space="preserve">альным программным обеспечением. </w:t>
      </w:r>
    </w:p>
    <w:p w:rsidR="00104570" w:rsidRPr="00104570" w:rsidRDefault="002C25F8" w:rsidP="002C25F8">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работе с ним ставим цель: п</w:t>
      </w:r>
      <w:r w:rsidR="00104570" w:rsidRPr="00104570">
        <w:rPr>
          <w:rFonts w:ascii="Times New Roman" w:eastAsia="Times New Roman" w:hAnsi="Times New Roman" w:cs="Times New Roman"/>
          <w:sz w:val="28"/>
          <w:szCs w:val="28"/>
          <w:lang w:eastAsia="ru-RU"/>
        </w:rPr>
        <w:t>овышение эффективности образовател</w:t>
      </w:r>
      <w:r w:rsidR="00104570" w:rsidRPr="00104570">
        <w:rPr>
          <w:rFonts w:ascii="Times New Roman" w:eastAsia="Times New Roman" w:hAnsi="Times New Roman" w:cs="Times New Roman"/>
          <w:sz w:val="28"/>
          <w:szCs w:val="28"/>
          <w:lang w:eastAsia="ru-RU"/>
        </w:rPr>
        <w:t>ь</w:t>
      </w:r>
      <w:r w:rsidR="00104570" w:rsidRPr="00104570">
        <w:rPr>
          <w:rFonts w:ascii="Times New Roman" w:eastAsia="Times New Roman" w:hAnsi="Times New Roman" w:cs="Times New Roman"/>
          <w:sz w:val="28"/>
          <w:szCs w:val="28"/>
          <w:lang w:eastAsia="ru-RU"/>
        </w:rPr>
        <w:t>ного уровня, познава</w:t>
      </w:r>
      <w:r>
        <w:rPr>
          <w:rFonts w:ascii="Times New Roman" w:eastAsia="Times New Roman" w:hAnsi="Times New Roman" w:cs="Times New Roman"/>
          <w:sz w:val="28"/>
          <w:szCs w:val="28"/>
          <w:lang w:eastAsia="ru-RU"/>
        </w:rPr>
        <w:t>тельной активности дошкольников</w:t>
      </w:r>
      <w:r w:rsidR="00104570" w:rsidRPr="00104570">
        <w:rPr>
          <w:rFonts w:ascii="Times New Roman" w:eastAsia="Times New Roman" w:hAnsi="Times New Roman" w:cs="Times New Roman"/>
          <w:sz w:val="28"/>
          <w:szCs w:val="28"/>
          <w:lang w:eastAsia="ru-RU"/>
        </w:rPr>
        <w:t xml:space="preserve"> методом приобрет</w:t>
      </w:r>
      <w:r w:rsidR="00104570" w:rsidRPr="00104570">
        <w:rPr>
          <w:rFonts w:ascii="Times New Roman" w:eastAsia="Times New Roman" w:hAnsi="Times New Roman" w:cs="Times New Roman"/>
          <w:sz w:val="28"/>
          <w:szCs w:val="28"/>
          <w:lang w:eastAsia="ru-RU"/>
        </w:rPr>
        <w:t>е</w:t>
      </w:r>
      <w:r w:rsidR="00104570" w:rsidRPr="00104570">
        <w:rPr>
          <w:rFonts w:ascii="Times New Roman" w:eastAsia="Times New Roman" w:hAnsi="Times New Roman" w:cs="Times New Roman"/>
          <w:sz w:val="28"/>
          <w:szCs w:val="28"/>
          <w:lang w:eastAsia="ru-RU"/>
        </w:rPr>
        <w:t>ния навыков работы с электронным микроскопом</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И ряд задач, направленных на расширение кругозора, углубление зн</w:t>
      </w:r>
      <w:r w:rsidRPr="00104570">
        <w:rPr>
          <w:rFonts w:ascii="Times New Roman" w:eastAsia="Times New Roman" w:hAnsi="Times New Roman" w:cs="Times New Roman"/>
          <w:sz w:val="28"/>
          <w:szCs w:val="28"/>
          <w:lang w:eastAsia="ru-RU"/>
        </w:rPr>
        <w:t>а</w:t>
      </w:r>
      <w:r w:rsidRPr="00104570">
        <w:rPr>
          <w:rFonts w:ascii="Times New Roman" w:eastAsia="Times New Roman" w:hAnsi="Times New Roman" w:cs="Times New Roman"/>
          <w:sz w:val="28"/>
          <w:szCs w:val="28"/>
          <w:lang w:eastAsia="ru-RU"/>
        </w:rPr>
        <w:t>ний об окружающем мире, активизация умственной деятельности детей, ра</w:t>
      </w:r>
      <w:r w:rsidRPr="00104570">
        <w:rPr>
          <w:rFonts w:ascii="Times New Roman" w:eastAsia="Times New Roman" w:hAnsi="Times New Roman" w:cs="Times New Roman"/>
          <w:sz w:val="28"/>
          <w:szCs w:val="28"/>
          <w:lang w:eastAsia="ru-RU"/>
        </w:rPr>
        <w:t>з</w:t>
      </w:r>
      <w:r w:rsidRPr="00104570">
        <w:rPr>
          <w:rFonts w:ascii="Times New Roman" w:eastAsia="Times New Roman" w:hAnsi="Times New Roman" w:cs="Times New Roman"/>
          <w:sz w:val="28"/>
          <w:szCs w:val="28"/>
          <w:lang w:eastAsia="ru-RU"/>
        </w:rPr>
        <w:t>витие речи.</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Электронный микроскоп являются эффективным средством для реш</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 xml:space="preserve">ния задач развивающего обучения и реализации деятельностного подхода.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Ос</w:t>
      </w:r>
      <w:r w:rsidR="002C25F8">
        <w:rPr>
          <w:rFonts w:ascii="Times New Roman" w:eastAsia="Times New Roman" w:hAnsi="Times New Roman" w:cs="Times New Roman"/>
          <w:sz w:val="28"/>
          <w:szCs w:val="28"/>
          <w:lang w:eastAsia="ru-RU"/>
        </w:rPr>
        <w:t xml:space="preserve">новная ценность в работе с ним – это </w:t>
      </w:r>
      <w:r w:rsidRPr="00104570">
        <w:rPr>
          <w:rFonts w:ascii="Times New Roman" w:eastAsia="Times New Roman" w:hAnsi="Times New Roman" w:cs="Times New Roman"/>
          <w:sz w:val="28"/>
          <w:szCs w:val="28"/>
          <w:lang w:eastAsia="ru-RU"/>
        </w:rPr>
        <w:t>высокая навигация, новые вп</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 xml:space="preserve">чатления и опыт, быстрая загрузка и высокая надежность при проведении экспериментов, а также при организации исследовательского обучения.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С помощью цифрового микроскопа происходит погружение в таи</w:t>
      </w:r>
      <w:r w:rsidRPr="00104570">
        <w:rPr>
          <w:rFonts w:ascii="Times New Roman" w:eastAsia="Times New Roman" w:hAnsi="Times New Roman" w:cs="Times New Roman"/>
          <w:sz w:val="28"/>
          <w:szCs w:val="28"/>
          <w:lang w:eastAsia="ru-RU"/>
        </w:rPr>
        <w:t>н</w:t>
      </w:r>
      <w:r w:rsidRPr="00104570">
        <w:rPr>
          <w:rFonts w:ascii="Times New Roman" w:eastAsia="Times New Roman" w:hAnsi="Times New Roman" w:cs="Times New Roman"/>
          <w:sz w:val="28"/>
          <w:szCs w:val="28"/>
          <w:lang w:eastAsia="ru-RU"/>
        </w:rPr>
        <w:t>ственный и увлекательный мир, где можно узнать много нового и интересн</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го. Дети, благодаря ему, лучше понимают, что всё живое так хрупко, зыбко и поэтому нужно относиться очень бережно ко всему, что тебя окружает. Л</w:t>
      </w:r>
      <w:r w:rsidRPr="00104570">
        <w:rPr>
          <w:rFonts w:ascii="Times New Roman" w:eastAsia="Times New Roman" w:hAnsi="Times New Roman" w:cs="Times New Roman"/>
          <w:sz w:val="28"/>
          <w:szCs w:val="28"/>
          <w:lang w:eastAsia="ru-RU"/>
        </w:rPr>
        <w:t>ю</w:t>
      </w:r>
      <w:r w:rsidRPr="00104570">
        <w:rPr>
          <w:rFonts w:ascii="Times New Roman" w:eastAsia="Times New Roman" w:hAnsi="Times New Roman" w:cs="Times New Roman"/>
          <w:sz w:val="28"/>
          <w:szCs w:val="28"/>
          <w:lang w:eastAsia="ru-RU"/>
        </w:rPr>
        <w:lastRenderedPageBreak/>
        <w:t>бой микроскоп: обычный или цифровой – это мост между реальным обы</w:t>
      </w:r>
      <w:r w:rsidRPr="00104570">
        <w:rPr>
          <w:rFonts w:ascii="Times New Roman" w:eastAsia="Times New Roman" w:hAnsi="Times New Roman" w:cs="Times New Roman"/>
          <w:sz w:val="28"/>
          <w:szCs w:val="28"/>
          <w:lang w:eastAsia="ru-RU"/>
        </w:rPr>
        <w:t>ч</w:t>
      </w:r>
      <w:r w:rsidRPr="00104570">
        <w:rPr>
          <w:rFonts w:ascii="Times New Roman" w:eastAsia="Times New Roman" w:hAnsi="Times New Roman" w:cs="Times New Roman"/>
          <w:sz w:val="28"/>
          <w:szCs w:val="28"/>
          <w:lang w:eastAsia="ru-RU"/>
        </w:rPr>
        <w:t>ным миром и микромиром, который загадочен, необычен и поэтому вызывает удивление. Каждое задание с использованием данного прибора, дети встр</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чают с восторгом и любопытством</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С полной уверенностью можно говорить, что электронный микроскоп позволяет:</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превращать самые обычные окружающие предметы в объекты иссл</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дования</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формировать необычные изображения различных предметов на экране компьютера</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xml:space="preserve">- просматривать изображение на экране монитора или с помощью мультимедийного проектора </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делать видеозаписи</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xml:space="preserve">Развивать и поддерживать познавательную активность, с помощью микроскопа можно </w:t>
      </w:r>
      <w:proofErr w:type="gramStart"/>
      <w:r w:rsidRPr="00104570">
        <w:rPr>
          <w:rFonts w:ascii="Times New Roman" w:eastAsia="Times New Roman" w:hAnsi="Times New Roman" w:cs="Times New Roman"/>
          <w:sz w:val="28"/>
          <w:szCs w:val="28"/>
          <w:lang w:eastAsia="ru-RU"/>
        </w:rPr>
        <w:t>через</w:t>
      </w:r>
      <w:proofErr w:type="gramEnd"/>
      <w:r w:rsidRPr="00104570">
        <w:rPr>
          <w:rFonts w:ascii="Times New Roman" w:eastAsia="Times New Roman" w:hAnsi="Times New Roman" w:cs="Times New Roman"/>
          <w:sz w:val="28"/>
          <w:szCs w:val="28"/>
          <w:lang w:eastAsia="ru-RU"/>
        </w:rPr>
        <w:t>:</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002C25F8">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обучение (непрерывная  образовательная деятельность: ознакомление с природой, окружающим миром)</w:t>
      </w:r>
    </w:p>
    <w:p w:rsidR="00104570" w:rsidRPr="00104570" w:rsidRDefault="00104570" w:rsidP="00104570">
      <w:pPr>
        <w:ind w:right="-5"/>
        <w:rPr>
          <w:rFonts w:ascii="Times New Roman" w:eastAsia="Times New Roman" w:hAnsi="Times New Roman" w:cs="Times New Roman"/>
          <w:sz w:val="28"/>
          <w:szCs w:val="28"/>
          <w:lang w:eastAsia="ru-RU"/>
        </w:rPr>
      </w:pPr>
      <w:proofErr w:type="gramStart"/>
      <w:r w:rsidRPr="00104570">
        <w:rPr>
          <w:rFonts w:ascii="Times New Roman" w:eastAsia="Times New Roman" w:hAnsi="Times New Roman" w:cs="Times New Roman"/>
          <w:sz w:val="28"/>
          <w:szCs w:val="28"/>
          <w:lang w:eastAsia="ru-RU"/>
        </w:rPr>
        <w:t>-</w:t>
      </w:r>
      <w:r w:rsidR="002C25F8">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игровая деятельность (квесты, когда для решения следующего этапа, ребенок прибегает к помощи микроскопа</w:t>
      </w:r>
      <w:r w:rsidR="00A80BC4">
        <w:rPr>
          <w:rFonts w:ascii="Times New Roman" w:eastAsia="Times New Roman" w:hAnsi="Times New Roman" w:cs="Times New Roman"/>
          <w:sz w:val="28"/>
          <w:szCs w:val="28"/>
          <w:lang w:eastAsia="ru-RU"/>
        </w:rPr>
        <w:t xml:space="preserve"> – увеличить </w:t>
      </w:r>
      <w:r w:rsidRPr="00104570">
        <w:rPr>
          <w:rFonts w:ascii="Times New Roman" w:eastAsia="Times New Roman" w:hAnsi="Times New Roman" w:cs="Times New Roman"/>
          <w:sz w:val="28"/>
          <w:szCs w:val="28"/>
          <w:lang w:eastAsia="ru-RU"/>
        </w:rPr>
        <w:t>масштаб, если это мо</w:t>
      </w:r>
      <w:r w:rsidRPr="00104570">
        <w:rPr>
          <w:rFonts w:ascii="Times New Roman" w:eastAsia="Times New Roman" w:hAnsi="Times New Roman" w:cs="Times New Roman"/>
          <w:sz w:val="28"/>
          <w:szCs w:val="28"/>
          <w:lang w:eastAsia="ru-RU"/>
        </w:rPr>
        <w:t>р</w:t>
      </w:r>
      <w:r w:rsidRPr="00104570">
        <w:rPr>
          <w:rFonts w:ascii="Times New Roman" w:eastAsia="Times New Roman" w:hAnsi="Times New Roman" w:cs="Times New Roman"/>
          <w:sz w:val="28"/>
          <w:szCs w:val="28"/>
          <w:lang w:eastAsia="ru-RU"/>
        </w:rPr>
        <w:t>ская тематика, рассмотреть рыбью чешуйку.</w:t>
      </w:r>
      <w:proofErr w:type="gramEnd"/>
      <w:r w:rsidRPr="00104570">
        <w:rPr>
          <w:rFonts w:ascii="Times New Roman" w:eastAsia="Times New Roman" w:hAnsi="Times New Roman" w:cs="Times New Roman"/>
          <w:sz w:val="28"/>
          <w:szCs w:val="28"/>
          <w:lang w:eastAsia="ru-RU"/>
        </w:rPr>
        <w:t xml:space="preserve"> </w:t>
      </w:r>
      <w:proofErr w:type="gramStart"/>
      <w:r w:rsidRPr="00104570">
        <w:rPr>
          <w:rFonts w:ascii="Times New Roman" w:eastAsia="Times New Roman" w:hAnsi="Times New Roman" w:cs="Times New Roman"/>
          <w:sz w:val="28"/>
          <w:szCs w:val="28"/>
          <w:lang w:eastAsia="ru-RU"/>
        </w:rPr>
        <w:t>Оказывается, на ней есть год</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вые кольца, как у деревьев, и с их помощью можно подсчитать, сколько ры</w:t>
      </w:r>
      <w:r w:rsidRPr="00104570">
        <w:rPr>
          <w:rFonts w:ascii="Times New Roman" w:eastAsia="Times New Roman" w:hAnsi="Times New Roman" w:cs="Times New Roman"/>
          <w:sz w:val="28"/>
          <w:szCs w:val="28"/>
          <w:lang w:eastAsia="ru-RU"/>
        </w:rPr>
        <w:t>б</w:t>
      </w:r>
      <w:r w:rsidRPr="00104570">
        <w:rPr>
          <w:rFonts w:ascii="Times New Roman" w:eastAsia="Times New Roman" w:hAnsi="Times New Roman" w:cs="Times New Roman"/>
          <w:sz w:val="28"/>
          <w:szCs w:val="28"/>
          <w:lang w:eastAsia="ru-RU"/>
        </w:rPr>
        <w:t>ке лет);</w:t>
      </w:r>
      <w:proofErr w:type="gramEnd"/>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002C25F8">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индивидуальная работа;</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002C25F8">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самостоятельная деятельность детей (умение самостоятельно нах</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дить ответы на свои вопросы, применять уже усвоенные в повседневной жизни опыт, знания в свободной деятельности)</w:t>
      </w:r>
      <w:r w:rsidR="002C25F8">
        <w:rPr>
          <w:rFonts w:ascii="Times New Roman" w:eastAsia="Times New Roman" w:hAnsi="Times New Roman" w:cs="Times New Roman"/>
          <w:sz w:val="28"/>
          <w:szCs w:val="28"/>
          <w:lang w:eastAsia="ru-RU"/>
        </w:rPr>
        <w:t>.</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Овладение навыками работы с цифровым микроскопом проходит в н</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сколько этапов.</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На первом этапе происходит знакомство ребенка с оборудованием, с историей создания микроскопа.</w:t>
      </w:r>
    </w:p>
    <w:p w:rsidR="00104570" w:rsidRPr="00104570" w:rsidRDefault="002C25F8" w:rsidP="002C25F8">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того</w:t>
      </w:r>
      <w:r w:rsidR="00104570" w:rsidRPr="00104570">
        <w:rPr>
          <w:rFonts w:ascii="Times New Roman" w:eastAsia="Times New Roman" w:hAnsi="Times New Roman" w:cs="Times New Roman"/>
          <w:sz w:val="28"/>
          <w:szCs w:val="28"/>
          <w:lang w:eastAsia="ru-RU"/>
        </w:rPr>
        <w:t xml:space="preserve"> чтобы научиться смотреть в окуляр обычного микроскопа, пришлось обратиться к игрушечному калейдоскопу</w:t>
      </w:r>
      <w:r>
        <w:rPr>
          <w:rFonts w:ascii="Times New Roman" w:eastAsia="Times New Roman" w:hAnsi="Times New Roman" w:cs="Times New Roman"/>
          <w:sz w:val="28"/>
          <w:szCs w:val="28"/>
          <w:lang w:eastAsia="ru-RU"/>
        </w:rPr>
        <w:t>.</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Вспоминали способы работы с лупой или увеличительным стеклом</w:t>
      </w:r>
      <w:r w:rsidR="002C25F8">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Проводили исследования с обычным, биологическим микроскопом</w:t>
      </w:r>
      <w:r w:rsidR="002C25F8">
        <w:rPr>
          <w:rFonts w:ascii="Times New Roman" w:eastAsia="Times New Roman" w:hAnsi="Times New Roman" w:cs="Times New Roman"/>
          <w:sz w:val="28"/>
          <w:szCs w:val="28"/>
          <w:lang w:eastAsia="ru-RU"/>
        </w:rPr>
        <w:t>.</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xml:space="preserve">Далее, с помощью взрослого ребенок узнает, как работает цифровой микроскоп, пробует его в действии, приобретая уверенность в своих силах.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На данном этапе важно познакомить детей с правилами техники бе</w:t>
      </w:r>
      <w:r w:rsidRPr="00104570">
        <w:rPr>
          <w:rFonts w:ascii="Times New Roman" w:eastAsia="Times New Roman" w:hAnsi="Times New Roman" w:cs="Times New Roman"/>
          <w:sz w:val="28"/>
          <w:szCs w:val="28"/>
          <w:lang w:eastAsia="ru-RU"/>
        </w:rPr>
        <w:t>з</w:t>
      </w:r>
      <w:r w:rsidRPr="00104570">
        <w:rPr>
          <w:rFonts w:ascii="Times New Roman" w:eastAsia="Times New Roman" w:hAnsi="Times New Roman" w:cs="Times New Roman"/>
          <w:sz w:val="28"/>
          <w:szCs w:val="28"/>
          <w:lang w:eastAsia="ru-RU"/>
        </w:rPr>
        <w:t>опасности в работе с оборудованием и научить отбирать материал для эксп</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 xml:space="preserve">римента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Важно донести до ребенка, что это не макет и не игрушка, не очере</w:t>
      </w:r>
      <w:r w:rsidRPr="00104570">
        <w:rPr>
          <w:rFonts w:ascii="Times New Roman" w:eastAsia="Times New Roman" w:hAnsi="Times New Roman" w:cs="Times New Roman"/>
          <w:sz w:val="28"/>
          <w:szCs w:val="28"/>
          <w:lang w:eastAsia="ru-RU"/>
        </w:rPr>
        <w:t>д</w:t>
      </w:r>
      <w:r w:rsidRPr="00104570">
        <w:rPr>
          <w:rFonts w:ascii="Times New Roman" w:eastAsia="Times New Roman" w:hAnsi="Times New Roman" w:cs="Times New Roman"/>
          <w:sz w:val="28"/>
          <w:szCs w:val="28"/>
          <w:lang w:eastAsia="ru-RU"/>
        </w:rPr>
        <w:t>ной гаджет, а действующий оптический прибор.</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На втором этапе идет процесс объяснения, обследования, самосто</w:t>
      </w:r>
      <w:r w:rsidRPr="00104570">
        <w:rPr>
          <w:rFonts w:ascii="Times New Roman" w:eastAsia="Times New Roman" w:hAnsi="Times New Roman" w:cs="Times New Roman"/>
          <w:sz w:val="28"/>
          <w:szCs w:val="28"/>
          <w:lang w:eastAsia="ru-RU"/>
        </w:rPr>
        <w:t>я</w:t>
      </w:r>
      <w:r w:rsidRPr="00104570">
        <w:rPr>
          <w:rFonts w:ascii="Times New Roman" w:eastAsia="Times New Roman" w:hAnsi="Times New Roman" w:cs="Times New Roman"/>
          <w:sz w:val="28"/>
          <w:szCs w:val="28"/>
          <w:lang w:eastAsia="ru-RU"/>
        </w:rPr>
        <w:t>тельное получение информации: обсуждаем вероятный прогноз, полученный результат, делаем выводы.</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Под микроскопом можно рассмотреть буквально все: крылышко ком</w:t>
      </w:r>
      <w:r w:rsidRPr="00104570">
        <w:rPr>
          <w:rFonts w:ascii="Times New Roman" w:eastAsia="Times New Roman" w:hAnsi="Times New Roman" w:cs="Times New Roman"/>
          <w:sz w:val="28"/>
          <w:szCs w:val="28"/>
          <w:lang w:eastAsia="ru-RU"/>
        </w:rPr>
        <w:t>а</w:t>
      </w:r>
      <w:r w:rsidR="002C25F8">
        <w:rPr>
          <w:rFonts w:ascii="Times New Roman" w:eastAsia="Times New Roman" w:hAnsi="Times New Roman" w:cs="Times New Roman"/>
          <w:sz w:val="28"/>
          <w:szCs w:val="28"/>
          <w:lang w:eastAsia="ru-RU"/>
        </w:rPr>
        <w:t xml:space="preserve">ра, </w:t>
      </w:r>
      <w:r w:rsidRPr="00104570">
        <w:rPr>
          <w:rFonts w:ascii="Times New Roman" w:eastAsia="Times New Roman" w:hAnsi="Times New Roman" w:cs="Times New Roman"/>
          <w:sz w:val="28"/>
          <w:szCs w:val="28"/>
          <w:lang w:eastAsia="ru-RU"/>
        </w:rPr>
        <w:t xml:space="preserve">чешуйки крыльев бабочек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lastRenderedPageBreak/>
        <w:t xml:space="preserve">Увидеть жизнь в таком привычном </w:t>
      </w:r>
      <w:r w:rsidR="00A80BC4">
        <w:rPr>
          <w:rFonts w:ascii="Times New Roman" w:eastAsia="Times New Roman" w:hAnsi="Times New Roman" w:cs="Times New Roman"/>
          <w:sz w:val="28"/>
          <w:szCs w:val="28"/>
          <w:lang w:eastAsia="ru-RU"/>
        </w:rPr>
        <w:t>цветке, как хлорофитум, а потом</w:t>
      </w:r>
      <w:r w:rsidRPr="00104570">
        <w:rPr>
          <w:rFonts w:ascii="Times New Roman" w:eastAsia="Times New Roman" w:hAnsi="Times New Roman" w:cs="Times New Roman"/>
          <w:sz w:val="28"/>
          <w:szCs w:val="28"/>
          <w:lang w:eastAsia="ru-RU"/>
        </w:rPr>
        <w:t xml:space="preserve"> увиденное запечатлеть в рисунке.</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Определить, что каждый вид ткани имеет свои особенности переплет</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ния, а фотографии</w:t>
      </w:r>
      <w:r w:rsidR="00A80BC4">
        <w:rPr>
          <w:rFonts w:ascii="Times New Roman" w:eastAsia="Times New Roman" w:hAnsi="Times New Roman" w:cs="Times New Roman"/>
          <w:sz w:val="28"/>
          <w:szCs w:val="28"/>
          <w:lang w:eastAsia="ru-RU"/>
        </w:rPr>
        <w:t>,</w:t>
      </w:r>
      <w:r w:rsidRPr="00104570">
        <w:rPr>
          <w:rFonts w:ascii="Times New Roman" w:eastAsia="Times New Roman" w:hAnsi="Times New Roman" w:cs="Times New Roman"/>
          <w:sz w:val="28"/>
          <w:szCs w:val="28"/>
          <w:lang w:eastAsia="ru-RU"/>
        </w:rPr>
        <w:t xml:space="preserve"> сделанные с помощью данного микроскопа, не перепут</w:t>
      </w:r>
      <w:r w:rsidRPr="00104570">
        <w:rPr>
          <w:rFonts w:ascii="Times New Roman" w:eastAsia="Times New Roman" w:hAnsi="Times New Roman" w:cs="Times New Roman"/>
          <w:sz w:val="28"/>
          <w:szCs w:val="28"/>
          <w:lang w:eastAsia="ru-RU"/>
        </w:rPr>
        <w:t>а</w:t>
      </w:r>
      <w:r w:rsidRPr="00104570">
        <w:rPr>
          <w:rFonts w:ascii="Times New Roman" w:eastAsia="Times New Roman" w:hAnsi="Times New Roman" w:cs="Times New Roman"/>
          <w:sz w:val="28"/>
          <w:szCs w:val="28"/>
          <w:lang w:eastAsia="ru-RU"/>
        </w:rPr>
        <w:t>ешь с теми, что видим в интернете!</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Интересно рассматривать волосы и сравнивать их по цвету и толщине, объясняя детям, что волос внутри полый и представляет собой трубочку, п</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 xml:space="preserve">хожую на трубочку от коктейля.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Выращивание кристаллов настоящее удовольствие, т.</w:t>
      </w:r>
      <w:r w:rsidR="002C25F8">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 xml:space="preserve">к. они обладают гладкой и ровной поверхностью, острыми углами. Имеют разнообразные формы. Использование микроскопа позволяет очень четко рассмотреть эти формы. Полюбоваться завораживающим действом – ростом кристаллов.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На третьем этапе совместно с детьми оформляем результаты (делаем схемы, рисунки, фотографии, видеофрагменты), презентуем результаты и</w:t>
      </w:r>
      <w:r w:rsidRPr="00104570">
        <w:rPr>
          <w:rFonts w:ascii="Times New Roman" w:eastAsia="Times New Roman" w:hAnsi="Times New Roman" w:cs="Times New Roman"/>
          <w:sz w:val="28"/>
          <w:szCs w:val="28"/>
          <w:lang w:eastAsia="ru-RU"/>
        </w:rPr>
        <w:t>с</w:t>
      </w:r>
      <w:r w:rsidRPr="00104570">
        <w:rPr>
          <w:rFonts w:ascii="Times New Roman" w:eastAsia="Times New Roman" w:hAnsi="Times New Roman" w:cs="Times New Roman"/>
          <w:sz w:val="28"/>
          <w:szCs w:val="28"/>
          <w:lang w:eastAsia="ru-RU"/>
        </w:rPr>
        <w:t>следований. Это может быть как альбом с фотографиями объектов, так и электронная презентация. Полученные продукты активно используются во время образовательной деятельности.</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Деятельность с микроскопом позволяет</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Pr="00104570">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более качественно, интересно провести опыт и достичь жела</w:t>
      </w:r>
      <w:r w:rsidRPr="00104570">
        <w:rPr>
          <w:rFonts w:ascii="Times New Roman" w:eastAsia="Times New Roman" w:hAnsi="Times New Roman" w:cs="Times New Roman"/>
          <w:sz w:val="28"/>
          <w:szCs w:val="28"/>
          <w:lang w:eastAsia="ru-RU"/>
        </w:rPr>
        <w:t>е</w:t>
      </w:r>
      <w:r w:rsidRPr="00104570">
        <w:rPr>
          <w:rFonts w:ascii="Times New Roman" w:eastAsia="Times New Roman" w:hAnsi="Times New Roman" w:cs="Times New Roman"/>
          <w:sz w:val="28"/>
          <w:szCs w:val="28"/>
          <w:lang w:eastAsia="ru-RU"/>
        </w:rPr>
        <w:t xml:space="preserve">мых результатов (снимки с цифровых микроскопов наглядны, доступны для каждого ребенка); </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Pr="00104570">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 xml:space="preserve">повысить интерес к исследовательской деятельности; </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ab/>
        <w:t>решить вопрос с недостатком раздаточного материала (микр</w:t>
      </w:r>
      <w:r w:rsidRPr="00104570">
        <w:rPr>
          <w:rFonts w:ascii="Times New Roman" w:eastAsia="Times New Roman" w:hAnsi="Times New Roman" w:cs="Times New Roman"/>
          <w:sz w:val="28"/>
          <w:szCs w:val="28"/>
          <w:lang w:eastAsia="ru-RU"/>
        </w:rPr>
        <w:t>о</w:t>
      </w:r>
      <w:r w:rsidRPr="00104570">
        <w:rPr>
          <w:rFonts w:ascii="Times New Roman" w:eastAsia="Times New Roman" w:hAnsi="Times New Roman" w:cs="Times New Roman"/>
          <w:sz w:val="28"/>
          <w:szCs w:val="28"/>
          <w:lang w:eastAsia="ru-RU"/>
        </w:rPr>
        <w:t>препаратов) при проведении опытов;</w:t>
      </w:r>
    </w:p>
    <w:p w:rsidR="00104570" w:rsidRPr="00104570" w:rsidRDefault="00104570" w:rsidP="00104570">
      <w:pPr>
        <w:ind w:right="-5"/>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w:t>
      </w:r>
      <w:r w:rsidRPr="00104570">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104570">
        <w:rPr>
          <w:rFonts w:ascii="Times New Roman" w:eastAsia="Times New Roman" w:hAnsi="Times New Roman" w:cs="Times New Roman"/>
          <w:sz w:val="28"/>
          <w:szCs w:val="28"/>
          <w:lang w:eastAsia="ru-RU"/>
        </w:rPr>
        <w:t>изменить традиционный подход при выполнении опытов, наблюдений; переходу от репродуктивной передачи знаний к творческой, с</w:t>
      </w:r>
      <w:r w:rsidRPr="00104570">
        <w:rPr>
          <w:rFonts w:ascii="Times New Roman" w:eastAsia="Times New Roman" w:hAnsi="Times New Roman" w:cs="Times New Roman"/>
          <w:sz w:val="28"/>
          <w:szCs w:val="28"/>
          <w:lang w:eastAsia="ru-RU"/>
        </w:rPr>
        <w:t>и</w:t>
      </w:r>
      <w:r w:rsidRPr="00104570">
        <w:rPr>
          <w:rFonts w:ascii="Times New Roman" w:eastAsia="Times New Roman" w:hAnsi="Times New Roman" w:cs="Times New Roman"/>
          <w:sz w:val="28"/>
          <w:szCs w:val="28"/>
          <w:lang w:eastAsia="ru-RU"/>
        </w:rPr>
        <w:t>ст</w:t>
      </w:r>
      <w:r w:rsidR="002C25F8">
        <w:rPr>
          <w:rFonts w:ascii="Times New Roman" w:eastAsia="Times New Roman" w:hAnsi="Times New Roman" w:cs="Times New Roman"/>
          <w:sz w:val="28"/>
          <w:szCs w:val="28"/>
          <w:lang w:eastAsia="ru-RU"/>
        </w:rPr>
        <w:t>ематизации и углубления знаний.</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Таким образом, использование электронного микроскопа в дошкол</w:t>
      </w:r>
      <w:r w:rsidRPr="00104570">
        <w:rPr>
          <w:rFonts w:ascii="Times New Roman" w:eastAsia="Times New Roman" w:hAnsi="Times New Roman" w:cs="Times New Roman"/>
          <w:sz w:val="28"/>
          <w:szCs w:val="28"/>
          <w:lang w:eastAsia="ru-RU"/>
        </w:rPr>
        <w:t>ь</w:t>
      </w:r>
      <w:r w:rsidRPr="00104570">
        <w:rPr>
          <w:rFonts w:ascii="Times New Roman" w:eastAsia="Times New Roman" w:hAnsi="Times New Roman" w:cs="Times New Roman"/>
          <w:sz w:val="28"/>
          <w:szCs w:val="28"/>
          <w:lang w:eastAsia="ru-RU"/>
        </w:rPr>
        <w:t>ном образовательном процессе способствует развитию познавательной а</w:t>
      </w:r>
      <w:r w:rsidRPr="00104570">
        <w:rPr>
          <w:rFonts w:ascii="Times New Roman" w:eastAsia="Times New Roman" w:hAnsi="Times New Roman" w:cs="Times New Roman"/>
          <w:sz w:val="28"/>
          <w:szCs w:val="28"/>
          <w:lang w:eastAsia="ru-RU"/>
        </w:rPr>
        <w:t>к</w:t>
      </w:r>
      <w:r w:rsidRPr="00104570">
        <w:rPr>
          <w:rFonts w:ascii="Times New Roman" w:eastAsia="Times New Roman" w:hAnsi="Times New Roman" w:cs="Times New Roman"/>
          <w:sz w:val="28"/>
          <w:szCs w:val="28"/>
          <w:lang w:eastAsia="ru-RU"/>
        </w:rPr>
        <w:t>тивности дошкольников, ведет к повышению усвоения знаний дошкольник</w:t>
      </w:r>
      <w:r w:rsidRPr="00104570">
        <w:rPr>
          <w:rFonts w:ascii="Times New Roman" w:eastAsia="Times New Roman" w:hAnsi="Times New Roman" w:cs="Times New Roman"/>
          <w:sz w:val="28"/>
          <w:szCs w:val="28"/>
          <w:lang w:eastAsia="ru-RU"/>
        </w:rPr>
        <w:t>а</w:t>
      </w:r>
      <w:r w:rsidRPr="00104570">
        <w:rPr>
          <w:rFonts w:ascii="Times New Roman" w:eastAsia="Times New Roman" w:hAnsi="Times New Roman" w:cs="Times New Roman"/>
          <w:sz w:val="28"/>
          <w:szCs w:val="28"/>
          <w:lang w:eastAsia="ru-RU"/>
        </w:rPr>
        <w:t xml:space="preserve">ми на более высокий уровень. </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Несет в себе образный тип информации, обладает стимулом познав</w:t>
      </w:r>
      <w:r w:rsidRPr="00104570">
        <w:rPr>
          <w:rFonts w:ascii="Times New Roman" w:eastAsia="Times New Roman" w:hAnsi="Times New Roman" w:cs="Times New Roman"/>
          <w:sz w:val="28"/>
          <w:szCs w:val="28"/>
          <w:lang w:eastAsia="ru-RU"/>
        </w:rPr>
        <w:t>а</w:t>
      </w:r>
      <w:r w:rsidRPr="00104570">
        <w:rPr>
          <w:rFonts w:ascii="Times New Roman" w:eastAsia="Times New Roman" w:hAnsi="Times New Roman" w:cs="Times New Roman"/>
          <w:sz w:val="28"/>
          <w:szCs w:val="28"/>
          <w:lang w:eastAsia="ru-RU"/>
        </w:rPr>
        <w:t>тельной активности.</w:t>
      </w:r>
    </w:p>
    <w:p w:rsidR="00104570" w:rsidRPr="00104570"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 xml:space="preserve">Дети учатся самостоятельно анализировать результаты опытов, делать выводы, составлять развернутый рассказ об </w:t>
      </w:r>
      <w:proofErr w:type="gramStart"/>
      <w:r w:rsidRPr="00104570">
        <w:rPr>
          <w:rFonts w:ascii="Times New Roman" w:eastAsia="Times New Roman" w:hAnsi="Times New Roman" w:cs="Times New Roman"/>
          <w:sz w:val="28"/>
          <w:szCs w:val="28"/>
          <w:lang w:eastAsia="ru-RU"/>
        </w:rPr>
        <w:t>увиденном</w:t>
      </w:r>
      <w:proofErr w:type="gramEnd"/>
      <w:r w:rsidRPr="00104570">
        <w:rPr>
          <w:rFonts w:ascii="Times New Roman" w:eastAsia="Times New Roman" w:hAnsi="Times New Roman" w:cs="Times New Roman"/>
          <w:sz w:val="28"/>
          <w:szCs w:val="28"/>
          <w:lang w:eastAsia="ru-RU"/>
        </w:rPr>
        <w:t xml:space="preserve">. </w:t>
      </w:r>
    </w:p>
    <w:p w:rsidR="006E33A9" w:rsidRDefault="00104570" w:rsidP="002C25F8">
      <w:pPr>
        <w:ind w:right="-5" w:firstLine="708"/>
        <w:rPr>
          <w:rFonts w:ascii="Times New Roman" w:eastAsia="Times New Roman" w:hAnsi="Times New Roman" w:cs="Times New Roman"/>
          <w:sz w:val="28"/>
          <w:szCs w:val="28"/>
          <w:lang w:eastAsia="ru-RU"/>
        </w:rPr>
      </w:pPr>
      <w:r w:rsidRPr="00104570">
        <w:rPr>
          <w:rFonts w:ascii="Times New Roman" w:eastAsia="Times New Roman" w:hAnsi="Times New Roman" w:cs="Times New Roman"/>
          <w:sz w:val="28"/>
          <w:szCs w:val="28"/>
          <w:lang w:eastAsia="ru-RU"/>
        </w:rPr>
        <w:t>Увиденное при помощи микроскопа настолько удивляет и захватывает ребенка, что он готов самостоятельно работать, делая для себя удивительные открытия!</w:t>
      </w:r>
    </w:p>
    <w:p w:rsidR="006E33A9" w:rsidRPr="00566765" w:rsidRDefault="006E33A9" w:rsidP="006E33A9">
      <w:pPr>
        <w:ind w:right="-5"/>
        <w:rPr>
          <w:rFonts w:ascii="Times New Roman" w:eastAsia="Times New Roman" w:hAnsi="Times New Roman" w:cs="Times New Roman"/>
          <w:sz w:val="16"/>
          <w:szCs w:val="16"/>
          <w:lang w:eastAsia="ru-RU"/>
        </w:rPr>
      </w:pPr>
    </w:p>
    <w:p w:rsidR="00566765" w:rsidRPr="00566765" w:rsidRDefault="00566765" w:rsidP="00566765">
      <w:pPr>
        <w:ind w:right="-5"/>
        <w:jc w:val="center"/>
        <w:rPr>
          <w:rFonts w:ascii="Times New Roman" w:eastAsia="Times New Roman" w:hAnsi="Times New Roman" w:cs="Times New Roman"/>
          <w:b/>
          <w:i/>
          <w:sz w:val="28"/>
          <w:szCs w:val="28"/>
          <w:lang w:eastAsia="ru-RU"/>
        </w:rPr>
      </w:pPr>
      <w:r w:rsidRPr="00566765">
        <w:rPr>
          <w:rFonts w:ascii="Times New Roman" w:eastAsia="Times New Roman" w:hAnsi="Times New Roman" w:cs="Times New Roman"/>
          <w:b/>
          <w:i/>
          <w:sz w:val="28"/>
          <w:szCs w:val="28"/>
          <w:lang w:eastAsia="ru-RU"/>
        </w:rPr>
        <w:t>Автоматизация звуков с использованием тактильно-кинестетической стимуляции</w:t>
      </w:r>
    </w:p>
    <w:p w:rsidR="00566765" w:rsidRPr="00566765" w:rsidRDefault="00566765" w:rsidP="00566765">
      <w:pPr>
        <w:ind w:right="-5"/>
        <w:rPr>
          <w:rFonts w:ascii="Times New Roman" w:eastAsia="Times New Roman" w:hAnsi="Times New Roman" w:cs="Times New Roman"/>
          <w:sz w:val="16"/>
          <w:szCs w:val="16"/>
          <w:lang w:eastAsia="ru-RU"/>
        </w:rPr>
      </w:pPr>
    </w:p>
    <w:p w:rsidR="00566765" w:rsidRPr="006D2B2B" w:rsidRDefault="006D2B2B" w:rsidP="00566765">
      <w:pPr>
        <w:ind w:right="-5"/>
        <w:jc w:val="right"/>
        <w:rPr>
          <w:rFonts w:ascii="Times New Roman" w:eastAsia="Times New Roman" w:hAnsi="Times New Roman" w:cs="Times New Roman"/>
          <w:i/>
          <w:sz w:val="24"/>
          <w:szCs w:val="28"/>
          <w:lang w:eastAsia="ru-RU"/>
        </w:rPr>
      </w:pPr>
      <w:r w:rsidRPr="006D2B2B">
        <w:rPr>
          <w:rFonts w:ascii="Times New Roman" w:eastAsia="Times New Roman" w:hAnsi="Times New Roman" w:cs="Times New Roman"/>
          <w:i/>
          <w:sz w:val="24"/>
          <w:szCs w:val="28"/>
          <w:lang w:eastAsia="ru-RU"/>
        </w:rPr>
        <w:t>И. Л.</w:t>
      </w:r>
      <w:r>
        <w:rPr>
          <w:rFonts w:ascii="Times New Roman" w:eastAsia="Times New Roman" w:hAnsi="Times New Roman" w:cs="Times New Roman"/>
          <w:i/>
          <w:sz w:val="24"/>
          <w:szCs w:val="28"/>
          <w:lang w:eastAsia="ru-RU"/>
        </w:rPr>
        <w:t xml:space="preserve"> </w:t>
      </w:r>
      <w:r w:rsidR="00566765" w:rsidRPr="006D2B2B">
        <w:rPr>
          <w:rFonts w:ascii="Times New Roman" w:eastAsia="Times New Roman" w:hAnsi="Times New Roman" w:cs="Times New Roman"/>
          <w:i/>
          <w:sz w:val="24"/>
          <w:szCs w:val="28"/>
          <w:lang w:eastAsia="ru-RU"/>
        </w:rPr>
        <w:t>Галицкая,</w:t>
      </w:r>
    </w:p>
    <w:p w:rsidR="00566765" w:rsidRPr="006D2B2B" w:rsidRDefault="00566765" w:rsidP="00566765">
      <w:pPr>
        <w:ind w:right="-5"/>
        <w:jc w:val="right"/>
        <w:rPr>
          <w:rFonts w:ascii="Times New Roman" w:eastAsia="Times New Roman" w:hAnsi="Times New Roman" w:cs="Times New Roman"/>
          <w:i/>
          <w:sz w:val="24"/>
          <w:szCs w:val="28"/>
          <w:lang w:eastAsia="ru-RU"/>
        </w:rPr>
      </w:pPr>
      <w:r w:rsidRPr="006D2B2B">
        <w:rPr>
          <w:rFonts w:ascii="Times New Roman" w:eastAsia="Times New Roman" w:hAnsi="Times New Roman" w:cs="Times New Roman"/>
          <w:i/>
          <w:sz w:val="24"/>
          <w:szCs w:val="28"/>
          <w:lang w:eastAsia="ru-RU"/>
        </w:rPr>
        <w:t>учитель-логопед</w:t>
      </w:r>
    </w:p>
    <w:p w:rsidR="00566765" w:rsidRPr="006D2B2B" w:rsidRDefault="00566765" w:rsidP="00566765">
      <w:pPr>
        <w:ind w:right="-5"/>
        <w:jc w:val="right"/>
        <w:rPr>
          <w:rFonts w:ascii="Times New Roman" w:eastAsia="Times New Roman" w:hAnsi="Times New Roman" w:cs="Times New Roman"/>
          <w:i/>
          <w:sz w:val="24"/>
          <w:szCs w:val="28"/>
          <w:lang w:eastAsia="ru-RU"/>
        </w:rPr>
      </w:pPr>
      <w:r w:rsidRPr="006D2B2B">
        <w:rPr>
          <w:rFonts w:ascii="Times New Roman" w:eastAsia="Times New Roman" w:hAnsi="Times New Roman" w:cs="Times New Roman"/>
          <w:i/>
          <w:sz w:val="24"/>
          <w:szCs w:val="28"/>
          <w:lang w:eastAsia="ru-RU"/>
        </w:rPr>
        <w:t>МАДОУ д/с № 411</w:t>
      </w:r>
    </w:p>
    <w:p w:rsidR="00566765" w:rsidRPr="00566765" w:rsidRDefault="00566765" w:rsidP="00566765">
      <w:pPr>
        <w:ind w:right="-5"/>
        <w:rPr>
          <w:rFonts w:ascii="Times New Roman" w:eastAsia="Times New Roman" w:hAnsi="Times New Roman" w:cs="Times New Roman"/>
          <w:sz w:val="16"/>
          <w:szCs w:val="16"/>
          <w:lang w:eastAsia="ru-RU"/>
        </w:rPr>
      </w:pP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Логопедическая работа по коррекции дизартрии занимает много вр</w:t>
      </w:r>
      <w:r w:rsidRPr="00566765">
        <w:rPr>
          <w:rFonts w:ascii="Times New Roman" w:eastAsia="Times New Roman" w:hAnsi="Times New Roman" w:cs="Times New Roman"/>
          <w:sz w:val="28"/>
          <w:szCs w:val="28"/>
          <w:lang w:eastAsia="ru-RU"/>
        </w:rPr>
        <w:t>е</w:t>
      </w:r>
      <w:r w:rsidRPr="00566765">
        <w:rPr>
          <w:rFonts w:ascii="Times New Roman" w:eastAsia="Times New Roman" w:hAnsi="Times New Roman" w:cs="Times New Roman"/>
          <w:sz w:val="28"/>
          <w:szCs w:val="28"/>
          <w:lang w:eastAsia="ru-RU"/>
        </w:rPr>
        <w:t>мени и сил. Ежедневные занятия артикуляционной гимнастикой и автомат</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lastRenderedPageBreak/>
        <w:t>зация звуков, к сожалению, снижают интерес детей к этому процессу, что в свою очередь приводит к снижению эффективности.</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Анализируя различные формы коррекционной работы с детьми с нарушениями речи, мы искали методы, которые позволили бы ускорить пр</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 xml:space="preserve">цесс постановки, автоматизации нарушенных звуков, в целом развития всех компонентов речи, когнитивных процессов, коммуникативных навыков. </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 xml:space="preserve">Одним </w:t>
      </w:r>
      <w:r>
        <w:rPr>
          <w:rFonts w:ascii="Times New Roman" w:eastAsia="Times New Roman" w:hAnsi="Times New Roman" w:cs="Times New Roman"/>
          <w:sz w:val="28"/>
          <w:szCs w:val="28"/>
          <w:lang w:eastAsia="ru-RU"/>
        </w:rPr>
        <w:t>из направлений в коррекционно-</w:t>
      </w:r>
      <w:r w:rsidRPr="00566765">
        <w:rPr>
          <w:rFonts w:ascii="Times New Roman" w:eastAsia="Times New Roman" w:hAnsi="Times New Roman" w:cs="Times New Roman"/>
          <w:sz w:val="28"/>
          <w:szCs w:val="28"/>
          <w:lang w:eastAsia="ru-RU"/>
        </w:rPr>
        <w:t>развивающем обучении являе</w:t>
      </w:r>
      <w:r w:rsidRPr="00566765">
        <w:rPr>
          <w:rFonts w:ascii="Times New Roman" w:eastAsia="Times New Roman" w:hAnsi="Times New Roman" w:cs="Times New Roman"/>
          <w:sz w:val="28"/>
          <w:szCs w:val="28"/>
          <w:lang w:eastAsia="ru-RU"/>
        </w:rPr>
        <w:t>т</w:t>
      </w:r>
      <w:r w:rsidRPr="00566765">
        <w:rPr>
          <w:rFonts w:ascii="Times New Roman" w:eastAsia="Times New Roman" w:hAnsi="Times New Roman" w:cs="Times New Roman"/>
          <w:sz w:val="28"/>
          <w:szCs w:val="28"/>
          <w:lang w:eastAsia="ru-RU"/>
        </w:rPr>
        <w:t>ся нейропсихологическая коррекция трудностей образовательного процесса. Опыт отечественных учёных (А. В. Семенович, Е. А. Воробьёва) показывает, что оптимальным является «системный подход коррекции психического ра</w:t>
      </w:r>
      <w:r w:rsidRPr="00566765">
        <w:rPr>
          <w:rFonts w:ascii="Times New Roman" w:eastAsia="Times New Roman" w:hAnsi="Times New Roman" w:cs="Times New Roman"/>
          <w:sz w:val="28"/>
          <w:szCs w:val="28"/>
          <w:lang w:eastAsia="ru-RU"/>
        </w:rPr>
        <w:t>з</w:t>
      </w:r>
      <w:r w:rsidRPr="00566765">
        <w:rPr>
          <w:rFonts w:ascii="Times New Roman" w:eastAsia="Times New Roman" w:hAnsi="Times New Roman" w:cs="Times New Roman"/>
          <w:sz w:val="28"/>
          <w:szCs w:val="28"/>
          <w:lang w:eastAsia="ru-RU"/>
        </w:rPr>
        <w:t>вития ребёнка, в котором когнитивные и двигательные методы должны пр</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менятьс</w:t>
      </w:r>
      <w:r w:rsidR="00B955E4">
        <w:rPr>
          <w:rFonts w:ascii="Times New Roman" w:eastAsia="Times New Roman" w:hAnsi="Times New Roman" w:cs="Times New Roman"/>
          <w:sz w:val="28"/>
          <w:szCs w:val="28"/>
          <w:lang w:eastAsia="ru-RU"/>
        </w:rPr>
        <w:t>я в комплексе с учётом их взаим</w:t>
      </w:r>
      <w:r w:rsidRPr="00566765">
        <w:rPr>
          <w:rFonts w:ascii="Times New Roman" w:eastAsia="Times New Roman" w:hAnsi="Times New Roman" w:cs="Times New Roman"/>
          <w:sz w:val="28"/>
          <w:szCs w:val="28"/>
          <w:lang w:eastAsia="ru-RU"/>
        </w:rPr>
        <w:t>одополняющего влияния». Мы с большим интересом изучили труды и исследования профессора, доктора п</w:t>
      </w:r>
      <w:r w:rsidRPr="00566765">
        <w:rPr>
          <w:rFonts w:ascii="Times New Roman" w:eastAsia="Times New Roman" w:hAnsi="Times New Roman" w:cs="Times New Roman"/>
          <w:sz w:val="28"/>
          <w:szCs w:val="28"/>
          <w:lang w:eastAsia="ru-RU"/>
        </w:rPr>
        <w:t>е</w:t>
      </w:r>
      <w:r w:rsidRPr="00566765">
        <w:rPr>
          <w:rFonts w:ascii="Times New Roman" w:eastAsia="Times New Roman" w:hAnsi="Times New Roman" w:cs="Times New Roman"/>
          <w:sz w:val="28"/>
          <w:szCs w:val="28"/>
          <w:lang w:eastAsia="ru-RU"/>
        </w:rPr>
        <w:t xml:space="preserve">дагогических наук Архиповой Елены Филипповны, и решили применять данные технологии в своей коррекционной работе. </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Цель: повышение потенциальных возможностей полноценного речев</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го развития дошкольников</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 xml:space="preserve">Задачи: </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Уточнить артикуляцию гласных звуков.</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Закрепить и ввести звуки в речь.</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Улучшить просодическую ст</w:t>
      </w:r>
      <w:r w:rsidR="00B955E4">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рону речи.</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ab/>
        <w:t>Предупредить артикуляторно-акустическую дисграфию.</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ab/>
        <w:t>Отработать переключаемость артикуляционных поз в модулях.</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Развивать мелкую моторику.</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Развивать память, произвольное внимание и межполушарные взаим</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связи.</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Тактильно-кинестетическая стимуляция необходима в следующих сл</w:t>
      </w:r>
      <w:r w:rsidRPr="00566765">
        <w:rPr>
          <w:rFonts w:ascii="Times New Roman" w:eastAsia="Times New Roman" w:hAnsi="Times New Roman" w:cs="Times New Roman"/>
          <w:sz w:val="28"/>
          <w:szCs w:val="28"/>
          <w:lang w:eastAsia="ru-RU"/>
        </w:rPr>
        <w:t>у</w:t>
      </w:r>
      <w:r w:rsidRPr="00566765">
        <w:rPr>
          <w:rFonts w:ascii="Times New Roman" w:eastAsia="Times New Roman" w:hAnsi="Times New Roman" w:cs="Times New Roman"/>
          <w:sz w:val="28"/>
          <w:szCs w:val="28"/>
          <w:lang w:eastAsia="ru-RU"/>
        </w:rPr>
        <w:t>чаях:</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поставленные звуки не автоматизируются (при стёртой дизартрии з</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креплены неправильные стереотипы произношения звуков);</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нарушена просодия и внятность речи;</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ab/>
        <w:t>нарушены тонкие движения пальцев рук.</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Тактильно-кинестетическая стимуляция:</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поддерживает положительный эмоциональный настрой;</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помогает длительно удерживать интерес ребёнка;</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помогает повысить мотивационную готовность детей к занятиям;</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формирует навык самоконтроля.</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Важные аспекты тактильно-кинестетической стимуляции.</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1. Автоматизация звуков начинается с уточнения артикуляции гласных зв</w:t>
      </w:r>
      <w:r w:rsidRPr="00566765">
        <w:rPr>
          <w:rFonts w:ascii="Times New Roman" w:eastAsia="Times New Roman" w:hAnsi="Times New Roman" w:cs="Times New Roman"/>
          <w:sz w:val="28"/>
          <w:szCs w:val="28"/>
          <w:lang w:eastAsia="ru-RU"/>
        </w:rPr>
        <w:t>у</w:t>
      </w:r>
      <w:r w:rsidRPr="00566765">
        <w:rPr>
          <w:rFonts w:ascii="Times New Roman" w:eastAsia="Times New Roman" w:hAnsi="Times New Roman" w:cs="Times New Roman"/>
          <w:sz w:val="28"/>
          <w:szCs w:val="28"/>
          <w:lang w:eastAsia="ru-RU"/>
        </w:rPr>
        <w:t>ков.</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2. Автоматизация звуков проводится по модулям, а потом в словах и слов</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сочетаниях.</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3. Используется тактильно-кинестетическая стимуляция и биоэнергопласт</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ка.</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4. Система автоматизации звуков служит средством предупреждения и ко</w:t>
      </w:r>
      <w:r w:rsidRPr="00566765">
        <w:rPr>
          <w:rFonts w:ascii="Times New Roman" w:eastAsia="Times New Roman" w:hAnsi="Times New Roman" w:cs="Times New Roman"/>
          <w:sz w:val="28"/>
          <w:szCs w:val="28"/>
          <w:lang w:eastAsia="ru-RU"/>
        </w:rPr>
        <w:t>р</w:t>
      </w:r>
      <w:r w:rsidRPr="00566765">
        <w:rPr>
          <w:rFonts w:ascii="Times New Roman" w:eastAsia="Times New Roman" w:hAnsi="Times New Roman" w:cs="Times New Roman"/>
          <w:sz w:val="28"/>
          <w:szCs w:val="28"/>
          <w:lang w:eastAsia="ru-RU"/>
        </w:rPr>
        <w:t>рекции артикуляторно-акустической дисграфии.</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lastRenderedPageBreak/>
        <w:t>5. Система автоматизации звуков служит средством улучшения просодии у детей при любом дефекте.</w:t>
      </w:r>
    </w:p>
    <w:p w:rsidR="00566765" w:rsidRPr="00566765" w:rsidRDefault="00566765" w:rsidP="00A80BC4">
      <w:pPr>
        <w:ind w:right="-5" w:firstLine="0"/>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6. Система автоматизации звуков служит средством закрепления звуков и введения их в речь.</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Начинаем работу по уточнению произношения гласных, так как на их основе легче координ</w:t>
      </w:r>
      <w:r>
        <w:rPr>
          <w:rFonts w:ascii="Times New Roman" w:eastAsia="Times New Roman" w:hAnsi="Times New Roman" w:cs="Times New Roman"/>
          <w:sz w:val="28"/>
          <w:szCs w:val="28"/>
          <w:lang w:eastAsia="ru-RU"/>
        </w:rPr>
        <w:t>ировать работу всех частей арти</w:t>
      </w:r>
      <w:r w:rsidRPr="00566765">
        <w:rPr>
          <w:rFonts w:ascii="Times New Roman" w:eastAsia="Times New Roman" w:hAnsi="Times New Roman" w:cs="Times New Roman"/>
          <w:sz w:val="28"/>
          <w:szCs w:val="28"/>
          <w:lang w:eastAsia="ru-RU"/>
        </w:rPr>
        <w:t>куляционного аппара</w:t>
      </w:r>
      <w:r>
        <w:rPr>
          <w:rFonts w:ascii="Times New Roman" w:eastAsia="Times New Roman" w:hAnsi="Times New Roman" w:cs="Times New Roman"/>
          <w:sz w:val="28"/>
          <w:szCs w:val="28"/>
          <w:lang w:eastAsia="ru-RU"/>
        </w:rPr>
        <w:t>та. Именно гласные дают луч</w:t>
      </w:r>
      <w:r w:rsidRPr="00566765">
        <w:rPr>
          <w:rFonts w:ascii="Times New Roman" w:eastAsia="Times New Roman" w:hAnsi="Times New Roman" w:cs="Times New Roman"/>
          <w:sz w:val="28"/>
          <w:szCs w:val="28"/>
          <w:lang w:eastAsia="ru-RU"/>
        </w:rPr>
        <w:t>шую разборчивость речи. При утрированном пр</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изнесении гласных звуков в определенной последовательности, рекоменд</w:t>
      </w:r>
      <w:r w:rsidRPr="00566765">
        <w:rPr>
          <w:rFonts w:ascii="Times New Roman" w:eastAsia="Times New Roman" w:hAnsi="Times New Roman" w:cs="Times New Roman"/>
          <w:sz w:val="28"/>
          <w:szCs w:val="28"/>
          <w:lang w:eastAsia="ru-RU"/>
        </w:rPr>
        <w:t>у</w:t>
      </w:r>
      <w:r w:rsidRPr="00566765">
        <w:rPr>
          <w:rFonts w:ascii="Times New Roman" w:eastAsia="Times New Roman" w:hAnsi="Times New Roman" w:cs="Times New Roman"/>
          <w:sz w:val="28"/>
          <w:szCs w:val="28"/>
          <w:lang w:eastAsia="ru-RU"/>
        </w:rPr>
        <w:t>ется пооч</w:t>
      </w:r>
      <w:r>
        <w:rPr>
          <w:rFonts w:ascii="Times New Roman" w:eastAsia="Times New Roman" w:hAnsi="Times New Roman" w:cs="Times New Roman"/>
          <w:sz w:val="28"/>
          <w:szCs w:val="28"/>
          <w:lang w:eastAsia="ru-RU"/>
        </w:rPr>
        <w:t>ередно осуществлять прижатие по</w:t>
      </w:r>
      <w:r w:rsidRPr="00566765">
        <w:rPr>
          <w:rFonts w:ascii="Times New Roman" w:eastAsia="Times New Roman" w:hAnsi="Times New Roman" w:cs="Times New Roman"/>
          <w:sz w:val="28"/>
          <w:szCs w:val="28"/>
          <w:lang w:eastAsia="ru-RU"/>
        </w:rPr>
        <w:t>душечек пальцев обеих рук к к</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лючему коврику-тренажёру.</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Утрированное произнесение гласных звуков (А-О-У-И-Ы-Э) сочетается с од</w:t>
      </w:r>
      <w:r>
        <w:rPr>
          <w:rFonts w:ascii="Times New Roman" w:eastAsia="Times New Roman" w:hAnsi="Times New Roman" w:cs="Times New Roman"/>
          <w:sz w:val="28"/>
          <w:szCs w:val="28"/>
          <w:lang w:eastAsia="ru-RU"/>
        </w:rPr>
        <w:t>новременным при</w:t>
      </w:r>
      <w:r w:rsidRPr="00566765">
        <w:rPr>
          <w:rFonts w:ascii="Times New Roman" w:eastAsia="Times New Roman" w:hAnsi="Times New Roman" w:cs="Times New Roman"/>
          <w:sz w:val="28"/>
          <w:szCs w:val="28"/>
          <w:lang w:eastAsia="ru-RU"/>
        </w:rPr>
        <w:t>жимом пальцев к колючему коврику-тренажеру:</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 xml:space="preserve">А – Большой палец;  </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 xml:space="preserve">О – Средний палец; </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 xml:space="preserve">У – Указательный палец; </w:t>
      </w:r>
    </w:p>
    <w:p w:rsidR="00566765" w:rsidRPr="00566765" w:rsidRDefault="00566765" w:rsidP="00566765">
      <w:pPr>
        <w:ind w:right="-5"/>
        <w:rPr>
          <w:rFonts w:ascii="Times New Roman" w:eastAsia="Times New Roman" w:hAnsi="Times New Roman" w:cs="Times New Roman"/>
          <w:sz w:val="28"/>
          <w:szCs w:val="28"/>
          <w:lang w:eastAsia="ru-RU"/>
        </w:rPr>
      </w:pPr>
      <w:proofErr w:type="gramStart"/>
      <w:r w:rsidRPr="00566765">
        <w:rPr>
          <w:rFonts w:ascii="Times New Roman" w:eastAsia="Times New Roman" w:hAnsi="Times New Roman" w:cs="Times New Roman"/>
          <w:sz w:val="28"/>
          <w:szCs w:val="28"/>
          <w:lang w:eastAsia="ru-RU"/>
        </w:rPr>
        <w:t>Ы</w:t>
      </w:r>
      <w:proofErr w:type="gramEnd"/>
      <w:r w:rsidRPr="00566765">
        <w:rPr>
          <w:rFonts w:ascii="Times New Roman" w:eastAsia="Times New Roman" w:hAnsi="Times New Roman" w:cs="Times New Roman"/>
          <w:sz w:val="28"/>
          <w:szCs w:val="28"/>
          <w:lang w:eastAsia="ru-RU"/>
        </w:rPr>
        <w:t xml:space="preserve"> – Безымянный палец; </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Э – Мизинец.</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Но всё-таки прежде, чем приступить к кинестетической стимуляции, мы обучаем детей утрированно произносить гласные звуки с помощью би</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 xml:space="preserve">энергопластики, когда движения рук могут имитировать движения органов артикуляционного аппарата. </w:t>
      </w:r>
    </w:p>
    <w:p w:rsidR="00566765" w:rsidRPr="00566765" w:rsidRDefault="00A80BC4" w:rsidP="00566765">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А – ладони </w:t>
      </w:r>
      <w:r w:rsidR="00566765" w:rsidRPr="00566765">
        <w:rPr>
          <w:rFonts w:ascii="Times New Roman" w:eastAsia="Times New Roman" w:hAnsi="Times New Roman" w:cs="Times New Roman"/>
          <w:sz w:val="28"/>
          <w:szCs w:val="28"/>
          <w:lang w:eastAsia="ru-RU"/>
        </w:rPr>
        <w:t>вперёд</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У – зажали кулаки</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О – жест «оккей»</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И – «тянем ниточку»</w:t>
      </w:r>
    </w:p>
    <w:p w:rsidR="00566765" w:rsidRPr="00566765" w:rsidRDefault="00566765" w:rsidP="00566765">
      <w:pPr>
        <w:ind w:right="-5"/>
        <w:rPr>
          <w:rFonts w:ascii="Times New Roman" w:eastAsia="Times New Roman" w:hAnsi="Times New Roman" w:cs="Times New Roman"/>
          <w:sz w:val="28"/>
          <w:szCs w:val="28"/>
          <w:lang w:eastAsia="ru-RU"/>
        </w:rPr>
      </w:pPr>
      <w:proofErr w:type="gramStart"/>
      <w:r w:rsidRPr="00566765">
        <w:rPr>
          <w:rFonts w:ascii="Times New Roman" w:eastAsia="Times New Roman" w:hAnsi="Times New Roman" w:cs="Times New Roman"/>
          <w:sz w:val="28"/>
          <w:szCs w:val="28"/>
          <w:lang w:eastAsia="ru-RU"/>
        </w:rPr>
        <w:t>Ы</w:t>
      </w:r>
      <w:proofErr w:type="gramEnd"/>
      <w:r w:rsidRPr="00566765">
        <w:rPr>
          <w:rFonts w:ascii="Times New Roman" w:eastAsia="Times New Roman" w:hAnsi="Times New Roman" w:cs="Times New Roman"/>
          <w:sz w:val="28"/>
          <w:szCs w:val="28"/>
          <w:lang w:eastAsia="ru-RU"/>
        </w:rPr>
        <w:t xml:space="preserve"> – ладони в стороны</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Э – ладони от себя вперёд</w:t>
      </w:r>
    </w:p>
    <w:p w:rsidR="00566765" w:rsidRPr="00566765" w:rsidRDefault="00566765" w:rsidP="00566765">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Вводим зрительные опоры – символы </w:t>
      </w:r>
      <w:r w:rsidRPr="00566765">
        <w:rPr>
          <w:rFonts w:ascii="Times New Roman" w:eastAsia="Times New Roman" w:hAnsi="Times New Roman" w:cs="Times New Roman"/>
          <w:sz w:val="28"/>
          <w:szCs w:val="28"/>
          <w:lang w:eastAsia="ru-RU"/>
        </w:rPr>
        <w:t>для гласных звуков, которые не только подсказывают, какой гласный звук произносить, но и напоминают, что губы должны активно работать. Это обеспечивает четкость артикуляции.</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Учим детей длительно, утрированно произносить (пропевать) гласные звуки с четкой, утрированной артикуляцией, стимулируя</w:t>
      </w:r>
      <w:r w:rsidR="00B955E4">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 xml:space="preserve"> таким образом</w:t>
      </w:r>
      <w:r w:rsidR="00B955E4">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 xml:space="preserve"> п</w:t>
      </w:r>
      <w:r w:rsidRPr="00566765">
        <w:rPr>
          <w:rFonts w:ascii="Times New Roman" w:eastAsia="Times New Roman" w:hAnsi="Times New Roman" w:cs="Times New Roman"/>
          <w:sz w:val="28"/>
          <w:szCs w:val="28"/>
          <w:lang w:eastAsia="ru-RU"/>
        </w:rPr>
        <w:t>е</w:t>
      </w:r>
      <w:r w:rsidRPr="00566765">
        <w:rPr>
          <w:rFonts w:ascii="Times New Roman" w:eastAsia="Times New Roman" w:hAnsi="Times New Roman" w:cs="Times New Roman"/>
          <w:sz w:val="28"/>
          <w:szCs w:val="28"/>
          <w:lang w:eastAsia="ru-RU"/>
        </w:rPr>
        <w:t>риферический отдел двигательного анализатора.</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На начальном этапе ребёнку предлагаем обвести свои пальцы каранд</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шо</w:t>
      </w:r>
      <w:r>
        <w:rPr>
          <w:rFonts w:ascii="Times New Roman" w:eastAsia="Times New Roman" w:hAnsi="Times New Roman" w:cs="Times New Roman"/>
          <w:sz w:val="28"/>
          <w:szCs w:val="28"/>
          <w:lang w:eastAsia="ru-RU"/>
        </w:rPr>
        <w:t>м и получаем вот такие «ладошки-</w:t>
      </w:r>
      <w:r w:rsidRPr="00566765">
        <w:rPr>
          <w:rFonts w:ascii="Times New Roman" w:eastAsia="Times New Roman" w:hAnsi="Times New Roman" w:cs="Times New Roman"/>
          <w:sz w:val="28"/>
          <w:szCs w:val="28"/>
          <w:lang w:eastAsia="ru-RU"/>
        </w:rPr>
        <w:t>подсказки». Каждому пальцу присва</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ваем гласный звук. Этот тренажёр помогает ребёнку быстрее закрепить соо</w:t>
      </w:r>
      <w:r w:rsidRPr="00566765">
        <w:rPr>
          <w:rFonts w:ascii="Times New Roman" w:eastAsia="Times New Roman" w:hAnsi="Times New Roman" w:cs="Times New Roman"/>
          <w:sz w:val="28"/>
          <w:szCs w:val="28"/>
          <w:lang w:eastAsia="ru-RU"/>
        </w:rPr>
        <w:t>т</w:t>
      </w:r>
      <w:r w:rsidRPr="00566765">
        <w:rPr>
          <w:rFonts w:ascii="Times New Roman" w:eastAsia="Times New Roman" w:hAnsi="Times New Roman" w:cs="Times New Roman"/>
          <w:sz w:val="28"/>
          <w:szCs w:val="28"/>
          <w:lang w:eastAsia="ru-RU"/>
        </w:rPr>
        <w:t xml:space="preserve">несение пальцев и букв. </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И наконец, подключаем наши колючие тренажеры-коврики для та</w:t>
      </w:r>
      <w:r w:rsidRPr="00566765">
        <w:rPr>
          <w:rFonts w:ascii="Times New Roman" w:eastAsia="Times New Roman" w:hAnsi="Times New Roman" w:cs="Times New Roman"/>
          <w:sz w:val="28"/>
          <w:szCs w:val="28"/>
          <w:lang w:eastAsia="ru-RU"/>
        </w:rPr>
        <w:t>к</w:t>
      </w:r>
      <w:r w:rsidRPr="00566765">
        <w:rPr>
          <w:rFonts w:ascii="Times New Roman" w:eastAsia="Times New Roman" w:hAnsi="Times New Roman" w:cs="Times New Roman"/>
          <w:sz w:val="28"/>
          <w:szCs w:val="28"/>
          <w:lang w:eastAsia="ru-RU"/>
        </w:rPr>
        <w:t>тильно-кинестетической стимуляц</w:t>
      </w:r>
      <w:r>
        <w:rPr>
          <w:rFonts w:ascii="Times New Roman" w:eastAsia="Times New Roman" w:hAnsi="Times New Roman" w:cs="Times New Roman"/>
          <w:sz w:val="28"/>
          <w:szCs w:val="28"/>
          <w:lang w:eastAsia="ru-RU"/>
        </w:rPr>
        <w:t>ии. Стимуляцию осуществляем при</w:t>
      </w:r>
      <w:r w:rsidRPr="00566765">
        <w:rPr>
          <w:rFonts w:ascii="Times New Roman" w:eastAsia="Times New Roman" w:hAnsi="Times New Roman" w:cs="Times New Roman"/>
          <w:sz w:val="28"/>
          <w:szCs w:val="28"/>
          <w:lang w:eastAsia="ru-RU"/>
        </w:rPr>
        <w:t>жатием подушечек пальцев к тренажеру, имеющему поверхность «колючей травки» с одновременным четким произнесением гласных звуков в разной последов</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тельности.</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Утрированная артикуляция гласных звуков способствует подаче более четких афферентаций в кору головного мозга, где проходит анализ этих к</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не</w:t>
      </w:r>
      <w:r>
        <w:rPr>
          <w:rFonts w:ascii="Times New Roman" w:eastAsia="Times New Roman" w:hAnsi="Times New Roman" w:cs="Times New Roman"/>
          <w:sz w:val="28"/>
          <w:szCs w:val="28"/>
          <w:lang w:eastAsia="ru-RU"/>
        </w:rPr>
        <w:t xml:space="preserve">стезий. </w:t>
      </w:r>
      <w:r w:rsidRPr="00566765">
        <w:rPr>
          <w:rFonts w:ascii="Times New Roman" w:eastAsia="Times New Roman" w:hAnsi="Times New Roman" w:cs="Times New Roman"/>
          <w:sz w:val="28"/>
          <w:szCs w:val="28"/>
          <w:lang w:eastAsia="ru-RU"/>
        </w:rPr>
        <w:t>Движения пальцев руки подкрепляют моторные образы звуков.</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lastRenderedPageBreak/>
        <w:t>Уточнив артик</w:t>
      </w:r>
      <w:r>
        <w:rPr>
          <w:rFonts w:ascii="Times New Roman" w:eastAsia="Times New Roman" w:hAnsi="Times New Roman" w:cs="Times New Roman"/>
          <w:sz w:val="28"/>
          <w:szCs w:val="28"/>
          <w:lang w:eastAsia="ru-RU"/>
        </w:rPr>
        <w:t>уляцию гласных, научив детей ак</w:t>
      </w:r>
      <w:r w:rsidRPr="00566765">
        <w:rPr>
          <w:rFonts w:ascii="Times New Roman" w:eastAsia="Times New Roman" w:hAnsi="Times New Roman" w:cs="Times New Roman"/>
          <w:sz w:val="28"/>
          <w:szCs w:val="28"/>
          <w:lang w:eastAsia="ru-RU"/>
        </w:rPr>
        <w:t>тивно работать губами при произнесении гласных звуков, а также после овладения ребенком пооч</w:t>
      </w:r>
      <w:r w:rsidRPr="00566765">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ред</w:t>
      </w:r>
      <w:r w:rsidRPr="00566765">
        <w:rPr>
          <w:rFonts w:ascii="Times New Roman" w:eastAsia="Times New Roman" w:hAnsi="Times New Roman" w:cs="Times New Roman"/>
          <w:sz w:val="28"/>
          <w:szCs w:val="28"/>
          <w:lang w:eastAsia="ru-RU"/>
        </w:rPr>
        <w:t xml:space="preserve">ным прижатием каждым пальцем к тренажеру переходим к уточнению артикуляции согласных звуков. </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Елена Филлиповна Архипова утверждает, что данная система пред</w:t>
      </w:r>
      <w:r w:rsidRPr="00566765">
        <w:rPr>
          <w:rFonts w:ascii="Times New Roman" w:eastAsia="Times New Roman" w:hAnsi="Times New Roman" w:cs="Times New Roman"/>
          <w:sz w:val="28"/>
          <w:szCs w:val="28"/>
          <w:lang w:eastAsia="ru-RU"/>
        </w:rPr>
        <w:t>у</w:t>
      </w:r>
      <w:r w:rsidRPr="00566765">
        <w:rPr>
          <w:rFonts w:ascii="Times New Roman" w:eastAsia="Times New Roman" w:hAnsi="Times New Roman" w:cs="Times New Roman"/>
          <w:sz w:val="28"/>
          <w:szCs w:val="28"/>
          <w:lang w:eastAsia="ru-RU"/>
        </w:rPr>
        <w:t>преждает и преодолевает артикуляторно-акустическую дисграфию. Редуц</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рованное произнесение гласных и нечеткое, смазанное произнесение согла</w:t>
      </w:r>
      <w:r w:rsidRPr="00566765">
        <w:rPr>
          <w:rFonts w:ascii="Times New Roman" w:eastAsia="Times New Roman" w:hAnsi="Times New Roman" w:cs="Times New Roman"/>
          <w:sz w:val="28"/>
          <w:szCs w:val="28"/>
          <w:lang w:eastAsia="ru-RU"/>
        </w:rPr>
        <w:t>с</w:t>
      </w:r>
      <w:r w:rsidRPr="00566765">
        <w:rPr>
          <w:rFonts w:ascii="Times New Roman" w:eastAsia="Times New Roman" w:hAnsi="Times New Roman" w:cs="Times New Roman"/>
          <w:sz w:val="28"/>
          <w:szCs w:val="28"/>
          <w:lang w:eastAsia="ru-RU"/>
        </w:rPr>
        <w:t>ных звуков отражается на письме в виде пропусков гласных звуков, замен гласных звуков на другие гласные звуки. Часто отмечаются замены и пр</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пуски согласных при их стечении.</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Предлагаемая система упражнений, предусматривающая утриро</w:t>
      </w:r>
      <w:r>
        <w:rPr>
          <w:rFonts w:ascii="Times New Roman" w:eastAsia="Times New Roman" w:hAnsi="Times New Roman" w:cs="Times New Roman"/>
          <w:sz w:val="28"/>
          <w:szCs w:val="28"/>
          <w:lang w:eastAsia="ru-RU"/>
        </w:rPr>
        <w:t>ван</w:t>
      </w:r>
      <w:r w:rsidRPr="00566765">
        <w:rPr>
          <w:rFonts w:ascii="Times New Roman" w:eastAsia="Times New Roman" w:hAnsi="Times New Roman" w:cs="Times New Roman"/>
          <w:sz w:val="28"/>
          <w:szCs w:val="28"/>
          <w:lang w:eastAsia="ru-RU"/>
        </w:rPr>
        <w:t xml:space="preserve">ную артикуляцию </w:t>
      </w:r>
      <w:r>
        <w:rPr>
          <w:rFonts w:ascii="Times New Roman" w:eastAsia="Times New Roman" w:hAnsi="Times New Roman" w:cs="Times New Roman"/>
          <w:sz w:val="28"/>
          <w:szCs w:val="28"/>
          <w:lang w:eastAsia="ru-RU"/>
        </w:rPr>
        <w:t>гласных и согласных звуков, спо</w:t>
      </w:r>
      <w:r w:rsidRPr="00566765">
        <w:rPr>
          <w:rFonts w:ascii="Times New Roman" w:eastAsia="Times New Roman" w:hAnsi="Times New Roman" w:cs="Times New Roman"/>
          <w:sz w:val="28"/>
          <w:szCs w:val="28"/>
          <w:lang w:eastAsia="ru-RU"/>
        </w:rPr>
        <w:t>собствует подаче более четких ки</w:t>
      </w:r>
      <w:r>
        <w:rPr>
          <w:rFonts w:ascii="Times New Roman" w:eastAsia="Times New Roman" w:hAnsi="Times New Roman" w:cs="Times New Roman"/>
          <w:sz w:val="28"/>
          <w:szCs w:val="28"/>
          <w:lang w:eastAsia="ru-RU"/>
        </w:rPr>
        <w:t>нестезий в кору го</w:t>
      </w:r>
      <w:r w:rsidRPr="00566765">
        <w:rPr>
          <w:rFonts w:ascii="Times New Roman" w:eastAsia="Times New Roman" w:hAnsi="Times New Roman" w:cs="Times New Roman"/>
          <w:sz w:val="28"/>
          <w:szCs w:val="28"/>
          <w:lang w:eastAsia="ru-RU"/>
        </w:rPr>
        <w:t>ловного мозга, а движения пальцев обеих рук по трен</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жеру подкрепляют моторные образы звуков.</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Таким образом, формируются связи фонемы, артикулемы, графемы и кинемы, что способствует преодолению артикуляторно-акустической ди</w:t>
      </w:r>
      <w:r w:rsidRPr="00566765">
        <w:rPr>
          <w:rFonts w:ascii="Times New Roman" w:eastAsia="Times New Roman" w:hAnsi="Times New Roman" w:cs="Times New Roman"/>
          <w:sz w:val="28"/>
          <w:szCs w:val="28"/>
          <w:lang w:eastAsia="ru-RU"/>
        </w:rPr>
        <w:t>с</w:t>
      </w:r>
      <w:r w:rsidRPr="00566765">
        <w:rPr>
          <w:rFonts w:ascii="Times New Roman" w:eastAsia="Times New Roman" w:hAnsi="Times New Roman" w:cs="Times New Roman"/>
          <w:sz w:val="28"/>
          <w:szCs w:val="28"/>
          <w:lang w:eastAsia="ru-RU"/>
        </w:rPr>
        <w:t>графии.</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Предлагается 11 мо</w:t>
      </w:r>
      <w:r>
        <w:rPr>
          <w:rFonts w:ascii="Times New Roman" w:eastAsia="Times New Roman" w:hAnsi="Times New Roman" w:cs="Times New Roman"/>
          <w:sz w:val="28"/>
          <w:szCs w:val="28"/>
          <w:lang w:eastAsia="ru-RU"/>
        </w:rPr>
        <w:t>дулей (11 вариантов звукосочета</w:t>
      </w:r>
      <w:r w:rsidRPr="00566765">
        <w:rPr>
          <w:rFonts w:ascii="Times New Roman" w:eastAsia="Times New Roman" w:hAnsi="Times New Roman" w:cs="Times New Roman"/>
          <w:sz w:val="28"/>
          <w:szCs w:val="28"/>
          <w:lang w:eastAsia="ru-RU"/>
        </w:rPr>
        <w:t>ний) для уточнения артикуляции любого согласного и гласного звуков с использованием та</w:t>
      </w:r>
      <w:r w:rsidRPr="00566765">
        <w:rPr>
          <w:rFonts w:ascii="Times New Roman" w:eastAsia="Times New Roman" w:hAnsi="Times New Roman" w:cs="Times New Roman"/>
          <w:sz w:val="28"/>
          <w:szCs w:val="28"/>
          <w:lang w:eastAsia="ru-RU"/>
        </w:rPr>
        <w:t>к</w:t>
      </w:r>
      <w:r w:rsidRPr="00566765">
        <w:rPr>
          <w:rFonts w:ascii="Times New Roman" w:eastAsia="Times New Roman" w:hAnsi="Times New Roman" w:cs="Times New Roman"/>
          <w:sz w:val="28"/>
          <w:szCs w:val="28"/>
          <w:lang w:eastAsia="ru-RU"/>
        </w:rPr>
        <w:t>тильно-кинестетической стимуляции.</w:t>
      </w:r>
    </w:p>
    <w:p w:rsidR="00566765" w:rsidRPr="00566765" w:rsidRDefault="00566765" w:rsidP="00566765">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I-II модуль. «СГ». </w:t>
      </w:r>
      <w:r w:rsidRPr="00566765">
        <w:rPr>
          <w:rFonts w:ascii="Times New Roman" w:eastAsia="Times New Roman" w:hAnsi="Times New Roman" w:cs="Times New Roman"/>
          <w:sz w:val="28"/>
          <w:szCs w:val="28"/>
          <w:lang w:eastAsia="ru-RU"/>
        </w:rPr>
        <w:t>Отдельное произнесение, где</w:t>
      </w:r>
      <w:proofErr w:type="gramStart"/>
      <w:r w:rsidRPr="00566765">
        <w:rPr>
          <w:rFonts w:ascii="Times New Roman" w:eastAsia="Times New Roman" w:hAnsi="Times New Roman" w:cs="Times New Roman"/>
          <w:sz w:val="28"/>
          <w:szCs w:val="28"/>
          <w:lang w:eastAsia="ru-RU"/>
        </w:rPr>
        <w:t xml:space="preserve"> С</w:t>
      </w:r>
      <w:proofErr w:type="gramEnd"/>
      <w:r>
        <w:rPr>
          <w:rFonts w:ascii="Times New Roman" w:eastAsia="Times New Roman" w:hAnsi="Times New Roman" w:cs="Times New Roman"/>
          <w:sz w:val="28"/>
          <w:szCs w:val="28"/>
          <w:lang w:eastAsia="ru-RU"/>
        </w:rPr>
        <w:t xml:space="preserve"> – автоматизируемый со</w:t>
      </w:r>
      <w:r w:rsidRPr="00566765">
        <w:rPr>
          <w:rFonts w:ascii="Times New Roman" w:eastAsia="Times New Roman" w:hAnsi="Times New Roman" w:cs="Times New Roman"/>
          <w:sz w:val="28"/>
          <w:szCs w:val="28"/>
          <w:lang w:eastAsia="ru-RU"/>
        </w:rPr>
        <w:t xml:space="preserve">гласный, а Г </w:t>
      </w:r>
      <w:r>
        <w:rPr>
          <w:rFonts w:ascii="Times New Roman" w:eastAsia="Times New Roman" w:hAnsi="Times New Roman" w:cs="Times New Roman"/>
          <w:sz w:val="28"/>
          <w:szCs w:val="28"/>
          <w:lang w:eastAsia="ru-RU"/>
        </w:rPr>
        <w:t>–</w:t>
      </w:r>
      <w:r w:rsidRPr="00566765">
        <w:rPr>
          <w:rFonts w:ascii="Times New Roman" w:eastAsia="Times New Roman" w:hAnsi="Times New Roman" w:cs="Times New Roman"/>
          <w:sz w:val="28"/>
          <w:szCs w:val="28"/>
          <w:lang w:eastAsia="ru-RU"/>
        </w:rPr>
        <w:t xml:space="preserve"> гласный. Утрированно с </w:t>
      </w:r>
      <w:r w:rsidR="00B955E4">
        <w:rPr>
          <w:rFonts w:ascii="Times New Roman" w:eastAsia="Times New Roman" w:hAnsi="Times New Roman" w:cs="Times New Roman"/>
          <w:sz w:val="28"/>
          <w:szCs w:val="28"/>
          <w:lang w:eastAsia="ru-RU"/>
        </w:rPr>
        <w:t>интервалом артикулируются и дл</w:t>
      </w:r>
      <w:r w:rsidR="00B955E4">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тельно произносятся согласный и гласный:</w:t>
      </w: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С-А</w:t>
      </w:r>
      <w:proofErr w:type="gramEnd"/>
      <w:r>
        <w:rPr>
          <w:rFonts w:ascii="Times New Roman" w:eastAsia="Times New Roman" w:hAnsi="Times New Roman" w:cs="Times New Roman"/>
          <w:sz w:val="28"/>
          <w:szCs w:val="28"/>
          <w:lang w:eastAsia="ru-RU"/>
        </w:rPr>
        <w:t xml:space="preserve">, С-О, С-У, С-И, С-Ы, С-Э. </w:t>
      </w:r>
      <w:r w:rsidRPr="00566765">
        <w:rPr>
          <w:rFonts w:ascii="Times New Roman" w:eastAsia="Times New Roman" w:hAnsi="Times New Roman" w:cs="Times New Roman"/>
          <w:sz w:val="28"/>
          <w:szCs w:val="28"/>
          <w:lang w:eastAsia="ru-RU"/>
        </w:rPr>
        <w:t>Далее слитно и утрированно произносится согласный звук в сочетании с гласными: СА, СО, СУ, СИ, СЫ, СЭ. Пальцы прижимаются при произнес</w:t>
      </w:r>
      <w:r w:rsidRPr="00566765">
        <w:rPr>
          <w:rFonts w:ascii="Times New Roman" w:eastAsia="Times New Roman" w:hAnsi="Times New Roman" w:cs="Times New Roman"/>
          <w:sz w:val="28"/>
          <w:szCs w:val="28"/>
          <w:lang w:eastAsia="ru-RU"/>
        </w:rPr>
        <w:t>е</w:t>
      </w:r>
      <w:r w:rsidRPr="00566765">
        <w:rPr>
          <w:rFonts w:ascii="Times New Roman" w:eastAsia="Times New Roman" w:hAnsi="Times New Roman" w:cs="Times New Roman"/>
          <w:sz w:val="28"/>
          <w:szCs w:val="28"/>
          <w:lang w:eastAsia="ru-RU"/>
        </w:rPr>
        <w:t>нии гласных в конце.</w:t>
      </w:r>
    </w:p>
    <w:p w:rsidR="00566765" w:rsidRPr="00566765" w:rsidRDefault="00566765" w:rsidP="00566765">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III-</w:t>
      </w:r>
      <w:r w:rsidRPr="00566765">
        <w:rPr>
          <w:rFonts w:ascii="Times New Roman" w:eastAsia="Times New Roman" w:hAnsi="Times New Roman" w:cs="Times New Roman"/>
          <w:sz w:val="28"/>
          <w:szCs w:val="28"/>
          <w:lang w:eastAsia="ru-RU"/>
        </w:rPr>
        <w:t>IV модуль. «Г</w:t>
      </w:r>
      <w:r>
        <w:rPr>
          <w:rFonts w:ascii="Times New Roman" w:eastAsia="Times New Roman" w:hAnsi="Times New Roman" w:cs="Times New Roman"/>
          <w:sz w:val="28"/>
          <w:szCs w:val="28"/>
          <w:lang w:eastAsia="ru-RU"/>
        </w:rPr>
        <w:t>С». Сначала утрированно с интер</w:t>
      </w:r>
      <w:r w:rsidRPr="00566765">
        <w:rPr>
          <w:rFonts w:ascii="Times New Roman" w:eastAsia="Times New Roman" w:hAnsi="Times New Roman" w:cs="Times New Roman"/>
          <w:sz w:val="28"/>
          <w:szCs w:val="28"/>
          <w:lang w:eastAsia="ru-RU"/>
        </w:rPr>
        <w:t>валом артикулир</w:t>
      </w:r>
      <w:r w:rsidRPr="00566765">
        <w:rPr>
          <w:rFonts w:ascii="Times New Roman" w:eastAsia="Times New Roman" w:hAnsi="Times New Roman" w:cs="Times New Roman"/>
          <w:sz w:val="28"/>
          <w:szCs w:val="28"/>
          <w:lang w:eastAsia="ru-RU"/>
        </w:rPr>
        <w:t>у</w:t>
      </w:r>
      <w:r w:rsidRPr="00566765">
        <w:rPr>
          <w:rFonts w:ascii="Times New Roman" w:eastAsia="Times New Roman" w:hAnsi="Times New Roman" w:cs="Times New Roman"/>
          <w:sz w:val="28"/>
          <w:szCs w:val="28"/>
          <w:lang w:eastAsia="ru-RU"/>
        </w:rPr>
        <w:t xml:space="preserve">ются и длительно произносятся: «А-С, </w:t>
      </w:r>
      <w:proofErr w:type="gramStart"/>
      <w:r w:rsidRPr="00566765">
        <w:rPr>
          <w:rFonts w:ascii="Times New Roman" w:eastAsia="Times New Roman" w:hAnsi="Times New Roman" w:cs="Times New Roman"/>
          <w:sz w:val="28"/>
          <w:szCs w:val="28"/>
          <w:lang w:eastAsia="ru-RU"/>
        </w:rPr>
        <w:t>О-С</w:t>
      </w:r>
      <w:proofErr w:type="gramEnd"/>
      <w:r w:rsidRPr="00566765">
        <w:rPr>
          <w:rFonts w:ascii="Times New Roman" w:eastAsia="Times New Roman" w:hAnsi="Times New Roman" w:cs="Times New Roman"/>
          <w:sz w:val="28"/>
          <w:szCs w:val="28"/>
          <w:lang w:eastAsia="ru-RU"/>
        </w:rPr>
        <w:t>, У-С, И-С, Ы-С, Э-С». Затем слитно произносится гласный звук с автоматизируемым согласным звуком: АС, ОС, УС, ЫС, ЭС.  Пальцы прижимаются при произнесении гласных в самом начале и удерживаются при произнесении согласного.</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V модуль. «ГСГ» (интервокальная позиция). Пальцы прижимаются при произнесении гласных в самом начале и удерживаются при произнесении с</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 xml:space="preserve">гласного. Затем переходят к другому гласному и пальцы меняются. </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V</w:t>
      </w:r>
      <w:r>
        <w:rPr>
          <w:rFonts w:ascii="Times New Roman" w:eastAsia="Times New Roman" w:hAnsi="Times New Roman" w:cs="Times New Roman"/>
          <w:sz w:val="28"/>
          <w:szCs w:val="28"/>
          <w:lang w:eastAsia="ru-RU"/>
        </w:rPr>
        <w:t>I модуль. «СГС</w:t>
      </w:r>
      <w:proofErr w:type="gramStart"/>
      <w:r>
        <w:rPr>
          <w:rFonts w:ascii="Times New Roman" w:eastAsia="Times New Roman" w:hAnsi="Times New Roman" w:cs="Times New Roman"/>
          <w:sz w:val="28"/>
          <w:szCs w:val="28"/>
          <w:lang w:eastAsia="ru-RU"/>
        </w:rPr>
        <w:t>N</w:t>
      </w:r>
      <w:proofErr w:type="gramEnd"/>
      <w:r>
        <w:rPr>
          <w:rFonts w:ascii="Times New Roman" w:eastAsia="Times New Roman" w:hAnsi="Times New Roman" w:cs="Times New Roman"/>
          <w:sz w:val="28"/>
          <w:szCs w:val="28"/>
          <w:lang w:eastAsia="ru-RU"/>
        </w:rPr>
        <w:t xml:space="preserve">» СN – согласный </w:t>
      </w:r>
      <w:r w:rsidRPr="00566765">
        <w:rPr>
          <w:rFonts w:ascii="Times New Roman" w:eastAsia="Times New Roman" w:hAnsi="Times New Roman" w:cs="Times New Roman"/>
          <w:sz w:val="28"/>
          <w:szCs w:val="28"/>
          <w:lang w:eastAsia="ru-RU"/>
        </w:rPr>
        <w:t>звук, который в речи ребенка пр</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износится четко: САБ, СОБ, СУБ, СЫБ, СЭБ. Пальцы прижимаются при произнесении гласных в середине звукосочетания и удерживаются при пр</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изнесении конечного согласного.</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VII модуль. «С</w:t>
      </w:r>
      <w:proofErr w:type="gramStart"/>
      <w:r w:rsidRPr="00566765">
        <w:rPr>
          <w:rFonts w:ascii="Times New Roman" w:eastAsia="Times New Roman" w:hAnsi="Times New Roman" w:cs="Times New Roman"/>
          <w:sz w:val="28"/>
          <w:szCs w:val="28"/>
          <w:lang w:eastAsia="ru-RU"/>
        </w:rPr>
        <w:t>N</w:t>
      </w:r>
      <w:proofErr w:type="gramEnd"/>
      <w:r w:rsidRPr="00566765">
        <w:rPr>
          <w:rFonts w:ascii="Times New Roman" w:eastAsia="Times New Roman" w:hAnsi="Times New Roman" w:cs="Times New Roman"/>
          <w:sz w:val="28"/>
          <w:szCs w:val="28"/>
          <w:lang w:eastAsia="ru-RU"/>
        </w:rPr>
        <w:t>ГС»: БАС, БОС, БУС, БЫС, БЭС. Пальцы прижимаю</w:t>
      </w:r>
      <w:r w:rsidRPr="00566765">
        <w:rPr>
          <w:rFonts w:ascii="Times New Roman" w:eastAsia="Times New Roman" w:hAnsi="Times New Roman" w:cs="Times New Roman"/>
          <w:sz w:val="28"/>
          <w:szCs w:val="28"/>
          <w:lang w:eastAsia="ru-RU"/>
        </w:rPr>
        <w:t>т</w:t>
      </w:r>
      <w:r w:rsidRPr="00566765">
        <w:rPr>
          <w:rFonts w:ascii="Times New Roman" w:eastAsia="Times New Roman" w:hAnsi="Times New Roman" w:cs="Times New Roman"/>
          <w:sz w:val="28"/>
          <w:szCs w:val="28"/>
          <w:lang w:eastAsia="ru-RU"/>
        </w:rPr>
        <w:t>ся при произнесении гласных в середине звукосочетания и удерживаются при произнесении конечного согласного.</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VIII модуль. «СС</w:t>
      </w:r>
      <w:proofErr w:type="gramStart"/>
      <w:r w:rsidRPr="00566765">
        <w:rPr>
          <w:rFonts w:ascii="Times New Roman" w:eastAsia="Times New Roman" w:hAnsi="Times New Roman" w:cs="Times New Roman"/>
          <w:sz w:val="28"/>
          <w:szCs w:val="28"/>
          <w:lang w:eastAsia="ru-RU"/>
        </w:rPr>
        <w:t>N</w:t>
      </w:r>
      <w:proofErr w:type="gramEnd"/>
      <w:r w:rsidRPr="00566765">
        <w:rPr>
          <w:rFonts w:ascii="Times New Roman" w:eastAsia="Times New Roman" w:hAnsi="Times New Roman" w:cs="Times New Roman"/>
          <w:sz w:val="28"/>
          <w:szCs w:val="28"/>
          <w:lang w:eastAsia="ru-RU"/>
        </w:rPr>
        <w:t>Г». Слог со стечением согласных: СБА, СБО, СБУ, СБЫ, СБЭ. Пальцы прижимаются при произнесении гласных в конце.</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IX модуль. «С</w:t>
      </w:r>
      <w:proofErr w:type="gramStart"/>
      <w:r w:rsidRPr="00566765">
        <w:rPr>
          <w:rFonts w:ascii="Times New Roman" w:eastAsia="Times New Roman" w:hAnsi="Times New Roman" w:cs="Times New Roman"/>
          <w:sz w:val="28"/>
          <w:szCs w:val="28"/>
          <w:lang w:eastAsia="ru-RU"/>
        </w:rPr>
        <w:t>N</w:t>
      </w:r>
      <w:proofErr w:type="gramEnd"/>
      <w:r w:rsidRPr="00566765">
        <w:rPr>
          <w:rFonts w:ascii="Times New Roman" w:eastAsia="Times New Roman" w:hAnsi="Times New Roman" w:cs="Times New Roman"/>
          <w:sz w:val="28"/>
          <w:szCs w:val="28"/>
          <w:lang w:eastAsia="ru-RU"/>
        </w:rPr>
        <w:t>СГ»: БСА, БСО, БСУ, БСЫ, БСЭ. Пальцы прижимаю</w:t>
      </w:r>
      <w:r w:rsidRPr="00566765">
        <w:rPr>
          <w:rFonts w:ascii="Times New Roman" w:eastAsia="Times New Roman" w:hAnsi="Times New Roman" w:cs="Times New Roman"/>
          <w:sz w:val="28"/>
          <w:szCs w:val="28"/>
          <w:lang w:eastAsia="ru-RU"/>
        </w:rPr>
        <w:t>т</w:t>
      </w:r>
      <w:r w:rsidRPr="00566765">
        <w:rPr>
          <w:rFonts w:ascii="Times New Roman" w:eastAsia="Times New Roman" w:hAnsi="Times New Roman" w:cs="Times New Roman"/>
          <w:sz w:val="28"/>
          <w:szCs w:val="28"/>
          <w:lang w:eastAsia="ru-RU"/>
        </w:rPr>
        <w:t>ся при произнесении гласных в конце.</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lastRenderedPageBreak/>
        <w:t>Модуль X.  «ГС</w:t>
      </w:r>
      <w:proofErr w:type="gramStart"/>
      <w:r w:rsidRPr="00566765">
        <w:rPr>
          <w:rFonts w:ascii="Times New Roman" w:eastAsia="Times New Roman" w:hAnsi="Times New Roman" w:cs="Times New Roman"/>
          <w:sz w:val="28"/>
          <w:szCs w:val="28"/>
          <w:lang w:eastAsia="ru-RU"/>
        </w:rPr>
        <w:t>N</w:t>
      </w:r>
      <w:proofErr w:type="gramEnd"/>
      <w:r w:rsidRPr="00566765">
        <w:rPr>
          <w:rFonts w:ascii="Times New Roman" w:eastAsia="Times New Roman" w:hAnsi="Times New Roman" w:cs="Times New Roman"/>
          <w:sz w:val="28"/>
          <w:szCs w:val="28"/>
          <w:lang w:eastAsia="ru-RU"/>
        </w:rPr>
        <w:t>С»: АБС, ОБС, УБС, ЫБС, ЭБС. Подключают паль</w:t>
      </w:r>
      <w:r w:rsidR="00A80BC4">
        <w:rPr>
          <w:rFonts w:ascii="Times New Roman" w:eastAsia="Times New Roman" w:hAnsi="Times New Roman" w:cs="Times New Roman"/>
          <w:sz w:val="28"/>
          <w:szCs w:val="28"/>
          <w:lang w:eastAsia="ru-RU"/>
        </w:rPr>
        <w:t>ц</w:t>
      </w:r>
      <w:r w:rsidR="00A80BC4">
        <w:rPr>
          <w:rFonts w:ascii="Times New Roman" w:eastAsia="Times New Roman" w:hAnsi="Times New Roman" w:cs="Times New Roman"/>
          <w:sz w:val="28"/>
          <w:szCs w:val="28"/>
          <w:lang w:eastAsia="ru-RU"/>
        </w:rPr>
        <w:t>е</w:t>
      </w:r>
      <w:r w:rsidRPr="00566765">
        <w:rPr>
          <w:rFonts w:ascii="Times New Roman" w:eastAsia="Times New Roman" w:hAnsi="Times New Roman" w:cs="Times New Roman"/>
          <w:sz w:val="28"/>
          <w:szCs w:val="28"/>
          <w:lang w:eastAsia="ru-RU"/>
        </w:rPr>
        <w:t>вые нажимы на тренажер вначале звукосочетания. Пальцы прижимаются при произнесении гласных в самом начале и удерживаются при произнесении с</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гласных.</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Модуль XI. «ГС</w:t>
      </w:r>
      <w:r>
        <w:rPr>
          <w:rFonts w:ascii="Times New Roman" w:eastAsia="Times New Roman" w:hAnsi="Times New Roman" w:cs="Times New Roman"/>
          <w:sz w:val="28"/>
          <w:szCs w:val="28"/>
          <w:lang w:eastAsia="ru-RU"/>
        </w:rPr>
        <w:t>С</w:t>
      </w:r>
      <w:proofErr w:type="gramStart"/>
      <w:r>
        <w:rPr>
          <w:rFonts w:ascii="Times New Roman" w:eastAsia="Times New Roman" w:hAnsi="Times New Roman" w:cs="Times New Roman"/>
          <w:sz w:val="28"/>
          <w:szCs w:val="28"/>
          <w:lang w:eastAsia="ru-RU"/>
        </w:rPr>
        <w:t>N</w:t>
      </w:r>
      <w:proofErr w:type="gramEnd"/>
      <w:r>
        <w:rPr>
          <w:rFonts w:ascii="Times New Roman" w:eastAsia="Times New Roman" w:hAnsi="Times New Roman" w:cs="Times New Roman"/>
          <w:sz w:val="28"/>
          <w:szCs w:val="28"/>
          <w:lang w:eastAsia="ru-RU"/>
        </w:rPr>
        <w:t xml:space="preserve">»: АСБ, ОСБ, УСБ, ЫСБ, ЭСБ. </w:t>
      </w:r>
      <w:r w:rsidRPr="00566765">
        <w:rPr>
          <w:rFonts w:ascii="Times New Roman" w:eastAsia="Times New Roman" w:hAnsi="Times New Roman" w:cs="Times New Roman"/>
          <w:sz w:val="28"/>
          <w:szCs w:val="28"/>
          <w:lang w:eastAsia="ru-RU"/>
        </w:rPr>
        <w:t>Пальцы прижимаю</w:t>
      </w:r>
      <w:r w:rsidRPr="00566765">
        <w:rPr>
          <w:rFonts w:ascii="Times New Roman" w:eastAsia="Times New Roman" w:hAnsi="Times New Roman" w:cs="Times New Roman"/>
          <w:sz w:val="28"/>
          <w:szCs w:val="28"/>
          <w:lang w:eastAsia="ru-RU"/>
        </w:rPr>
        <w:t>т</w:t>
      </w:r>
      <w:r w:rsidRPr="00566765">
        <w:rPr>
          <w:rFonts w:ascii="Times New Roman" w:eastAsia="Times New Roman" w:hAnsi="Times New Roman" w:cs="Times New Roman"/>
          <w:sz w:val="28"/>
          <w:szCs w:val="28"/>
          <w:lang w:eastAsia="ru-RU"/>
        </w:rPr>
        <w:t>ся при произнесении гласных в самом начале и удерживаются при произн</w:t>
      </w:r>
      <w:r w:rsidRPr="00566765">
        <w:rPr>
          <w:rFonts w:ascii="Times New Roman" w:eastAsia="Times New Roman" w:hAnsi="Times New Roman" w:cs="Times New Roman"/>
          <w:sz w:val="28"/>
          <w:szCs w:val="28"/>
          <w:lang w:eastAsia="ru-RU"/>
        </w:rPr>
        <w:t>е</w:t>
      </w:r>
      <w:r w:rsidRPr="00566765">
        <w:rPr>
          <w:rFonts w:ascii="Times New Roman" w:eastAsia="Times New Roman" w:hAnsi="Times New Roman" w:cs="Times New Roman"/>
          <w:sz w:val="28"/>
          <w:szCs w:val="28"/>
          <w:lang w:eastAsia="ru-RU"/>
        </w:rPr>
        <w:t>сении согласных.</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 xml:space="preserve">После тренировки на произнесение звукосочетаний можно перейти к автоматизации звука в словах, содержащих аналогичные звукосочетания. </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Можно использовать для наглядности вот такие таблицы-модули, где мы автоматизируемый звук и гласные можем обозначить символом. Но так как нам необходимо закреплять наглядный образ букв, мы гласные обознач</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ем буквами, а автоматизируемый согласный звук лучше обозначать карти</w:t>
      </w:r>
      <w:r w:rsidRPr="00566765">
        <w:rPr>
          <w:rFonts w:ascii="Times New Roman" w:eastAsia="Times New Roman" w:hAnsi="Times New Roman" w:cs="Times New Roman"/>
          <w:sz w:val="28"/>
          <w:szCs w:val="28"/>
          <w:lang w:eastAsia="ru-RU"/>
        </w:rPr>
        <w:t>н</w:t>
      </w:r>
      <w:r w:rsidRPr="00566765">
        <w:rPr>
          <w:rFonts w:ascii="Times New Roman" w:eastAsia="Times New Roman" w:hAnsi="Times New Roman" w:cs="Times New Roman"/>
          <w:sz w:val="28"/>
          <w:szCs w:val="28"/>
          <w:lang w:eastAsia="ru-RU"/>
        </w:rPr>
        <w:t>кой-опорой, так как у многих детей уже сформировалась стойкая привычка называть букву искажённо.</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Дифференциация оппозиционных звуков проводится по тем же мод</w:t>
      </w:r>
      <w:r w:rsidRPr="00566765">
        <w:rPr>
          <w:rFonts w:ascii="Times New Roman" w:eastAsia="Times New Roman" w:hAnsi="Times New Roman" w:cs="Times New Roman"/>
          <w:sz w:val="28"/>
          <w:szCs w:val="28"/>
          <w:lang w:eastAsia="ru-RU"/>
        </w:rPr>
        <w:t>у</w:t>
      </w:r>
      <w:r w:rsidRPr="00566765">
        <w:rPr>
          <w:rFonts w:ascii="Times New Roman" w:eastAsia="Times New Roman" w:hAnsi="Times New Roman" w:cs="Times New Roman"/>
          <w:sz w:val="28"/>
          <w:szCs w:val="28"/>
          <w:lang w:eastAsia="ru-RU"/>
        </w:rPr>
        <w:t>лям.</w:t>
      </w:r>
      <w:r>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В этом случае берём слоги и звукосочетания с оппозиционными звук</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ми.</w:t>
      </w:r>
      <w:r>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Последовательность дифференциации звуков:</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СГ – прямой слог</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ГС – обратный слог</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ГСГ – интервокальная позиция</w:t>
      </w:r>
    </w:p>
    <w:p w:rsidR="00566765" w:rsidRPr="00566765" w:rsidRDefault="00566765" w:rsidP="00566765">
      <w:pPr>
        <w:ind w:right="-5"/>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СГС</w:t>
      </w:r>
      <w:proofErr w:type="gramStart"/>
      <w:r w:rsidRPr="00566765">
        <w:rPr>
          <w:rFonts w:ascii="Times New Roman" w:eastAsia="Times New Roman" w:hAnsi="Times New Roman" w:cs="Times New Roman"/>
          <w:sz w:val="28"/>
          <w:szCs w:val="28"/>
          <w:lang w:eastAsia="ru-RU"/>
        </w:rPr>
        <w:t>N</w:t>
      </w:r>
      <w:proofErr w:type="gramEnd"/>
      <w:r w:rsidRPr="00566765">
        <w:rPr>
          <w:rFonts w:ascii="Times New Roman" w:eastAsia="Times New Roman" w:hAnsi="Times New Roman" w:cs="Times New Roman"/>
          <w:sz w:val="28"/>
          <w:szCs w:val="28"/>
          <w:lang w:eastAsia="ru-RU"/>
        </w:rPr>
        <w:t>, где СN– согласный звук, который в речи ребёнка произносится правильно и т.</w:t>
      </w:r>
      <w:r>
        <w:rPr>
          <w:rFonts w:ascii="Times New Roman" w:eastAsia="Times New Roman" w:hAnsi="Times New Roman" w:cs="Times New Roman"/>
          <w:sz w:val="28"/>
          <w:szCs w:val="28"/>
          <w:lang w:eastAsia="ru-RU"/>
        </w:rPr>
        <w:t xml:space="preserve"> </w:t>
      </w:r>
      <w:r w:rsidRPr="00566765">
        <w:rPr>
          <w:rFonts w:ascii="Times New Roman" w:eastAsia="Times New Roman" w:hAnsi="Times New Roman" w:cs="Times New Roman"/>
          <w:sz w:val="28"/>
          <w:szCs w:val="28"/>
          <w:lang w:eastAsia="ru-RU"/>
        </w:rPr>
        <w:t>д.</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Далее дифференцируем звуки в словах.</w:t>
      </w:r>
    </w:p>
    <w:p w:rsidR="00566765" w:rsidRPr="00566765"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Работа в данном направлении проводилась в течение 6 месяцев (с н</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ября 2018 по апрель 2019). На начальных этапах и в конце проведена диагн</w:t>
      </w:r>
      <w:r w:rsidRPr="00566765">
        <w:rPr>
          <w:rFonts w:ascii="Times New Roman" w:eastAsia="Times New Roman" w:hAnsi="Times New Roman" w:cs="Times New Roman"/>
          <w:sz w:val="28"/>
          <w:szCs w:val="28"/>
          <w:lang w:eastAsia="ru-RU"/>
        </w:rPr>
        <w:t>о</w:t>
      </w:r>
      <w:r w:rsidRPr="00566765">
        <w:rPr>
          <w:rFonts w:ascii="Times New Roman" w:eastAsia="Times New Roman" w:hAnsi="Times New Roman" w:cs="Times New Roman"/>
          <w:sz w:val="28"/>
          <w:szCs w:val="28"/>
          <w:lang w:eastAsia="ru-RU"/>
        </w:rPr>
        <w:t>стика звукопроизношения по бальной методике Е.Ф. Архиповой. По итогам диагностики мы видим, что значительно улучшилось произношение автом</w:t>
      </w:r>
      <w:r w:rsidRPr="00566765">
        <w:rPr>
          <w:rFonts w:ascii="Times New Roman" w:eastAsia="Times New Roman" w:hAnsi="Times New Roman" w:cs="Times New Roman"/>
          <w:sz w:val="28"/>
          <w:szCs w:val="28"/>
          <w:lang w:eastAsia="ru-RU"/>
        </w:rPr>
        <w:t>а</w:t>
      </w:r>
      <w:r w:rsidRPr="00566765">
        <w:rPr>
          <w:rFonts w:ascii="Times New Roman" w:eastAsia="Times New Roman" w:hAnsi="Times New Roman" w:cs="Times New Roman"/>
          <w:sz w:val="28"/>
          <w:szCs w:val="28"/>
          <w:lang w:eastAsia="ru-RU"/>
        </w:rPr>
        <w:t>тизируемого звука как изолированно, так и в слогах, в словах, в словах сло</w:t>
      </w:r>
      <w:r w:rsidRPr="00566765">
        <w:rPr>
          <w:rFonts w:ascii="Times New Roman" w:eastAsia="Times New Roman" w:hAnsi="Times New Roman" w:cs="Times New Roman"/>
          <w:sz w:val="28"/>
          <w:szCs w:val="28"/>
          <w:lang w:eastAsia="ru-RU"/>
        </w:rPr>
        <w:t>ж</w:t>
      </w:r>
      <w:r w:rsidRPr="00566765">
        <w:rPr>
          <w:rFonts w:ascii="Times New Roman" w:eastAsia="Times New Roman" w:hAnsi="Times New Roman" w:cs="Times New Roman"/>
          <w:sz w:val="28"/>
          <w:szCs w:val="28"/>
          <w:lang w:eastAsia="ru-RU"/>
        </w:rPr>
        <w:t xml:space="preserve">ной слоговой структуры и в тексте. </w:t>
      </w:r>
    </w:p>
    <w:p w:rsidR="002C25F8" w:rsidRDefault="00566765" w:rsidP="00566765">
      <w:pPr>
        <w:ind w:right="-5" w:firstLine="708"/>
        <w:rPr>
          <w:rFonts w:ascii="Times New Roman" w:eastAsia="Times New Roman" w:hAnsi="Times New Roman" w:cs="Times New Roman"/>
          <w:sz w:val="28"/>
          <w:szCs w:val="28"/>
          <w:lang w:eastAsia="ru-RU"/>
        </w:rPr>
      </w:pPr>
      <w:r w:rsidRPr="00566765">
        <w:rPr>
          <w:rFonts w:ascii="Times New Roman" w:eastAsia="Times New Roman" w:hAnsi="Times New Roman" w:cs="Times New Roman"/>
          <w:sz w:val="28"/>
          <w:szCs w:val="28"/>
          <w:lang w:eastAsia="ru-RU"/>
        </w:rPr>
        <w:t>Мы отметили, что с использованием вышеуказанных методов у детей поддерживался положительный эмоциональный настрой, повысилась мот</w:t>
      </w:r>
      <w:r w:rsidRPr="00566765">
        <w:rPr>
          <w:rFonts w:ascii="Times New Roman" w:eastAsia="Times New Roman" w:hAnsi="Times New Roman" w:cs="Times New Roman"/>
          <w:sz w:val="28"/>
          <w:szCs w:val="28"/>
          <w:lang w:eastAsia="ru-RU"/>
        </w:rPr>
        <w:t>и</w:t>
      </w:r>
      <w:r w:rsidRPr="00566765">
        <w:rPr>
          <w:rFonts w:ascii="Times New Roman" w:eastAsia="Times New Roman" w:hAnsi="Times New Roman" w:cs="Times New Roman"/>
          <w:sz w:val="28"/>
          <w:szCs w:val="28"/>
          <w:lang w:eastAsia="ru-RU"/>
        </w:rPr>
        <w:t>вационная готовность к занятиям, стойко удерживался интерес детей к ко</w:t>
      </w:r>
      <w:r w:rsidRPr="00566765">
        <w:rPr>
          <w:rFonts w:ascii="Times New Roman" w:eastAsia="Times New Roman" w:hAnsi="Times New Roman" w:cs="Times New Roman"/>
          <w:sz w:val="28"/>
          <w:szCs w:val="28"/>
          <w:lang w:eastAsia="ru-RU"/>
        </w:rPr>
        <w:t>р</w:t>
      </w:r>
      <w:r w:rsidRPr="00566765">
        <w:rPr>
          <w:rFonts w:ascii="Times New Roman" w:eastAsia="Times New Roman" w:hAnsi="Times New Roman" w:cs="Times New Roman"/>
          <w:sz w:val="28"/>
          <w:szCs w:val="28"/>
          <w:lang w:eastAsia="ru-RU"/>
        </w:rPr>
        <w:t>рекционному процессу. Это было очень увлекательно!</w:t>
      </w:r>
    </w:p>
    <w:p w:rsidR="002C25F8" w:rsidRPr="00A803FF" w:rsidRDefault="002C25F8" w:rsidP="006E33A9">
      <w:pPr>
        <w:ind w:right="-5"/>
        <w:rPr>
          <w:rFonts w:ascii="Times New Roman" w:eastAsia="Times New Roman" w:hAnsi="Times New Roman" w:cs="Times New Roman"/>
          <w:sz w:val="16"/>
          <w:szCs w:val="16"/>
          <w:lang w:eastAsia="ru-RU"/>
        </w:rPr>
      </w:pPr>
    </w:p>
    <w:p w:rsidR="00A803FF" w:rsidRDefault="00A803FF" w:rsidP="00A803FF">
      <w:pPr>
        <w:ind w:right="-5"/>
        <w:jc w:val="center"/>
        <w:rPr>
          <w:rFonts w:ascii="Times New Roman" w:eastAsia="Times New Roman" w:hAnsi="Times New Roman" w:cs="Times New Roman"/>
          <w:b/>
          <w:i/>
          <w:sz w:val="28"/>
          <w:szCs w:val="28"/>
          <w:lang w:eastAsia="ru-RU"/>
        </w:rPr>
      </w:pPr>
      <w:r w:rsidRPr="00A803FF">
        <w:rPr>
          <w:rFonts w:ascii="Times New Roman" w:eastAsia="Times New Roman" w:hAnsi="Times New Roman" w:cs="Times New Roman"/>
          <w:b/>
          <w:i/>
          <w:sz w:val="28"/>
          <w:szCs w:val="28"/>
          <w:lang w:eastAsia="ru-RU"/>
        </w:rPr>
        <w:t xml:space="preserve">Развитие речи детей младшего дошкольного возраста с помощью </w:t>
      </w:r>
    </w:p>
    <w:p w:rsidR="00A803FF" w:rsidRDefault="00A803FF" w:rsidP="00A803FF">
      <w:pPr>
        <w:ind w:right="-5"/>
        <w:jc w:val="center"/>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мнемотехники</w:t>
      </w:r>
    </w:p>
    <w:p w:rsidR="00A803FF" w:rsidRPr="00A803FF" w:rsidRDefault="00A803FF" w:rsidP="00A803FF">
      <w:pPr>
        <w:ind w:right="-5"/>
        <w:jc w:val="center"/>
        <w:rPr>
          <w:rFonts w:ascii="Times New Roman" w:eastAsia="Times New Roman" w:hAnsi="Times New Roman" w:cs="Times New Roman"/>
          <w:sz w:val="16"/>
          <w:szCs w:val="16"/>
          <w:lang w:eastAsia="ru-RU"/>
        </w:rPr>
      </w:pPr>
    </w:p>
    <w:p w:rsidR="00A803FF" w:rsidRPr="00A803FF" w:rsidRDefault="006D2B2B" w:rsidP="00A803FF">
      <w:pPr>
        <w:ind w:right="-5"/>
        <w:jc w:val="right"/>
        <w:rPr>
          <w:rFonts w:ascii="Times New Roman" w:eastAsia="Times New Roman" w:hAnsi="Times New Roman" w:cs="Times New Roman"/>
          <w:i/>
          <w:sz w:val="24"/>
          <w:szCs w:val="28"/>
          <w:lang w:eastAsia="ru-RU"/>
        </w:rPr>
      </w:pPr>
      <w:r w:rsidRPr="00A803FF">
        <w:rPr>
          <w:rFonts w:ascii="Times New Roman" w:eastAsia="Times New Roman" w:hAnsi="Times New Roman" w:cs="Times New Roman"/>
          <w:i/>
          <w:sz w:val="24"/>
          <w:szCs w:val="28"/>
          <w:lang w:eastAsia="ru-RU"/>
        </w:rPr>
        <w:t>Н. И.</w:t>
      </w:r>
      <w:r>
        <w:rPr>
          <w:rFonts w:ascii="Times New Roman" w:eastAsia="Times New Roman" w:hAnsi="Times New Roman" w:cs="Times New Roman"/>
          <w:i/>
          <w:sz w:val="24"/>
          <w:szCs w:val="28"/>
          <w:lang w:eastAsia="ru-RU"/>
        </w:rPr>
        <w:t xml:space="preserve"> </w:t>
      </w:r>
      <w:r w:rsidR="00A803FF" w:rsidRPr="00A803FF">
        <w:rPr>
          <w:rFonts w:ascii="Times New Roman" w:eastAsia="Times New Roman" w:hAnsi="Times New Roman" w:cs="Times New Roman"/>
          <w:i/>
          <w:sz w:val="24"/>
          <w:szCs w:val="28"/>
          <w:lang w:eastAsia="ru-RU"/>
        </w:rPr>
        <w:t>Ивкина,</w:t>
      </w:r>
    </w:p>
    <w:p w:rsidR="00A803FF" w:rsidRPr="00A803FF" w:rsidRDefault="00A803FF" w:rsidP="00A803FF">
      <w:pPr>
        <w:ind w:right="-5"/>
        <w:jc w:val="right"/>
        <w:rPr>
          <w:rFonts w:ascii="Times New Roman" w:eastAsia="Times New Roman" w:hAnsi="Times New Roman" w:cs="Times New Roman"/>
          <w:i/>
          <w:sz w:val="24"/>
          <w:szCs w:val="28"/>
          <w:lang w:eastAsia="ru-RU"/>
        </w:rPr>
      </w:pPr>
      <w:r w:rsidRPr="00A803FF">
        <w:rPr>
          <w:rFonts w:ascii="Times New Roman" w:eastAsia="Times New Roman" w:hAnsi="Times New Roman" w:cs="Times New Roman"/>
          <w:i/>
          <w:sz w:val="24"/>
          <w:szCs w:val="28"/>
          <w:lang w:eastAsia="ru-RU"/>
        </w:rPr>
        <w:t xml:space="preserve">воспитатель </w:t>
      </w:r>
    </w:p>
    <w:p w:rsidR="00A803FF" w:rsidRPr="00A803FF" w:rsidRDefault="00A803FF" w:rsidP="00A803FF">
      <w:pPr>
        <w:ind w:right="-5"/>
        <w:jc w:val="right"/>
        <w:rPr>
          <w:rFonts w:ascii="Times New Roman" w:eastAsia="Times New Roman" w:hAnsi="Times New Roman" w:cs="Times New Roman"/>
          <w:i/>
          <w:sz w:val="24"/>
          <w:szCs w:val="28"/>
          <w:lang w:eastAsia="ru-RU"/>
        </w:rPr>
      </w:pPr>
      <w:r w:rsidRPr="00A803FF">
        <w:rPr>
          <w:rFonts w:ascii="Times New Roman" w:eastAsia="Times New Roman" w:hAnsi="Times New Roman" w:cs="Times New Roman"/>
          <w:i/>
          <w:sz w:val="24"/>
          <w:szCs w:val="28"/>
          <w:lang w:eastAsia="ru-RU"/>
        </w:rPr>
        <w:t>МАДОУ д/с № 411</w:t>
      </w:r>
    </w:p>
    <w:p w:rsidR="00A803FF" w:rsidRPr="00A803FF" w:rsidRDefault="00A803FF" w:rsidP="00A803FF">
      <w:pPr>
        <w:ind w:right="-5"/>
        <w:rPr>
          <w:rFonts w:ascii="Times New Roman" w:eastAsia="Times New Roman" w:hAnsi="Times New Roman" w:cs="Times New Roman"/>
          <w:sz w:val="16"/>
          <w:szCs w:val="16"/>
          <w:lang w:eastAsia="ru-RU"/>
        </w:rPr>
      </w:pP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 xml:space="preserve">С введением </w:t>
      </w:r>
      <w:r>
        <w:rPr>
          <w:rFonts w:ascii="Times New Roman" w:eastAsia="Times New Roman" w:hAnsi="Times New Roman" w:cs="Times New Roman"/>
          <w:sz w:val="28"/>
          <w:szCs w:val="28"/>
          <w:lang w:eastAsia="ru-RU"/>
        </w:rPr>
        <w:t>ф</w:t>
      </w:r>
      <w:r w:rsidRPr="00A803FF">
        <w:rPr>
          <w:rFonts w:ascii="Times New Roman" w:eastAsia="Times New Roman" w:hAnsi="Times New Roman" w:cs="Times New Roman"/>
          <w:sz w:val="28"/>
          <w:szCs w:val="28"/>
          <w:lang w:eastAsia="ru-RU"/>
        </w:rPr>
        <w:t>едерального государственного образовательного ста</w:t>
      </w:r>
      <w:r w:rsidRPr="00A803FF">
        <w:rPr>
          <w:rFonts w:ascii="Times New Roman" w:eastAsia="Times New Roman" w:hAnsi="Times New Roman" w:cs="Times New Roman"/>
          <w:sz w:val="28"/>
          <w:szCs w:val="28"/>
          <w:lang w:eastAsia="ru-RU"/>
        </w:rPr>
        <w:t>н</w:t>
      </w:r>
      <w:r w:rsidRPr="00A803FF">
        <w:rPr>
          <w:rFonts w:ascii="Times New Roman" w:eastAsia="Times New Roman" w:hAnsi="Times New Roman" w:cs="Times New Roman"/>
          <w:sz w:val="28"/>
          <w:szCs w:val="28"/>
          <w:lang w:eastAsia="ru-RU"/>
        </w:rPr>
        <w:t>дарта актуальным становится внимание к одной из важных задач деятельн</w:t>
      </w:r>
      <w:r w:rsidRPr="00A803FF">
        <w:rPr>
          <w:rFonts w:ascii="Times New Roman" w:eastAsia="Times New Roman" w:hAnsi="Times New Roman" w:cs="Times New Roman"/>
          <w:sz w:val="28"/>
          <w:szCs w:val="28"/>
          <w:lang w:eastAsia="ru-RU"/>
        </w:rPr>
        <w:t>о</w:t>
      </w:r>
      <w:r w:rsidRPr="00A803FF">
        <w:rPr>
          <w:rFonts w:ascii="Times New Roman" w:eastAsia="Times New Roman" w:hAnsi="Times New Roman" w:cs="Times New Roman"/>
          <w:sz w:val="28"/>
          <w:szCs w:val="28"/>
          <w:lang w:eastAsia="ru-RU"/>
        </w:rPr>
        <w:t>сти вос</w:t>
      </w:r>
      <w:r>
        <w:rPr>
          <w:rFonts w:ascii="Times New Roman" w:eastAsia="Times New Roman" w:hAnsi="Times New Roman" w:cs="Times New Roman"/>
          <w:sz w:val="28"/>
          <w:szCs w:val="28"/>
          <w:lang w:eastAsia="ru-RU"/>
        </w:rPr>
        <w:t xml:space="preserve">питателя – это </w:t>
      </w:r>
      <w:r w:rsidRPr="00A803FF">
        <w:rPr>
          <w:rFonts w:ascii="Times New Roman" w:eastAsia="Times New Roman" w:hAnsi="Times New Roman" w:cs="Times New Roman"/>
          <w:sz w:val="28"/>
          <w:szCs w:val="28"/>
          <w:lang w:eastAsia="ru-RU"/>
        </w:rPr>
        <w:t xml:space="preserve">развитие речи детей. </w:t>
      </w:r>
    </w:p>
    <w:p w:rsidR="00A803FF" w:rsidRPr="00A803FF" w:rsidRDefault="00A803FF" w:rsidP="00A803FF">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Речь – великий </w:t>
      </w:r>
      <w:r w:rsidRPr="00A803FF">
        <w:rPr>
          <w:rFonts w:ascii="Times New Roman" w:eastAsia="Times New Roman" w:hAnsi="Times New Roman" w:cs="Times New Roman"/>
          <w:sz w:val="28"/>
          <w:szCs w:val="28"/>
          <w:lang w:eastAsia="ru-RU"/>
        </w:rPr>
        <w:t>дар природы, благодаря которому люди получают ш</w:t>
      </w:r>
      <w:r w:rsidRPr="00A803FF">
        <w:rPr>
          <w:rFonts w:ascii="Times New Roman" w:eastAsia="Times New Roman" w:hAnsi="Times New Roman" w:cs="Times New Roman"/>
          <w:sz w:val="28"/>
          <w:szCs w:val="28"/>
          <w:lang w:eastAsia="ru-RU"/>
        </w:rPr>
        <w:t>и</w:t>
      </w:r>
      <w:r w:rsidRPr="00A803FF">
        <w:rPr>
          <w:rFonts w:ascii="Times New Roman" w:eastAsia="Times New Roman" w:hAnsi="Times New Roman" w:cs="Times New Roman"/>
          <w:sz w:val="28"/>
          <w:szCs w:val="28"/>
          <w:lang w:eastAsia="ru-RU"/>
        </w:rPr>
        <w:t>рокие возможности общения друг с другом. Однако на появление и стано</w:t>
      </w:r>
      <w:r w:rsidRPr="00A803FF">
        <w:rPr>
          <w:rFonts w:ascii="Times New Roman" w:eastAsia="Times New Roman" w:hAnsi="Times New Roman" w:cs="Times New Roman"/>
          <w:sz w:val="28"/>
          <w:szCs w:val="28"/>
          <w:lang w:eastAsia="ru-RU"/>
        </w:rPr>
        <w:t>в</w:t>
      </w:r>
      <w:r w:rsidRPr="00A803FF">
        <w:rPr>
          <w:rFonts w:ascii="Times New Roman" w:eastAsia="Times New Roman" w:hAnsi="Times New Roman" w:cs="Times New Roman"/>
          <w:sz w:val="28"/>
          <w:szCs w:val="28"/>
          <w:lang w:eastAsia="ru-RU"/>
        </w:rPr>
        <w:lastRenderedPageBreak/>
        <w:t>ление речи природа отводит человеку очень мало времени, это ранний и д</w:t>
      </w:r>
      <w:r w:rsidRPr="00A803FF">
        <w:rPr>
          <w:rFonts w:ascii="Times New Roman" w:eastAsia="Times New Roman" w:hAnsi="Times New Roman" w:cs="Times New Roman"/>
          <w:sz w:val="28"/>
          <w:szCs w:val="28"/>
          <w:lang w:eastAsia="ru-RU"/>
        </w:rPr>
        <w:t>о</w:t>
      </w:r>
      <w:r w:rsidRPr="00A803FF">
        <w:rPr>
          <w:rFonts w:ascii="Times New Roman" w:eastAsia="Times New Roman" w:hAnsi="Times New Roman" w:cs="Times New Roman"/>
          <w:sz w:val="28"/>
          <w:szCs w:val="28"/>
          <w:lang w:eastAsia="ru-RU"/>
        </w:rPr>
        <w:t xml:space="preserve">школьный возраст. </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Неоспоримым остается тот факт, что наша речь очень сложна и разн</w:t>
      </w:r>
      <w:r w:rsidRPr="00A803FF">
        <w:rPr>
          <w:rFonts w:ascii="Times New Roman" w:eastAsia="Times New Roman" w:hAnsi="Times New Roman" w:cs="Times New Roman"/>
          <w:sz w:val="28"/>
          <w:szCs w:val="28"/>
          <w:lang w:eastAsia="ru-RU"/>
        </w:rPr>
        <w:t>о</w:t>
      </w:r>
      <w:r w:rsidRPr="00A803FF">
        <w:rPr>
          <w:rFonts w:ascii="Times New Roman" w:eastAsia="Times New Roman" w:hAnsi="Times New Roman" w:cs="Times New Roman"/>
          <w:sz w:val="28"/>
          <w:szCs w:val="28"/>
          <w:lang w:eastAsia="ru-RU"/>
        </w:rPr>
        <w:t>образна, и что развивать ее необходимо с первых лет жизни. Дошкольный возраст – период активного усвоения ребенком всех сторон речи: фонетич</w:t>
      </w:r>
      <w:r w:rsidRPr="00A803FF">
        <w:rPr>
          <w:rFonts w:ascii="Times New Roman" w:eastAsia="Times New Roman" w:hAnsi="Times New Roman" w:cs="Times New Roman"/>
          <w:sz w:val="28"/>
          <w:szCs w:val="28"/>
          <w:lang w:eastAsia="ru-RU"/>
        </w:rPr>
        <w:t>е</w:t>
      </w:r>
      <w:r w:rsidRPr="00A803FF">
        <w:rPr>
          <w:rFonts w:ascii="Times New Roman" w:eastAsia="Times New Roman" w:hAnsi="Times New Roman" w:cs="Times New Roman"/>
          <w:sz w:val="28"/>
          <w:szCs w:val="28"/>
          <w:lang w:eastAsia="ru-RU"/>
        </w:rPr>
        <w:t>ской, лексической, грамматической. Овладение родным языком в дошкол</w:t>
      </w:r>
      <w:r w:rsidRPr="00A803FF">
        <w:rPr>
          <w:rFonts w:ascii="Times New Roman" w:eastAsia="Times New Roman" w:hAnsi="Times New Roman" w:cs="Times New Roman"/>
          <w:sz w:val="28"/>
          <w:szCs w:val="28"/>
          <w:lang w:eastAsia="ru-RU"/>
        </w:rPr>
        <w:t>ь</w:t>
      </w:r>
      <w:r w:rsidRPr="00A803FF">
        <w:rPr>
          <w:rFonts w:ascii="Times New Roman" w:eastAsia="Times New Roman" w:hAnsi="Times New Roman" w:cs="Times New Roman"/>
          <w:sz w:val="28"/>
          <w:szCs w:val="28"/>
          <w:lang w:eastAsia="ru-RU"/>
        </w:rPr>
        <w:t>ном детстве – это необходимое условие решения задач как умственного, так эстетического и нравственного воспитания детей в максимально сенсити</w:t>
      </w:r>
      <w:r w:rsidRPr="00A803FF">
        <w:rPr>
          <w:rFonts w:ascii="Times New Roman" w:eastAsia="Times New Roman" w:hAnsi="Times New Roman" w:cs="Times New Roman"/>
          <w:sz w:val="28"/>
          <w:szCs w:val="28"/>
          <w:lang w:eastAsia="ru-RU"/>
        </w:rPr>
        <w:t>в</w:t>
      </w:r>
      <w:r w:rsidRPr="00A803FF">
        <w:rPr>
          <w:rFonts w:ascii="Times New Roman" w:eastAsia="Times New Roman" w:hAnsi="Times New Roman" w:cs="Times New Roman"/>
          <w:sz w:val="28"/>
          <w:szCs w:val="28"/>
          <w:lang w:eastAsia="ru-RU"/>
        </w:rPr>
        <w:t>ный период развития.</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Основная цель речевого ра</w:t>
      </w:r>
      <w:r>
        <w:rPr>
          <w:rFonts w:ascii="Times New Roman" w:eastAsia="Times New Roman" w:hAnsi="Times New Roman" w:cs="Times New Roman"/>
          <w:sz w:val="28"/>
          <w:szCs w:val="28"/>
          <w:lang w:eastAsia="ru-RU"/>
        </w:rPr>
        <w:t xml:space="preserve">звития детей младшего возраста – это </w:t>
      </w:r>
      <w:r w:rsidRPr="00A803FF">
        <w:rPr>
          <w:rFonts w:ascii="Times New Roman" w:eastAsia="Times New Roman" w:hAnsi="Times New Roman" w:cs="Times New Roman"/>
          <w:sz w:val="28"/>
          <w:szCs w:val="28"/>
          <w:lang w:eastAsia="ru-RU"/>
        </w:rPr>
        <w:t>фо</w:t>
      </w:r>
      <w:r w:rsidRPr="00A803FF">
        <w:rPr>
          <w:rFonts w:ascii="Times New Roman" w:eastAsia="Times New Roman" w:hAnsi="Times New Roman" w:cs="Times New Roman"/>
          <w:sz w:val="28"/>
          <w:szCs w:val="28"/>
          <w:lang w:eastAsia="ru-RU"/>
        </w:rPr>
        <w:t>р</w:t>
      </w:r>
      <w:r w:rsidRPr="00A803FF">
        <w:rPr>
          <w:rFonts w:ascii="Times New Roman" w:eastAsia="Times New Roman" w:hAnsi="Times New Roman" w:cs="Times New Roman"/>
          <w:sz w:val="28"/>
          <w:szCs w:val="28"/>
          <w:lang w:eastAsia="ru-RU"/>
        </w:rPr>
        <w:t>мирование устной речи и навыков речевого общения</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Основные задачи развития речи:</w:t>
      </w:r>
    </w:p>
    <w:p w:rsidR="00A803FF" w:rsidRPr="00A803FF" w:rsidRDefault="00A803FF" w:rsidP="00A80BC4">
      <w:pPr>
        <w:ind w:right="-5" w:firstLine="0"/>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A803FF">
        <w:rPr>
          <w:rFonts w:ascii="Times New Roman" w:eastAsia="Times New Roman" w:hAnsi="Times New Roman" w:cs="Times New Roman"/>
          <w:sz w:val="28"/>
          <w:szCs w:val="28"/>
          <w:lang w:eastAsia="ru-RU"/>
        </w:rPr>
        <w:t>формирование словаря</w:t>
      </w:r>
    </w:p>
    <w:p w:rsidR="00A803FF" w:rsidRPr="00A803FF" w:rsidRDefault="00A803FF" w:rsidP="00A80BC4">
      <w:pPr>
        <w:ind w:right="-5" w:firstLine="0"/>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A803FF">
        <w:rPr>
          <w:rFonts w:ascii="Times New Roman" w:eastAsia="Times New Roman" w:hAnsi="Times New Roman" w:cs="Times New Roman"/>
          <w:sz w:val="28"/>
          <w:szCs w:val="28"/>
          <w:lang w:eastAsia="ru-RU"/>
        </w:rPr>
        <w:t>развитие звуковой культуры речи</w:t>
      </w:r>
    </w:p>
    <w:p w:rsidR="00A803FF" w:rsidRPr="00A803FF" w:rsidRDefault="00A803FF" w:rsidP="00A80BC4">
      <w:pPr>
        <w:ind w:right="-5" w:firstLine="0"/>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A803FF">
        <w:rPr>
          <w:rFonts w:ascii="Times New Roman" w:eastAsia="Times New Roman" w:hAnsi="Times New Roman" w:cs="Times New Roman"/>
          <w:sz w:val="28"/>
          <w:szCs w:val="28"/>
          <w:lang w:eastAsia="ru-RU"/>
        </w:rPr>
        <w:t>развитие грамматического строя речи</w:t>
      </w:r>
    </w:p>
    <w:p w:rsidR="00A803FF" w:rsidRPr="00A803FF" w:rsidRDefault="00A803FF" w:rsidP="00A80BC4">
      <w:pPr>
        <w:ind w:right="-5" w:firstLine="0"/>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A803FF">
        <w:rPr>
          <w:rFonts w:ascii="Times New Roman" w:eastAsia="Times New Roman" w:hAnsi="Times New Roman" w:cs="Times New Roman"/>
          <w:sz w:val="28"/>
          <w:szCs w:val="28"/>
          <w:lang w:eastAsia="ru-RU"/>
        </w:rPr>
        <w:t>развитие связной речи</w:t>
      </w:r>
    </w:p>
    <w:p w:rsidR="00A803FF" w:rsidRPr="00A803FF" w:rsidRDefault="00A803FF" w:rsidP="00A80BC4">
      <w:pPr>
        <w:ind w:right="-5" w:firstLine="0"/>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A803FF">
        <w:rPr>
          <w:rFonts w:ascii="Times New Roman" w:eastAsia="Times New Roman" w:hAnsi="Times New Roman" w:cs="Times New Roman"/>
          <w:sz w:val="28"/>
          <w:szCs w:val="28"/>
          <w:lang w:eastAsia="ru-RU"/>
        </w:rPr>
        <w:tab/>
        <w:t>приобщение детей к художественной литературе.</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Существует множество методов и приемов, которые помогают нам р</w:t>
      </w:r>
      <w:r w:rsidRPr="00A803FF">
        <w:rPr>
          <w:rFonts w:ascii="Times New Roman" w:eastAsia="Times New Roman" w:hAnsi="Times New Roman" w:cs="Times New Roman"/>
          <w:sz w:val="28"/>
          <w:szCs w:val="28"/>
          <w:lang w:eastAsia="ru-RU"/>
        </w:rPr>
        <w:t>е</w:t>
      </w:r>
      <w:r w:rsidRPr="00A803FF">
        <w:rPr>
          <w:rFonts w:ascii="Times New Roman" w:eastAsia="Times New Roman" w:hAnsi="Times New Roman" w:cs="Times New Roman"/>
          <w:sz w:val="28"/>
          <w:szCs w:val="28"/>
          <w:lang w:eastAsia="ru-RU"/>
        </w:rPr>
        <w:t>шить данные задачи.</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Из опыта педагогической деятельности: все методы и приемы хороши, но развитие речи детей с помощью мнемотехники для меня и моих коллег стал самым используемым и эффективным.</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Мнемотехника – совокупность специальных приёмов и способов, о</w:t>
      </w:r>
      <w:r w:rsidRPr="00A803FF">
        <w:rPr>
          <w:rFonts w:ascii="Times New Roman" w:eastAsia="Times New Roman" w:hAnsi="Times New Roman" w:cs="Times New Roman"/>
          <w:sz w:val="28"/>
          <w:szCs w:val="28"/>
          <w:lang w:eastAsia="ru-RU"/>
        </w:rPr>
        <w:t>б</w:t>
      </w:r>
      <w:r w:rsidRPr="00A803FF">
        <w:rPr>
          <w:rFonts w:ascii="Times New Roman" w:eastAsia="Times New Roman" w:hAnsi="Times New Roman" w:cs="Times New Roman"/>
          <w:sz w:val="28"/>
          <w:szCs w:val="28"/>
          <w:lang w:eastAsia="ru-RU"/>
        </w:rPr>
        <w:t>легчающих запоминание нужной информации и увеличивающих объём п</w:t>
      </w:r>
      <w:r w:rsidRPr="00A803FF">
        <w:rPr>
          <w:rFonts w:ascii="Times New Roman" w:eastAsia="Times New Roman" w:hAnsi="Times New Roman" w:cs="Times New Roman"/>
          <w:sz w:val="28"/>
          <w:szCs w:val="28"/>
          <w:lang w:eastAsia="ru-RU"/>
        </w:rPr>
        <w:t>а</w:t>
      </w:r>
      <w:r w:rsidRPr="00A803FF">
        <w:rPr>
          <w:rFonts w:ascii="Times New Roman" w:eastAsia="Times New Roman" w:hAnsi="Times New Roman" w:cs="Times New Roman"/>
          <w:sz w:val="28"/>
          <w:szCs w:val="28"/>
          <w:lang w:eastAsia="ru-RU"/>
        </w:rPr>
        <w:t xml:space="preserve">мяти путём образования ассоциаций (связей). </w:t>
      </w:r>
    </w:p>
    <w:p w:rsidR="00A803FF" w:rsidRPr="00A803FF" w:rsidRDefault="00A803FF" w:rsidP="00A803FF">
      <w:pPr>
        <w:ind w:right="-5" w:firstLine="708"/>
        <w:rPr>
          <w:rFonts w:ascii="Times New Roman" w:eastAsia="Times New Roman" w:hAnsi="Times New Roman" w:cs="Times New Roman"/>
          <w:sz w:val="28"/>
          <w:szCs w:val="28"/>
          <w:lang w:eastAsia="ru-RU"/>
        </w:rPr>
      </w:pPr>
      <w:proofErr w:type="gramStart"/>
      <w:r w:rsidRPr="00A803FF">
        <w:rPr>
          <w:rFonts w:ascii="Times New Roman" w:eastAsia="Times New Roman" w:hAnsi="Times New Roman" w:cs="Times New Roman"/>
          <w:sz w:val="28"/>
          <w:szCs w:val="28"/>
          <w:lang w:eastAsia="ru-RU"/>
        </w:rPr>
        <w:t>Благодаря данному виду работы</w:t>
      </w:r>
      <w:r>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 xml:space="preserve"> у детей появляется желание переск</w:t>
      </w:r>
      <w:r w:rsidRPr="00A803FF">
        <w:rPr>
          <w:rFonts w:ascii="Times New Roman" w:eastAsia="Times New Roman" w:hAnsi="Times New Roman" w:cs="Times New Roman"/>
          <w:sz w:val="28"/>
          <w:szCs w:val="28"/>
          <w:lang w:eastAsia="ru-RU"/>
        </w:rPr>
        <w:t>а</w:t>
      </w:r>
      <w:r w:rsidRPr="00A803FF">
        <w:rPr>
          <w:rFonts w:ascii="Times New Roman" w:eastAsia="Times New Roman" w:hAnsi="Times New Roman" w:cs="Times New Roman"/>
          <w:sz w:val="28"/>
          <w:szCs w:val="28"/>
          <w:lang w:eastAsia="ru-RU"/>
        </w:rPr>
        <w:t xml:space="preserve">зывать сказки, тексты, придумывать интересные истории – как на занятии, так и в повседневной жизни; расширяется круг знаний об окружающем мире; расширяется активный и пассивный словарный запас; появляется интерес к заучиванию стихов и малых фольклорных форм; дети преодолевают робость, застенчивость, учатся свободно держаться перед аудиторией. </w:t>
      </w:r>
      <w:proofErr w:type="gramEnd"/>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Мнемотехника помогает развивать:</w:t>
      </w:r>
      <w:r>
        <w:rPr>
          <w:rFonts w:ascii="Times New Roman" w:eastAsia="Times New Roman" w:hAnsi="Times New Roman" w:cs="Times New Roman"/>
          <w:sz w:val="28"/>
          <w:szCs w:val="28"/>
          <w:lang w:eastAsia="ru-RU"/>
        </w:rPr>
        <w:t xml:space="preserve"> ассоциативное мышление; </w:t>
      </w:r>
      <w:r w:rsidRPr="00A803FF">
        <w:rPr>
          <w:rFonts w:ascii="Times New Roman" w:eastAsia="Times New Roman" w:hAnsi="Times New Roman" w:cs="Times New Roman"/>
          <w:sz w:val="28"/>
          <w:szCs w:val="28"/>
          <w:lang w:eastAsia="ru-RU"/>
        </w:rPr>
        <w:t>зрител</w:t>
      </w:r>
      <w:r w:rsidRPr="00A803FF">
        <w:rPr>
          <w:rFonts w:ascii="Times New Roman" w:eastAsia="Times New Roman" w:hAnsi="Times New Roman" w:cs="Times New Roman"/>
          <w:sz w:val="28"/>
          <w:szCs w:val="28"/>
          <w:lang w:eastAsia="ru-RU"/>
        </w:rPr>
        <w:t>ь</w:t>
      </w:r>
      <w:r>
        <w:rPr>
          <w:rFonts w:ascii="Times New Roman" w:eastAsia="Times New Roman" w:hAnsi="Times New Roman" w:cs="Times New Roman"/>
          <w:sz w:val="28"/>
          <w:szCs w:val="28"/>
          <w:lang w:eastAsia="ru-RU"/>
        </w:rPr>
        <w:t xml:space="preserve">ную и слуховую память; зрительное и слуховое внимание; </w:t>
      </w:r>
      <w:r w:rsidRPr="00A803FF">
        <w:rPr>
          <w:rFonts w:ascii="Times New Roman" w:eastAsia="Times New Roman" w:hAnsi="Times New Roman" w:cs="Times New Roman"/>
          <w:sz w:val="28"/>
          <w:szCs w:val="28"/>
          <w:lang w:eastAsia="ru-RU"/>
        </w:rPr>
        <w:t>воображение.</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 xml:space="preserve">Свою работу по развитию речи детей приемами мнемотехники строим от </w:t>
      </w:r>
      <w:proofErr w:type="gramStart"/>
      <w:r w:rsidRPr="00A803FF">
        <w:rPr>
          <w:rFonts w:ascii="Times New Roman" w:eastAsia="Times New Roman" w:hAnsi="Times New Roman" w:cs="Times New Roman"/>
          <w:sz w:val="28"/>
          <w:szCs w:val="28"/>
          <w:lang w:eastAsia="ru-RU"/>
        </w:rPr>
        <w:t>простого</w:t>
      </w:r>
      <w:proofErr w:type="gramEnd"/>
      <w:r w:rsidRPr="00A803FF">
        <w:rPr>
          <w:rFonts w:ascii="Times New Roman" w:eastAsia="Times New Roman" w:hAnsi="Times New Roman" w:cs="Times New Roman"/>
          <w:sz w:val="28"/>
          <w:szCs w:val="28"/>
          <w:lang w:eastAsia="ru-RU"/>
        </w:rPr>
        <w:t xml:space="preserve"> к сложному: мнемоквадрат </w:t>
      </w:r>
      <w:r>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 xml:space="preserve"> мнемодоро</w:t>
      </w:r>
      <w:r>
        <w:rPr>
          <w:rFonts w:ascii="Times New Roman" w:eastAsia="Times New Roman" w:hAnsi="Times New Roman" w:cs="Times New Roman"/>
          <w:sz w:val="28"/>
          <w:szCs w:val="28"/>
          <w:lang w:eastAsia="ru-RU"/>
        </w:rPr>
        <w:t>жк</w:t>
      </w:r>
      <w:r w:rsidRPr="00A803F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 xml:space="preserve"> мнемотаблица.</w:t>
      </w:r>
    </w:p>
    <w:p w:rsidR="00A803FF" w:rsidRPr="00A803FF" w:rsidRDefault="00A803FF" w:rsidP="00A803FF">
      <w:pPr>
        <w:ind w:right="-5" w:firstLine="708"/>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Мнемоквадрат – </w:t>
      </w:r>
      <w:r>
        <w:rPr>
          <w:rFonts w:ascii="Times New Roman" w:eastAsia="Times New Roman" w:hAnsi="Times New Roman" w:cs="Times New Roman"/>
          <w:sz w:val="28"/>
          <w:szCs w:val="28"/>
          <w:lang w:eastAsia="ru-RU"/>
        </w:rPr>
        <w:t xml:space="preserve">это </w:t>
      </w:r>
      <w:r w:rsidRPr="00A803FF">
        <w:rPr>
          <w:rFonts w:ascii="Times New Roman" w:eastAsia="Times New Roman" w:hAnsi="Times New Roman" w:cs="Times New Roman"/>
          <w:sz w:val="28"/>
          <w:szCs w:val="28"/>
          <w:lang w:eastAsia="ru-RU"/>
        </w:rPr>
        <w:t>отдельный схематичный несложный рисунок с определенной информацией. Каждое изображение обозначает слово, сочет</w:t>
      </w:r>
      <w:r w:rsidRPr="00A803FF">
        <w:rPr>
          <w:rFonts w:ascii="Times New Roman" w:eastAsia="Times New Roman" w:hAnsi="Times New Roman" w:cs="Times New Roman"/>
          <w:sz w:val="28"/>
          <w:szCs w:val="28"/>
          <w:lang w:eastAsia="ru-RU"/>
        </w:rPr>
        <w:t>а</w:t>
      </w:r>
      <w:r w:rsidRPr="00A803FF">
        <w:rPr>
          <w:rFonts w:ascii="Times New Roman" w:eastAsia="Times New Roman" w:hAnsi="Times New Roman" w:cs="Times New Roman"/>
          <w:sz w:val="28"/>
          <w:szCs w:val="28"/>
          <w:lang w:eastAsia="ru-RU"/>
        </w:rPr>
        <w:t>ние слов или несложное короткое предложение.</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i/>
          <w:sz w:val="28"/>
          <w:szCs w:val="28"/>
          <w:lang w:eastAsia="ru-RU"/>
        </w:rPr>
        <w:t>Мнемодорожки</w:t>
      </w:r>
      <w:r w:rsidRPr="00A803F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коллаж, </w:t>
      </w:r>
      <w:r w:rsidRPr="00A803FF">
        <w:rPr>
          <w:rFonts w:ascii="Times New Roman" w:eastAsia="Times New Roman" w:hAnsi="Times New Roman" w:cs="Times New Roman"/>
          <w:sz w:val="28"/>
          <w:szCs w:val="28"/>
          <w:lang w:eastAsia="ru-RU"/>
        </w:rPr>
        <w:t>состоящий из 3-4 изображений. С помощью него дети учатся составлять истории. При помощи мнемодорожек можно и</w:t>
      </w:r>
      <w:r w:rsidRPr="00A803FF">
        <w:rPr>
          <w:rFonts w:ascii="Times New Roman" w:eastAsia="Times New Roman" w:hAnsi="Times New Roman" w:cs="Times New Roman"/>
          <w:sz w:val="28"/>
          <w:szCs w:val="28"/>
          <w:lang w:eastAsia="ru-RU"/>
        </w:rPr>
        <w:t>с</w:t>
      </w:r>
      <w:r w:rsidRPr="00A803FF">
        <w:rPr>
          <w:rFonts w:ascii="Times New Roman" w:eastAsia="Times New Roman" w:hAnsi="Times New Roman" w:cs="Times New Roman"/>
          <w:sz w:val="28"/>
          <w:szCs w:val="28"/>
          <w:lang w:eastAsia="ru-RU"/>
        </w:rPr>
        <w:t>пользовать алгоритмы процессов умывания и одевания. Глядя на эти схемы, ребёнок воспроизводит полученную информацию, легко её запоминает.</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i/>
          <w:sz w:val="28"/>
          <w:szCs w:val="28"/>
          <w:lang w:eastAsia="ru-RU"/>
        </w:rPr>
        <w:t>Мнемотаблицы</w:t>
      </w:r>
      <w:r>
        <w:rPr>
          <w:rFonts w:ascii="Times New Roman" w:eastAsia="Times New Roman" w:hAnsi="Times New Roman" w:cs="Times New Roman"/>
          <w:sz w:val="28"/>
          <w:szCs w:val="28"/>
          <w:lang w:eastAsia="ru-RU"/>
        </w:rPr>
        <w:t xml:space="preserve"> </w:t>
      </w:r>
      <w:r w:rsidRPr="00A803FF">
        <w:rPr>
          <w:rFonts w:ascii="Times New Roman" w:eastAsia="Times New Roman" w:hAnsi="Times New Roman" w:cs="Times New Roman"/>
          <w:sz w:val="28"/>
          <w:szCs w:val="28"/>
          <w:lang w:eastAsia="ru-RU"/>
        </w:rPr>
        <w:t xml:space="preserve">могут быть: </w:t>
      </w:r>
      <w:proofErr w:type="gramStart"/>
      <w:r w:rsidRPr="00A803FF">
        <w:rPr>
          <w:rFonts w:ascii="Times New Roman" w:eastAsia="Times New Roman" w:hAnsi="Times New Roman" w:cs="Times New Roman"/>
          <w:sz w:val="28"/>
          <w:szCs w:val="28"/>
          <w:lang w:eastAsia="ru-RU"/>
        </w:rPr>
        <w:t>предметны</w:t>
      </w:r>
      <w:r>
        <w:rPr>
          <w:rFonts w:ascii="Times New Roman" w:eastAsia="Times New Roman" w:hAnsi="Times New Roman" w:cs="Times New Roman"/>
          <w:sz w:val="28"/>
          <w:szCs w:val="28"/>
          <w:lang w:eastAsia="ru-RU"/>
        </w:rPr>
        <w:t>е</w:t>
      </w:r>
      <w:proofErr w:type="gramEnd"/>
      <w:r>
        <w:rPr>
          <w:rFonts w:ascii="Times New Roman" w:eastAsia="Times New Roman" w:hAnsi="Times New Roman" w:cs="Times New Roman"/>
          <w:sz w:val="28"/>
          <w:szCs w:val="28"/>
          <w:lang w:eastAsia="ru-RU"/>
        </w:rPr>
        <w:t xml:space="preserve">; предметно-схематические; </w:t>
      </w:r>
      <w:r w:rsidRPr="00A803FF">
        <w:rPr>
          <w:rFonts w:ascii="Times New Roman" w:eastAsia="Times New Roman" w:hAnsi="Times New Roman" w:cs="Times New Roman"/>
          <w:sz w:val="28"/>
          <w:szCs w:val="28"/>
          <w:lang w:eastAsia="ru-RU"/>
        </w:rPr>
        <w:t>схематические.</w:t>
      </w:r>
    </w:p>
    <w:p w:rsidR="00A803FF" w:rsidRPr="00A803FF" w:rsidRDefault="00A803FF" w:rsidP="00A803FF">
      <w:pPr>
        <w:ind w:right="-5" w:firstLine="708"/>
        <w:rPr>
          <w:rFonts w:ascii="Times New Roman" w:eastAsia="Times New Roman" w:hAnsi="Times New Roman" w:cs="Times New Roman"/>
          <w:sz w:val="28"/>
          <w:szCs w:val="28"/>
          <w:lang w:eastAsia="ru-RU"/>
        </w:rPr>
      </w:pPr>
      <w:proofErr w:type="gramStart"/>
      <w:r w:rsidRPr="00A803FF">
        <w:rPr>
          <w:rFonts w:ascii="Times New Roman" w:eastAsia="Times New Roman" w:hAnsi="Times New Roman" w:cs="Times New Roman"/>
          <w:sz w:val="28"/>
          <w:szCs w:val="28"/>
          <w:lang w:eastAsia="ru-RU"/>
        </w:rPr>
        <w:t>Предметные</w:t>
      </w:r>
      <w:proofErr w:type="gramEnd"/>
      <w:r w:rsidRPr="00A803FF">
        <w:rPr>
          <w:rFonts w:ascii="Times New Roman" w:eastAsia="Times New Roman" w:hAnsi="Times New Roman" w:cs="Times New Roman"/>
          <w:sz w:val="28"/>
          <w:szCs w:val="28"/>
          <w:lang w:eastAsia="ru-RU"/>
        </w:rPr>
        <w:t xml:space="preserve"> мнемотаблицы используются в работе с детьми младшего возраста, а предметно-схематические с детьми среднего возраста.</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lastRenderedPageBreak/>
        <w:t>Работа с мнемотаблицами осуществляется в три этапа, этапы предста</w:t>
      </w:r>
      <w:r w:rsidRPr="00A803FF">
        <w:rPr>
          <w:rFonts w:ascii="Times New Roman" w:eastAsia="Times New Roman" w:hAnsi="Times New Roman" w:cs="Times New Roman"/>
          <w:sz w:val="28"/>
          <w:szCs w:val="28"/>
          <w:lang w:eastAsia="ru-RU"/>
        </w:rPr>
        <w:t>в</w:t>
      </w:r>
      <w:r w:rsidRPr="00A803FF">
        <w:rPr>
          <w:rFonts w:ascii="Times New Roman" w:eastAsia="Times New Roman" w:hAnsi="Times New Roman" w:cs="Times New Roman"/>
          <w:sz w:val="28"/>
          <w:szCs w:val="28"/>
          <w:lang w:eastAsia="ru-RU"/>
        </w:rPr>
        <w:t>лены на слайде:</w:t>
      </w:r>
    </w:p>
    <w:p w:rsidR="00A803FF" w:rsidRPr="00A803FF" w:rsidRDefault="00A803FF" w:rsidP="00A803FF">
      <w:pPr>
        <w:ind w:right="-5"/>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1 этап: Рассматривание таблицы и разбор того, что на ней изображено.</w:t>
      </w:r>
    </w:p>
    <w:p w:rsidR="00A803FF" w:rsidRPr="00A803FF" w:rsidRDefault="00A803FF" w:rsidP="00A803FF">
      <w:pPr>
        <w:ind w:right="-5"/>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2 этап: Перекодирование информации, т. е. преобразование из а</w:t>
      </w:r>
      <w:r w:rsidRPr="00A803FF">
        <w:rPr>
          <w:rFonts w:ascii="Times New Roman" w:eastAsia="Times New Roman" w:hAnsi="Times New Roman" w:cs="Times New Roman"/>
          <w:sz w:val="28"/>
          <w:szCs w:val="28"/>
          <w:lang w:eastAsia="ru-RU"/>
        </w:rPr>
        <w:t>б</w:t>
      </w:r>
      <w:r w:rsidRPr="00A803FF">
        <w:rPr>
          <w:rFonts w:ascii="Times New Roman" w:eastAsia="Times New Roman" w:hAnsi="Times New Roman" w:cs="Times New Roman"/>
          <w:sz w:val="28"/>
          <w:szCs w:val="28"/>
          <w:lang w:eastAsia="ru-RU"/>
        </w:rPr>
        <w:t>страктных символов в образы.</w:t>
      </w:r>
    </w:p>
    <w:p w:rsidR="00A803FF" w:rsidRPr="00A803FF" w:rsidRDefault="00A803FF" w:rsidP="00A803FF">
      <w:pPr>
        <w:ind w:right="-5"/>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 xml:space="preserve">3 этап: После перекодирования идёт пересказ сказки или стиха, </w:t>
      </w:r>
      <w:r>
        <w:rPr>
          <w:rFonts w:ascii="Times New Roman" w:eastAsia="Times New Roman" w:hAnsi="Times New Roman" w:cs="Times New Roman"/>
          <w:sz w:val="28"/>
          <w:szCs w:val="28"/>
          <w:lang w:eastAsia="ru-RU"/>
        </w:rPr>
        <w:t>либо какой- то другой тематики.</w:t>
      </w:r>
    </w:p>
    <w:p w:rsidR="00A803FF" w:rsidRPr="00A803FF"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Безусловно</w:t>
      </w:r>
      <w:r w:rsidR="00A80BC4">
        <w:rPr>
          <w:rFonts w:ascii="Times New Roman" w:eastAsia="Times New Roman" w:hAnsi="Times New Roman" w:cs="Times New Roman"/>
          <w:sz w:val="28"/>
          <w:szCs w:val="28"/>
          <w:lang w:eastAsia="ru-RU"/>
        </w:rPr>
        <w:t>,</w:t>
      </w:r>
      <w:r w:rsidRPr="00A803FF">
        <w:rPr>
          <w:rFonts w:ascii="Times New Roman" w:eastAsia="Times New Roman" w:hAnsi="Times New Roman" w:cs="Times New Roman"/>
          <w:sz w:val="28"/>
          <w:szCs w:val="28"/>
          <w:lang w:eastAsia="ru-RU"/>
        </w:rPr>
        <w:t xml:space="preserve"> невозможно использовать в своей работа абсолютно все технологии и методы, но наш опыт позволяет сказать о том, что использов</w:t>
      </w:r>
      <w:r w:rsidRPr="00A803FF">
        <w:rPr>
          <w:rFonts w:ascii="Times New Roman" w:eastAsia="Times New Roman" w:hAnsi="Times New Roman" w:cs="Times New Roman"/>
          <w:sz w:val="28"/>
          <w:szCs w:val="28"/>
          <w:lang w:eastAsia="ru-RU"/>
        </w:rPr>
        <w:t>а</w:t>
      </w:r>
      <w:r w:rsidRPr="00A803FF">
        <w:rPr>
          <w:rFonts w:ascii="Times New Roman" w:eastAsia="Times New Roman" w:hAnsi="Times New Roman" w:cs="Times New Roman"/>
          <w:sz w:val="28"/>
          <w:szCs w:val="28"/>
          <w:lang w:eastAsia="ru-RU"/>
        </w:rPr>
        <w:t xml:space="preserve">ние мнемотаблиц для развития речи именно детей младшего дошкольного возраста дает хороший результат. </w:t>
      </w:r>
    </w:p>
    <w:p w:rsidR="00566765" w:rsidRDefault="00A803FF" w:rsidP="00A803FF">
      <w:pPr>
        <w:ind w:right="-5" w:firstLine="708"/>
        <w:rPr>
          <w:rFonts w:ascii="Times New Roman" w:eastAsia="Times New Roman" w:hAnsi="Times New Roman" w:cs="Times New Roman"/>
          <w:sz w:val="28"/>
          <w:szCs w:val="28"/>
          <w:lang w:eastAsia="ru-RU"/>
        </w:rPr>
      </w:pPr>
      <w:r w:rsidRPr="00A803FF">
        <w:rPr>
          <w:rFonts w:ascii="Times New Roman" w:eastAsia="Times New Roman" w:hAnsi="Times New Roman" w:cs="Times New Roman"/>
          <w:sz w:val="28"/>
          <w:szCs w:val="28"/>
          <w:lang w:eastAsia="ru-RU"/>
        </w:rPr>
        <w:t>Каждый педагог – творец технологии, даже если имеет дело с заи</w:t>
      </w:r>
      <w:r w:rsidRPr="00A803FF">
        <w:rPr>
          <w:rFonts w:ascii="Times New Roman" w:eastAsia="Times New Roman" w:hAnsi="Times New Roman" w:cs="Times New Roman"/>
          <w:sz w:val="28"/>
          <w:szCs w:val="28"/>
          <w:lang w:eastAsia="ru-RU"/>
        </w:rPr>
        <w:t>м</w:t>
      </w:r>
      <w:r w:rsidRPr="00A803FF">
        <w:rPr>
          <w:rFonts w:ascii="Times New Roman" w:eastAsia="Times New Roman" w:hAnsi="Times New Roman" w:cs="Times New Roman"/>
          <w:sz w:val="28"/>
          <w:szCs w:val="28"/>
          <w:lang w:eastAsia="ru-RU"/>
        </w:rPr>
        <w:t>ствованиями. Создание технологии невозможно без творчества. Для педаг</w:t>
      </w:r>
      <w:r w:rsidRPr="00A803FF">
        <w:rPr>
          <w:rFonts w:ascii="Times New Roman" w:eastAsia="Times New Roman" w:hAnsi="Times New Roman" w:cs="Times New Roman"/>
          <w:sz w:val="28"/>
          <w:szCs w:val="28"/>
          <w:lang w:eastAsia="ru-RU"/>
        </w:rPr>
        <w:t>о</w:t>
      </w:r>
      <w:r w:rsidRPr="00A803FF">
        <w:rPr>
          <w:rFonts w:ascii="Times New Roman" w:eastAsia="Times New Roman" w:hAnsi="Times New Roman" w:cs="Times New Roman"/>
          <w:sz w:val="28"/>
          <w:szCs w:val="28"/>
          <w:lang w:eastAsia="ru-RU"/>
        </w:rPr>
        <w:t>га, научившегося работать на технологическом, инновационном уровне, вс</w:t>
      </w:r>
      <w:r w:rsidRPr="00A803FF">
        <w:rPr>
          <w:rFonts w:ascii="Times New Roman" w:eastAsia="Times New Roman" w:hAnsi="Times New Roman" w:cs="Times New Roman"/>
          <w:sz w:val="28"/>
          <w:szCs w:val="28"/>
          <w:lang w:eastAsia="ru-RU"/>
        </w:rPr>
        <w:t>е</w:t>
      </w:r>
      <w:r w:rsidRPr="00A803FF">
        <w:rPr>
          <w:rFonts w:ascii="Times New Roman" w:eastAsia="Times New Roman" w:hAnsi="Times New Roman" w:cs="Times New Roman"/>
          <w:sz w:val="28"/>
          <w:szCs w:val="28"/>
          <w:lang w:eastAsia="ru-RU"/>
        </w:rPr>
        <w:t>гда будет главным ориентиром познавательный процесс в его развивающе</w:t>
      </w:r>
      <w:r w:rsidRPr="00A803FF">
        <w:rPr>
          <w:rFonts w:ascii="Times New Roman" w:eastAsia="Times New Roman" w:hAnsi="Times New Roman" w:cs="Times New Roman"/>
          <w:sz w:val="28"/>
          <w:szCs w:val="28"/>
          <w:lang w:eastAsia="ru-RU"/>
        </w:rPr>
        <w:t>м</w:t>
      </w:r>
      <w:r w:rsidRPr="00A803FF">
        <w:rPr>
          <w:rFonts w:ascii="Times New Roman" w:eastAsia="Times New Roman" w:hAnsi="Times New Roman" w:cs="Times New Roman"/>
          <w:sz w:val="28"/>
          <w:szCs w:val="28"/>
          <w:lang w:eastAsia="ru-RU"/>
        </w:rPr>
        <w:t>ся состоянии. Все в наших руках, поэтому их нельзя опускать.</w:t>
      </w:r>
    </w:p>
    <w:p w:rsidR="00450A2D" w:rsidRDefault="00450A2D" w:rsidP="00450A2D">
      <w:pPr>
        <w:ind w:right="-5" w:firstLine="0"/>
        <w:rPr>
          <w:rFonts w:ascii="Times New Roman" w:eastAsia="Times New Roman" w:hAnsi="Times New Roman" w:cs="Times New Roman"/>
          <w:sz w:val="16"/>
          <w:szCs w:val="16"/>
          <w:lang w:eastAsia="ru-RU"/>
        </w:rPr>
      </w:pPr>
    </w:p>
    <w:p w:rsidR="00AC5FDB" w:rsidRDefault="00AC5FDB" w:rsidP="00450A2D">
      <w:pPr>
        <w:ind w:right="-5" w:firstLine="0"/>
        <w:jc w:val="center"/>
        <w:rPr>
          <w:rFonts w:ascii="Times New Roman" w:eastAsia="Times New Roman" w:hAnsi="Times New Roman" w:cs="Times New Roman"/>
          <w:b/>
          <w:i/>
          <w:sz w:val="28"/>
          <w:szCs w:val="28"/>
          <w:lang w:eastAsia="ru-RU"/>
        </w:rPr>
      </w:pPr>
      <w:r w:rsidRPr="00AC5FDB">
        <w:rPr>
          <w:rFonts w:ascii="Times New Roman" w:eastAsia="Times New Roman" w:hAnsi="Times New Roman" w:cs="Times New Roman"/>
          <w:b/>
          <w:i/>
          <w:sz w:val="28"/>
          <w:szCs w:val="28"/>
          <w:lang w:eastAsia="ru-RU"/>
        </w:rPr>
        <w:t>Использование нетради</w:t>
      </w:r>
      <w:r w:rsidR="00450A2D">
        <w:rPr>
          <w:rFonts w:ascii="Times New Roman" w:eastAsia="Times New Roman" w:hAnsi="Times New Roman" w:cs="Times New Roman"/>
          <w:b/>
          <w:i/>
          <w:sz w:val="28"/>
          <w:szCs w:val="28"/>
          <w:lang w:eastAsia="ru-RU"/>
        </w:rPr>
        <w:t xml:space="preserve">ционных приемов изобразительной </w:t>
      </w:r>
      <w:r w:rsidRPr="00AC5FDB">
        <w:rPr>
          <w:rFonts w:ascii="Times New Roman" w:eastAsia="Times New Roman" w:hAnsi="Times New Roman" w:cs="Times New Roman"/>
          <w:b/>
          <w:i/>
          <w:sz w:val="28"/>
          <w:szCs w:val="28"/>
          <w:lang w:eastAsia="ru-RU"/>
        </w:rPr>
        <w:t>деятельности как средство развития художественных способностей детей младшего дошкольного возраста</w:t>
      </w:r>
    </w:p>
    <w:p w:rsidR="00AC5FDB" w:rsidRPr="00AC5FDB" w:rsidRDefault="00AC5FDB" w:rsidP="00AC5FDB">
      <w:pPr>
        <w:ind w:right="-5"/>
        <w:jc w:val="center"/>
        <w:rPr>
          <w:rFonts w:ascii="Times New Roman" w:eastAsia="Times New Roman" w:hAnsi="Times New Roman" w:cs="Times New Roman"/>
          <w:sz w:val="16"/>
          <w:szCs w:val="16"/>
          <w:lang w:eastAsia="ru-RU"/>
        </w:rPr>
      </w:pPr>
    </w:p>
    <w:p w:rsidR="00AC5FDB" w:rsidRPr="00AC5FDB" w:rsidRDefault="006D2B2B" w:rsidP="00AC5FDB">
      <w:pPr>
        <w:ind w:right="-5"/>
        <w:jc w:val="right"/>
        <w:rPr>
          <w:rFonts w:ascii="Times New Roman" w:eastAsia="Times New Roman" w:hAnsi="Times New Roman" w:cs="Times New Roman"/>
          <w:i/>
          <w:sz w:val="24"/>
          <w:szCs w:val="28"/>
          <w:lang w:eastAsia="ru-RU"/>
        </w:rPr>
      </w:pPr>
      <w:r w:rsidRPr="00AC5FDB">
        <w:rPr>
          <w:rFonts w:ascii="Times New Roman" w:eastAsia="Times New Roman" w:hAnsi="Times New Roman" w:cs="Times New Roman"/>
          <w:i/>
          <w:sz w:val="24"/>
          <w:szCs w:val="28"/>
          <w:lang w:eastAsia="ru-RU"/>
        </w:rPr>
        <w:t>Е. Е.</w:t>
      </w:r>
      <w:r>
        <w:rPr>
          <w:rFonts w:ascii="Times New Roman" w:eastAsia="Times New Roman" w:hAnsi="Times New Roman" w:cs="Times New Roman"/>
          <w:i/>
          <w:sz w:val="24"/>
          <w:szCs w:val="28"/>
          <w:lang w:eastAsia="ru-RU"/>
        </w:rPr>
        <w:t xml:space="preserve"> </w:t>
      </w:r>
      <w:r w:rsidR="00AC5FDB" w:rsidRPr="00AC5FDB">
        <w:rPr>
          <w:rFonts w:ascii="Times New Roman" w:eastAsia="Times New Roman" w:hAnsi="Times New Roman" w:cs="Times New Roman"/>
          <w:i/>
          <w:sz w:val="24"/>
          <w:szCs w:val="28"/>
          <w:lang w:eastAsia="ru-RU"/>
        </w:rPr>
        <w:t>Пономарёва,</w:t>
      </w:r>
    </w:p>
    <w:p w:rsidR="00AC5FDB" w:rsidRPr="00AC5FDB" w:rsidRDefault="006D2B2B" w:rsidP="00AC5FDB">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воспитатель</w:t>
      </w:r>
    </w:p>
    <w:p w:rsidR="00AC5FDB" w:rsidRPr="00AC5FDB" w:rsidRDefault="00AC5FDB" w:rsidP="00AC5FDB">
      <w:pPr>
        <w:ind w:right="-5"/>
        <w:jc w:val="right"/>
        <w:rPr>
          <w:rFonts w:ascii="Times New Roman" w:eastAsia="Times New Roman" w:hAnsi="Times New Roman" w:cs="Times New Roman"/>
          <w:i/>
          <w:sz w:val="24"/>
          <w:szCs w:val="28"/>
          <w:lang w:eastAsia="ru-RU"/>
        </w:rPr>
      </w:pPr>
      <w:r w:rsidRPr="00AC5FDB">
        <w:rPr>
          <w:rFonts w:ascii="Times New Roman" w:eastAsia="Times New Roman" w:hAnsi="Times New Roman" w:cs="Times New Roman"/>
          <w:i/>
          <w:sz w:val="24"/>
          <w:szCs w:val="28"/>
          <w:lang w:eastAsia="ru-RU"/>
        </w:rPr>
        <w:t>МАДОУ д/с № 411</w:t>
      </w:r>
    </w:p>
    <w:p w:rsidR="00AC5FDB" w:rsidRPr="00AC5FDB" w:rsidRDefault="00AC5FDB" w:rsidP="00AC5FDB">
      <w:pPr>
        <w:ind w:right="-5"/>
        <w:rPr>
          <w:rFonts w:ascii="Times New Roman" w:eastAsia="Times New Roman" w:hAnsi="Times New Roman" w:cs="Times New Roman"/>
          <w:sz w:val="16"/>
          <w:szCs w:val="16"/>
          <w:lang w:eastAsia="ru-RU"/>
        </w:rPr>
      </w:pP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Актуальность темы обусловлена тем, что задача активизации творч</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ских и художественных способностей детей подводит педагогов к необход</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мости поиска новых способов художественного выражения. В основном в программных материалах по изобразительной деятельности рекомендуется ограниченный круг художественных техник, что сдерживает творческие во</w:t>
      </w:r>
      <w:r w:rsidRPr="00AC5FDB">
        <w:rPr>
          <w:rFonts w:ascii="Times New Roman" w:eastAsia="Times New Roman" w:hAnsi="Times New Roman" w:cs="Times New Roman"/>
          <w:sz w:val="28"/>
          <w:szCs w:val="28"/>
          <w:lang w:eastAsia="ru-RU"/>
        </w:rPr>
        <w:t>з</w:t>
      </w:r>
      <w:r w:rsidRPr="00AC5FDB">
        <w:rPr>
          <w:rFonts w:ascii="Times New Roman" w:eastAsia="Times New Roman" w:hAnsi="Times New Roman" w:cs="Times New Roman"/>
          <w:sz w:val="28"/>
          <w:szCs w:val="28"/>
          <w:lang w:eastAsia="ru-RU"/>
        </w:rPr>
        <w:t>можности дошкольников и отрицательно сказывается на выразительности работ. Ребёнку интересно рисовать пальчиками, делать рисунок собственной ладошкой, ставить на бумаге кляксы и получать забавный рисунок. Ребёнок любит</w:t>
      </w:r>
      <w:r>
        <w:rPr>
          <w:rFonts w:ascii="Times New Roman" w:eastAsia="Times New Roman" w:hAnsi="Times New Roman" w:cs="Times New Roman"/>
          <w:sz w:val="28"/>
          <w:szCs w:val="28"/>
          <w:lang w:eastAsia="ru-RU"/>
        </w:rPr>
        <w:t xml:space="preserve"> быстро достигать результата в </w:t>
      </w:r>
      <w:r w:rsidRPr="00AC5FDB">
        <w:rPr>
          <w:rFonts w:ascii="Times New Roman" w:eastAsia="Times New Roman" w:hAnsi="Times New Roman" w:cs="Times New Roman"/>
          <w:sz w:val="28"/>
          <w:szCs w:val="28"/>
          <w:lang w:eastAsia="ru-RU"/>
        </w:rPr>
        <w:t xml:space="preserve">своей работе.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Увлечь малышей художественным творчеством и превратить рисов</w:t>
      </w:r>
      <w:r w:rsidRPr="00AC5FDB">
        <w:rPr>
          <w:rFonts w:ascii="Times New Roman" w:eastAsia="Times New Roman" w:hAnsi="Times New Roman" w:cs="Times New Roman"/>
          <w:sz w:val="28"/>
          <w:szCs w:val="28"/>
          <w:lang w:eastAsia="ru-RU"/>
        </w:rPr>
        <w:t>а</w:t>
      </w:r>
      <w:r w:rsidRPr="00AC5FDB">
        <w:rPr>
          <w:rFonts w:ascii="Times New Roman" w:eastAsia="Times New Roman" w:hAnsi="Times New Roman" w:cs="Times New Roman"/>
          <w:sz w:val="28"/>
          <w:szCs w:val="28"/>
          <w:lang w:eastAsia="ru-RU"/>
        </w:rPr>
        <w:t>ние в занимательную игру, попутно развивая эстетический вкус и воображ</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ние, можно, если в работе использовать не только классические техники, но и попробовать поэкспериментировать с необычным материалом, например, л</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 xml:space="preserve">стьями, штампами из овощей, солью, манкой, песком и т. д.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Изобразительная деятельность с применением нетрадиционных мат</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риалов и техник способствует развитию у ребёнка: мелкой моторики рук и тактильного восприятия; пространственной ориентировки на листе бумаги, глазомера и зрительного восприятия; внимания и усидчивости; изобраз</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 xml:space="preserve">тельных навыков и умений, наблюдательности, эстетического восприятия, эмоциональной отзывчивости.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Способом решения данных задач мы выбрали метод проектов, так как в проекте можно отразить многие аспекты своей деятельности и деятельности детей. Одним из таких проектов, реализованных с детьми моей группы, явл</w:t>
      </w:r>
      <w:r w:rsidRPr="00AC5FDB">
        <w:rPr>
          <w:rFonts w:ascii="Times New Roman" w:eastAsia="Times New Roman" w:hAnsi="Times New Roman" w:cs="Times New Roman"/>
          <w:sz w:val="28"/>
          <w:szCs w:val="28"/>
          <w:lang w:eastAsia="ru-RU"/>
        </w:rPr>
        <w:t>я</w:t>
      </w:r>
      <w:r w:rsidRPr="00AC5FDB">
        <w:rPr>
          <w:rFonts w:ascii="Times New Roman" w:eastAsia="Times New Roman" w:hAnsi="Times New Roman" w:cs="Times New Roman"/>
          <w:sz w:val="28"/>
          <w:szCs w:val="28"/>
          <w:lang w:eastAsia="ru-RU"/>
        </w:rPr>
        <w:lastRenderedPageBreak/>
        <w:t>ется проект «Использование нетрадиционных приемов изобразительной де</w:t>
      </w:r>
      <w:r w:rsidRPr="00AC5FDB">
        <w:rPr>
          <w:rFonts w:ascii="Times New Roman" w:eastAsia="Times New Roman" w:hAnsi="Times New Roman" w:cs="Times New Roman"/>
          <w:sz w:val="28"/>
          <w:szCs w:val="28"/>
          <w:lang w:eastAsia="ru-RU"/>
        </w:rPr>
        <w:t>я</w:t>
      </w:r>
      <w:r w:rsidRPr="00AC5FDB">
        <w:rPr>
          <w:rFonts w:ascii="Times New Roman" w:eastAsia="Times New Roman" w:hAnsi="Times New Roman" w:cs="Times New Roman"/>
          <w:sz w:val="28"/>
          <w:szCs w:val="28"/>
          <w:lang w:eastAsia="ru-RU"/>
        </w:rPr>
        <w:t>тельности как средство развития художественных способностей детей мла</w:t>
      </w:r>
      <w:r w:rsidRPr="00AC5FDB">
        <w:rPr>
          <w:rFonts w:ascii="Times New Roman" w:eastAsia="Times New Roman" w:hAnsi="Times New Roman" w:cs="Times New Roman"/>
          <w:sz w:val="28"/>
          <w:szCs w:val="28"/>
          <w:lang w:eastAsia="ru-RU"/>
        </w:rPr>
        <w:t>д</w:t>
      </w:r>
      <w:r w:rsidRPr="00AC5FDB">
        <w:rPr>
          <w:rFonts w:ascii="Times New Roman" w:eastAsia="Times New Roman" w:hAnsi="Times New Roman" w:cs="Times New Roman"/>
          <w:sz w:val="28"/>
          <w:szCs w:val="28"/>
          <w:lang w:eastAsia="ru-RU"/>
        </w:rPr>
        <w:t>шего дошкольного возраста».</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Целью данного проекта является развитие художественно-творческих способностей детей младшего дошкольного возраста посредством использ</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 xml:space="preserve">вания нетрадиционной техники рисования.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В проекте были обозначены следующие задачи</w:t>
      </w:r>
      <w:r w:rsidR="00EF5D28">
        <w:rPr>
          <w:rFonts w:ascii="Times New Roman" w:eastAsia="Times New Roman" w:hAnsi="Times New Roman" w:cs="Times New Roman"/>
          <w:sz w:val="28"/>
          <w:szCs w:val="28"/>
          <w:lang w:eastAsia="ru-RU"/>
        </w:rPr>
        <w:t>:</w:t>
      </w:r>
      <w:r w:rsidRPr="00AC5FDB">
        <w:rPr>
          <w:rFonts w:ascii="Times New Roman" w:eastAsia="Times New Roman" w:hAnsi="Times New Roman" w:cs="Times New Roman"/>
          <w:sz w:val="28"/>
          <w:szCs w:val="28"/>
          <w:lang w:eastAsia="ru-RU"/>
        </w:rPr>
        <w:t xml:space="preserve"> </w:t>
      </w:r>
    </w:p>
    <w:p w:rsidR="00AC5FDB" w:rsidRPr="00AC5FDB" w:rsidRDefault="00AC5FDB" w:rsidP="00A80BC4">
      <w:pPr>
        <w:ind w:right="-5" w:firstLine="0"/>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з</w:t>
      </w:r>
      <w:r w:rsidRPr="00AC5FDB">
        <w:rPr>
          <w:rFonts w:ascii="Times New Roman" w:eastAsia="Times New Roman" w:hAnsi="Times New Roman" w:cs="Times New Roman"/>
          <w:sz w:val="28"/>
          <w:szCs w:val="28"/>
          <w:lang w:eastAsia="ru-RU"/>
        </w:rPr>
        <w:t>накомить детей младшего дошкольного возраста с нетрадиционными сп</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собами рисования,  формировать интерес к изобразительной деятельности;</w:t>
      </w:r>
    </w:p>
    <w:p w:rsidR="00AC5FDB" w:rsidRPr="00AC5FDB" w:rsidRDefault="00AC5FDB" w:rsidP="00A80BC4">
      <w:pPr>
        <w:ind w:right="-5" w:firstLine="0"/>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w:t>
      </w:r>
      <w:r w:rsidRPr="00AC5FDB">
        <w:rPr>
          <w:rFonts w:ascii="Times New Roman" w:eastAsia="Times New Roman" w:hAnsi="Times New Roman" w:cs="Times New Roman"/>
          <w:sz w:val="28"/>
          <w:szCs w:val="28"/>
          <w:lang w:eastAsia="ru-RU"/>
        </w:rPr>
        <w:t>пособствовать овладению дошкольниками простейшими техническими приемами работы  с различными изобразительными материалами;</w:t>
      </w:r>
    </w:p>
    <w:p w:rsidR="00AC5FDB" w:rsidRPr="00AC5FDB" w:rsidRDefault="00AC5FDB" w:rsidP="00A80BC4">
      <w:pPr>
        <w:ind w:right="-5" w:firstLine="0"/>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w:t>
      </w:r>
      <w:r w:rsidRPr="00AC5FDB">
        <w:rPr>
          <w:rFonts w:ascii="Times New Roman" w:eastAsia="Times New Roman" w:hAnsi="Times New Roman" w:cs="Times New Roman"/>
          <w:sz w:val="28"/>
          <w:szCs w:val="28"/>
          <w:lang w:eastAsia="ru-RU"/>
        </w:rPr>
        <w:t>тимулировать совместное творчество родителей с детьми через знакомство их с нетр</w:t>
      </w:r>
      <w:r>
        <w:rPr>
          <w:rFonts w:ascii="Times New Roman" w:eastAsia="Times New Roman" w:hAnsi="Times New Roman" w:cs="Times New Roman"/>
          <w:sz w:val="28"/>
          <w:szCs w:val="28"/>
          <w:lang w:eastAsia="ru-RU"/>
        </w:rPr>
        <w:t>адиционными техниками рисования.</w:t>
      </w:r>
      <w:r w:rsidRPr="00AC5FDB">
        <w:rPr>
          <w:rFonts w:ascii="Times New Roman" w:eastAsia="Times New Roman" w:hAnsi="Times New Roman" w:cs="Times New Roman"/>
          <w:sz w:val="28"/>
          <w:szCs w:val="28"/>
          <w:lang w:eastAsia="ru-RU"/>
        </w:rPr>
        <w:t xml:space="preserve">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Ожидаемые результаты в ходе реализации проекта</w:t>
      </w:r>
      <w:r w:rsidR="00EF5D28">
        <w:rPr>
          <w:rFonts w:ascii="Times New Roman" w:eastAsia="Times New Roman" w:hAnsi="Times New Roman" w:cs="Times New Roman"/>
          <w:sz w:val="28"/>
          <w:szCs w:val="28"/>
          <w:lang w:eastAsia="ru-RU"/>
        </w:rPr>
        <w:t>:</w:t>
      </w:r>
      <w:r w:rsidRPr="00AC5FDB">
        <w:rPr>
          <w:rFonts w:ascii="Times New Roman" w:eastAsia="Times New Roman" w:hAnsi="Times New Roman" w:cs="Times New Roman"/>
          <w:sz w:val="28"/>
          <w:szCs w:val="28"/>
          <w:lang w:eastAsia="ru-RU"/>
        </w:rPr>
        <w:t xml:space="preserve"> </w:t>
      </w:r>
    </w:p>
    <w:p w:rsidR="00AC5FDB" w:rsidRPr="00AC5FDB" w:rsidRDefault="00AC5FDB" w:rsidP="00A80BC4">
      <w:pPr>
        <w:ind w:right="-5" w:firstLine="0"/>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w:t>
      </w:r>
      <w:r w:rsidR="00A80BC4">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ab/>
        <w:t>Наличие у детей младшего дошкольного возраста знаний о нетрадиц</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онных способах рисования;</w:t>
      </w:r>
    </w:p>
    <w:p w:rsidR="00AC5FDB" w:rsidRPr="00AC5FDB" w:rsidRDefault="00AC5FDB" w:rsidP="00A80BC4">
      <w:pPr>
        <w:ind w:right="-5" w:firstLine="0"/>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w:t>
      </w:r>
      <w:r w:rsidRPr="00AC5FDB">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Владение дошкольниками простейшими техническими приемами р</w:t>
      </w:r>
      <w:r w:rsidRPr="00AC5FDB">
        <w:rPr>
          <w:rFonts w:ascii="Times New Roman" w:eastAsia="Times New Roman" w:hAnsi="Times New Roman" w:cs="Times New Roman"/>
          <w:sz w:val="28"/>
          <w:szCs w:val="28"/>
          <w:lang w:eastAsia="ru-RU"/>
        </w:rPr>
        <w:t>а</w:t>
      </w:r>
      <w:r w:rsidRPr="00AC5FDB">
        <w:rPr>
          <w:rFonts w:ascii="Times New Roman" w:eastAsia="Times New Roman" w:hAnsi="Times New Roman" w:cs="Times New Roman"/>
          <w:sz w:val="28"/>
          <w:szCs w:val="28"/>
          <w:lang w:eastAsia="ru-RU"/>
        </w:rPr>
        <w:t>бо</w:t>
      </w:r>
      <w:r>
        <w:rPr>
          <w:rFonts w:ascii="Times New Roman" w:eastAsia="Times New Roman" w:hAnsi="Times New Roman" w:cs="Times New Roman"/>
          <w:sz w:val="28"/>
          <w:szCs w:val="28"/>
          <w:lang w:eastAsia="ru-RU"/>
        </w:rPr>
        <w:t xml:space="preserve">ты </w:t>
      </w:r>
      <w:r w:rsidRPr="00AC5FDB">
        <w:rPr>
          <w:rFonts w:ascii="Times New Roman" w:eastAsia="Times New Roman" w:hAnsi="Times New Roman" w:cs="Times New Roman"/>
          <w:sz w:val="28"/>
          <w:szCs w:val="28"/>
          <w:lang w:eastAsia="ru-RU"/>
        </w:rPr>
        <w:t>с различными изобразительными материалами;</w:t>
      </w:r>
    </w:p>
    <w:p w:rsidR="00AC5FDB" w:rsidRPr="00AC5FDB" w:rsidRDefault="00AC5FDB" w:rsidP="00A80BC4">
      <w:pPr>
        <w:ind w:right="-5" w:firstLine="0"/>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w:t>
      </w:r>
      <w:r w:rsidRPr="00AC5FDB">
        <w:rPr>
          <w:rFonts w:ascii="Times New Roman" w:eastAsia="Times New Roman" w:hAnsi="Times New Roman" w:cs="Times New Roman"/>
          <w:sz w:val="28"/>
          <w:szCs w:val="28"/>
          <w:lang w:eastAsia="ru-RU"/>
        </w:rPr>
        <w:tab/>
      </w:r>
      <w:r w:rsidR="00A80BC4">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Повышение компетентности родителей воспитанников в вопросе р</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сования с использованием нетрадиционной техники, активное участие род</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телей в совместных творческих проектах.</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Данный проект был реализован в течение 2018-2019 учебного года (с 10 октября 2018 г. - 20 мая 2019 г.)</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Участники:</w:t>
      </w:r>
      <w:r>
        <w:rPr>
          <w:rFonts w:ascii="Times New Roman" w:eastAsia="Times New Roman" w:hAnsi="Times New Roman" w:cs="Times New Roman"/>
          <w:sz w:val="28"/>
          <w:szCs w:val="28"/>
          <w:lang w:eastAsia="ru-RU"/>
        </w:rPr>
        <w:t xml:space="preserve"> дети 3-4 года, р</w:t>
      </w:r>
      <w:r w:rsidRPr="00AC5FDB">
        <w:rPr>
          <w:rFonts w:ascii="Times New Roman" w:eastAsia="Times New Roman" w:hAnsi="Times New Roman" w:cs="Times New Roman"/>
          <w:sz w:val="28"/>
          <w:szCs w:val="28"/>
          <w:lang w:eastAsia="ru-RU"/>
        </w:rPr>
        <w:t>одител</w:t>
      </w:r>
      <w:r>
        <w:rPr>
          <w:rFonts w:ascii="Times New Roman" w:eastAsia="Times New Roman" w:hAnsi="Times New Roman" w:cs="Times New Roman"/>
          <w:sz w:val="28"/>
          <w:szCs w:val="28"/>
          <w:lang w:eastAsia="ru-RU"/>
        </w:rPr>
        <w:t>и, в</w:t>
      </w:r>
      <w:r w:rsidRPr="00AC5FDB">
        <w:rPr>
          <w:rFonts w:ascii="Times New Roman" w:eastAsia="Times New Roman" w:hAnsi="Times New Roman" w:cs="Times New Roman"/>
          <w:sz w:val="28"/>
          <w:szCs w:val="28"/>
          <w:lang w:eastAsia="ru-RU"/>
        </w:rPr>
        <w:t>оспитатель</w:t>
      </w:r>
      <w:r>
        <w:rPr>
          <w:rFonts w:ascii="Times New Roman" w:eastAsia="Times New Roman" w:hAnsi="Times New Roman" w:cs="Times New Roman"/>
          <w:sz w:val="28"/>
          <w:szCs w:val="28"/>
          <w:lang w:eastAsia="ru-RU"/>
        </w:rPr>
        <w:t>.</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На подготовительном этапе подбирала соответствующий материал, л</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 xml:space="preserve">тературные источники, изделия и иллюстрации различных техник рисования. Подготавливала методические пособия, дидактические игры, такие как: </w:t>
      </w:r>
    </w:p>
    <w:p w:rsidR="00AC5FDB" w:rsidRPr="00AC5FDB" w:rsidRDefault="00AC5FDB" w:rsidP="00AC5FDB">
      <w:pPr>
        <w:ind w:right="-5"/>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 Игра «Разрезные картинки», цель которой формировать у детей пре</w:t>
      </w:r>
      <w:r w:rsidRPr="00AC5FDB">
        <w:rPr>
          <w:rFonts w:ascii="Times New Roman" w:eastAsia="Times New Roman" w:hAnsi="Times New Roman" w:cs="Times New Roman"/>
          <w:sz w:val="28"/>
          <w:szCs w:val="28"/>
          <w:lang w:eastAsia="ru-RU"/>
        </w:rPr>
        <w:t>д</w:t>
      </w:r>
      <w:r w:rsidRPr="00AC5FDB">
        <w:rPr>
          <w:rFonts w:ascii="Times New Roman" w:eastAsia="Times New Roman" w:hAnsi="Times New Roman" w:cs="Times New Roman"/>
          <w:sz w:val="28"/>
          <w:szCs w:val="28"/>
          <w:lang w:eastAsia="ru-RU"/>
        </w:rPr>
        <w:t>ставления о целостном образе предмета, учить соотносить образ представл</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ния с целостным образом реального предмета, складывать картинку, разр</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занную на 4 части.</w:t>
      </w:r>
    </w:p>
    <w:p w:rsidR="00AC5FDB" w:rsidRPr="00AC5FDB" w:rsidRDefault="00AC5FDB" w:rsidP="00AC5FDB">
      <w:pPr>
        <w:ind w:right="-5"/>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 Игра «Собери бусы», цель которой развивать координацию действий обеих рук ребенка, эмоциональное отношение к результату своей деятельн</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сти. Способствовать подведению детей к группировке предметов по цвет</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вому признаку.</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Апробировала нетрадиционные техники рисования для развития худ</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 xml:space="preserve">жественных способностей дошкольников. Предлагала родителям принять совместное участие в реализации проекта.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На основном этапе с детьми были проведены следующие образовател</w:t>
      </w:r>
      <w:r w:rsidRPr="00AC5FDB">
        <w:rPr>
          <w:rFonts w:ascii="Times New Roman" w:eastAsia="Times New Roman" w:hAnsi="Times New Roman" w:cs="Times New Roman"/>
          <w:sz w:val="28"/>
          <w:szCs w:val="28"/>
          <w:lang w:eastAsia="ru-RU"/>
        </w:rPr>
        <w:t>ь</w:t>
      </w:r>
      <w:r w:rsidRPr="00AC5FDB">
        <w:rPr>
          <w:rFonts w:ascii="Times New Roman" w:eastAsia="Times New Roman" w:hAnsi="Times New Roman" w:cs="Times New Roman"/>
          <w:sz w:val="28"/>
          <w:szCs w:val="28"/>
          <w:lang w:eastAsia="ru-RU"/>
        </w:rPr>
        <w:t xml:space="preserve">ные мероприятия: </w:t>
      </w:r>
    </w:p>
    <w:p w:rsidR="00AC5FDB" w:rsidRPr="00AC5FDB" w:rsidRDefault="00AC5FDB" w:rsidP="00AC5FDB">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Обучение правильной работе с различными материалами (объяснить детям правила техники  безопасности)</w:t>
      </w:r>
    </w:p>
    <w:p w:rsidR="00AC5FDB" w:rsidRPr="00AC5FDB" w:rsidRDefault="00AC5FDB" w:rsidP="00AC5FDB">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Проведение образовательной деятельности по художественно-эстетическому и познавательному развитию. Были проведены такие занятия, как рисование ладошками, пальчиками, рисование ватными палочками, со</w:t>
      </w:r>
      <w:r w:rsidRPr="00AC5FDB">
        <w:rPr>
          <w:rFonts w:ascii="Times New Roman" w:eastAsia="Times New Roman" w:hAnsi="Times New Roman" w:cs="Times New Roman"/>
          <w:sz w:val="28"/>
          <w:szCs w:val="28"/>
          <w:lang w:eastAsia="ru-RU"/>
        </w:rPr>
        <w:t>в</w:t>
      </w:r>
      <w:r w:rsidRPr="00AC5FDB">
        <w:rPr>
          <w:rFonts w:ascii="Times New Roman" w:eastAsia="Times New Roman" w:hAnsi="Times New Roman" w:cs="Times New Roman"/>
          <w:sz w:val="28"/>
          <w:szCs w:val="28"/>
          <w:lang w:eastAsia="ru-RU"/>
        </w:rPr>
        <w:lastRenderedPageBreak/>
        <w:t>местно с детьми рисовали «Первый снег», «Помидоры», «Листик» и многое другое.</w:t>
      </w:r>
    </w:p>
    <w:p w:rsidR="00AC5FDB" w:rsidRPr="00AC5FDB" w:rsidRDefault="00AC5FDB" w:rsidP="00AC5FDB">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 xml:space="preserve">Рассматривание иллюстраций работ, выполненных в нетрадиционной технике. </w:t>
      </w:r>
    </w:p>
    <w:p w:rsidR="00AC5FDB" w:rsidRPr="00AC5FDB" w:rsidRDefault="00AC5FDB" w:rsidP="00AC5FDB">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Проведение дидактических игр, например, таких как «Подбери фиг</w:t>
      </w:r>
      <w:r w:rsidRPr="00AC5FDB">
        <w:rPr>
          <w:rFonts w:ascii="Times New Roman" w:eastAsia="Times New Roman" w:hAnsi="Times New Roman" w:cs="Times New Roman"/>
          <w:sz w:val="28"/>
          <w:szCs w:val="28"/>
          <w:lang w:eastAsia="ru-RU"/>
        </w:rPr>
        <w:t>у</w:t>
      </w:r>
      <w:r w:rsidRPr="00AC5FDB">
        <w:rPr>
          <w:rFonts w:ascii="Times New Roman" w:eastAsia="Times New Roman" w:hAnsi="Times New Roman" w:cs="Times New Roman"/>
          <w:sz w:val="28"/>
          <w:szCs w:val="28"/>
          <w:lang w:eastAsia="ru-RU"/>
        </w:rPr>
        <w:t>ру», цель которой упражнять детей в назывании геометрических форм. Игра «Золушка», цель которой развитие мелкой моторики, координации движ</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ний, ловкости.</w:t>
      </w:r>
    </w:p>
    <w:p w:rsidR="00AC5FDB" w:rsidRPr="00AC5FDB" w:rsidRDefault="00AC5FDB" w:rsidP="00AC5FDB">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C5FDB">
        <w:rPr>
          <w:rFonts w:ascii="Times New Roman" w:eastAsia="Times New Roman" w:hAnsi="Times New Roman" w:cs="Times New Roman"/>
          <w:sz w:val="28"/>
          <w:szCs w:val="28"/>
          <w:lang w:eastAsia="ru-RU"/>
        </w:rPr>
        <w:t>Организация выставки детских работ «Волшебные краски».</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В ходе реализации проекта с детьми использовались следующие техн</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 xml:space="preserve">ки рисования: рисование пальчиками, ладошками, рисование </w:t>
      </w:r>
      <w:proofErr w:type="gramStart"/>
      <w:r w:rsidRPr="00AC5FDB">
        <w:rPr>
          <w:rFonts w:ascii="Times New Roman" w:eastAsia="Times New Roman" w:hAnsi="Times New Roman" w:cs="Times New Roman"/>
          <w:sz w:val="28"/>
          <w:szCs w:val="28"/>
          <w:lang w:eastAsia="ru-RU"/>
        </w:rPr>
        <w:t>тычком</w:t>
      </w:r>
      <w:proofErr w:type="gramEnd"/>
      <w:r w:rsidRPr="00AC5FDB">
        <w:rPr>
          <w:rFonts w:ascii="Times New Roman" w:eastAsia="Times New Roman" w:hAnsi="Times New Roman" w:cs="Times New Roman"/>
          <w:sz w:val="28"/>
          <w:szCs w:val="28"/>
          <w:lang w:eastAsia="ru-RU"/>
        </w:rPr>
        <w:t xml:space="preserve"> из п</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 xml:space="preserve">ролона, рисование ватными палочками, печатание листьями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С помощью отпечатка ладони создавали с детьми уникальные и неп</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 xml:space="preserve">вторимые картины: различные животные, цветы, птицы, деревья. Все что нужно для рисования – желание и фантазия.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Для такого чтобы создать картину из крупы «Дедушка Мороз» подг</w:t>
      </w:r>
      <w:r w:rsidRPr="00AC5FDB">
        <w:rPr>
          <w:rFonts w:ascii="Times New Roman" w:eastAsia="Times New Roman" w:hAnsi="Times New Roman" w:cs="Times New Roman"/>
          <w:sz w:val="28"/>
          <w:szCs w:val="28"/>
          <w:lang w:eastAsia="ru-RU"/>
        </w:rPr>
        <w:t>о</w:t>
      </w:r>
      <w:r w:rsidRPr="00AC5FDB">
        <w:rPr>
          <w:rFonts w:ascii="Times New Roman" w:eastAsia="Times New Roman" w:hAnsi="Times New Roman" w:cs="Times New Roman"/>
          <w:sz w:val="28"/>
          <w:szCs w:val="28"/>
          <w:lang w:eastAsia="ru-RU"/>
        </w:rPr>
        <w:t xml:space="preserve">товила шаблон, намазали его </w:t>
      </w:r>
      <w:proofErr w:type="gramStart"/>
      <w:r w:rsidRPr="00AC5FDB">
        <w:rPr>
          <w:rFonts w:ascii="Times New Roman" w:eastAsia="Times New Roman" w:hAnsi="Times New Roman" w:cs="Times New Roman"/>
          <w:sz w:val="28"/>
          <w:szCs w:val="28"/>
          <w:lang w:eastAsia="ru-RU"/>
        </w:rPr>
        <w:t>клеем</w:t>
      </w:r>
      <w:proofErr w:type="gramEnd"/>
      <w:r w:rsidRPr="00AC5FDB">
        <w:rPr>
          <w:rFonts w:ascii="Times New Roman" w:eastAsia="Times New Roman" w:hAnsi="Times New Roman" w:cs="Times New Roman"/>
          <w:sz w:val="28"/>
          <w:szCs w:val="28"/>
          <w:lang w:eastAsia="ru-RU"/>
        </w:rPr>
        <w:t xml:space="preserve"> и началась работа с детьми, для начала мы наклеили крупы на шаблон, а затем начали раскрашивать нашего деда Мороза. По итогу у нас получилась яркая красивая картина и много ярких эмоций и восторга у детей.</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Нетрадиционное рисование отличается художественной эффектностью и непредсказуемостью результата, необычными приёмами работы, которые не требует особых ручных умений и способностей, а больше напоминает и</w:t>
      </w:r>
      <w:r w:rsidRPr="00AC5FDB">
        <w:rPr>
          <w:rFonts w:ascii="Times New Roman" w:eastAsia="Times New Roman" w:hAnsi="Times New Roman" w:cs="Times New Roman"/>
          <w:sz w:val="28"/>
          <w:szCs w:val="28"/>
          <w:lang w:eastAsia="ru-RU"/>
        </w:rPr>
        <w:t>г</w:t>
      </w:r>
      <w:r w:rsidRPr="00AC5FDB">
        <w:rPr>
          <w:rFonts w:ascii="Times New Roman" w:eastAsia="Times New Roman" w:hAnsi="Times New Roman" w:cs="Times New Roman"/>
          <w:sz w:val="28"/>
          <w:szCs w:val="28"/>
          <w:lang w:eastAsia="ru-RU"/>
        </w:rPr>
        <w:t xml:space="preserve">ру, которая помогает раскрыть творческий потенциал каждого ребёнка.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Кроме того, они дают ощущение новизны и являются толчком к разв</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 xml:space="preserve">тию инициативности, самостоятельности, стимулируют изобретательность и заинтересованность изобразительной деятельностью.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В ходе реализации проекта с родителями были организованы и пров</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дены: мастер-класс для родителей по нетрадиционным техникам рисования «Игры с красками»; консультация на тему «Значение рисования нетрадиц</w:t>
      </w:r>
      <w:r w:rsidRPr="00AC5FDB">
        <w:rPr>
          <w:rFonts w:ascii="Times New Roman" w:eastAsia="Times New Roman" w:hAnsi="Times New Roman" w:cs="Times New Roman"/>
          <w:sz w:val="28"/>
          <w:szCs w:val="28"/>
          <w:lang w:eastAsia="ru-RU"/>
        </w:rPr>
        <w:t>и</w:t>
      </w:r>
      <w:r w:rsidRPr="00AC5FDB">
        <w:rPr>
          <w:rFonts w:ascii="Times New Roman" w:eastAsia="Times New Roman" w:hAnsi="Times New Roman" w:cs="Times New Roman"/>
          <w:sz w:val="28"/>
          <w:szCs w:val="28"/>
          <w:lang w:eastAsia="ru-RU"/>
        </w:rPr>
        <w:t xml:space="preserve">онными способами»; привлечение родителей в организации выставки. </w:t>
      </w:r>
    </w:p>
    <w:p w:rsidR="00AC5FDB" w:rsidRPr="00AC5FDB"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В результате реализации проекта у детей сформировались практич</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 xml:space="preserve">ские умения по применению нетрадиционных техник рисования; появился познавательный интерес к новым способам изобразительного искусства; а также созданы индивидуальные работы детей совместные с их родителями. </w:t>
      </w:r>
    </w:p>
    <w:p w:rsidR="00AC5FDB" w:rsidRPr="00AC5FDB" w:rsidRDefault="00AC5FDB" w:rsidP="00AC5FDB">
      <w:pPr>
        <w:ind w:right="-5"/>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Применение альтернативных техник рисования: развивает мышление и воображение, формирует целостное восприятие предмета, совершенствуют чувство цвета и формы. Создает условия для раскрытия творческого поте</w:t>
      </w:r>
      <w:r w:rsidRPr="00AC5FDB">
        <w:rPr>
          <w:rFonts w:ascii="Times New Roman" w:eastAsia="Times New Roman" w:hAnsi="Times New Roman" w:cs="Times New Roman"/>
          <w:sz w:val="28"/>
          <w:szCs w:val="28"/>
          <w:lang w:eastAsia="ru-RU"/>
        </w:rPr>
        <w:t>н</w:t>
      </w:r>
      <w:r w:rsidRPr="00AC5FDB">
        <w:rPr>
          <w:rFonts w:ascii="Times New Roman" w:eastAsia="Times New Roman" w:hAnsi="Times New Roman" w:cs="Times New Roman"/>
          <w:sz w:val="28"/>
          <w:szCs w:val="28"/>
          <w:lang w:eastAsia="ru-RU"/>
        </w:rPr>
        <w:t>циала и свободного выражения индивидуальности детей.</w:t>
      </w:r>
    </w:p>
    <w:p w:rsidR="00A803FF" w:rsidRDefault="00AC5FDB" w:rsidP="00AC5FDB">
      <w:pPr>
        <w:ind w:right="-5" w:firstLine="708"/>
        <w:rPr>
          <w:rFonts w:ascii="Times New Roman" w:eastAsia="Times New Roman" w:hAnsi="Times New Roman" w:cs="Times New Roman"/>
          <w:sz w:val="28"/>
          <w:szCs w:val="28"/>
          <w:lang w:eastAsia="ru-RU"/>
        </w:rPr>
      </w:pPr>
      <w:r w:rsidRPr="00AC5FDB">
        <w:rPr>
          <w:rFonts w:ascii="Times New Roman" w:eastAsia="Times New Roman" w:hAnsi="Times New Roman" w:cs="Times New Roman"/>
          <w:sz w:val="28"/>
          <w:szCs w:val="28"/>
          <w:lang w:eastAsia="ru-RU"/>
        </w:rPr>
        <w:t>Позволяют испытать чувство радости и вдохновения, пробуждают ж</w:t>
      </w:r>
      <w:r w:rsidRPr="00AC5FDB">
        <w:rPr>
          <w:rFonts w:ascii="Times New Roman" w:eastAsia="Times New Roman" w:hAnsi="Times New Roman" w:cs="Times New Roman"/>
          <w:sz w:val="28"/>
          <w:szCs w:val="28"/>
          <w:lang w:eastAsia="ru-RU"/>
        </w:rPr>
        <w:t>е</w:t>
      </w:r>
      <w:r w:rsidRPr="00AC5FDB">
        <w:rPr>
          <w:rFonts w:ascii="Times New Roman" w:eastAsia="Times New Roman" w:hAnsi="Times New Roman" w:cs="Times New Roman"/>
          <w:sz w:val="28"/>
          <w:szCs w:val="28"/>
          <w:lang w:eastAsia="ru-RU"/>
        </w:rPr>
        <w:t>лание творить, создают атмосферу эмоционального подъёма.</w:t>
      </w:r>
    </w:p>
    <w:p w:rsidR="00A803FF" w:rsidRPr="00024EC8" w:rsidRDefault="00A803FF" w:rsidP="006E33A9">
      <w:pPr>
        <w:ind w:right="-5"/>
        <w:rPr>
          <w:rFonts w:ascii="Times New Roman" w:eastAsia="Times New Roman" w:hAnsi="Times New Roman" w:cs="Times New Roman"/>
          <w:sz w:val="16"/>
          <w:szCs w:val="16"/>
          <w:lang w:eastAsia="ru-RU"/>
        </w:rPr>
      </w:pPr>
    </w:p>
    <w:p w:rsidR="00024EC8" w:rsidRPr="00024EC8" w:rsidRDefault="00024EC8" w:rsidP="00024EC8">
      <w:pPr>
        <w:ind w:right="-5"/>
        <w:jc w:val="center"/>
        <w:rPr>
          <w:rFonts w:ascii="Times New Roman" w:eastAsia="Times New Roman" w:hAnsi="Times New Roman" w:cs="Times New Roman"/>
          <w:b/>
          <w:i/>
          <w:sz w:val="28"/>
          <w:szCs w:val="28"/>
          <w:lang w:eastAsia="ru-RU"/>
        </w:rPr>
      </w:pPr>
      <w:r w:rsidRPr="00024EC8">
        <w:rPr>
          <w:rFonts w:ascii="Times New Roman" w:eastAsia="Times New Roman" w:hAnsi="Times New Roman" w:cs="Times New Roman"/>
          <w:b/>
          <w:i/>
          <w:sz w:val="28"/>
          <w:szCs w:val="28"/>
          <w:lang w:eastAsia="ru-RU"/>
        </w:rPr>
        <w:t>Математическое развитие детей дошкольного возраста</w:t>
      </w:r>
    </w:p>
    <w:p w:rsidR="00024EC8" w:rsidRPr="00024EC8" w:rsidRDefault="00024EC8" w:rsidP="00024EC8">
      <w:pPr>
        <w:ind w:right="-5"/>
        <w:jc w:val="center"/>
        <w:rPr>
          <w:rFonts w:ascii="Times New Roman" w:eastAsia="Times New Roman" w:hAnsi="Times New Roman" w:cs="Times New Roman"/>
          <w:b/>
          <w:i/>
          <w:sz w:val="28"/>
          <w:szCs w:val="28"/>
          <w:lang w:eastAsia="ru-RU"/>
        </w:rPr>
      </w:pPr>
      <w:r w:rsidRPr="00024EC8">
        <w:rPr>
          <w:rFonts w:ascii="Times New Roman" w:eastAsia="Times New Roman" w:hAnsi="Times New Roman" w:cs="Times New Roman"/>
          <w:b/>
          <w:i/>
          <w:sz w:val="28"/>
          <w:szCs w:val="28"/>
          <w:lang w:eastAsia="ru-RU"/>
        </w:rPr>
        <w:t>сред</w:t>
      </w:r>
      <w:r>
        <w:rPr>
          <w:rFonts w:ascii="Times New Roman" w:eastAsia="Times New Roman" w:hAnsi="Times New Roman" w:cs="Times New Roman"/>
          <w:b/>
          <w:i/>
          <w:sz w:val="28"/>
          <w:szCs w:val="28"/>
          <w:lang w:eastAsia="ru-RU"/>
        </w:rPr>
        <w:t>ствами занимательного материала</w:t>
      </w:r>
    </w:p>
    <w:p w:rsidR="00024EC8" w:rsidRPr="00024EC8" w:rsidRDefault="00024EC8" w:rsidP="00024EC8">
      <w:pPr>
        <w:ind w:right="-5"/>
        <w:rPr>
          <w:rFonts w:ascii="Times New Roman" w:eastAsia="Times New Roman" w:hAnsi="Times New Roman" w:cs="Times New Roman"/>
          <w:sz w:val="16"/>
          <w:szCs w:val="16"/>
          <w:lang w:eastAsia="ru-RU"/>
        </w:rPr>
      </w:pPr>
    </w:p>
    <w:p w:rsidR="00024EC8" w:rsidRPr="00024EC8" w:rsidRDefault="006D2B2B" w:rsidP="00024EC8">
      <w:pPr>
        <w:ind w:right="-5"/>
        <w:jc w:val="right"/>
        <w:rPr>
          <w:rFonts w:ascii="Times New Roman" w:eastAsia="Times New Roman" w:hAnsi="Times New Roman" w:cs="Times New Roman"/>
          <w:i/>
          <w:sz w:val="24"/>
          <w:szCs w:val="28"/>
          <w:lang w:eastAsia="ru-RU"/>
        </w:rPr>
      </w:pPr>
      <w:r w:rsidRPr="00024EC8">
        <w:rPr>
          <w:rFonts w:ascii="Times New Roman" w:eastAsia="Times New Roman" w:hAnsi="Times New Roman" w:cs="Times New Roman"/>
          <w:i/>
          <w:sz w:val="24"/>
          <w:szCs w:val="28"/>
          <w:lang w:eastAsia="ru-RU"/>
        </w:rPr>
        <w:t>А. А.</w:t>
      </w:r>
      <w:r>
        <w:rPr>
          <w:rFonts w:ascii="Times New Roman" w:eastAsia="Times New Roman" w:hAnsi="Times New Roman" w:cs="Times New Roman"/>
          <w:i/>
          <w:sz w:val="24"/>
          <w:szCs w:val="28"/>
          <w:lang w:eastAsia="ru-RU"/>
        </w:rPr>
        <w:t xml:space="preserve"> </w:t>
      </w:r>
      <w:r w:rsidR="00024EC8" w:rsidRPr="00024EC8">
        <w:rPr>
          <w:rFonts w:ascii="Times New Roman" w:eastAsia="Times New Roman" w:hAnsi="Times New Roman" w:cs="Times New Roman"/>
          <w:i/>
          <w:sz w:val="24"/>
          <w:szCs w:val="28"/>
          <w:lang w:eastAsia="ru-RU"/>
        </w:rPr>
        <w:t xml:space="preserve">Кунгурова, </w:t>
      </w:r>
    </w:p>
    <w:p w:rsidR="00024EC8" w:rsidRPr="00024EC8" w:rsidRDefault="00024EC8" w:rsidP="00024EC8">
      <w:pPr>
        <w:ind w:right="-5"/>
        <w:jc w:val="right"/>
        <w:rPr>
          <w:rFonts w:ascii="Times New Roman" w:eastAsia="Times New Roman" w:hAnsi="Times New Roman" w:cs="Times New Roman"/>
          <w:i/>
          <w:sz w:val="24"/>
          <w:szCs w:val="28"/>
          <w:lang w:eastAsia="ru-RU"/>
        </w:rPr>
      </w:pPr>
      <w:r w:rsidRPr="00024EC8">
        <w:rPr>
          <w:rFonts w:ascii="Times New Roman" w:eastAsia="Times New Roman" w:hAnsi="Times New Roman" w:cs="Times New Roman"/>
          <w:i/>
          <w:sz w:val="24"/>
          <w:szCs w:val="28"/>
          <w:lang w:eastAsia="ru-RU"/>
        </w:rPr>
        <w:t xml:space="preserve">воспитатель </w:t>
      </w:r>
    </w:p>
    <w:p w:rsidR="00024EC8" w:rsidRPr="00024EC8" w:rsidRDefault="00024EC8" w:rsidP="00024EC8">
      <w:pPr>
        <w:ind w:right="-5"/>
        <w:jc w:val="right"/>
        <w:rPr>
          <w:rFonts w:ascii="Times New Roman" w:eastAsia="Times New Roman" w:hAnsi="Times New Roman" w:cs="Times New Roman"/>
          <w:i/>
          <w:sz w:val="24"/>
          <w:szCs w:val="28"/>
          <w:lang w:eastAsia="ru-RU"/>
        </w:rPr>
      </w:pPr>
      <w:r w:rsidRPr="00024EC8">
        <w:rPr>
          <w:rFonts w:ascii="Times New Roman" w:eastAsia="Times New Roman" w:hAnsi="Times New Roman" w:cs="Times New Roman"/>
          <w:i/>
          <w:sz w:val="24"/>
          <w:szCs w:val="28"/>
          <w:lang w:eastAsia="ru-RU"/>
        </w:rPr>
        <w:lastRenderedPageBreak/>
        <w:t>МАДОУ д/с № 411</w:t>
      </w:r>
    </w:p>
    <w:p w:rsidR="00024EC8" w:rsidRPr="00024EC8" w:rsidRDefault="00024EC8" w:rsidP="00024EC8">
      <w:pPr>
        <w:ind w:right="-5"/>
        <w:rPr>
          <w:rFonts w:ascii="Times New Roman" w:eastAsia="Times New Roman" w:hAnsi="Times New Roman" w:cs="Times New Roman"/>
          <w:sz w:val="16"/>
          <w:szCs w:val="16"/>
          <w:lang w:eastAsia="ru-RU"/>
        </w:rPr>
      </w:pP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 xml:space="preserve">Математика является мощным фактором интеллектуального развития ребёнка, формирования его познавательных и творческих способностей. Её изучение способствует развитию мышления, памяти, речи, воображения, эмоций; формирует волевые качества, творческий потенциал личности.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Практика показывает, что на успешность усвоения материала влияет содержание предлагаемого материала и форма подачи, которая способна в</w:t>
      </w:r>
      <w:r w:rsidRPr="00024EC8">
        <w:rPr>
          <w:rFonts w:ascii="Times New Roman" w:eastAsia="Times New Roman" w:hAnsi="Times New Roman" w:cs="Times New Roman"/>
          <w:sz w:val="28"/>
          <w:szCs w:val="28"/>
          <w:lang w:eastAsia="ru-RU"/>
        </w:rPr>
        <w:t>ы</w:t>
      </w:r>
      <w:r w:rsidRPr="00024EC8">
        <w:rPr>
          <w:rFonts w:ascii="Times New Roman" w:eastAsia="Times New Roman" w:hAnsi="Times New Roman" w:cs="Times New Roman"/>
          <w:sz w:val="28"/>
          <w:szCs w:val="28"/>
          <w:lang w:eastAsia="ru-RU"/>
        </w:rPr>
        <w:t>звать заинтересованность и познавательную активность детей.</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Роль несложного занимательного математического материала опред</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ляется на основе учёта возрастных возможностей детей и задач всесторонн</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 xml:space="preserve">го развития и воспитания. Хорошо использовать занимательный материал и с целью формирования представлений, ознакомления с новыми сведениями.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В ходе решения задач на смекалку, головоломок дети учатся планир</w:t>
      </w:r>
      <w:r w:rsidRPr="00024EC8">
        <w:rPr>
          <w:rFonts w:ascii="Times New Roman" w:eastAsia="Times New Roman" w:hAnsi="Times New Roman" w:cs="Times New Roman"/>
          <w:sz w:val="28"/>
          <w:szCs w:val="28"/>
          <w:lang w:eastAsia="ru-RU"/>
        </w:rPr>
        <w:t>о</w:t>
      </w:r>
      <w:r w:rsidRPr="00024EC8">
        <w:rPr>
          <w:rFonts w:ascii="Times New Roman" w:eastAsia="Times New Roman" w:hAnsi="Times New Roman" w:cs="Times New Roman"/>
          <w:sz w:val="28"/>
          <w:szCs w:val="28"/>
          <w:lang w:eastAsia="ru-RU"/>
        </w:rPr>
        <w:t>вать свои действия, обдумывать их, искать ответ, догадываться о результате, проявляя при этом творчество. Дети очень активны в восприятии задач-шуток, логических упражнений, математических сказок, они настойчиво ищут ход решения, который ведет к результату. Такая работа активизирует мыслительную деятельность ребенка, формирует важные качества личности ребенка: самостоятельность, наблюдательность, находчивость, сообразител</w:t>
      </w:r>
      <w:r w:rsidRPr="00024EC8">
        <w:rPr>
          <w:rFonts w:ascii="Times New Roman" w:eastAsia="Times New Roman" w:hAnsi="Times New Roman" w:cs="Times New Roman"/>
          <w:sz w:val="28"/>
          <w:szCs w:val="28"/>
          <w:lang w:eastAsia="ru-RU"/>
        </w:rPr>
        <w:t>ь</w:t>
      </w:r>
      <w:r w:rsidRPr="00024EC8">
        <w:rPr>
          <w:rFonts w:ascii="Times New Roman" w:eastAsia="Times New Roman" w:hAnsi="Times New Roman" w:cs="Times New Roman"/>
          <w:sz w:val="28"/>
          <w:szCs w:val="28"/>
          <w:lang w:eastAsia="ru-RU"/>
        </w:rPr>
        <w:t>ность, вырабатывается усидчивость.</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Занимательный материал мы включаем, как в основную часть занятия, так используем в конце занятия, когда наблюдается снижение умственной активности детей. Так, головоломки целесообразны при закреплении пре</w:t>
      </w:r>
      <w:r w:rsidRPr="00024EC8">
        <w:rPr>
          <w:rFonts w:ascii="Times New Roman" w:eastAsia="Times New Roman" w:hAnsi="Times New Roman" w:cs="Times New Roman"/>
          <w:sz w:val="28"/>
          <w:szCs w:val="28"/>
          <w:lang w:eastAsia="ru-RU"/>
        </w:rPr>
        <w:t>д</w:t>
      </w:r>
      <w:r w:rsidRPr="00024EC8">
        <w:rPr>
          <w:rFonts w:ascii="Times New Roman" w:eastAsia="Times New Roman" w:hAnsi="Times New Roman" w:cs="Times New Roman"/>
          <w:sz w:val="28"/>
          <w:szCs w:val="28"/>
          <w:lang w:eastAsia="ru-RU"/>
        </w:rPr>
        <w:t xml:space="preserve">ставлений о геометрических фигурах, их преобразовании. Загадки, задачи-шутки уместны в ходе обучения решению арифметических задач, действий над числами, при формировании представлений о времени.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Занимательность математическому материалу придают игровые эл</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менты, содержащиеся в каждой задаче, логическом упражнении, развлеч</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нии. Например, необычность постановки вопроса: «Как с помощью двух п</w:t>
      </w:r>
      <w:r w:rsidRPr="00024EC8">
        <w:rPr>
          <w:rFonts w:ascii="Times New Roman" w:eastAsia="Times New Roman" w:hAnsi="Times New Roman" w:cs="Times New Roman"/>
          <w:sz w:val="28"/>
          <w:szCs w:val="28"/>
          <w:lang w:eastAsia="ru-RU"/>
        </w:rPr>
        <w:t>а</w:t>
      </w:r>
      <w:r w:rsidRPr="00024EC8">
        <w:rPr>
          <w:rFonts w:ascii="Times New Roman" w:eastAsia="Times New Roman" w:hAnsi="Times New Roman" w:cs="Times New Roman"/>
          <w:sz w:val="28"/>
          <w:szCs w:val="28"/>
          <w:lang w:eastAsia="ru-RU"/>
        </w:rPr>
        <w:t>лочек сложить на столе квадрат?» - заставляет ребенка задуматься и в пои</w:t>
      </w:r>
      <w:r w:rsidRPr="00024EC8">
        <w:rPr>
          <w:rFonts w:ascii="Times New Roman" w:eastAsia="Times New Roman" w:hAnsi="Times New Roman" w:cs="Times New Roman"/>
          <w:sz w:val="28"/>
          <w:szCs w:val="28"/>
          <w:lang w:eastAsia="ru-RU"/>
        </w:rPr>
        <w:t>с</w:t>
      </w:r>
      <w:r w:rsidRPr="00024EC8">
        <w:rPr>
          <w:rFonts w:ascii="Times New Roman" w:eastAsia="Times New Roman" w:hAnsi="Times New Roman" w:cs="Times New Roman"/>
          <w:sz w:val="28"/>
          <w:szCs w:val="28"/>
          <w:lang w:eastAsia="ru-RU"/>
        </w:rPr>
        <w:t xml:space="preserve">ках ответа втянуться в игру воображения. В процессе игры дошкольники считают, складывают, вычитают, более того, решают логические задачи.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Многообразие занимательного математического материала классиф</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цируем по разным признакам: по содержанию и значению, характеру мысл</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тельных операций, а также по направленности на развитие тех или иных умений, выделив в нем условно три основные группы:</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Первая группа занимательного математического материала – это ра</w:t>
      </w:r>
      <w:r w:rsidRPr="00024EC8">
        <w:rPr>
          <w:rFonts w:ascii="Times New Roman" w:eastAsia="Times New Roman" w:hAnsi="Times New Roman" w:cs="Times New Roman"/>
          <w:sz w:val="28"/>
          <w:szCs w:val="28"/>
          <w:lang w:eastAsia="ru-RU"/>
        </w:rPr>
        <w:t>з</w:t>
      </w:r>
      <w:r w:rsidRPr="00024EC8">
        <w:rPr>
          <w:rFonts w:ascii="Times New Roman" w:eastAsia="Times New Roman" w:hAnsi="Times New Roman" w:cs="Times New Roman"/>
          <w:sz w:val="28"/>
          <w:szCs w:val="28"/>
          <w:lang w:eastAsia="ru-RU"/>
        </w:rPr>
        <w:t>влечения. Развлечения проводятся с использованием нарядных костюмов, праздничного украшения зала, музыки, песен. В таких развлечениях испол</w:t>
      </w:r>
      <w:r w:rsidRPr="00024EC8">
        <w:rPr>
          <w:rFonts w:ascii="Times New Roman" w:eastAsia="Times New Roman" w:hAnsi="Times New Roman" w:cs="Times New Roman"/>
          <w:sz w:val="28"/>
          <w:szCs w:val="28"/>
          <w:lang w:eastAsia="ru-RU"/>
        </w:rPr>
        <w:t>ь</w:t>
      </w:r>
      <w:r w:rsidRPr="00024EC8">
        <w:rPr>
          <w:rFonts w:ascii="Times New Roman" w:eastAsia="Times New Roman" w:hAnsi="Times New Roman" w:cs="Times New Roman"/>
          <w:sz w:val="28"/>
          <w:szCs w:val="28"/>
          <w:lang w:eastAsia="ru-RU"/>
        </w:rPr>
        <w:t>зуются различные виды занимательного материала: задачи в стихотворной форме, задачи-шутки, загадки с цифрами и о цифрах, математические сказки, логические упражнения, головоломки с палочками и геометрическими фиг</w:t>
      </w:r>
      <w:r w:rsidRPr="00024EC8">
        <w:rPr>
          <w:rFonts w:ascii="Times New Roman" w:eastAsia="Times New Roman" w:hAnsi="Times New Roman" w:cs="Times New Roman"/>
          <w:sz w:val="28"/>
          <w:szCs w:val="28"/>
          <w:lang w:eastAsia="ru-RU"/>
        </w:rPr>
        <w:t>у</w:t>
      </w:r>
      <w:r w:rsidRPr="00024EC8">
        <w:rPr>
          <w:rFonts w:ascii="Times New Roman" w:eastAsia="Times New Roman" w:hAnsi="Times New Roman" w:cs="Times New Roman"/>
          <w:sz w:val="28"/>
          <w:szCs w:val="28"/>
          <w:lang w:eastAsia="ru-RU"/>
        </w:rPr>
        <w:t>рами, ребусы, лабиринты и т.д. Дети сами исполняют роли. Сюжеты для и</w:t>
      </w:r>
      <w:r w:rsidRPr="00024EC8">
        <w:rPr>
          <w:rFonts w:ascii="Times New Roman" w:eastAsia="Times New Roman" w:hAnsi="Times New Roman" w:cs="Times New Roman"/>
          <w:sz w:val="28"/>
          <w:szCs w:val="28"/>
          <w:lang w:eastAsia="ru-RU"/>
        </w:rPr>
        <w:t>н</w:t>
      </w:r>
      <w:r w:rsidRPr="00024EC8">
        <w:rPr>
          <w:rFonts w:ascii="Times New Roman" w:eastAsia="Times New Roman" w:hAnsi="Times New Roman" w:cs="Times New Roman"/>
          <w:sz w:val="28"/>
          <w:szCs w:val="28"/>
          <w:lang w:eastAsia="ru-RU"/>
        </w:rPr>
        <w:t xml:space="preserve">сценирования берем простые по форме, доступные по содержанию. Лучше </w:t>
      </w:r>
      <w:r w:rsidRPr="00024EC8">
        <w:rPr>
          <w:rFonts w:ascii="Times New Roman" w:eastAsia="Times New Roman" w:hAnsi="Times New Roman" w:cs="Times New Roman"/>
          <w:sz w:val="28"/>
          <w:szCs w:val="28"/>
          <w:lang w:eastAsia="ru-RU"/>
        </w:rPr>
        <w:lastRenderedPageBreak/>
        <w:t>всего этим требованиям отвечают известные сказки: «Колобок», «Теремок», «Три медведя» и др.</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Также проводим развлечения с элементами сюжетно-ролевой игры. Это различные «путешествия» (на поезде, ковре-самолёте, на космической рак</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 xml:space="preserve">те), «концерты» и др. В сценарий развлечения включается занимательный математический материал. Ещё проводим развлечения в виде соревнования. Например, «Конкурс загадок». </w:t>
      </w:r>
      <w:proofErr w:type="gramStart"/>
      <w:r w:rsidRPr="00024EC8">
        <w:rPr>
          <w:rFonts w:ascii="Times New Roman" w:eastAsia="Times New Roman" w:hAnsi="Times New Roman" w:cs="Times New Roman"/>
          <w:sz w:val="28"/>
          <w:szCs w:val="28"/>
          <w:lang w:eastAsia="ru-RU"/>
        </w:rPr>
        <w:t>(Группа детей делится на две команды.</w:t>
      </w:r>
      <w:proofErr w:type="gramEnd"/>
      <w:r w:rsidRPr="00024EC8">
        <w:rPr>
          <w:rFonts w:ascii="Times New Roman" w:eastAsia="Times New Roman" w:hAnsi="Times New Roman" w:cs="Times New Roman"/>
          <w:sz w:val="28"/>
          <w:szCs w:val="28"/>
          <w:lang w:eastAsia="ru-RU"/>
        </w:rPr>
        <w:t xml:space="preserve"> Чья команда быстрее отгадывает загадку, получает балл или фишку. </w:t>
      </w:r>
      <w:proofErr w:type="gramStart"/>
      <w:r w:rsidRPr="00024EC8">
        <w:rPr>
          <w:rFonts w:ascii="Times New Roman" w:eastAsia="Times New Roman" w:hAnsi="Times New Roman" w:cs="Times New Roman"/>
          <w:sz w:val="28"/>
          <w:szCs w:val="28"/>
          <w:lang w:eastAsia="ru-RU"/>
        </w:rPr>
        <w:t>В конце ра</w:t>
      </w:r>
      <w:r w:rsidRPr="00024EC8">
        <w:rPr>
          <w:rFonts w:ascii="Times New Roman" w:eastAsia="Times New Roman" w:hAnsi="Times New Roman" w:cs="Times New Roman"/>
          <w:sz w:val="28"/>
          <w:szCs w:val="28"/>
          <w:lang w:eastAsia="ru-RU"/>
        </w:rPr>
        <w:t>з</w:t>
      </w:r>
      <w:r w:rsidRPr="00024EC8">
        <w:rPr>
          <w:rFonts w:ascii="Times New Roman" w:eastAsia="Times New Roman" w:hAnsi="Times New Roman" w:cs="Times New Roman"/>
          <w:sz w:val="28"/>
          <w:szCs w:val="28"/>
          <w:lang w:eastAsia="ru-RU"/>
        </w:rPr>
        <w:t>влечения определяется победитель.)</w:t>
      </w:r>
      <w:proofErr w:type="gramEnd"/>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Вторая группа занимательного математического материала – это мат</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матические игры и задачи. Применяя в своей работе нестандартные развив</w:t>
      </w:r>
      <w:r w:rsidRPr="00024EC8">
        <w:rPr>
          <w:rFonts w:ascii="Times New Roman" w:eastAsia="Times New Roman" w:hAnsi="Times New Roman" w:cs="Times New Roman"/>
          <w:sz w:val="28"/>
          <w:szCs w:val="28"/>
          <w:lang w:eastAsia="ru-RU"/>
        </w:rPr>
        <w:t>а</w:t>
      </w:r>
      <w:r w:rsidRPr="00024EC8">
        <w:rPr>
          <w:rFonts w:ascii="Times New Roman" w:eastAsia="Times New Roman" w:hAnsi="Times New Roman" w:cs="Times New Roman"/>
          <w:sz w:val="28"/>
          <w:szCs w:val="28"/>
          <w:lang w:eastAsia="ru-RU"/>
        </w:rPr>
        <w:t>ющие средства, были разработаны некоторые этапы при ознакомлении детей с новой игрой. Каждый этап несёт в себе определённые цели и задачи.</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1 этап – это внесение новой игры в группу. Цель этого этапа – знако</w:t>
      </w:r>
      <w:r w:rsidRPr="00024EC8">
        <w:rPr>
          <w:rFonts w:ascii="Times New Roman" w:eastAsia="Times New Roman" w:hAnsi="Times New Roman" w:cs="Times New Roman"/>
          <w:sz w:val="28"/>
          <w:szCs w:val="28"/>
          <w:lang w:eastAsia="ru-RU"/>
        </w:rPr>
        <w:t>м</w:t>
      </w:r>
      <w:r w:rsidRPr="00024EC8">
        <w:rPr>
          <w:rFonts w:ascii="Times New Roman" w:eastAsia="Times New Roman" w:hAnsi="Times New Roman" w:cs="Times New Roman"/>
          <w:sz w:val="28"/>
          <w:szCs w:val="28"/>
          <w:lang w:eastAsia="ru-RU"/>
        </w:rPr>
        <w:t>ство с новой игрой, с ее особенностями и правилами.</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2 этап – это игра. Цель этого этапа – развивать логическое мышление, представление о множестве, умение выделять свойства в объектах, называть их, обобщать объекты по их свойствам, объяснять сходство и различия об</w:t>
      </w:r>
      <w:r w:rsidRPr="00024EC8">
        <w:rPr>
          <w:rFonts w:ascii="Times New Roman" w:eastAsia="Times New Roman" w:hAnsi="Times New Roman" w:cs="Times New Roman"/>
          <w:sz w:val="28"/>
          <w:szCs w:val="28"/>
          <w:lang w:eastAsia="ru-RU"/>
        </w:rPr>
        <w:t>ъ</w:t>
      </w:r>
      <w:r w:rsidRPr="00024EC8">
        <w:rPr>
          <w:rFonts w:ascii="Times New Roman" w:eastAsia="Times New Roman" w:hAnsi="Times New Roman" w:cs="Times New Roman"/>
          <w:sz w:val="28"/>
          <w:szCs w:val="28"/>
          <w:lang w:eastAsia="ru-RU"/>
        </w:rPr>
        <w:t>ектов, познакомить с формой, цветом, размером, толщиной объектов, разв</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вать пространственные отношения, познавательные процессы, мыслительные операции.</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3 этап – это самостоятельная игра детей с развивающим материалом. Цель этого этапа – развивать творческие способности, воображение, фант</w:t>
      </w:r>
      <w:r w:rsidRPr="00024EC8">
        <w:rPr>
          <w:rFonts w:ascii="Times New Roman" w:eastAsia="Times New Roman" w:hAnsi="Times New Roman" w:cs="Times New Roman"/>
          <w:sz w:val="28"/>
          <w:szCs w:val="28"/>
          <w:lang w:eastAsia="ru-RU"/>
        </w:rPr>
        <w:t>а</w:t>
      </w:r>
      <w:r w:rsidRPr="00024EC8">
        <w:rPr>
          <w:rFonts w:ascii="Times New Roman" w:eastAsia="Times New Roman" w:hAnsi="Times New Roman" w:cs="Times New Roman"/>
          <w:sz w:val="28"/>
          <w:szCs w:val="28"/>
          <w:lang w:eastAsia="ru-RU"/>
        </w:rPr>
        <w:t>зию, способности к конструированию и моделированию. В соответствии с принципом наращивания трудностей предусматривается то, чтобы дети начинали освоение материала с простого манипулирования играми, перви</w:t>
      </w:r>
      <w:r w:rsidRPr="00024EC8">
        <w:rPr>
          <w:rFonts w:ascii="Times New Roman" w:eastAsia="Times New Roman" w:hAnsi="Times New Roman" w:cs="Times New Roman"/>
          <w:sz w:val="28"/>
          <w:szCs w:val="28"/>
          <w:lang w:eastAsia="ru-RU"/>
        </w:rPr>
        <w:t>ч</w:t>
      </w:r>
      <w:r w:rsidRPr="00024EC8">
        <w:rPr>
          <w:rFonts w:ascii="Times New Roman" w:eastAsia="Times New Roman" w:hAnsi="Times New Roman" w:cs="Times New Roman"/>
          <w:sz w:val="28"/>
          <w:szCs w:val="28"/>
          <w:lang w:eastAsia="ru-RU"/>
        </w:rPr>
        <w:t>ного знакомства. Детям предоставляется возможность самостоятельно позн</w:t>
      </w:r>
      <w:r w:rsidRPr="00024EC8">
        <w:rPr>
          <w:rFonts w:ascii="Times New Roman" w:eastAsia="Times New Roman" w:hAnsi="Times New Roman" w:cs="Times New Roman"/>
          <w:sz w:val="28"/>
          <w:szCs w:val="28"/>
          <w:lang w:eastAsia="ru-RU"/>
        </w:rPr>
        <w:t>а</w:t>
      </w:r>
      <w:r w:rsidRPr="00024EC8">
        <w:rPr>
          <w:rFonts w:ascii="Times New Roman" w:eastAsia="Times New Roman" w:hAnsi="Times New Roman" w:cs="Times New Roman"/>
          <w:sz w:val="28"/>
          <w:szCs w:val="28"/>
          <w:lang w:eastAsia="ru-RU"/>
        </w:rPr>
        <w:t>комиться с игрой, после чего можно посредством этих игр развивать мысл</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тельную активность.</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Третья группа занимательного математического материала – это разв</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 xml:space="preserve">вающие (дидактические) игры и упражнения.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В своей работе использую различные методические материалы, мет</w:t>
      </w:r>
      <w:r w:rsidRPr="00024EC8">
        <w:rPr>
          <w:rFonts w:ascii="Times New Roman" w:eastAsia="Times New Roman" w:hAnsi="Times New Roman" w:cs="Times New Roman"/>
          <w:sz w:val="28"/>
          <w:szCs w:val="28"/>
          <w:lang w:eastAsia="ru-RU"/>
        </w:rPr>
        <w:t>о</w:t>
      </w:r>
      <w:r w:rsidRPr="00024EC8">
        <w:rPr>
          <w:rFonts w:ascii="Times New Roman" w:eastAsia="Times New Roman" w:hAnsi="Times New Roman" w:cs="Times New Roman"/>
          <w:sz w:val="28"/>
          <w:szCs w:val="28"/>
          <w:lang w:eastAsia="ru-RU"/>
        </w:rPr>
        <w:t>дики, технологии, которые обеспечивают интеллектуальное развитие детей это: логические блоки Дьенеша, Математическая обезьянка, палочки Кюиз</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нера, Сложи узор, Математический планшет, Логика, Математическое лото, математические сказки и т.д. Эти игры помогают развитию познавательных способностей, формированию интереса к действию с геометрическими фиг</w:t>
      </w:r>
      <w:r w:rsidRPr="00024EC8">
        <w:rPr>
          <w:rFonts w:ascii="Times New Roman" w:eastAsia="Times New Roman" w:hAnsi="Times New Roman" w:cs="Times New Roman"/>
          <w:sz w:val="28"/>
          <w:szCs w:val="28"/>
          <w:lang w:eastAsia="ru-RU"/>
        </w:rPr>
        <w:t>у</w:t>
      </w:r>
      <w:r w:rsidRPr="00024EC8">
        <w:rPr>
          <w:rFonts w:ascii="Times New Roman" w:eastAsia="Times New Roman" w:hAnsi="Times New Roman" w:cs="Times New Roman"/>
          <w:sz w:val="28"/>
          <w:szCs w:val="28"/>
          <w:lang w:eastAsia="ru-RU"/>
        </w:rPr>
        <w:t xml:space="preserve">рами, величинами.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Постепенно игры усложняем как по содержанию, так и по способам взаимодействия со средством. Все игры и упражнения имеют проблемно-практический характер. Использование блоков Дьенеша помогает в изучении основных свойств геометрических фигур по их признакам и по существу</w:t>
      </w:r>
      <w:r w:rsidRPr="00024EC8">
        <w:rPr>
          <w:rFonts w:ascii="Times New Roman" w:eastAsia="Times New Roman" w:hAnsi="Times New Roman" w:cs="Times New Roman"/>
          <w:sz w:val="28"/>
          <w:szCs w:val="28"/>
          <w:lang w:eastAsia="ru-RU"/>
        </w:rPr>
        <w:t>ю</w:t>
      </w:r>
      <w:r w:rsidRPr="00024EC8">
        <w:rPr>
          <w:rFonts w:ascii="Times New Roman" w:eastAsia="Times New Roman" w:hAnsi="Times New Roman" w:cs="Times New Roman"/>
          <w:sz w:val="28"/>
          <w:szCs w:val="28"/>
          <w:lang w:eastAsia="ru-RU"/>
        </w:rPr>
        <w:t>щим во множестве отношениям, включать подмножества в состав множества, разбивать множества на подмножества.</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Любимый нами математический материал – это математическая сказка. Сказ</w:t>
      </w:r>
      <w:r>
        <w:rPr>
          <w:rFonts w:ascii="Times New Roman" w:eastAsia="Times New Roman" w:hAnsi="Times New Roman" w:cs="Times New Roman"/>
          <w:sz w:val="28"/>
          <w:szCs w:val="28"/>
          <w:lang w:eastAsia="ru-RU"/>
        </w:rPr>
        <w:t xml:space="preserve">ка – универсальное </w:t>
      </w:r>
      <w:r w:rsidRPr="00024EC8">
        <w:rPr>
          <w:rFonts w:ascii="Times New Roman" w:eastAsia="Times New Roman" w:hAnsi="Times New Roman" w:cs="Times New Roman"/>
          <w:sz w:val="28"/>
          <w:szCs w:val="28"/>
          <w:lang w:eastAsia="ru-RU"/>
        </w:rPr>
        <w:t>средство. Она имеет воспитательный, образовател</w:t>
      </w:r>
      <w:r w:rsidRPr="00024EC8">
        <w:rPr>
          <w:rFonts w:ascii="Times New Roman" w:eastAsia="Times New Roman" w:hAnsi="Times New Roman" w:cs="Times New Roman"/>
          <w:sz w:val="28"/>
          <w:szCs w:val="28"/>
          <w:lang w:eastAsia="ru-RU"/>
        </w:rPr>
        <w:t>ь</w:t>
      </w:r>
      <w:r w:rsidRPr="00024EC8">
        <w:rPr>
          <w:rFonts w:ascii="Times New Roman" w:eastAsia="Times New Roman" w:hAnsi="Times New Roman" w:cs="Times New Roman"/>
          <w:sz w:val="28"/>
          <w:szCs w:val="28"/>
          <w:lang w:eastAsia="ru-RU"/>
        </w:rPr>
        <w:lastRenderedPageBreak/>
        <w:t>ный и развивающий потенциал и очень ценна для педагогов. Народные и а</w:t>
      </w:r>
      <w:r w:rsidRPr="00024EC8">
        <w:rPr>
          <w:rFonts w:ascii="Times New Roman" w:eastAsia="Times New Roman" w:hAnsi="Times New Roman" w:cs="Times New Roman"/>
          <w:sz w:val="28"/>
          <w:szCs w:val="28"/>
          <w:lang w:eastAsia="ru-RU"/>
        </w:rPr>
        <w:t>в</w:t>
      </w:r>
      <w:r w:rsidRPr="00024EC8">
        <w:rPr>
          <w:rFonts w:ascii="Times New Roman" w:eastAsia="Times New Roman" w:hAnsi="Times New Roman" w:cs="Times New Roman"/>
          <w:sz w:val="28"/>
          <w:szCs w:val="28"/>
          <w:lang w:eastAsia="ru-RU"/>
        </w:rPr>
        <w:t xml:space="preserve">торские сказки, которые дети от многократного чтения знают уже наизусть, - </w:t>
      </w:r>
      <w:r>
        <w:rPr>
          <w:rFonts w:ascii="Times New Roman" w:eastAsia="Times New Roman" w:hAnsi="Times New Roman" w:cs="Times New Roman"/>
          <w:sz w:val="28"/>
          <w:szCs w:val="28"/>
          <w:lang w:eastAsia="ru-RU"/>
        </w:rPr>
        <w:t xml:space="preserve">это </w:t>
      </w:r>
      <w:r w:rsidRPr="00024EC8">
        <w:rPr>
          <w:rFonts w:ascii="Times New Roman" w:eastAsia="Times New Roman" w:hAnsi="Times New Roman" w:cs="Times New Roman"/>
          <w:sz w:val="28"/>
          <w:szCs w:val="28"/>
          <w:lang w:eastAsia="ru-RU"/>
        </w:rPr>
        <w:t>бесценные помощники. В любой из них целая уйма всевозможных мат</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матических ситуаций. И усваиваются они как бы сами собой.</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Например, сказка «Теремок» - поможет запомнить не только колич</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ственный и порядковый счёт (первой пришла к теремку мышка, второй л</w:t>
      </w:r>
      <w:r w:rsidRPr="00024EC8">
        <w:rPr>
          <w:rFonts w:ascii="Times New Roman" w:eastAsia="Times New Roman" w:hAnsi="Times New Roman" w:cs="Times New Roman"/>
          <w:sz w:val="28"/>
          <w:szCs w:val="28"/>
          <w:lang w:eastAsia="ru-RU"/>
        </w:rPr>
        <w:t>я</w:t>
      </w:r>
      <w:r w:rsidRPr="00024EC8">
        <w:rPr>
          <w:rFonts w:ascii="Times New Roman" w:eastAsia="Times New Roman" w:hAnsi="Times New Roman" w:cs="Times New Roman"/>
          <w:sz w:val="28"/>
          <w:szCs w:val="28"/>
          <w:lang w:eastAsia="ru-RU"/>
        </w:rPr>
        <w:t>гушка и т.д.), но и основы арифметики. Дети легко усваивают, как увелич</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вается количество на единичку. Прискакал зайка, и стало их трое. Прибежала лисица, и стало их четверо.</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 xml:space="preserve">Сказка «Три медведя» - это математическая суперсказка. </w:t>
      </w:r>
      <w:proofErr w:type="gramStart"/>
      <w:r w:rsidRPr="00024EC8">
        <w:rPr>
          <w:rFonts w:ascii="Times New Roman" w:eastAsia="Times New Roman" w:hAnsi="Times New Roman" w:cs="Times New Roman"/>
          <w:sz w:val="28"/>
          <w:szCs w:val="28"/>
          <w:lang w:eastAsia="ru-RU"/>
        </w:rPr>
        <w:t>И медведей можно посчитать, и о размере поговорить (большой, маленький, средний, кто больше, кто меньше, кто самый большой, кто самый маленький), соотнести мишек с соответствующими стульями, тарелками.</w:t>
      </w:r>
      <w:proofErr w:type="gramEnd"/>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В сказке «Про козлёнка, который умел считать до десяти» - дети вместе с козлёнком пересчитывают героев сказки, легко запоминают количестве</w:t>
      </w:r>
      <w:r w:rsidRPr="00024EC8">
        <w:rPr>
          <w:rFonts w:ascii="Times New Roman" w:eastAsia="Times New Roman" w:hAnsi="Times New Roman" w:cs="Times New Roman"/>
          <w:sz w:val="28"/>
          <w:szCs w:val="28"/>
          <w:lang w:eastAsia="ru-RU"/>
        </w:rPr>
        <w:t>н</w:t>
      </w:r>
      <w:r w:rsidRPr="00024EC8">
        <w:rPr>
          <w:rFonts w:ascii="Times New Roman" w:eastAsia="Times New Roman" w:hAnsi="Times New Roman" w:cs="Times New Roman"/>
          <w:sz w:val="28"/>
          <w:szCs w:val="28"/>
          <w:lang w:eastAsia="ru-RU"/>
        </w:rPr>
        <w:t>ный счёт до 10 и т.</w:t>
      </w:r>
      <w:r>
        <w:rPr>
          <w:rFonts w:ascii="Times New Roman" w:eastAsia="Times New Roman" w:hAnsi="Times New Roman" w:cs="Times New Roman"/>
          <w:sz w:val="28"/>
          <w:szCs w:val="28"/>
          <w:lang w:eastAsia="ru-RU"/>
        </w:rPr>
        <w:t xml:space="preserve"> </w:t>
      </w:r>
      <w:r w:rsidRPr="00024EC8">
        <w:rPr>
          <w:rFonts w:ascii="Times New Roman" w:eastAsia="Times New Roman" w:hAnsi="Times New Roman" w:cs="Times New Roman"/>
          <w:sz w:val="28"/>
          <w:szCs w:val="28"/>
          <w:lang w:eastAsia="ru-RU"/>
        </w:rPr>
        <w:t xml:space="preserve">д. </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Стараемся развивать детскую самостоятельность, инициативу, творч</w:t>
      </w:r>
      <w:r w:rsidRPr="00024EC8">
        <w:rPr>
          <w:rFonts w:ascii="Times New Roman" w:eastAsia="Times New Roman" w:hAnsi="Times New Roman" w:cs="Times New Roman"/>
          <w:sz w:val="28"/>
          <w:szCs w:val="28"/>
          <w:lang w:eastAsia="ru-RU"/>
        </w:rPr>
        <w:t>е</w:t>
      </w:r>
      <w:r w:rsidRPr="00024EC8">
        <w:rPr>
          <w:rFonts w:ascii="Times New Roman" w:eastAsia="Times New Roman" w:hAnsi="Times New Roman" w:cs="Times New Roman"/>
          <w:sz w:val="28"/>
          <w:szCs w:val="28"/>
          <w:lang w:eastAsia="ru-RU"/>
        </w:rPr>
        <w:t>ство. Большие возможности для творчества имеются в играх «Сложи узор», «Волшебный круг», «Кубики для всех» и др. Дети придумывают новые, б</w:t>
      </w:r>
      <w:r w:rsidRPr="00024EC8">
        <w:rPr>
          <w:rFonts w:ascii="Times New Roman" w:eastAsia="Times New Roman" w:hAnsi="Times New Roman" w:cs="Times New Roman"/>
          <w:sz w:val="28"/>
          <w:szCs w:val="28"/>
          <w:lang w:eastAsia="ru-RU"/>
        </w:rPr>
        <w:t>о</w:t>
      </w:r>
      <w:r w:rsidRPr="00024EC8">
        <w:rPr>
          <w:rFonts w:ascii="Times New Roman" w:eastAsia="Times New Roman" w:hAnsi="Times New Roman" w:cs="Times New Roman"/>
          <w:sz w:val="28"/>
          <w:szCs w:val="28"/>
          <w:lang w:eastAsia="ru-RU"/>
        </w:rPr>
        <w:t xml:space="preserve">лее сложные силуэты </w:t>
      </w:r>
      <w:r>
        <w:rPr>
          <w:rFonts w:ascii="Times New Roman" w:eastAsia="Times New Roman" w:hAnsi="Times New Roman" w:cs="Times New Roman"/>
          <w:sz w:val="28"/>
          <w:szCs w:val="28"/>
          <w:lang w:eastAsia="ru-RU"/>
        </w:rPr>
        <w:t>не только из одного, но и из 2-</w:t>
      </w:r>
      <w:r w:rsidRPr="00024EC8">
        <w:rPr>
          <w:rFonts w:ascii="Times New Roman" w:eastAsia="Times New Roman" w:hAnsi="Times New Roman" w:cs="Times New Roman"/>
          <w:sz w:val="28"/>
          <w:szCs w:val="28"/>
          <w:lang w:eastAsia="ru-RU"/>
        </w:rPr>
        <w:t>3 наборов к игре. Для стимулирования коллективных игр, творческой деятельности дошкольников используем также магнитную доску, фланелеграф с набором фигур, счётных палочек, альбомы для зарисовки придуманных ими задач, составленных ф</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гур. В течение года по мере освоения детьми игр стараемся разнообразить их виды, вводить более сложные игры с новым занимательным материалом.</w:t>
      </w:r>
    </w:p>
    <w:p w:rsidR="00024EC8" w:rsidRPr="00024EC8"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Занимательный математический материал является хорошим средством воспитания у детей уже в дошкольном возрасте интереса к математике, к л</w:t>
      </w:r>
      <w:r w:rsidRPr="00024EC8">
        <w:rPr>
          <w:rFonts w:ascii="Times New Roman" w:eastAsia="Times New Roman" w:hAnsi="Times New Roman" w:cs="Times New Roman"/>
          <w:sz w:val="28"/>
          <w:szCs w:val="28"/>
          <w:lang w:eastAsia="ru-RU"/>
        </w:rPr>
        <w:t>о</w:t>
      </w:r>
      <w:r w:rsidRPr="00024EC8">
        <w:rPr>
          <w:rFonts w:ascii="Times New Roman" w:eastAsia="Times New Roman" w:hAnsi="Times New Roman" w:cs="Times New Roman"/>
          <w:sz w:val="28"/>
          <w:szCs w:val="28"/>
          <w:lang w:eastAsia="ru-RU"/>
        </w:rPr>
        <w:t>гике и доказательности рассуждений, желания проявлять умственное напр</w:t>
      </w:r>
      <w:r w:rsidRPr="00024EC8">
        <w:rPr>
          <w:rFonts w:ascii="Times New Roman" w:eastAsia="Times New Roman" w:hAnsi="Times New Roman" w:cs="Times New Roman"/>
          <w:sz w:val="28"/>
          <w:szCs w:val="28"/>
          <w:lang w:eastAsia="ru-RU"/>
        </w:rPr>
        <w:t>я</w:t>
      </w:r>
      <w:r w:rsidRPr="00024EC8">
        <w:rPr>
          <w:rFonts w:ascii="Times New Roman" w:eastAsia="Times New Roman" w:hAnsi="Times New Roman" w:cs="Times New Roman"/>
          <w:sz w:val="28"/>
          <w:szCs w:val="28"/>
          <w:lang w:eastAsia="ru-RU"/>
        </w:rPr>
        <w:t>жение, сосредотачивать внимание на проблеме. Особо важным считается развитие у детей умения догадываться. Догадка в этом случае свидетельств</w:t>
      </w:r>
      <w:r w:rsidRPr="00024EC8">
        <w:rPr>
          <w:rFonts w:ascii="Times New Roman" w:eastAsia="Times New Roman" w:hAnsi="Times New Roman" w:cs="Times New Roman"/>
          <w:sz w:val="28"/>
          <w:szCs w:val="28"/>
          <w:lang w:eastAsia="ru-RU"/>
        </w:rPr>
        <w:t>у</w:t>
      </w:r>
      <w:r w:rsidRPr="00024EC8">
        <w:rPr>
          <w:rFonts w:ascii="Times New Roman" w:eastAsia="Times New Roman" w:hAnsi="Times New Roman" w:cs="Times New Roman"/>
          <w:sz w:val="28"/>
          <w:szCs w:val="28"/>
          <w:lang w:eastAsia="ru-RU"/>
        </w:rPr>
        <w:t>ет о глубине понимания задачи, высоком уровне поисковых действий, моб</w:t>
      </w:r>
      <w:r w:rsidRPr="00024EC8">
        <w:rPr>
          <w:rFonts w:ascii="Times New Roman" w:eastAsia="Times New Roman" w:hAnsi="Times New Roman" w:cs="Times New Roman"/>
          <w:sz w:val="28"/>
          <w:szCs w:val="28"/>
          <w:lang w:eastAsia="ru-RU"/>
        </w:rPr>
        <w:t>и</w:t>
      </w:r>
      <w:r w:rsidRPr="00024EC8">
        <w:rPr>
          <w:rFonts w:ascii="Times New Roman" w:eastAsia="Times New Roman" w:hAnsi="Times New Roman" w:cs="Times New Roman"/>
          <w:sz w:val="28"/>
          <w:szCs w:val="28"/>
          <w:lang w:eastAsia="ru-RU"/>
        </w:rPr>
        <w:t>лизации прошлого опыта, переносе усвоенных способов решения в сове</w:t>
      </w:r>
      <w:r w:rsidRPr="00024EC8">
        <w:rPr>
          <w:rFonts w:ascii="Times New Roman" w:eastAsia="Times New Roman" w:hAnsi="Times New Roman" w:cs="Times New Roman"/>
          <w:sz w:val="28"/>
          <w:szCs w:val="28"/>
          <w:lang w:eastAsia="ru-RU"/>
        </w:rPr>
        <w:t>р</w:t>
      </w:r>
      <w:r w:rsidRPr="00024EC8">
        <w:rPr>
          <w:rFonts w:ascii="Times New Roman" w:eastAsia="Times New Roman" w:hAnsi="Times New Roman" w:cs="Times New Roman"/>
          <w:sz w:val="28"/>
          <w:szCs w:val="28"/>
          <w:lang w:eastAsia="ru-RU"/>
        </w:rPr>
        <w:t xml:space="preserve">шенно новые условия. </w:t>
      </w:r>
    </w:p>
    <w:p w:rsidR="00AC5FDB" w:rsidRDefault="00024EC8" w:rsidP="00024EC8">
      <w:pPr>
        <w:ind w:right="-5" w:firstLine="708"/>
        <w:rPr>
          <w:rFonts w:ascii="Times New Roman" w:eastAsia="Times New Roman" w:hAnsi="Times New Roman" w:cs="Times New Roman"/>
          <w:sz w:val="28"/>
          <w:szCs w:val="28"/>
          <w:lang w:eastAsia="ru-RU"/>
        </w:rPr>
      </w:pPr>
      <w:r w:rsidRPr="00024EC8">
        <w:rPr>
          <w:rFonts w:ascii="Times New Roman" w:eastAsia="Times New Roman" w:hAnsi="Times New Roman" w:cs="Times New Roman"/>
          <w:sz w:val="28"/>
          <w:szCs w:val="28"/>
          <w:lang w:eastAsia="ru-RU"/>
        </w:rPr>
        <w:t>При использовании занимательного математического материала дети с большим интересом занимаются, лучше запоминают увиденное и услыша</w:t>
      </w:r>
      <w:r w:rsidRPr="00024EC8">
        <w:rPr>
          <w:rFonts w:ascii="Times New Roman" w:eastAsia="Times New Roman" w:hAnsi="Times New Roman" w:cs="Times New Roman"/>
          <w:sz w:val="28"/>
          <w:szCs w:val="28"/>
          <w:lang w:eastAsia="ru-RU"/>
        </w:rPr>
        <w:t>н</w:t>
      </w:r>
      <w:r w:rsidRPr="00024EC8">
        <w:rPr>
          <w:rFonts w:ascii="Times New Roman" w:eastAsia="Times New Roman" w:hAnsi="Times New Roman" w:cs="Times New Roman"/>
          <w:sz w:val="28"/>
          <w:szCs w:val="28"/>
          <w:lang w:eastAsia="ru-RU"/>
        </w:rPr>
        <w:t>ное, потому что эмоционально вовлечены в занятие.</w:t>
      </w:r>
    </w:p>
    <w:p w:rsidR="00AC5FDB" w:rsidRPr="002C6387" w:rsidRDefault="00AC5FDB" w:rsidP="006E33A9">
      <w:pPr>
        <w:ind w:right="-5"/>
        <w:rPr>
          <w:rFonts w:ascii="Times New Roman" w:eastAsia="Times New Roman" w:hAnsi="Times New Roman" w:cs="Times New Roman"/>
          <w:sz w:val="16"/>
          <w:szCs w:val="16"/>
          <w:lang w:eastAsia="ru-RU"/>
        </w:rPr>
      </w:pPr>
    </w:p>
    <w:p w:rsidR="002C6387" w:rsidRDefault="002C6387" w:rsidP="002C6387">
      <w:pPr>
        <w:ind w:right="-5"/>
        <w:jc w:val="center"/>
        <w:rPr>
          <w:rFonts w:ascii="Times New Roman" w:eastAsia="Times New Roman" w:hAnsi="Times New Roman" w:cs="Times New Roman"/>
          <w:b/>
          <w:i/>
          <w:sz w:val="28"/>
          <w:szCs w:val="28"/>
          <w:lang w:eastAsia="ru-RU"/>
        </w:rPr>
      </w:pPr>
      <w:r w:rsidRPr="002C6387">
        <w:rPr>
          <w:rFonts w:ascii="Times New Roman" w:eastAsia="Times New Roman" w:hAnsi="Times New Roman" w:cs="Times New Roman"/>
          <w:b/>
          <w:i/>
          <w:sz w:val="28"/>
          <w:szCs w:val="28"/>
          <w:lang w:eastAsia="ru-RU"/>
        </w:rPr>
        <w:t xml:space="preserve">Классическая музыка как средство развития </w:t>
      </w:r>
      <w:proofErr w:type="gramStart"/>
      <w:r w:rsidRPr="002C6387">
        <w:rPr>
          <w:rFonts w:ascii="Times New Roman" w:eastAsia="Times New Roman" w:hAnsi="Times New Roman" w:cs="Times New Roman"/>
          <w:b/>
          <w:i/>
          <w:sz w:val="28"/>
          <w:szCs w:val="28"/>
          <w:lang w:eastAsia="ru-RU"/>
        </w:rPr>
        <w:t>музыкальных</w:t>
      </w:r>
      <w:proofErr w:type="gramEnd"/>
      <w:r w:rsidRPr="002C6387">
        <w:rPr>
          <w:rFonts w:ascii="Times New Roman" w:eastAsia="Times New Roman" w:hAnsi="Times New Roman" w:cs="Times New Roman"/>
          <w:b/>
          <w:i/>
          <w:sz w:val="28"/>
          <w:szCs w:val="28"/>
          <w:lang w:eastAsia="ru-RU"/>
        </w:rPr>
        <w:t xml:space="preserve"> и </w:t>
      </w:r>
    </w:p>
    <w:p w:rsidR="002C6387" w:rsidRPr="002C6387" w:rsidRDefault="002C6387" w:rsidP="002C6387">
      <w:pPr>
        <w:ind w:right="-5"/>
        <w:jc w:val="center"/>
        <w:rPr>
          <w:rFonts w:ascii="Times New Roman" w:eastAsia="Times New Roman" w:hAnsi="Times New Roman" w:cs="Times New Roman"/>
          <w:b/>
          <w:i/>
          <w:sz w:val="28"/>
          <w:szCs w:val="28"/>
          <w:lang w:eastAsia="ru-RU"/>
        </w:rPr>
      </w:pPr>
      <w:r w:rsidRPr="002C6387">
        <w:rPr>
          <w:rFonts w:ascii="Times New Roman" w:eastAsia="Times New Roman" w:hAnsi="Times New Roman" w:cs="Times New Roman"/>
          <w:b/>
          <w:i/>
          <w:sz w:val="28"/>
          <w:szCs w:val="28"/>
          <w:lang w:eastAsia="ru-RU"/>
        </w:rPr>
        <w:t>творческих способностей</w:t>
      </w:r>
    </w:p>
    <w:p w:rsidR="002C6387" w:rsidRPr="002C6387" w:rsidRDefault="002C6387" w:rsidP="002C6387">
      <w:pPr>
        <w:ind w:right="-5"/>
        <w:rPr>
          <w:rFonts w:ascii="Times New Roman" w:eastAsia="Times New Roman" w:hAnsi="Times New Roman" w:cs="Times New Roman"/>
          <w:sz w:val="16"/>
          <w:szCs w:val="16"/>
          <w:lang w:eastAsia="ru-RU"/>
        </w:rPr>
      </w:pPr>
    </w:p>
    <w:p w:rsidR="002C6387" w:rsidRPr="002C6387" w:rsidRDefault="006D2B2B" w:rsidP="002C6387">
      <w:pPr>
        <w:ind w:right="-5"/>
        <w:jc w:val="right"/>
        <w:rPr>
          <w:rFonts w:ascii="Times New Roman" w:eastAsia="Times New Roman" w:hAnsi="Times New Roman" w:cs="Times New Roman"/>
          <w:i/>
          <w:sz w:val="24"/>
          <w:szCs w:val="28"/>
          <w:lang w:eastAsia="ru-RU"/>
        </w:rPr>
      </w:pPr>
      <w:r w:rsidRPr="002C6387">
        <w:rPr>
          <w:rFonts w:ascii="Times New Roman" w:eastAsia="Times New Roman" w:hAnsi="Times New Roman" w:cs="Times New Roman"/>
          <w:i/>
          <w:sz w:val="24"/>
          <w:szCs w:val="28"/>
          <w:lang w:eastAsia="ru-RU"/>
        </w:rPr>
        <w:t>И. С.</w:t>
      </w:r>
      <w:r>
        <w:rPr>
          <w:rFonts w:ascii="Times New Roman" w:eastAsia="Times New Roman" w:hAnsi="Times New Roman" w:cs="Times New Roman"/>
          <w:i/>
          <w:sz w:val="24"/>
          <w:szCs w:val="28"/>
          <w:lang w:eastAsia="ru-RU"/>
        </w:rPr>
        <w:t xml:space="preserve"> </w:t>
      </w:r>
      <w:r w:rsidR="002C6387" w:rsidRPr="002C6387">
        <w:rPr>
          <w:rFonts w:ascii="Times New Roman" w:eastAsia="Times New Roman" w:hAnsi="Times New Roman" w:cs="Times New Roman"/>
          <w:i/>
          <w:sz w:val="24"/>
          <w:szCs w:val="28"/>
          <w:lang w:eastAsia="ru-RU"/>
        </w:rPr>
        <w:t xml:space="preserve">Терехова, </w:t>
      </w:r>
    </w:p>
    <w:p w:rsidR="002C6387" w:rsidRPr="002C6387" w:rsidRDefault="002C6387" w:rsidP="002C6387">
      <w:pPr>
        <w:ind w:right="-5"/>
        <w:jc w:val="right"/>
        <w:rPr>
          <w:rFonts w:ascii="Times New Roman" w:eastAsia="Times New Roman" w:hAnsi="Times New Roman" w:cs="Times New Roman"/>
          <w:i/>
          <w:sz w:val="24"/>
          <w:szCs w:val="28"/>
          <w:lang w:eastAsia="ru-RU"/>
        </w:rPr>
      </w:pPr>
      <w:r w:rsidRPr="002C6387">
        <w:rPr>
          <w:rFonts w:ascii="Times New Roman" w:eastAsia="Times New Roman" w:hAnsi="Times New Roman" w:cs="Times New Roman"/>
          <w:i/>
          <w:sz w:val="24"/>
          <w:szCs w:val="28"/>
          <w:lang w:eastAsia="ru-RU"/>
        </w:rPr>
        <w:t>музыкальный руководитель</w:t>
      </w:r>
    </w:p>
    <w:p w:rsidR="002C6387" w:rsidRPr="002C6387" w:rsidRDefault="002C6387" w:rsidP="002C6387">
      <w:pPr>
        <w:ind w:right="-5"/>
        <w:jc w:val="right"/>
        <w:rPr>
          <w:rFonts w:ascii="Times New Roman" w:eastAsia="Times New Roman" w:hAnsi="Times New Roman" w:cs="Times New Roman"/>
          <w:i/>
          <w:sz w:val="24"/>
          <w:szCs w:val="28"/>
          <w:lang w:eastAsia="ru-RU"/>
        </w:rPr>
      </w:pPr>
      <w:r w:rsidRPr="002C6387">
        <w:rPr>
          <w:rFonts w:ascii="Times New Roman" w:eastAsia="Times New Roman" w:hAnsi="Times New Roman" w:cs="Times New Roman"/>
          <w:i/>
          <w:sz w:val="24"/>
          <w:szCs w:val="28"/>
          <w:lang w:eastAsia="ru-RU"/>
        </w:rPr>
        <w:t>МАДОУ д/с № 411</w:t>
      </w:r>
    </w:p>
    <w:p w:rsidR="002C6387" w:rsidRPr="002C6387" w:rsidRDefault="002C6387" w:rsidP="002C6387">
      <w:pPr>
        <w:ind w:right="-5"/>
        <w:rPr>
          <w:rFonts w:ascii="Times New Roman" w:eastAsia="Times New Roman" w:hAnsi="Times New Roman" w:cs="Times New Roman"/>
          <w:sz w:val="16"/>
          <w:szCs w:val="16"/>
          <w:lang w:eastAsia="ru-RU"/>
        </w:rPr>
      </w:pPr>
    </w:p>
    <w:p w:rsidR="002C6387" w:rsidRDefault="002C6387" w:rsidP="002C6387">
      <w:pPr>
        <w:ind w:right="-5"/>
        <w:jc w:val="right"/>
        <w:rPr>
          <w:rFonts w:ascii="Times New Roman" w:eastAsia="Times New Roman" w:hAnsi="Times New Roman" w:cs="Times New Roman"/>
          <w:i/>
          <w:sz w:val="28"/>
          <w:szCs w:val="28"/>
          <w:lang w:eastAsia="ru-RU"/>
        </w:rPr>
      </w:pPr>
      <w:r w:rsidRPr="002C6387">
        <w:rPr>
          <w:rFonts w:ascii="Times New Roman" w:eastAsia="Times New Roman" w:hAnsi="Times New Roman" w:cs="Times New Roman"/>
          <w:i/>
          <w:sz w:val="28"/>
          <w:szCs w:val="28"/>
          <w:lang w:eastAsia="ru-RU"/>
        </w:rPr>
        <w:t xml:space="preserve">«Музыка воодушевляет весь мир, </w:t>
      </w:r>
    </w:p>
    <w:p w:rsidR="002C6387" w:rsidRDefault="002C6387" w:rsidP="002C6387">
      <w:pPr>
        <w:ind w:right="-5"/>
        <w:jc w:val="right"/>
        <w:rPr>
          <w:rFonts w:ascii="Times New Roman" w:eastAsia="Times New Roman" w:hAnsi="Times New Roman" w:cs="Times New Roman"/>
          <w:i/>
          <w:sz w:val="28"/>
          <w:szCs w:val="28"/>
          <w:lang w:eastAsia="ru-RU"/>
        </w:rPr>
      </w:pPr>
      <w:r w:rsidRPr="002C6387">
        <w:rPr>
          <w:rFonts w:ascii="Times New Roman" w:eastAsia="Times New Roman" w:hAnsi="Times New Roman" w:cs="Times New Roman"/>
          <w:i/>
          <w:sz w:val="28"/>
          <w:szCs w:val="28"/>
          <w:lang w:eastAsia="ru-RU"/>
        </w:rPr>
        <w:t xml:space="preserve">снабжает душу крыльями, способствует полёту воображения; </w:t>
      </w:r>
    </w:p>
    <w:p w:rsidR="002C6387" w:rsidRDefault="002C6387" w:rsidP="002C6387">
      <w:pPr>
        <w:ind w:right="-5"/>
        <w:jc w:val="right"/>
        <w:rPr>
          <w:rFonts w:ascii="Times New Roman" w:eastAsia="Times New Roman" w:hAnsi="Times New Roman" w:cs="Times New Roman"/>
          <w:i/>
          <w:sz w:val="28"/>
          <w:szCs w:val="28"/>
          <w:lang w:eastAsia="ru-RU"/>
        </w:rPr>
      </w:pPr>
      <w:r w:rsidRPr="002C6387">
        <w:rPr>
          <w:rFonts w:ascii="Times New Roman" w:eastAsia="Times New Roman" w:hAnsi="Times New Roman" w:cs="Times New Roman"/>
          <w:i/>
          <w:sz w:val="28"/>
          <w:szCs w:val="28"/>
          <w:lang w:eastAsia="ru-RU"/>
        </w:rPr>
        <w:t xml:space="preserve">музыка придаёт веселье и жизнь всему существующему. </w:t>
      </w:r>
    </w:p>
    <w:p w:rsidR="00A80BC4" w:rsidRDefault="002C6387" w:rsidP="002C6387">
      <w:pPr>
        <w:ind w:right="-5"/>
        <w:jc w:val="right"/>
        <w:rPr>
          <w:rFonts w:ascii="Times New Roman" w:eastAsia="Times New Roman" w:hAnsi="Times New Roman" w:cs="Times New Roman"/>
          <w:i/>
          <w:sz w:val="28"/>
          <w:szCs w:val="28"/>
          <w:lang w:eastAsia="ru-RU"/>
        </w:rPr>
      </w:pPr>
      <w:r w:rsidRPr="002C6387">
        <w:rPr>
          <w:rFonts w:ascii="Times New Roman" w:eastAsia="Times New Roman" w:hAnsi="Times New Roman" w:cs="Times New Roman"/>
          <w:i/>
          <w:sz w:val="28"/>
          <w:szCs w:val="28"/>
          <w:lang w:eastAsia="ru-RU"/>
        </w:rPr>
        <w:t xml:space="preserve">Её можно назвать воплощением всего прекрасного и </w:t>
      </w:r>
    </w:p>
    <w:p w:rsidR="002C6387" w:rsidRPr="002C6387" w:rsidRDefault="00EF5D28" w:rsidP="002C6387">
      <w:pPr>
        <w:ind w:right="-5"/>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lastRenderedPageBreak/>
        <w:t>всего возвышенного»</w:t>
      </w:r>
    </w:p>
    <w:p w:rsidR="002C6387" w:rsidRPr="002C6387" w:rsidRDefault="002C6387" w:rsidP="002C6387">
      <w:pPr>
        <w:ind w:right="-5"/>
        <w:rPr>
          <w:rFonts w:ascii="Times New Roman" w:eastAsia="Times New Roman" w:hAnsi="Times New Roman" w:cs="Times New Roman"/>
          <w:sz w:val="16"/>
          <w:szCs w:val="16"/>
          <w:lang w:eastAsia="ru-RU"/>
        </w:rPr>
      </w:pPr>
    </w:p>
    <w:p w:rsid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Музыку называют «зеркалом души человеческой», «Эмоциональным познанием», она отражает отношение человека к миру. А наше отношение – это, как известно, наши эмоции. Только полноценное формирование эмоци</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 xml:space="preserve">нальной сферы ребёнка, даёт возможность достичь гармонии личности. При слушании и восприятии ребёнком классических мелодий музыка выполняет разнообразные функции: приобщает к социальным явлениям, доставляет наслаждение, радость, формирует чувство прекрасного, обогащает духовный мир, а кроме того обогащает его словарный запас. </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С помощью классической музыки можно развить творческие и муз</w:t>
      </w:r>
      <w:r w:rsidRPr="002C6387">
        <w:rPr>
          <w:rFonts w:ascii="Times New Roman" w:eastAsia="Times New Roman" w:hAnsi="Times New Roman" w:cs="Times New Roman"/>
          <w:sz w:val="28"/>
          <w:szCs w:val="28"/>
          <w:lang w:eastAsia="ru-RU"/>
        </w:rPr>
        <w:t>ы</w:t>
      </w:r>
      <w:r w:rsidRPr="002C6387">
        <w:rPr>
          <w:rFonts w:ascii="Times New Roman" w:eastAsia="Times New Roman" w:hAnsi="Times New Roman" w:cs="Times New Roman"/>
          <w:sz w:val="28"/>
          <w:szCs w:val="28"/>
          <w:lang w:eastAsia="ru-RU"/>
        </w:rPr>
        <w:t>кальные способности детей. Ребята приобретают необходимые умения, навыки, знания, для того чтобы уметь выразить свои собственные музыкал</w:t>
      </w:r>
      <w:r w:rsidRPr="002C6387">
        <w:rPr>
          <w:rFonts w:ascii="Times New Roman" w:eastAsia="Times New Roman" w:hAnsi="Times New Roman" w:cs="Times New Roman"/>
          <w:sz w:val="28"/>
          <w:szCs w:val="28"/>
          <w:lang w:eastAsia="ru-RU"/>
        </w:rPr>
        <w:t>ь</w:t>
      </w:r>
      <w:r w:rsidRPr="002C6387">
        <w:rPr>
          <w:rFonts w:ascii="Times New Roman" w:eastAsia="Times New Roman" w:hAnsi="Times New Roman" w:cs="Times New Roman"/>
          <w:sz w:val="28"/>
          <w:szCs w:val="28"/>
          <w:lang w:eastAsia="ru-RU"/>
        </w:rPr>
        <w:t>ные впечатления. Соприкосновение с лучшими образцами классической м</w:t>
      </w:r>
      <w:r w:rsidRPr="002C6387">
        <w:rPr>
          <w:rFonts w:ascii="Times New Roman" w:eastAsia="Times New Roman" w:hAnsi="Times New Roman" w:cs="Times New Roman"/>
          <w:sz w:val="28"/>
          <w:szCs w:val="28"/>
          <w:lang w:eastAsia="ru-RU"/>
        </w:rPr>
        <w:t>у</w:t>
      </w:r>
      <w:r w:rsidRPr="002C6387">
        <w:rPr>
          <w:rFonts w:ascii="Times New Roman" w:eastAsia="Times New Roman" w:hAnsi="Times New Roman" w:cs="Times New Roman"/>
          <w:sz w:val="28"/>
          <w:szCs w:val="28"/>
          <w:lang w:eastAsia="ru-RU"/>
        </w:rPr>
        <w:t>зыки удовлетворяет потребность детей в красивой, доброй музыке, что не всегда может дать современная детская музыкальная индустрия. Именно п</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этому классическая музыка занимает особое место в воспитании детей д</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школьного возраста.</w:t>
      </w:r>
    </w:p>
    <w:p w:rsidR="002C6387" w:rsidRPr="002C6387" w:rsidRDefault="002C6387" w:rsidP="002C6387">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Главная задача – это </w:t>
      </w:r>
      <w:r w:rsidRPr="002C6387">
        <w:rPr>
          <w:rFonts w:ascii="Times New Roman" w:eastAsia="Times New Roman" w:hAnsi="Times New Roman" w:cs="Times New Roman"/>
          <w:sz w:val="28"/>
          <w:szCs w:val="28"/>
          <w:lang w:eastAsia="ru-RU"/>
        </w:rPr>
        <w:t>увлечь ребёнка классической музыкой. Для того</w:t>
      </w:r>
      <w:proofErr w:type="gramStart"/>
      <w:r w:rsidRPr="002C6387">
        <w:rPr>
          <w:rFonts w:ascii="Times New Roman" w:eastAsia="Times New Roman" w:hAnsi="Times New Roman" w:cs="Times New Roman"/>
          <w:sz w:val="28"/>
          <w:szCs w:val="28"/>
          <w:lang w:eastAsia="ru-RU"/>
        </w:rPr>
        <w:t>,</w:t>
      </w:r>
      <w:proofErr w:type="gramEnd"/>
      <w:r w:rsidRPr="002C6387">
        <w:rPr>
          <w:rFonts w:ascii="Times New Roman" w:eastAsia="Times New Roman" w:hAnsi="Times New Roman" w:cs="Times New Roman"/>
          <w:sz w:val="28"/>
          <w:szCs w:val="28"/>
          <w:lang w:eastAsia="ru-RU"/>
        </w:rPr>
        <w:t xml:space="preserve"> чтобы дошкольники могли воспринять музыкальную классику, у них должны быть сформированы интерес к музыке и умение её слушать. Важно уже в раннем дошкольном возрасте дать детям яркие музыкальные впечатления, пробудить сопереживания музыке. Большое внимание на занятиях уделяю прослушиванию классической музыки русского композитора Петра Ильича Чайковского, но также с детьми мы прослушивали произведения и других композиторов, например,</w:t>
      </w:r>
      <w:r w:rsidR="00A80BC4">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 xml:space="preserve">таких как Антонио </w:t>
      </w:r>
      <w:proofErr w:type="gramStart"/>
      <w:r w:rsidRPr="002C6387">
        <w:rPr>
          <w:rFonts w:ascii="Times New Roman" w:eastAsia="Times New Roman" w:hAnsi="Times New Roman" w:cs="Times New Roman"/>
          <w:sz w:val="28"/>
          <w:szCs w:val="28"/>
          <w:lang w:eastAsia="ru-RU"/>
        </w:rPr>
        <w:t>Вивальди</w:t>
      </w:r>
      <w:proofErr w:type="gramEnd"/>
      <w:r w:rsidRPr="002C6387">
        <w:rPr>
          <w:rFonts w:ascii="Times New Roman" w:eastAsia="Times New Roman" w:hAnsi="Times New Roman" w:cs="Times New Roman"/>
          <w:sz w:val="28"/>
          <w:szCs w:val="28"/>
          <w:lang w:eastAsia="ru-RU"/>
        </w:rPr>
        <w:t xml:space="preserve"> цикл «Времена года», Эдвард Григ, Николай Андреевич Римский-Корсаков и другие.</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В прошлом учебном году был разработан и реализован творческий проект «Детский альбом П.</w:t>
      </w:r>
      <w:r w:rsidR="00A80BC4">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И.</w:t>
      </w:r>
      <w:r w:rsidR="00A80BC4">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Чайковского как средство развития музыкал</w:t>
      </w:r>
      <w:r w:rsidRPr="002C6387">
        <w:rPr>
          <w:rFonts w:ascii="Times New Roman" w:eastAsia="Times New Roman" w:hAnsi="Times New Roman" w:cs="Times New Roman"/>
          <w:sz w:val="28"/>
          <w:szCs w:val="28"/>
          <w:lang w:eastAsia="ru-RU"/>
        </w:rPr>
        <w:t>ь</w:t>
      </w:r>
      <w:r w:rsidRPr="002C6387">
        <w:rPr>
          <w:rFonts w:ascii="Times New Roman" w:eastAsia="Times New Roman" w:hAnsi="Times New Roman" w:cs="Times New Roman"/>
          <w:sz w:val="28"/>
          <w:szCs w:val="28"/>
          <w:lang w:eastAsia="ru-RU"/>
        </w:rPr>
        <w:t>ного вкуса и творческих способностей у детей старшего дошкольного возра</w:t>
      </w:r>
      <w:r w:rsidRPr="002C6387">
        <w:rPr>
          <w:rFonts w:ascii="Times New Roman" w:eastAsia="Times New Roman" w:hAnsi="Times New Roman" w:cs="Times New Roman"/>
          <w:sz w:val="28"/>
          <w:szCs w:val="28"/>
          <w:lang w:eastAsia="ru-RU"/>
        </w:rPr>
        <w:t>с</w:t>
      </w:r>
      <w:r w:rsidRPr="002C6387">
        <w:rPr>
          <w:rFonts w:ascii="Times New Roman" w:eastAsia="Times New Roman" w:hAnsi="Times New Roman" w:cs="Times New Roman"/>
          <w:sz w:val="28"/>
          <w:szCs w:val="28"/>
          <w:lang w:eastAsia="ru-RU"/>
        </w:rPr>
        <w:t>та».</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Цель проекта: Развитие у детей музыкальных и творческих способн</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стей, посредством знакомства с творчеством П.</w:t>
      </w:r>
      <w:r w:rsidR="00D47586">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И. Чайковского. Задачи пре</w:t>
      </w:r>
      <w:r w:rsidRPr="002C6387">
        <w:rPr>
          <w:rFonts w:ascii="Times New Roman" w:eastAsia="Times New Roman" w:hAnsi="Times New Roman" w:cs="Times New Roman"/>
          <w:sz w:val="28"/>
          <w:szCs w:val="28"/>
          <w:lang w:eastAsia="ru-RU"/>
        </w:rPr>
        <w:t>д</w:t>
      </w:r>
      <w:r w:rsidRPr="002C6387">
        <w:rPr>
          <w:rFonts w:ascii="Times New Roman" w:eastAsia="Times New Roman" w:hAnsi="Times New Roman" w:cs="Times New Roman"/>
          <w:sz w:val="28"/>
          <w:szCs w:val="28"/>
          <w:lang w:eastAsia="ru-RU"/>
        </w:rPr>
        <w:t>ставлены на экране.</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В ходе реализации проекта с детьми подготовительных групп изучали биографию великого русского композитора Петра Ильича Чайковского и прослушивали произведения из цикла «Детский альбом». Эта музыка легка и понятна детям, вызывает у них яркий эмоциональный отклик, так как «Де</w:t>
      </w:r>
      <w:r w:rsidRPr="002C6387">
        <w:rPr>
          <w:rFonts w:ascii="Times New Roman" w:eastAsia="Times New Roman" w:hAnsi="Times New Roman" w:cs="Times New Roman"/>
          <w:sz w:val="28"/>
          <w:szCs w:val="28"/>
          <w:lang w:eastAsia="ru-RU"/>
        </w:rPr>
        <w:t>т</w:t>
      </w:r>
      <w:r w:rsidRPr="002C6387">
        <w:rPr>
          <w:rFonts w:ascii="Times New Roman" w:eastAsia="Times New Roman" w:hAnsi="Times New Roman" w:cs="Times New Roman"/>
          <w:sz w:val="28"/>
          <w:szCs w:val="28"/>
          <w:lang w:eastAsia="ru-RU"/>
        </w:rPr>
        <w:t>ский альбом» это пёстрый калейдоскоп детских игр и сказочных образов.</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На первых занятиях начинала работу с небольшого рассказа о композ</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торе, рассказав некоторые биографические данные и показав его портрет; а также рассказывала о том, что же такое детский альбом, из чего он состоит и как создавался. Так как этот цикл произведений изучали с детьми подготов</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тельной группы, то иногда, перед тем как включить музыкальное произвед</w:t>
      </w:r>
      <w:r w:rsidRPr="002C6387">
        <w:rPr>
          <w:rFonts w:ascii="Times New Roman" w:eastAsia="Times New Roman" w:hAnsi="Times New Roman" w:cs="Times New Roman"/>
          <w:sz w:val="28"/>
          <w:szCs w:val="28"/>
          <w:lang w:eastAsia="ru-RU"/>
        </w:rPr>
        <w:t>е</w:t>
      </w:r>
      <w:r w:rsidRPr="002C6387">
        <w:rPr>
          <w:rFonts w:ascii="Times New Roman" w:eastAsia="Times New Roman" w:hAnsi="Times New Roman" w:cs="Times New Roman"/>
          <w:sz w:val="28"/>
          <w:szCs w:val="28"/>
          <w:lang w:eastAsia="ru-RU"/>
        </w:rPr>
        <w:t>ние уже не говорила им название, а дети пытались по музыке отгадать его название сами, также перед ними стояло еще несколько задач:</w:t>
      </w:r>
    </w:p>
    <w:p w:rsidR="002C6387" w:rsidRPr="002C6387" w:rsidRDefault="002C6387" w:rsidP="002C6387">
      <w:pPr>
        <w:ind w:right="-5"/>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lastRenderedPageBreak/>
        <w:t>-</w:t>
      </w:r>
      <w:r>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Какие инструменты играют?</w:t>
      </w:r>
    </w:p>
    <w:p w:rsidR="002C6387" w:rsidRPr="002C6387" w:rsidRDefault="002C6387" w:rsidP="002C6387">
      <w:pPr>
        <w:ind w:right="-5"/>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Какую картинку, закрыв глаза, можно представить?</w:t>
      </w:r>
    </w:p>
    <w:p w:rsidR="002C6387" w:rsidRPr="002C6387" w:rsidRDefault="002C6387" w:rsidP="002C6387">
      <w:pPr>
        <w:ind w:right="-5"/>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2C6387">
        <w:rPr>
          <w:rFonts w:ascii="Times New Roman" w:eastAsia="Times New Roman" w:hAnsi="Times New Roman" w:cs="Times New Roman"/>
          <w:sz w:val="28"/>
          <w:szCs w:val="28"/>
          <w:lang w:eastAsia="ru-RU"/>
        </w:rPr>
        <w:t>Какое настроение у музыки и о чем же пытался донести композитор до слушателей?</w:t>
      </w:r>
    </w:p>
    <w:p w:rsid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В ходе реализации проекта мы прослушали 10 произведений из цикла, внимательно слушали музыку и фантазировали, представляли</w:t>
      </w:r>
      <w:r w:rsidR="00D47586">
        <w:rPr>
          <w:rFonts w:ascii="Times New Roman" w:eastAsia="Times New Roman" w:hAnsi="Times New Roman" w:cs="Times New Roman"/>
          <w:sz w:val="28"/>
          <w:szCs w:val="28"/>
          <w:lang w:eastAsia="ru-RU"/>
        </w:rPr>
        <w:t>,</w:t>
      </w:r>
      <w:r w:rsidRPr="002C6387">
        <w:rPr>
          <w:rFonts w:ascii="Times New Roman" w:eastAsia="Times New Roman" w:hAnsi="Times New Roman" w:cs="Times New Roman"/>
          <w:sz w:val="28"/>
          <w:szCs w:val="28"/>
          <w:lang w:eastAsia="ru-RU"/>
        </w:rPr>
        <w:t xml:space="preserve"> о чём может быть такая музыка, какое настроение у героя, какой характер, что можно д</w:t>
      </w:r>
      <w:r w:rsidRPr="002C6387">
        <w:rPr>
          <w:rFonts w:ascii="Times New Roman" w:eastAsia="Times New Roman" w:hAnsi="Times New Roman" w:cs="Times New Roman"/>
          <w:sz w:val="28"/>
          <w:szCs w:val="28"/>
          <w:lang w:eastAsia="ru-RU"/>
        </w:rPr>
        <w:t>е</w:t>
      </w:r>
      <w:r w:rsidRPr="002C6387">
        <w:rPr>
          <w:rFonts w:ascii="Times New Roman" w:eastAsia="Times New Roman" w:hAnsi="Times New Roman" w:cs="Times New Roman"/>
          <w:sz w:val="28"/>
          <w:szCs w:val="28"/>
          <w:lang w:eastAsia="ru-RU"/>
        </w:rPr>
        <w:t>лать под такую музыку. После прослушивания и после того как дети узнали название анализировали: действительно ли музыка передаёт задуманное с</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держание и отражается ли это всё в названии произведения. Интересный факт, что на первых занятиях дети отвечали простыми</w:t>
      </w:r>
      <w:r>
        <w:rPr>
          <w:rFonts w:ascii="Times New Roman" w:eastAsia="Times New Roman" w:hAnsi="Times New Roman" w:cs="Times New Roman"/>
          <w:sz w:val="28"/>
          <w:szCs w:val="28"/>
          <w:lang w:eastAsia="ru-RU"/>
        </w:rPr>
        <w:t xml:space="preserve"> – обыденными </w:t>
      </w:r>
      <w:r w:rsidRPr="002C6387">
        <w:rPr>
          <w:rFonts w:ascii="Times New Roman" w:eastAsia="Times New Roman" w:hAnsi="Times New Roman" w:cs="Times New Roman"/>
          <w:sz w:val="28"/>
          <w:szCs w:val="28"/>
          <w:lang w:eastAsia="ru-RU"/>
        </w:rPr>
        <w:t>слов</w:t>
      </w:r>
      <w:r w:rsidRPr="002C6387">
        <w:rPr>
          <w:rFonts w:ascii="Times New Roman" w:eastAsia="Times New Roman" w:hAnsi="Times New Roman" w:cs="Times New Roman"/>
          <w:sz w:val="28"/>
          <w:szCs w:val="28"/>
          <w:lang w:eastAsia="ru-RU"/>
        </w:rPr>
        <w:t>а</w:t>
      </w:r>
      <w:r w:rsidRPr="002C6387">
        <w:rPr>
          <w:rFonts w:ascii="Times New Roman" w:eastAsia="Times New Roman" w:hAnsi="Times New Roman" w:cs="Times New Roman"/>
          <w:sz w:val="28"/>
          <w:szCs w:val="28"/>
          <w:lang w:eastAsia="ru-RU"/>
        </w:rPr>
        <w:t>ми, что произведение весёлое или грустное, хорошее или плохое. И мы с н</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ми учились описывать произведения и другими словами, подбирать синон</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 xml:space="preserve">мы, которые дети редко используют в повседневной жизни. </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Дети учились танцевать, импровизировать под музыку. Девочки танц</w:t>
      </w:r>
      <w:r w:rsidRPr="002C6387">
        <w:rPr>
          <w:rFonts w:ascii="Times New Roman" w:eastAsia="Times New Roman" w:hAnsi="Times New Roman" w:cs="Times New Roman"/>
          <w:sz w:val="28"/>
          <w:szCs w:val="28"/>
          <w:lang w:eastAsia="ru-RU"/>
        </w:rPr>
        <w:t>е</w:t>
      </w:r>
      <w:r w:rsidRPr="002C6387">
        <w:rPr>
          <w:rFonts w:ascii="Times New Roman" w:eastAsia="Times New Roman" w:hAnsi="Times New Roman" w:cs="Times New Roman"/>
          <w:sz w:val="28"/>
          <w:szCs w:val="28"/>
          <w:lang w:eastAsia="ru-RU"/>
        </w:rPr>
        <w:t>вали с куклой под пьесу «Новая кукла», кружились с ней. А под пьесу «Б</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 xml:space="preserve">лезнь куклы» жалели и укачивали её. </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Мальчики с удовольствием играли на барабанах и маршировали под «Марш деревянных солдатиков», а так же представляли себя храбрыми во</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нами под «Игру в лошадки». Хочется отметить, что на первых занятиях, к</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гда детям предложили сымпровизировать танец, немногие согласились, но спустя несколько занятий все хотели проявить себя.</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Одним из интересных видов занятий стало рисование под музыку. Дети с огромным удовольствием рисовали то, что представляли под музыку. Например, под пьесу «Сладкие грёзы», дети отобразили свои мечты. Рисунки не были похожи друг на друга, они получились совершенно разные. А это значит, что дети не копировали друг друга, а рисовали действительно свои мысли.</w:t>
      </w:r>
      <w:r w:rsidRPr="002C6387">
        <w:t xml:space="preserve"> </w:t>
      </w:r>
      <w:r w:rsidRPr="002C6387">
        <w:rPr>
          <w:rFonts w:ascii="Times New Roman" w:eastAsia="Times New Roman" w:hAnsi="Times New Roman" w:cs="Times New Roman"/>
          <w:sz w:val="28"/>
          <w:szCs w:val="28"/>
          <w:lang w:eastAsia="ru-RU"/>
        </w:rPr>
        <w:t>А прослушав пьесу «Нянина сказка», дети сами фантазировали на т</w:t>
      </w:r>
      <w:r w:rsidRPr="002C6387">
        <w:rPr>
          <w:rFonts w:ascii="Times New Roman" w:eastAsia="Times New Roman" w:hAnsi="Times New Roman" w:cs="Times New Roman"/>
          <w:sz w:val="28"/>
          <w:szCs w:val="28"/>
          <w:lang w:eastAsia="ru-RU"/>
        </w:rPr>
        <w:t>е</w:t>
      </w:r>
      <w:r w:rsidRPr="002C6387">
        <w:rPr>
          <w:rFonts w:ascii="Times New Roman" w:eastAsia="Times New Roman" w:hAnsi="Times New Roman" w:cs="Times New Roman"/>
          <w:sz w:val="28"/>
          <w:szCs w:val="28"/>
          <w:lang w:eastAsia="ru-RU"/>
        </w:rPr>
        <w:t>му того, о чем эта сказка. Какие в ней персонажи и что они делают. Эту пьесу дети нарисовали красками.</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При прослушивании пьесы «Баба Яга», поняли, что сегодняшних детей уже не пугает образ злобной старушки-колдуньи, живущей в лесу, и ребята сами придумали историю о том, как герои русских сказок и животные выгн</w:t>
      </w:r>
      <w:r w:rsidRPr="002C6387">
        <w:rPr>
          <w:rFonts w:ascii="Times New Roman" w:eastAsia="Times New Roman" w:hAnsi="Times New Roman" w:cs="Times New Roman"/>
          <w:sz w:val="28"/>
          <w:szCs w:val="28"/>
          <w:lang w:eastAsia="ru-RU"/>
        </w:rPr>
        <w:t>а</w:t>
      </w:r>
      <w:r w:rsidRPr="002C6387">
        <w:rPr>
          <w:rFonts w:ascii="Times New Roman" w:eastAsia="Times New Roman" w:hAnsi="Times New Roman" w:cs="Times New Roman"/>
          <w:sz w:val="28"/>
          <w:szCs w:val="28"/>
          <w:lang w:eastAsia="ru-RU"/>
        </w:rPr>
        <w:t>ли Бабу Ягу из леса. Эту историю дети и попытались отобразить на листках.</w:t>
      </w:r>
    </w:p>
    <w:p w:rsidR="002C6387" w:rsidRPr="002C6387" w:rsidRDefault="002C6387" w:rsidP="002C6387">
      <w:pPr>
        <w:ind w:right="-5"/>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Одной из любимых пьес детей стала «Песня жаворонка», вот таких разных птичек нарисовали наши детки. И маленьких, и больших, и по-настоящему музыкальных и певчих птиц.</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 xml:space="preserve">После аудиопрослушивания и обсуждения пьес, смотрели отрывки из мультипликационного фильма «Детский альбом Чайковского», от которого дети были в восторге. Больше всего, удивились тому, что наша выдуманная </w:t>
      </w:r>
      <w:proofErr w:type="gramStart"/>
      <w:r w:rsidRPr="002C6387">
        <w:rPr>
          <w:rFonts w:ascii="Times New Roman" w:eastAsia="Times New Roman" w:hAnsi="Times New Roman" w:cs="Times New Roman"/>
          <w:sz w:val="28"/>
          <w:szCs w:val="28"/>
          <w:lang w:eastAsia="ru-RU"/>
        </w:rPr>
        <w:t>сказка про Бабу</w:t>
      </w:r>
      <w:proofErr w:type="gramEnd"/>
      <w:r w:rsidRPr="002C6387">
        <w:rPr>
          <w:rFonts w:ascii="Times New Roman" w:eastAsia="Times New Roman" w:hAnsi="Times New Roman" w:cs="Times New Roman"/>
          <w:sz w:val="28"/>
          <w:szCs w:val="28"/>
          <w:lang w:eastAsia="ru-RU"/>
        </w:rPr>
        <w:t xml:space="preserve"> Ягу, оказалась практически такой же</w:t>
      </w:r>
      <w:r w:rsidR="00EF5D28">
        <w:rPr>
          <w:rFonts w:ascii="Times New Roman" w:eastAsia="Times New Roman" w:hAnsi="Times New Roman" w:cs="Times New Roman"/>
          <w:sz w:val="28"/>
          <w:szCs w:val="28"/>
          <w:lang w:eastAsia="ru-RU"/>
        </w:rPr>
        <w:t>,</w:t>
      </w:r>
      <w:r w:rsidRPr="002C6387">
        <w:rPr>
          <w:rFonts w:ascii="Times New Roman" w:eastAsia="Times New Roman" w:hAnsi="Times New Roman" w:cs="Times New Roman"/>
          <w:sz w:val="28"/>
          <w:szCs w:val="28"/>
          <w:lang w:eastAsia="ru-RU"/>
        </w:rPr>
        <w:t xml:space="preserve"> как в мультфильме.</w:t>
      </w:r>
    </w:p>
    <w:p w:rsidR="002C6387" w:rsidRPr="002C6387"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t>Слушая и анализируя классическую музыку, дети стали лучше пон</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мать содержания произведений, стали описывать музыкальные произведения редко используемыми словами, лучше двигаться, танцевать, импровизир</w:t>
      </w:r>
      <w:r w:rsidRPr="002C6387">
        <w:rPr>
          <w:rFonts w:ascii="Times New Roman" w:eastAsia="Times New Roman" w:hAnsi="Times New Roman" w:cs="Times New Roman"/>
          <w:sz w:val="28"/>
          <w:szCs w:val="28"/>
          <w:lang w:eastAsia="ru-RU"/>
        </w:rPr>
        <w:t>о</w:t>
      </w:r>
      <w:r w:rsidRPr="002C6387">
        <w:rPr>
          <w:rFonts w:ascii="Times New Roman" w:eastAsia="Times New Roman" w:hAnsi="Times New Roman" w:cs="Times New Roman"/>
          <w:sz w:val="28"/>
          <w:szCs w:val="28"/>
          <w:lang w:eastAsia="ru-RU"/>
        </w:rPr>
        <w:t>вать под неизвестную музыку, прислушиваться к деталям музыки и фантаз</w:t>
      </w:r>
      <w:r w:rsidRPr="002C6387">
        <w:rPr>
          <w:rFonts w:ascii="Times New Roman" w:eastAsia="Times New Roman" w:hAnsi="Times New Roman" w:cs="Times New Roman"/>
          <w:sz w:val="28"/>
          <w:szCs w:val="28"/>
          <w:lang w:eastAsia="ru-RU"/>
        </w:rPr>
        <w:t>и</w:t>
      </w:r>
      <w:r w:rsidRPr="002C6387">
        <w:rPr>
          <w:rFonts w:ascii="Times New Roman" w:eastAsia="Times New Roman" w:hAnsi="Times New Roman" w:cs="Times New Roman"/>
          <w:sz w:val="28"/>
          <w:szCs w:val="28"/>
          <w:lang w:eastAsia="ru-RU"/>
        </w:rPr>
        <w:t>ровать на тему того, чтобы это могло значить.</w:t>
      </w:r>
    </w:p>
    <w:p w:rsidR="00024EC8" w:rsidRDefault="002C6387" w:rsidP="002C6387">
      <w:pPr>
        <w:ind w:right="-5" w:firstLine="708"/>
        <w:rPr>
          <w:rFonts w:ascii="Times New Roman" w:eastAsia="Times New Roman" w:hAnsi="Times New Roman" w:cs="Times New Roman"/>
          <w:sz w:val="28"/>
          <w:szCs w:val="28"/>
          <w:lang w:eastAsia="ru-RU"/>
        </w:rPr>
      </w:pPr>
      <w:r w:rsidRPr="002C6387">
        <w:rPr>
          <w:rFonts w:ascii="Times New Roman" w:eastAsia="Times New Roman" w:hAnsi="Times New Roman" w:cs="Times New Roman"/>
          <w:sz w:val="28"/>
          <w:szCs w:val="28"/>
          <w:lang w:eastAsia="ru-RU"/>
        </w:rPr>
        <w:lastRenderedPageBreak/>
        <w:t>Мы все понимаем, что в нашем мире без современной музыки никуда, она звучит из всех проигрывателей и колонок, в любом магазине и машине. Однако необходимо привить детям л</w:t>
      </w:r>
      <w:r w:rsidR="006D2B2B">
        <w:rPr>
          <w:rFonts w:ascii="Times New Roman" w:eastAsia="Times New Roman" w:hAnsi="Times New Roman" w:cs="Times New Roman"/>
          <w:sz w:val="28"/>
          <w:szCs w:val="28"/>
          <w:lang w:eastAsia="ru-RU"/>
        </w:rPr>
        <w:t xml:space="preserve">юбовь и к классической музыке. </w:t>
      </w:r>
      <w:r w:rsidRPr="002C6387">
        <w:rPr>
          <w:rFonts w:ascii="Times New Roman" w:eastAsia="Times New Roman" w:hAnsi="Times New Roman" w:cs="Times New Roman"/>
          <w:sz w:val="28"/>
          <w:szCs w:val="28"/>
          <w:lang w:eastAsia="ru-RU"/>
        </w:rPr>
        <w:t>Коне</w:t>
      </w:r>
      <w:r w:rsidRPr="002C6387">
        <w:rPr>
          <w:rFonts w:ascii="Times New Roman" w:eastAsia="Times New Roman" w:hAnsi="Times New Roman" w:cs="Times New Roman"/>
          <w:sz w:val="28"/>
          <w:szCs w:val="28"/>
          <w:lang w:eastAsia="ru-RU"/>
        </w:rPr>
        <w:t>ч</w:t>
      </w:r>
      <w:r w:rsidRPr="002C6387">
        <w:rPr>
          <w:rFonts w:ascii="Times New Roman" w:eastAsia="Times New Roman" w:hAnsi="Times New Roman" w:cs="Times New Roman"/>
          <w:sz w:val="28"/>
          <w:szCs w:val="28"/>
          <w:lang w:eastAsia="ru-RU"/>
        </w:rPr>
        <w:t>но, за небольшое время это сделать практически невозможно, особенно если дома не слушают её. Но думаем дети хоть немного, но благодаря таким зан</w:t>
      </w:r>
      <w:r w:rsidRPr="002C6387">
        <w:rPr>
          <w:rFonts w:ascii="Times New Roman" w:eastAsia="Times New Roman" w:hAnsi="Times New Roman" w:cs="Times New Roman"/>
          <w:sz w:val="28"/>
          <w:szCs w:val="28"/>
          <w:lang w:eastAsia="ru-RU"/>
        </w:rPr>
        <w:t>я</w:t>
      </w:r>
      <w:r w:rsidRPr="002C6387">
        <w:rPr>
          <w:rFonts w:ascii="Times New Roman" w:eastAsia="Times New Roman" w:hAnsi="Times New Roman" w:cs="Times New Roman"/>
          <w:sz w:val="28"/>
          <w:szCs w:val="28"/>
          <w:lang w:eastAsia="ru-RU"/>
        </w:rPr>
        <w:t>тиям, приближаются к классической музыке и им она начинает нравиться.</w:t>
      </w:r>
    </w:p>
    <w:p w:rsidR="00024EC8" w:rsidRPr="004A10A2" w:rsidRDefault="00024EC8" w:rsidP="006E33A9">
      <w:pPr>
        <w:ind w:right="-5"/>
        <w:rPr>
          <w:rFonts w:ascii="Times New Roman" w:eastAsia="Times New Roman" w:hAnsi="Times New Roman" w:cs="Times New Roman"/>
          <w:sz w:val="16"/>
          <w:szCs w:val="16"/>
          <w:lang w:eastAsia="ru-RU"/>
        </w:rPr>
      </w:pPr>
    </w:p>
    <w:p w:rsidR="004A10A2" w:rsidRDefault="004A10A2" w:rsidP="004A10A2">
      <w:pPr>
        <w:ind w:right="-5"/>
        <w:jc w:val="center"/>
        <w:rPr>
          <w:rFonts w:ascii="Times New Roman" w:eastAsia="Times New Roman" w:hAnsi="Times New Roman" w:cs="Times New Roman"/>
          <w:b/>
          <w:i/>
          <w:sz w:val="28"/>
          <w:szCs w:val="28"/>
          <w:lang w:eastAsia="ru-RU"/>
        </w:rPr>
      </w:pPr>
      <w:r w:rsidRPr="004A10A2">
        <w:rPr>
          <w:rFonts w:ascii="Times New Roman" w:eastAsia="Times New Roman" w:hAnsi="Times New Roman" w:cs="Times New Roman"/>
          <w:b/>
          <w:i/>
          <w:sz w:val="28"/>
          <w:szCs w:val="28"/>
          <w:lang w:eastAsia="ru-RU"/>
        </w:rPr>
        <w:t xml:space="preserve">Бумагопластика как средство развития творческих способностей </w:t>
      </w:r>
    </w:p>
    <w:p w:rsidR="004A10A2" w:rsidRPr="004A10A2" w:rsidRDefault="004A10A2" w:rsidP="004A10A2">
      <w:pPr>
        <w:ind w:right="-5"/>
        <w:jc w:val="center"/>
        <w:rPr>
          <w:rFonts w:ascii="Times New Roman" w:eastAsia="Times New Roman" w:hAnsi="Times New Roman" w:cs="Times New Roman"/>
          <w:b/>
          <w:i/>
          <w:sz w:val="28"/>
          <w:szCs w:val="28"/>
          <w:lang w:eastAsia="ru-RU"/>
        </w:rPr>
      </w:pPr>
      <w:r w:rsidRPr="004A10A2">
        <w:rPr>
          <w:rFonts w:ascii="Times New Roman" w:eastAsia="Times New Roman" w:hAnsi="Times New Roman" w:cs="Times New Roman"/>
          <w:b/>
          <w:i/>
          <w:sz w:val="28"/>
          <w:szCs w:val="28"/>
          <w:lang w:eastAsia="ru-RU"/>
        </w:rPr>
        <w:t>дошкольников</w:t>
      </w:r>
    </w:p>
    <w:p w:rsidR="004A10A2" w:rsidRPr="004A10A2" w:rsidRDefault="004A10A2" w:rsidP="004A10A2">
      <w:pPr>
        <w:ind w:right="-5"/>
        <w:rPr>
          <w:rFonts w:ascii="Times New Roman" w:eastAsia="Times New Roman" w:hAnsi="Times New Roman" w:cs="Times New Roman"/>
          <w:sz w:val="16"/>
          <w:szCs w:val="16"/>
          <w:lang w:eastAsia="ru-RU"/>
        </w:rPr>
      </w:pPr>
    </w:p>
    <w:p w:rsidR="004A10A2" w:rsidRPr="004A10A2" w:rsidRDefault="006D2B2B" w:rsidP="004A10A2">
      <w:pPr>
        <w:ind w:right="-5"/>
        <w:jc w:val="right"/>
        <w:rPr>
          <w:rFonts w:ascii="Times New Roman" w:eastAsia="Times New Roman" w:hAnsi="Times New Roman" w:cs="Times New Roman"/>
          <w:i/>
          <w:sz w:val="24"/>
          <w:szCs w:val="28"/>
          <w:lang w:eastAsia="ru-RU"/>
        </w:rPr>
      </w:pPr>
      <w:r w:rsidRPr="004A10A2">
        <w:rPr>
          <w:rFonts w:ascii="Times New Roman" w:eastAsia="Times New Roman" w:hAnsi="Times New Roman" w:cs="Times New Roman"/>
          <w:i/>
          <w:sz w:val="24"/>
          <w:szCs w:val="28"/>
          <w:lang w:eastAsia="ru-RU"/>
        </w:rPr>
        <w:t>Ю. Е.</w:t>
      </w:r>
      <w:r>
        <w:rPr>
          <w:rFonts w:ascii="Times New Roman" w:eastAsia="Times New Roman" w:hAnsi="Times New Roman" w:cs="Times New Roman"/>
          <w:i/>
          <w:sz w:val="24"/>
          <w:szCs w:val="28"/>
          <w:lang w:eastAsia="ru-RU"/>
        </w:rPr>
        <w:t xml:space="preserve"> </w:t>
      </w:r>
      <w:r w:rsidR="004A10A2" w:rsidRPr="004A10A2">
        <w:rPr>
          <w:rFonts w:ascii="Times New Roman" w:eastAsia="Times New Roman" w:hAnsi="Times New Roman" w:cs="Times New Roman"/>
          <w:i/>
          <w:sz w:val="24"/>
          <w:szCs w:val="28"/>
          <w:lang w:eastAsia="ru-RU"/>
        </w:rPr>
        <w:t>Капицкая,</w:t>
      </w:r>
    </w:p>
    <w:p w:rsidR="004A10A2" w:rsidRPr="004A10A2" w:rsidRDefault="004A10A2" w:rsidP="004A10A2">
      <w:pPr>
        <w:ind w:right="-5"/>
        <w:jc w:val="right"/>
        <w:rPr>
          <w:rFonts w:ascii="Times New Roman" w:eastAsia="Times New Roman" w:hAnsi="Times New Roman" w:cs="Times New Roman"/>
          <w:i/>
          <w:sz w:val="24"/>
          <w:szCs w:val="28"/>
          <w:lang w:eastAsia="ru-RU"/>
        </w:rPr>
      </w:pPr>
      <w:r w:rsidRPr="004A10A2">
        <w:rPr>
          <w:rFonts w:ascii="Times New Roman" w:eastAsia="Times New Roman" w:hAnsi="Times New Roman" w:cs="Times New Roman"/>
          <w:i/>
          <w:sz w:val="24"/>
          <w:szCs w:val="28"/>
          <w:lang w:eastAsia="ru-RU"/>
        </w:rPr>
        <w:t xml:space="preserve">воспитатель </w:t>
      </w:r>
    </w:p>
    <w:p w:rsidR="004A10A2" w:rsidRPr="004A10A2" w:rsidRDefault="004A10A2" w:rsidP="004A10A2">
      <w:pPr>
        <w:ind w:right="-5"/>
        <w:jc w:val="right"/>
        <w:rPr>
          <w:rFonts w:ascii="Times New Roman" w:eastAsia="Times New Roman" w:hAnsi="Times New Roman" w:cs="Times New Roman"/>
          <w:i/>
          <w:sz w:val="24"/>
          <w:szCs w:val="28"/>
          <w:lang w:eastAsia="ru-RU"/>
        </w:rPr>
      </w:pPr>
      <w:r w:rsidRPr="004A10A2">
        <w:rPr>
          <w:rFonts w:ascii="Times New Roman" w:eastAsia="Times New Roman" w:hAnsi="Times New Roman" w:cs="Times New Roman"/>
          <w:i/>
          <w:sz w:val="24"/>
          <w:szCs w:val="28"/>
          <w:lang w:eastAsia="ru-RU"/>
        </w:rPr>
        <w:t>МКДОУ д/с № 233</w:t>
      </w:r>
    </w:p>
    <w:p w:rsidR="004A10A2" w:rsidRPr="004A10A2" w:rsidRDefault="004A10A2" w:rsidP="004A10A2">
      <w:pPr>
        <w:ind w:right="-5"/>
        <w:rPr>
          <w:rFonts w:ascii="Times New Roman" w:eastAsia="Times New Roman" w:hAnsi="Times New Roman" w:cs="Times New Roman"/>
          <w:sz w:val="16"/>
          <w:szCs w:val="16"/>
          <w:lang w:eastAsia="ru-RU"/>
        </w:rPr>
      </w:pPr>
    </w:p>
    <w:p w:rsidR="004A10A2" w:rsidRPr="004A10A2"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Хотела бы поделиться опытом работы «Бумагопластика как средство развития творческих способностей дошкольников».</w:t>
      </w:r>
    </w:p>
    <w:p w:rsidR="004A10A2" w:rsidRPr="004A10A2"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Цель моей работы: создание условий для развития творческих спосо</w:t>
      </w:r>
      <w:r w:rsidRPr="004A10A2">
        <w:rPr>
          <w:rFonts w:ascii="Times New Roman" w:eastAsia="Times New Roman" w:hAnsi="Times New Roman" w:cs="Times New Roman"/>
          <w:sz w:val="28"/>
          <w:szCs w:val="28"/>
          <w:lang w:eastAsia="ru-RU"/>
        </w:rPr>
        <w:t>б</w:t>
      </w:r>
      <w:r w:rsidRPr="004A10A2">
        <w:rPr>
          <w:rFonts w:ascii="Times New Roman" w:eastAsia="Times New Roman" w:hAnsi="Times New Roman" w:cs="Times New Roman"/>
          <w:sz w:val="28"/>
          <w:szCs w:val="28"/>
          <w:lang w:eastAsia="ru-RU"/>
        </w:rPr>
        <w:t>ностей детей посредством бумагопластики.</w:t>
      </w:r>
    </w:p>
    <w:p w:rsidR="004A10A2" w:rsidRPr="004A10A2" w:rsidRDefault="004A10A2" w:rsidP="004A10A2">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Чтобы достич</w:t>
      </w:r>
      <w:r w:rsidRPr="004A10A2">
        <w:rPr>
          <w:rFonts w:ascii="Times New Roman" w:eastAsia="Times New Roman" w:hAnsi="Times New Roman" w:cs="Times New Roman"/>
          <w:sz w:val="28"/>
          <w:szCs w:val="28"/>
          <w:lang w:eastAsia="ru-RU"/>
        </w:rPr>
        <w:t>ь поставленной цели были определены следующие зад</w:t>
      </w:r>
      <w:r w:rsidRPr="004A10A2">
        <w:rPr>
          <w:rFonts w:ascii="Times New Roman" w:eastAsia="Times New Roman" w:hAnsi="Times New Roman" w:cs="Times New Roman"/>
          <w:sz w:val="28"/>
          <w:szCs w:val="28"/>
          <w:lang w:eastAsia="ru-RU"/>
        </w:rPr>
        <w:t>а</w:t>
      </w:r>
      <w:r w:rsidRPr="004A10A2">
        <w:rPr>
          <w:rFonts w:ascii="Times New Roman" w:eastAsia="Times New Roman" w:hAnsi="Times New Roman" w:cs="Times New Roman"/>
          <w:sz w:val="28"/>
          <w:szCs w:val="28"/>
          <w:lang w:eastAsia="ru-RU"/>
        </w:rPr>
        <w:t>чи:</w:t>
      </w:r>
    </w:p>
    <w:p w:rsidR="004A10A2" w:rsidRPr="004A10A2" w:rsidRDefault="004A10A2" w:rsidP="004A10A2">
      <w:pPr>
        <w:ind w:right="-5"/>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 знакомить со свойствами и качеством бумаги;</w:t>
      </w:r>
    </w:p>
    <w:p w:rsidR="004A10A2" w:rsidRPr="004A10A2" w:rsidRDefault="004A10A2" w:rsidP="004A10A2">
      <w:pPr>
        <w:ind w:right="-5"/>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 обучать детей различным приемам и способам выполнения работ из бумаги;</w:t>
      </w:r>
    </w:p>
    <w:p w:rsidR="004A10A2" w:rsidRPr="004A10A2" w:rsidRDefault="004A10A2" w:rsidP="004A10A2">
      <w:pPr>
        <w:ind w:right="-5"/>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 развивать образное и пространственное мышление, фантазию ребе</w:t>
      </w:r>
      <w:r w:rsidRPr="004A10A2">
        <w:rPr>
          <w:rFonts w:ascii="Times New Roman" w:eastAsia="Times New Roman" w:hAnsi="Times New Roman" w:cs="Times New Roman"/>
          <w:sz w:val="28"/>
          <w:szCs w:val="28"/>
          <w:lang w:eastAsia="ru-RU"/>
        </w:rPr>
        <w:t>н</w:t>
      </w:r>
      <w:r w:rsidRPr="004A10A2">
        <w:rPr>
          <w:rFonts w:ascii="Times New Roman" w:eastAsia="Times New Roman" w:hAnsi="Times New Roman" w:cs="Times New Roman"/>
          <w:sz w:val="28"/>
          <w:szCs w:val="28"/>
          <w:lang w:eastAsia="ru-RU"/>
        </w:rPr>
        <w:t>ка; внимание, память, воображение, любознательность;</w:t>
      </w:r>
    </w:p>
    <w:p w:rsidR="004A10A2" w:rsidRPr="004A10A2" w:rsidRDefault="004A10A2" w:rsidP="004A10A2">
      <w:pPr>
        <w:ind w:right="-5"/>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 воспитывать стремление творить своими руками, уверенность в своих силах и способностях;</w:t>
      </w:r>
    </w:p>
    <w:p w:rsidR="004A10A2" w:rsidRPr="004A10A2" w:rsidRDefault="004A10A2" w:rsidP="004A10A2">
      <w:pPr>
        <w:ind w:right="-5"/>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 поощрять проявление индивидуальности в творческой деятельности, воспитывать самостоятельность, трудолюбие.</w:t>
      </w:r>
    </w:p>
    <w:p w:rsidR="004A10A2" w:rsidRPr="004A10A2"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Почему именно бумагопластика? Бумага самый доступный материал, из которого дети начинают мастерить, творить. Применение нетрадиционных техник выполнения работ развивает детскую фантазию, воображение, сним</w:t>
      </w:r>
      <w:r w:rsidRPr="004A10A2">
        <w:rPr>
          <w:rFonts w:ascii="Times New Roman" w:eastAsia="Times New Roman" w:hAnsi="Times New Roman" w:cs="Times New Roman"/>
          <w:sz w:val="28"/>
          <w:szCs w:val="28"/>
          <w:lang w:eastAsia="ru-RU"/>
        </w:rPr>
        <w:t>а</w:t>
      </w:r>
      <w:r w:rsidRPr="004A10A2">
        <w:rPr>
          <w:rFonts w:ascii="Times New Roman" w:eastAsia="Times New Roman" w:hAnsi="Times New Roman" w:cs="Times New Roman"/>
          <w:sz w:val="28"/>
          <w:szCs w:val="28"/>
          <w:lang w:eastAsia="ru-RU"/>
        </w:rPr>
        <w:t>ет отрицательные эмоции. Бумагопластика помогает проявить детям самые разные способности: творческие, оформительские, конструктивные, и даже организаторские. Это свободный творческий процесс. Поэтому я выбрала именно творческое развитие детей в процессе бумагопластики приоритетным направлением своей работы.</w:t>
      </w:r>
    </w:p>
    <w:p w:rsidR="004A10A2" w:rsidRPr="004A10A2"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Виды бумагопластики, с которыми мы знакомимся с детьми</w:t>
      </w:r>
    </w:p>
    <w:p w:rsidR="004A10A2" w:rsidRPr="004A10A2" w:rsidRDefault="004A10A2" w:rsidP="004A10A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4A10A2">
        <w:rPr>
          <w:rFonts w:ascii="Times New Roman" w:eastAsia="Times New Roman" w:hAnsi="Times New Roman" w:cs="Times New Roman"/>
          <w:i/>
          <w:sz w:val="28"/>
          <w:szCs w:val="28"/>
          <w:lang w:eastAsia="ru-RU"/>
        </w:rPr>
        <w:t>Обрывная аппликация.</w:t>
      </w:r>
      <w:r>
        <w:rPr>
          <w:rFonts w:ascii="Times New Roman" w:eastAsia="Times New Roman" w:hAnsi="Times New Roman" w:cs="Times New Roman"/>
          <w:sz w:val="28"/>
          <w:szCs w:val="28"/>
          <w:lang w:eastAsia="ru-RU"/>
        </w:rPr>
        <w:t xml:space="preserve"> </w:t>
      </w:r>
      <w:r w:rsidRPr="004A10A2">
        <w:rPr>
          <w:rFonts w:ascii="Times New Roman" w:eastAsia="Times New Roman" w:hAnsi="Times New Roman" w:cs="Times New Roman"/>
          <w:sz w:val="28"/>
          <w:szCs w:val="28"/>
          <w:lang w:eastAsia="ru-RU"/>
        </w:rPr>
        <w:t>Этот вид бумагопластики хорошо способств</w:t>
      </w:r>
      <w:r w:rsidRPr="004A10A2">
        <w:rPr>
          <w:rFonts w:ascii="Times New Roman" w:eastAsia="Times New Roman" w:hAnsi="Times New Roman" w:cs="Times New Roman"/>
          <w:sz w:val="28"/>
          <w:szCs w:val="28"/>
          <w:lang w:eastAsia="ru-RU"/>
        </w:rPr>
        <w:t>у</w:t>
      </w:r>
      <w:r w:rsidRPr="004A10A2">
        <w:rPr>
          <w:rFonts w:ascii="Times New Roman" w:eastAsia="Times New Roman" w:hAnsi="Times New Roman" w:cs="Times New Roman"/>
          <w:sz w:val="28"/>
          <w:szCs w:val="28"/>
          <w:lang w:eastAsia="ru-RU"/>
        </w:rPr>
        <w:t>ет мелкой моторики рук, также здесь дети чувствуют себя успешными, здесь не нужна точность, как в работе с ножницами, кусочки бумаги просто отр</w:t>
      </w:r>
      <w:r w:rsidRPr="004A10A2">
        <w:rPr>
          <w:rFonts w:ascii="Times New Roman" w:eastAsia="Times New Roman" w:hAnsi="Times New Roman" w:cs="Times New Roman"/>
          <w:sz w:val="28"/>
          <w:szCs w:val="28"/>
          <w:lang w:eastAsia="ru-RU"/>
        </w:rPr>
        <w:t>ы</w:t>
      </w:r>
      <w:r w:rsidRPr="004A10A2">
        <w:rPr>
          <w:rFonts w:ascii="Times New Roman" w:eastAsia="Times New Roman" w:hAnsi="Times New Roman" w:cs="Times New Roman"/>
          <w:sz w:val="28"/>
          <w:szCs w:val="28"/>
          <w:lang w:eastAsia="ru-RU"/>
        </w:rPr>
        <w:t>ваются и приклеиваются.</w:t>
      </w:r>
    </w:p>
    <w:p w:rsidR="004A10A2" w:rsidRPr="004A10A2" w:rsidRDefault="004A10A2" w:rsidP="004A10A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 xml:space="preserve">2. </w:t>
      </w:r>
      <w:r w:rsidRPr="004A10A2">
        <w:rPr>
          <w:rFonts w:ascii="Times New Roman" w:eastAsia="Times New Roman" w:hAnsi="Times New Roman" w:cs="Times New Roman"/>
          <w:i/>
          <w:sz w:val="28"/>
          <w:szCs w:val="28"/>
          <w:lang w:eastAsia="ru-RU"/>
        </w:rPr>
        <w:t>Мятая бумага.</w:t>
      </w:r>
      <w:r>
        <w:rPr>
          <w:rFonts w:ascii="Times New Roman" w:eastAsia="Times New Roman" w:hAnsi="Times New Roman" w:cs="Times New Roman"/>
          <w:sz w:val="28"/>
          <w:szCs w:val="28"/>
          <w:lang w:eastAsia="ru-RU"/>
        </w:rPr>
        <w:t xml:space="preserve"> </w:t>
      </w:r>
      <w:r w:rsidRPr="004A10A2">
        <w:rPr>
          <w:rFonts w:ascii="Times New Roman" w:eastAsia="Times New Roman" w:hAnsi="Times New Roman" w:cs="Times New Roman"/>
          <w:sz w:val="28"/>
          <w:szCs w:val="28"/>
          <w:lang w:eastAsia="ru-RU"/>
        </w:rPr>
        <w:t>Для работы в основном используем креповую или гофрированную бумагу, ее легче смять. Дети сминают ее различными спос</w:t>
      </w:r>
      <w:r w:rsidRPr="004A10A2">
        <w:rPr>
          <w:rFonts w:ascii="Times New Roman" w:eastAsia="Times New Roman" w:hAnsi="Times New Roman" w:cs="Times New Roman"/>
          <w:sz w:val="28"/>
          <w:szCs w:val="28"/>
          <w:lang w:eastAsia="ru-RU"/>
        </w:rPr>
        <w:t>о</w:t>
      </w:r>
      <w:r w:rsidRPr="004A10A2">
        <w:rPr>
          <w:rFonts w:ascii="Times New Roman" w:eastAsia="Times New Roman" w:hAnsi="Times New Roman" w:cs="Times New Roman"/>
          <w:sz w:val="28"/>
          <w:szCs w:val="28"/>
          <w:lang w:eastAsia="ru-RU"/>
        </w:rPr>
        <w:t>бами, кто между ладошками скатывает, кто-то сжимает пальцами. В завис</w:t>
      </w:r>
      <w:r w:rsidRPr="004A10A2">
        <w:rPr>
          <w:rFonts w:ascii="Times New Roman" w:eastAsia="Times New Roman" w:hAnsi="Times New Roman" w:cs="Times New Roman"/>
          <w:sz w:val="28"/>
          <w:szCs w:val="28"/>
          <w:lang w:eastAsia="ru-RU"/>
        </w:rPr>
        <w:t>и</w:t>
      </w:r>
      <w:r w:rsidRPr="004A10A2">
        <w:rPr>
          <w:rFonts w:ascii="Times New Roman" w:eastAsia="Times New Roman" w:hAnsi="Times New Roman" w:cs="Times New Roman"/>
          <w:sz w:val="28"/>
          <w:szCs w:val="28"/>
          <w:lang w:eastAsia="ru-RU"/>
        </w:rPr>
        <w:t>мости от сжатия получается разный результат. Дети начинают задумываться, как лучше им смять бумагу, здесь они уже работают не по шаблону, а сами создают композиции.</w:t>
      </w:r>
    </w:p>
    <w:p w:rsidR="004A10A2" w:rsidRPr="004A10A2" w:rsidRDefault="004A10A2" w:rsidP="004A10A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3. </w:t>
      </w:r>
      <w:r w:rsidRPr="004A10A2">
        <w:rPr>
          <w:rFonts w:ascii="Times New Roman" w:eastAsia="Times New Roman" w:hAnsi="Times New Roman" w:cs="Times New Roman"/>
          <w:i/>
          <w:sz w:val="28"/>
          <w:szCs w:val="28"/>
          <w:lang w:eastAsia="ru-RU"/>
        </w:rPr>
        <w:t>Жгутики.</w:t>
      </w:r>
      <w:r>
        <w:rPr>
          <w:rFonts w:ascii="Times New Roman" w:eastAsia="Times New Roman" w:hAnsi="Times New Roman" w:cs="Times New Roman"/>
          <w:sz w:val="28"/>
          <w:szCs w:val="28"/>
          <w:lang w:eastAsia="ru-RU"/>
        </w:rPr>
        <w:t xml:space="preserve"> </w:t>
      </w:r>
      <w:r w:rsidRPr="004A10A2">
        <w:rPr>
          <w:rFonts w:ascii="Times New Roman" w:eastAsia="Times New Roman" w:hAnsi="Times New Roman" w:cs="Times New Roman"/>
          <w:sz w:val="28"/>
          <w:szCs w:val="28"/>
          <w:lang w:eastAsia="ru-RU"/>
        </w:rPr>
        <w:t>Здесь уже дети работают всей поверхностью рук. Работает воображение, фантазия, как присоединить жгутики, чтобы получилась ко</w:t>
      </w:r>
      <w:r w:rsidRPr="004A10A2">
        <w:rPr>
          <w:rFonts w:ascii="Times New Roman" w:eastAsia="Times New Roman" w:hAnsi="Times New Roman" w:cs="Times New Roman"/>
          <w:sz w:val="28"/>
          <w:szCs w:val="28"/>
          <w:lang w:eastAsia="ru-RU"/>
        </w:rPr>
        <w:t>м</w:t>
      </w:r>
      <w:r w:rsidRPr="004A10A2">
        <w:rPr>
          <w:rFonts w:ascii="Times New Roman" w:eastAsia="Times New Roman" w:hAnsi="Times New Roman" w:cs="Times New Roman"/>
          <w:sz w:val="28"/>
          <w:szCs w:val="28"/>
          <w:lang w:eastAsia="ru-RU"/>
        </w:rPr>
        <w:t>позиция.</w:t>
      </w:r>
    </w:p>
    <w:p w:rsidR="004A10A2" w:rsidRPr="004A10A2" w:rsidRDefault="004A10A2" w:rsidP="004A10A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4A10A2">
        <w:rPr>
          <w:rFonts w:ascii="Times New Roman" w:eastAsia="Times New Roman" w:hAnsi="Times New Roman" w:cs="Times New Roman"/>
          <w:i/>
          <w:sz w:val="28"/>
          <w:szCs w:val="28"/>
          <w:lang w:eastAsia="ru-RU"/>
        </w:rPr>
        <w:t>Торцевание.</w:t>
      </w:r>
      <w:r>
        <w:rPr>
          <w:rFonts w:ascii="Times New Roman" w:eastAsia="Times New Roman" w:hAnsi="Times New Roman" w:cs="Times New Roman"/>
          <w:sz w:val="28"/>
          <w:szCs w:val="28"/>
          <w:lang w:eastAsia="ru-RU"/>
        </w:rPr>
        <w:t xml:space="preserve"> </w:t>
      </w:r>
      <w:r w:rsidR="00EF5D28">
        <w:rPr>
          <w:rFonts w:ascii="Times New Roman" w:eastAsia="Times New Roman" w:hAnsi="Times New Roman" w:cs="Times New Roman"/>
          <w:sz w:val="28"/>
          <w:szCs w:val="28"/>
          <w:lang w:eastAsia="ru-RU"/>
        </w:rPr>
        <w:t>В данном</w:t>
      </w:r>
      <w:r w:rsidRPr="004A10A2">
        <w:rPr>
          <w:rFonts w:ascii="Times New Roman" w:eastAsia="Times New Roman" w:hAnsi="Times New Roman" w:cs="Times New Roman"/>
          <w:sz w:val="28"/>
          <w:szCs w:val="28"/>
          <w:lang w:eastAsia="ru-RU"/>
        </w:rPr>
        <w:t xml:space="preserve"> виде бумагопластики идет уже усложнение работы, с этой техникой мы работали после нового года, когда дети начали ощущать бумагу, ее свойства. Здесь уже видно, что работы более объемные, интересные.</w:t>
      </w:r>
    </w:p>
    <w:p w:rsidR="004A10A2" w:rsidRPr="004A10A2" w:rsidRDefault="004A10A2" w:rsidP="004A10A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4A10A2">
        <w:rPr>
          <w:rFonts w:ascii="Times New Roman" w:eastAsia="Times New Roman" w:hAnsi="Times New Roman" w:cs="Times New Roman"/>
          <w:i/>
          <w:sz w:val="28"/>
          <w:szCs w:val="28"/>
          <w:lang w:eastAsia="ru-RU"/>
        </w:rPr>
        <w:t>Аппликация из полосок.</w:t>
      </w:r>
      <w:r>
        <w:rPr>
          <w:rFonts w:ascii="Times New Roman" w:eastAsia="Times New Roman" w:hAnsi="Times New Roman" w:cs="Times New Roman"/>
          <w:sz w:val="28"/>
          <w:szCs w:val="28"/>
          <w:lang w:eastAsia="ru-RU"/>
        </w:rPr>
        <w:t xml:space="preserve"> </w:t>
      </w:r>
      <w:r w:rsidRPr="004A10A2">
        <w:rPr>
          <w:rFonts w:ascii="Times New Roman" w:eastAsia="Times New Roman" w:hAnsi="Times New Roman" w:cs="Times New Roman"/>
          <w:sz w:val="28"/>
          <w:szCs w:val="28"/>
          <w:lang w:eastAsia="ru-RU"/>
        </w:rPr>
        <w:t>Сначала мы учились резать одинаковые п</w:t>
      </w:r>
      <w:r w:rsidRPr="004A10A2">
        <w:rPr>
          <w:rFonts w:ascii="Times New Roman" w:eastAsia="Times New Roman" w:hAnsi="Times New Roman" w:cs="Times New Roman"/>
          <w:sz w:val="28"/>
          <w:szCs w:val="28"/>
          <w:lang w:eastAsia="ru-RU"/>
        </w:rPr>
        <w:t>о</w:t>
      </w:r>
      <w:r w:rsidRPr="004A10A2">
        <w:rPr>
          <w:rFonts w:ascii="Times New Roman" w:eastAsia="Times New Roman" w:hAnsi="Times New Roman" w:cs="Times New Roman"/>
          <w:sz w:val="28"/>
          <w:szCs w:val="28"/>
          <w:lang w:eastAsia="ru-RU"/>
        </w:rPr>
        <w:t xml:space="preserve">лоски и уже далее создавали композиции.  Работы получались интересными, ничего сложного, но поле для творчества широкое. </w:t>
      </w:r>
    </w:p>
    <w:p w:rsidR="004A10A2" w:rsidRPr="004A10A2" w:rsidRDefault="004A10A2" w:rsidP="004A10A2">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Квиллинг. </w:t>
      </w:r>
      <w:r w:rsidRPr="004A10A2">
        <w:rPr>
          <w:rFonts w:ascii="Times New Roman" w:eastAsia="Times New Roman" w:hAnsi="Times New Roman" w:cs="Times New Roman"/>
          <w:sz w:val="28"/>
          <w:szCs w:val="28"/>
          <w:lang w:eastAsia="ru-RU"/>
        </w:rPr>
        <w:t>Далее можно сказать</w:t>
      </w:r>
      <w:r w:rsidR="00EF5D28">
        <w:rPr>
          <w:rFonts w:ascii="Times New Roman" w:eastAsia="Times New Roman" w:hAnsi="Times New Roman" w:cs="Times New Roman"/>
          <w:sz w:val="28"/>
          <w:szCs w:val="28"/>
          <w:lang w:eastAsia="ru-RU"/>
        </w:rPr>
        <w:t>, что</w:t>
      </w:r>
      <w:r w:rsidRPr="004A10A2">
        <w:rPr>
          <w:rFonts w:ascii="Times New Roman" w:eastAsia="Times New Roman" w:hAnsi="Times New Roman" w:cs="Times New Roman"/>
          <w:sz w:val="28"/>
          <w:szCs w:val="28"/>
          <w:lang w:eastAsia="ru-RU"/>
        </w:rPr>
        <w:t xml:space="preserve"> это азы квиллинга, ведь кви</w:t>
      </w:r>
      <w:r w:rsidRPr="004A10A2">
        <w:rPr>
          <w:rFonts w:ascii="Times New Roman" w:eastAsia="Times New Roman" w:hAnsi="Times New Roman" w:cs="Times New Roman"/>
          <w:sz w:val="28"/>
          <w:szCs w:val="28"/>
          <w:lang w:eastAsia="ru-RU"/>
        </w:rPr>
        <w:t>л</w:t>
      </w:r>
      <w:r w:rsidR="00EF5D28">
        <w:rPr>
          <w:rFonts w:ascii="Times New Roman" w:eastAsia="Times New Roman" w:hAnsi="Times New Roman" w:cs="Times New Roman"/>
          <w:sz w:val="28"/>
          <w:szCs w:val="28"/>
          <w:lang w:eastAsia="ru-RU"/>
        </w:rPr>
        <w:t xml:space="preserve">линг – </w:t>
      </w:r>
      <w:r w:rsidRPr="004A10A2">
        <w:rPr>
          <w:rFonts w:ascii="Times New Roman" w:eastAsia="Times New Roman" w:hAnsi="Times New Roman" w:cs="Times New Roman"/>
          <w:sz w:val="28"/>
          <w:szCs w:val="28"/>
          <w:lang w:eastAsia="ru-RU"/>
        </w:rPr>
        <w:t>это создание картин, завитушки. Мы знакомились со свойствами п</w:t>
      </w:r>
      <w:r w:rsidRPr="004A10A2">
        <w:rPr>
          <w:rFonts w:ascii="Times New Roman" w:eastAsia="Times New Roman" w:hAnsi="Times New Roman" w:cs="Times New Roman"/>
          <w:sz w:val="28"/>
          <w:szCs w:val="28"/>
          <w:lang w:eastAsia="ru-RU"/>
        </w:rPr>
        <w:t>о</w:t>
      </w:r>
      <w:r w:rsidRPr="004A10A2">
        <w:rPr>
          <w:rFonts w:ascii="Times New Roman" w:eastAsia="Times New Roman" w:hAnsi="Times New Roman" w:cs="Times New Roman"/>
          <w:sz w:val="28"/>
          <w:szCs w:val="28"/>
          <w:lang w:eastAsia="ru-RU"/>
        </w:rPr>
        <w:t>лосок, это самые простые композиции, без сложных элементов.</w:t>
      </w:r>
    </w:p>
    <w:p w:rsidR="004A10A2" w:rsidRPr="004A10A2"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Отдельно хотелось бы отметить работу с родителями. То есть творч</w:t>
      </w:r>
      <w:r w:rsidRPr="004A10A2">
        <w:rPr>
          <w:rFonts w:ascii="Times New Roman" w:eastAsia="Times New Roman" w:hAnsi="Times New Roman" w:cs="Times New Roman"/>
          <w:sz w:val="28"/>
          <w:szCs w:val="28"/>
          <w:lang w:eastAsia="ru-RU"/>
        </w:rPr>
        <w:t>е</w:t>
      </w:r>
      <w:r w:rsidRPr="004A10A2">
        <w:rPr>
          <w:rFonts w:ascii="Times New Roman" w:eastAsia="Times New Roman" w:hAnsi="Times New Roman" w:cs="Times New Roman"/>
          <w:sz w:val="28"/>
          <w:szCs w:val="28"/>
          <w:lang w:eastAsia="ru-RU"/>
        </w:rPr>
        <w:t>ски развивались не только дети, но и родители. Принимали участие в конку</w:t>
      </w:r>
      <w:r w:rsidRPr="004A10A2">
        <w:rPr>
          <w:rFonts w:ascii="Times New Roman" w:eastAsia="Times New Roman" w:hAnsi="Times New Roman" w:cs="Times New Roman"/>
          <w:sz w:val="28"/>
          <w:szCs w:val="28"/>
          <w:lang w:eastAsia="ru-RU"/>
        </w:rPr>
        <w:t>р</w:t>
      </w:r>
      <w:r w:rsidRPr="004A10A2">
        <w:rPr>
          <w:rFonts w:ascii="Times New Roman" w:eastAsia="Times New Roman" w:hAnsi="Times New Roman" w:cs="Times New Roman"/>
          <w:sz w:val="28"/>
          <w:szCs w:val="28"/>
          <w:lang w:eastAsia="ru-RU"/>
        </w:rPr>
        <w:t>сах, выставках, проектной деятельности. Занимались оформлением к праз</w:t>
      </w:r>
      <w:r w:rsidRPr="004A10A2">
        <w:rPr>
          <w:rFonts w:ascii="Times New Roman" w:eastAsia="Times New Roman" w:hAnsi="Times New Roman" w:cs="Times New Roman"/>
          <w:sz w:val="28"/>
          <w:szCs w:val="28"/>
          <w:lang w:eastAsia="ru-RU"/>
        </w:rPr>
        <w:t>д</w:t>
      </w:r>
      <w:r w:rsidRPr="004A10A2">
        <w:rPr>
          <w:rFonts w:ascii="Times New Roman" w:eastAsia="Times New Roman" w:hAnsi="Times New Roman" w:cs="Times New Roman"/>
          <w:sz w:val="28"/>
          <w:szCs w:val="28"/>
          <w:lang w:eastAsia="ru-RU"/>
        </w:rPr>
        <w:t>никам, их помощь бесценна. Этому предше</w:t>
      </w:r>
      <w:r>
        <w:rPr>
          <w:rFonts w:ascii="Times New Roman" w:eastAsia="Times New Roman" w:hAnsi="Times New Roman" w:cs="Times New Roman"/>
          <w:sz w:val="28"/>
          <w:szCs w:val="28"/>
          <w:lang w:eastAsia="ru-RU"/>
        </w:rPr>
        <w:t>ствовали консультации, мастер-</w:t>
      </w:r>
      <w:r w:rsidRPr="004A10A2">
        <w:rPr>
          <w:rFonts w:ascii="Times New Roman" w:eastAsia="Times New Roman" w:hAnsi="Times New Roman" w:cs="Times New Roman"/>
          <w:sz w:val="28"/>
          <w:szCs w:val="28"/>
          <w:lang w:eastAsia="ru-RU"/>
        </w:rPr>
        <w:t>классы.</w:t>
      </w:r>
    </w:p>
    <w:p w:rsidR="004A10A2" w:rsidRPr="004A10A2"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Хочется, чтобы наши работы были полезны, поэтому наши работы и</w:t>
      </w:r>
      <w:r w:rsidRPr="004A10A2">
        <w:rPr>
          <w:rFonts w:ascii="Times New Roman" w:eastAsia="Times New Roman" w:hAnsi="Times New Roman" w:cs="Times New Roman"/>
          <w:sz w:val="28"/>
          <w:szCs w:val="28"/>
          <w:lang w:eastAsia="ru-RU"/>
        </w:rPr>
        <w:t>с</w:t>
      </w:r>
      <w:r w:rsidRPr="004A10A2">
        <w:rPr>
          <w:rFonts w:ascii="Times New Roman" w:eastAsia="Times New Roman" w:hAnsi="Times New Roman" w:cs="Times New Roman"/>
          <w:sz w:val="28"/>
          <w:szCs w:val="28"/>
          <w:lang w:eastAsia="ru-RU"/>
        </w:rPr>
        <w:t>пользуются в декорац</w:t>
      </w:r>
      <w:r>
        <w:rPr>
          <w:rFonts w:ascii="Times New Roman" w:eastAsia="Times New Roman" w:hAnsi="Times New Roman" w:cs="Times New Roman"/>
          <w:sz w:val="28"/>
          <w:szCs w:val="28"/>
          <w:lang w:eastAsia="ru-RU"/>
        </w:rPr>
        <w:t>иях. Наш детский сад участвовал</w:t>
      </w:r>
      <w:r w:rsidRPr="004A10A2">
        <w:rPr>
          <w:rFonts w:ascii="Times New Roman" w:eastAsia="Times New Roman" w:hAnsi="Times New Roman" w:cs="Times New Roman"/>
          <w:sz w:val="28"/>
          <w:szCs w:val="28"/>
          <w:lang w:eastAsia="ru-RU"/>
        </w:rPr>
        <w:t xml:space="preserve"> в театральной весне и декорации капусты, яблони и яблок были сделаны мной с ребятишками.</w:t>
      </w:r>
      <w:r>
        <w:rPr>
          <w:rFonts w:ascii="Times New Roman" w:eastAsia="Times New Roman" w:hAnsi="Times New Roman" w:cs="Times New Roman"/>
          <w:sz w:val="28"/>
          <w:szCs w:val="28"/>
          <w:lang w:eastAsia="ru-RU"/>
        </w:rPr>
        <w:t xml:space="preserve"> </w:t>
      </w:r>
      <w:r w:rsidRPr="004A10A2">
        <w:rPr>
          <w:rFonts w:ascii="Times New Roman" w:eastAsia="Times New Roman" w:hAnsi="Times New Roman" w:cs="Times New Roman"/>
          <w:sz w:val="28"/>
          <w:szCs w:val="28"/>
          <w:lang w:eastAsia="ru-RU"/>
        </w:rPr>
        <w:t>А так же сделан элемент для фотозоны подсолнух.</w:t>
      </w:r>
    </w:p>
    <w:p w:rsidR="002C6387" w:rsidRDefault="004A10A2" w:rsidP="004A10A2">
      <w:pPr>
        <w:ind w:right="-5" w:firstLine="708"/>
        <w:rPr>
          <w:rFonts w:ascii="Times New Roman" w:eastAsia="Times New Roman" w:hAnsi="Times New Roman" w:cs="Times New Roman"/>
          <w:sz w:val="28"/>
          <w:szCs w:val="28"/>
          <w:lang w:eastAsia="ru-RU"/>
        </w:rPr>
      </w:pPr>
      <w:r w:rsidRPr="004A10A2">
        <w:rPr>
          <w:rFonts w:ascii="Times New Roman" w:eastAsia="Times New Roman" w:hAnsi="Times New Roman" w:cs="Times New Roman"/>
          <w:sz w:val="28"/>
          <w:szCs w:val="28"/>
          <w:lang w:eastAsia="ru-RU"/>
        </w:rPr>
        <w:t>Таким образом, занятия бумагопластикой позволяют развить творч</w:t>
      </w:r>
      <w:r w:rsidRPr="004A10A2">
        <w:rPr>
          <w:rFonts w:ascii="Times New Roman" w:eastAsia="Times New Roman" w:hAnsi="Times New Roman" w:cs="Times New Roman"/>
          <w:sz w:val="28"/>
          <w:szCs w:val="28"/>
          <w:lang w:eastAsia="ru-RU"/>
        </w:rPr>
        <w:t>е</w:t>
      </w:r>
      <w:r w:rsidRPr="004A10A2">
        <w:rPr>
          <w:rFonts w:ascii="Times New Roman" w:eastAsia="Times New Roman" w:hAnsi="Times New Roman" w:cs="Times New Roman"/>
          <w:sz w:val="28"/>
          <w:szCs w:val="28"/>
          <w:lang w:eastAsia="ru-RU"/>
        </w:rPr>
        <w:t>ские задатки дошкольников, мелкую моторику пальцев рук; дети самоутве</w:t>
      </w:r>
      <w:r w:rsidRPr="004A10A2">
        <w:rPr>
          <w:rFonts w:ascii="Times New Roman" w:eastAsia="Times New Roman" w:hAnsi="Times New Roman" w:cs="Times New Roman"/>
          <w:sz w:val="28"/>
          <w:szCs w:val="28"/>
          <w:lang w:eastAsia="ru-RU"/>
        </w:rPr>
        <w:t>р</w:t>
      </w:r>
      <w:r w:rsidRPr="004A10A2">
        <w:rPr>
          <w:rFonts w:ascii="Times New Roman" w:eastAsia="Times New Roman" w:hAnsi="Times New Roman" w:cs="Times New Roman"/>
          <w:sz w:val="28"/>
          <w:szCs w:val="28"/>
          <w:lang w:eastAsia="ru-RU"/>
        </w:rPr>
        <w:t>ждаются, проявляя индивидуальность и получая результат своего худож</w:t>
      </w:r>
      <w:r w:rsidRPr="004A10A2">
        <w:rPr>
          <w:rFonts w:ascii="Times New Roman" w:eastAsia="Times New Roman" w:hAnsi="Times New Roman" w:cs="Times New Roman"/>
          <w:sz w:val="28"/>
          <w:szCs w:val="28"/>
          <w:lang w:eastAsia="ru-RU"/>
        </w:rPr>
        <w:t>е</w:t>
      </w:r>
      <w:r w:rsidRPr="004A10A2">
        <w:rPr>
          <w:rFonts w:ascii="Times New Roman" w:eastAsia="Times New Roman" w:hAnsi="Times New Roman" w:cs="Times New Roman"/>
          <w:sz w:val="28"/>
          <w:szCs w:val="28"/>
          <w:lang w:eastAsia="ru-RU"/>
        </w:rPr>
        <w:t>ственного творчества.</w:t>
      </w:r>
    </w:p>
    <w:p w:rsidR="002C6387" w:rsidRPr="00AF4A76" w:rsidRDefault="002C6387" w:rsidP="006E33A9">
      <w:pPr>
        <w:ind w:right="-5"/>
        <w:rPr>
          <w:rFonts w:ascii="Times New Roman" w:eastAsia="Times New Roman" w:hAnsi="Times New Roman" w:cs="Times New Roman"/>
          <w:sz w:val="16"/>
          <w:szCs w:val="16"/>
          <w:lang w:eastAsia="ru-RU"/>
        </w:rPr>
      </w:pPr>
    </w:p>
    <w:p w:rsidR="00AF4A76" w:rsidRDefault="00AF4A76" w:rsidP="00AF4A76">
      <w:pPr>
        <w:ind w:firstLine="720"/>
        <w:jc w:val="center"/>
        <w:rPr>
          <w:rFonts w:ascii="Times New Roman" w:eastAsia="Times New Roman" w:hAnsi="Times New Roman" w:cs="Times New Roman"/>
          <w:b/>
          <w:bCs/>
          <w:i/>
          <w:sz w:val="28"/>
          <w:szCs w:val="28"/>
          <w:lang w:eastAsia="ru-RU"/>
        </w:rPr>
      </w:pPr>
      <w:r w:rsidRPr="00AF4A76">
        <w:rPr>
          <w:rFonts w:ascii="Times New Roman" w:eastAsia="Times New Roman" w:hAnsi="Times New Roman" w:cs="Times New Roman"/>
          <w:b/>
          <w:bCs/>
          <w:i/>
          <w:sz w:val="28"/>
          <w:szCs w:val="28"/>
          <w:lang w:eastAsia="ru-RU"/>
        </w:rPr>
        <w:t xml:space="preserve">Взаимодействие педагогов дошкольной организации </w:t>
      </w:r>
    </w:p>
    <w:p w:rsidR="00AF4A76" w:rsidRPr="00AF4A76" w:rsidRDefault="00AF4A76" w:rsidP="00AF4A76">
      <w:pPr>
        <w:ind w:firstLine="720"/>
        <w:jc w:val="center"/>
        <w:rPr>
          <w:rFonts w:ascii="Times New Roman" w:eastAsia="Times New Roman" w:hAnsi="Times New Roman" w:cs="Times New Roman"/>
          <w:b/>
          <w:bCs/>
          <w:i/>
          <w:sz w:val="28"/>
          <w:szCs w:val="28"/>
          <w:lang w:eastAsia="ru-RU"/>
        </w:rPr>
      </w:pPr>
      <w:r w:rsidRPr="00AF4A76">
        <w:rPr>
          <w:rFonts w:ascii="Times New Roman" w:eastAsia="Times New Roman" w:hAnsi="Times New Roman" w:cs="Times New Roman"/>
          <w:b/>
          <w:bCs/>
          <w:i/>
          <w:sz w:val="28"/>
          <w:szCs w:val="28"/>
          <w:lang w:eastAsia="ru-RU"/>
        </w:rPr>
        <w:t>с семьями воспитанников</w:t>
      </w:r>
    </w:p>
    <w:p w:rsidR="00AF4A76" w:rsidRPr="00AF4A76" w:rsidRDefault="00AF4A76" w:rsidP="00AF4A76">
      <w:pPr>
        <w:ind w:firstLine="720"/>
        <w:jc w:val="center"/>
        <w:rPr>
          <w:rFonts w:ascii="Times New Roman" w:eastAsia="Times New Roman" w:hAnsi="Times New Roman" w:cs="Times New Roman"/>
          <w:sz w:val="16"/>
          <w:szCs w:val="16"/>
          <w:lang w:eastAsia="ru-RU"/>
        </w:rPr>
      </w:pPr>
    </w:p>
    <w:p w:rsidR="00AF4A76" w:rsidRPr="00AF4A76" w:rsidRDefault="006D2B2B" w:rsidP="00AF4A76">
      <w:pPr>
        <w:ind w:firstLine="720"/>
        <w:jc w:val="right"/>
        <w:rPr>
          <w:rFonts w:ascii="Times New Roman" w:eastAsia="Times New Roman" w:hAnsi="Times New Roman" w:cs="Times New Roman"/>
          <w:i/>
          <w:sz w:val="24"/>
          <w:szCs w:val="28"/>
          <w:lang w:eastAsia="ru-RU"/>
        </w:rPr>
      </w:pPr>
      <w:r w:rsidRPr="00AF4A76">
        <w:rPr>
          <w:rFonts w:ascii="Times New Roman" w:eastAsia="Times New Roman" w:hAnsi="Times New Roman" w:cs="Times New Roman"/>
          <w:i/>
          <w:sz w:val="24"/>
          <w:szCs w:val="28"/>
          <w:lang w:eastAsia="ru-RU"/>
        </w:rPr>
        <w:t>О. Ю.</w:t>
      </w:r>
      <w:r>
        <w:rPr>
          <w:rFonts w:ascii="Times New Roman" w:eastAsia="Times New Roman" w:hAnsi="Times New Roman" w:cs="Times New Roman"/>
          <w:i/>
          <w:sz w:val="24"/>
          <w:szCs w:val="28"/>
          <w:lang w:eastAsia="ru-RU"/>
        </w:rPr>
        <w:t xml:space="preserve"> </w:t>
      </w:r>
      <w:r w:rsidR="00AF4A76" w:rsidRPr="00AF4A76">
        <w:rPr>
          <w:rFonts w:ascii="Times New Roman" w:eastAsia="Times New Roman" w:hAnsi="Times New Roman" w:cs="Times New Roman"/>
          <w:i/>
          <w:sz w:val="24"/>
          <w:szCs w:val="28"/>
          <w:lang w:eastAsia="ru-RU"/>
        </w:rPr>
        <w:t>Ионова,</w:t>
      </w:r>
    </w:p>
    <w:p w:rsidR="00AF4A76" w:rsidRPr="00AF4A76" w:rsidRDefault="00AF4A76" w:rsidP="00AF4A76">
      <w:pPr>
        <w:ind w:firstLine="720"/>
        <w:jc w:val="right"/>
        <w:rPr>
          <w:rFonts w:ascii="Times New Roman" w:eastAsia="Times New Roman" w:hAnsi="Times New Roman" w:cs="Times New Roman"/>
          <w:i/>
          <w:sz w:val="24"/>
          <w:szCs w:val="28"/>
          <w:lang w:eastAsia="ru-RU"/>
        </w:rPr>
      </w:pPr>
      <w:r w:rsidRPr="00AF4A76">
        <w:rPr>
          <w:rFonts w:ascii="Times New Roman" w:eastAsia="Times New Roman" w:hAnsi="Times New Roman" w:cs="Times New Roman"/>
          <w:i/>
          <w:sz w:val="24"/>
          <w:szCs w:val="28"/>
          <w:lang w:eastAsia="ru-RU"/>
        </w:rPr>
        <w:t>у</w:t>
      </w:r>
      <w:r>
        <w:rPr>
          <w:rFonts w:ascii="Times New Roman" w:eastAsia="Times New Roman" w:hAnsi="Times New Roman" w:cs="Times New Roman"/>
          <w:i/>
          <w:sz w:val="24"/>
          <w:szCs w:val="28"/>
          <w:lang w:eastAsia="ru-RU"/>
        </w:rPr>
        <w:t>читель-логопед</w:t>
      </w:r>
    </w:p>
    <w:p w:rsidR="00AF4A76" w:rsidRPr="00AF4A76" w:rsidRDefault="00AF4A76" w:rsidP="00AF4A76">
      <w:pPr>
        <w:ind w:firstLine="720"/>
        <w:jc w:val="right"/>
        <w:rPr>
          <w:rFonts w:ascii="Times New Roman" w:eastAsia="Times New Roman" w:hAnsi="Times New Roman" w:cs="Times New Roman"/>
          <w:i/>
          <w:sz w:val="24"/>
          <w:szCs w:val="28"/>
          <w:lang w:eastAsia="ru-RU"/>
        </w:rPr>
      </w:pPr>
      <w:r w:rsidRPr="00AF4A76">
        <w:rPr>
          <w:rFonts w:ascii="Times New Roman" w:eastAsia="Times New Roman" w:hAnsi="Times New Roman" w:cs="Times New Roman"/>
          <w:i/>
          <w:sz w:val="24"/>
          <w:szCs w:val="28"/>
          <w:lang w:eastAsia="ru-RU"/>
        </w:rPr>
        <w:t>МКДОУ д/с № 494</w:t>
      </w:r>
    </w:p>
    <w:p w:rsidR="00AF4A76" w:rsidRPr="00AF4A76" w:rsidRDefault="00AF4A76" w:rsidP="00AF4A76">
      <w:pPr>
        <w:ind w:firstLine="720"/>
        <w:rPr>
          <w:rFonts w:ascii="Times New Roman" w:eastAsia="Times New Roman" w:hAnsi="Times New Roman" w:cs="Times New Roman"/>
          <w:sz w:val="16"/>
          <w:szCs w:val="16"/>
          <w:lang w:eastAsia="ru-RU"/>
        </w:rPr>
      </w:pPr>
    </w:p>
    <w:p w:rsidR="00AF4A76" w:rsidRPr="00AF4A76" w:rsidRDefault="00AF4A76" w:rsidP="00AF4A76">
      <w:pPr>
        <w:ind w:firstLine="720"/>
        <w:rPr>
          <w:rFonts w:ascii="Times New Roman" w:eastAsia="Times New Roman" w:hAnsi="Times New Roman" w:cs="Times New Roman"/>
          <w:sz w:val="28"/>
          <w:szCs w:val="28"/>
          <w:lang w:eastAsia="ru-RU"/>
        </w:rPr>
      </w:pPr>
      <w:r w:rsidRPr="00AF4A76">
        <w:rPr>
          <w:rFonts w:ascii="Times New Roman" w:eastAsia="Times New Roman" w:hAnsi="Times New Roman" w:cs="Times New Roman"/>
          <w:sz w:val="28"/>
          <w:szCs w:val="28"/>
          <w:lang w:eastAsia="ru-RU"/>
        </w:rPr>
        <w:t>Семья является первым педагогом, поэтому у неё должна быть во</w:t>
      </w:r>
      <w:r w:rsidRPr="00AF4A76">
        <w:rPr>
          <w:rFonts w:ascii="Times New Roman" w:eastAsia="Times New Roman" w:hAnsi="Times New Roman" w:cs="Times New Roman"/>
          <w:sz w:val="28"/>
          <w:szCs w:val="28"/>
          <w:lang w:eastAsia="ru-RU"/>
        </w:rPr>
        <w:t>з</w:t>
      </w:r>
      <w:r w:rsidRPr="00AF4A76">
        <w:rPr>
          <w:rFonts w:ascii="Times New Roman" w:eastAsia="Times New Roman" w:hAnsi="Times New Roman" w:cs="Times New Roman"/>
          <w:sz w:val="28"/>
          <w:szCs w:val="28"/>
          <w:lang w:eastAsia="ru-RU"/>
        </w:rPr>
        <w:t>можность правильно</w:t>
      </w:r>
      <w:r w:rsidRPr="00AF4A76">
        <w:rPr>
          <w:rFonts w:ascii="Times New Roman" w:eastAsia="Times New Roman" w:hAnsi="Times New Roman" w:cs="Times New Roman"/>
          <w:i/>
          <w:sz w:val="28"/>
          <w:szCs w:val="28"/>
          <w:lang w:eastAsia="ru-RU"/>
        </w:rPr>
        <w:t xml:space="preserve"> </w:t>
      </w:r>
      <w:r w:rsidRPr="00AF4A76">
        <w:rPr>
          <w:rFonts w:ascii="Times New Roman" w:eastAsia="Times New Roman" w:hAnsi="Times New Roman" w:cs="Times New Roman"/>
          <w:sz w:val="28"/>
          <w:szCs w:val="28"/>
          <w:lang w:eastAsia="ru-RU"/>
        </w:rPr>
        <w:t>воспитывать ребенка. В современном мире позиция наставления и простой пропаганды педагогических знаний не является э</w:t>
      </w:r>
      <w:r w:rsidRPr="00AF4A76">
        <w:rPr>
          <w:rFonts w:ascii="Times New Roman" w:eastAsia="Times New Roman" w:hAnsi="Times New Roman" w:cs="Times New Roman"/>
          <w:sz w:val="28"/>
          <w:szCs w:val="28"/>
          <w:lang w:eastAsia="ru-RU"/>
        </w:rPr>
        <w:t>ф</w:t>
      </w:r>
      <w:r w:rsidRPr="00AF4A76">
        <w:rPr>
          <w:rFonts w:ascii="Times New Roman" w:eastAsia="Times New Roman" w:hAnsi="Times New Roman" w:cs="Times New Roman"/>
          <w:sz w:val="28"/>
          <w:szCs w:val="28"/>
          <w:lang w:eastAsia="ru-RU"/>
        </w:rPr>
        <w:t xml:space="preserve">фективной. Целесообразнее быстрая </w:t>
      </w:r>
      <w:r w:rsidRPr="00AF4A76">
        <w:rPr>
          <w:rFonts w:ascii="Times New Roman" w:eastAsia="Times New Roman" w:hAnsi="Times New Roman" w:cs="Times New Roman"/>
          <w:bCs/>
          <w:sz w:val="28"/>
          <w:szCs w:val="28"/>
          <w:lang w:eastAsia="ru-RU"/>
        </w:rPr>
        <w:t>помощь и поддержка семьи</w:t>
      </w:r>
      <w:r w:rsidRPr="00AF4A76">
        <w:rPr>
          <w:rFonts w:ascii="Times New Roman" w:eastAsia="Times New Roman" w:hAnsi="Times New Roman" w:cs="Times New Roman"/>
          <w:sz w:val="28"/>
          <w:szCs w:val="28"/>
          <w:lang w:eastAsia="ru-RU"/>
        </w:rPr>
        <w:t xml:space="preserve"> в сложных педагогических ситуациях. </w:t>
      </w:r>
    </w:p>
    <w:p w:rsidR="00AF4A76" w:rsidRPr="00AF4A76" w:rsidRDefault="00AF4A76" w:rsidP="00AF4A76">
      <w:pPr>
        <w:ind w:firstLine="720"/>
        <w:rPr>
          <w:rFonts w:ascii="Times New Roman" w:eastAsia="Times New Roman" w:hAnsi="Times New Roman" w:cs="Times New Roman"/>
          <w:sz w:val="28"/>
          <w:szCs w:val="20"/>
          <w:lang w:eastAsia="ru-RU"/>
        </w:rPr>
      </w:pPr>
      <w:r w:rsidRPr="00AF4A76">
        <w:rPr>
          <w:rFonts w:ascii="Times New Roman" w:eastAsia="Times New Roman" w:hAnsi="Times New Roman" w:cs="Times New Roman"/>
          <w:sz w:val="28"/>
          <w:szCs w:val="28"/>
          <w:lang w:eastAsia="ru-RU"/>
        </w:rPr>
        <w:t>Основой</w:t>
      </w:r>
      <w:r w:rsidRPr="00AF4A76">
        <w:rPr>
          <w:rFonts w:ascii="Times New Roman" w:eastAsia="Times New Roman" w:hAnsi="Times New Roman" w:cs="Times New Roman"/>
          <w:sz w:val="28"/>
          <w:szCs w:val="20"/>
          <w:lang w:eastAsia="ru-RU"/>
        </w:rPr>
        <w:t xml:space="preserve"> выстраивания партнерских отношений с родителями </w:t>
      </w:r>
      <w:r w:rsidR="00A80BC4">
        <w:rPr>
          <w:rFonts w:ascii="Times New Roman" w:eastAsia="Times New Roman" w:hAnsi="Times New Roman" w:cs="Times New Roman"/>
          <w:sz w:val="28"/>
          <w:szCs w:val="28"/>
          <w:lang w:eastAsia="ru-RU"/>
        </w:rPr>
        <w:t>является индивидуально-</w:t>
      </w:r>
      <w:r w:rsidRPr="00AF4A76">
        <w:rPr>
          <w:rFonts w:ascii="Times New Roman" w:eastAsia="Times New Roman" w:hAnsi="Times New Roman" w:cs="Times New Roman"/>
          <w:sz w:val="28"/>
          <w:szCs w:val="28"/>
          <w:lang w:eastAsia="ru-RU"/>
        </w:rPr>
        <w:t>личностное общение, строящееся на взаимодоверии, взаим</w:t>
      </w:r>
      <w:r w:rsidRPr="00AF4A76">
        <w:rPr>
          <w:rFonts w:ascii="Times New Roman" w:eastAsia="Times New Roman" w:hAnsi="Times New Roman" w:cs="Times New Roman"/>
          <w:sz w:val="28"/>
          <w:szCs w:val="28"/>
          <w:lang w:eastAsia="ru-RU"/>
        </w:rPr>
        <w:t>о</w:t>
      </w:r>
      <w:r w:rsidRPr="00AF4A76">
        <w:rPr>
          <w:rFonts w:ascii="Times New Roman" w:eastAsia="Times New Roman" w:hAnsi="Times New Roman" w:cs="Times New Roman"/>
          <w:sz w:val="28"/>
          <w:szCs w:val="28"/>
          <w:lang w:eastAsia="ru-RU"/>
        </w:rPr>
        <w:t xml:space="preserve">уважении, взаимной поддержке. </w:t>
      </w:r>
    </w:p>
    <w:p w:rsidR="00AF4A76" w:rsidRPr="00AF4A76" w:rsidRDefault="00AF4A76" w:rsidP="00AF4A76">
      <w:pPr>
        <w:ind w:firstLine="720"/>
        <w:rPr>
          <w:rFonts w:ascii="Times New Roman" w:eastAsia="Times New Roman" w:hAnsi="Times New Roman" w:cs="Times New Roman"/>
          <w:sz w:val="28"/>
          <w:szCs w:val="28"/>
          <w:lang w:eastAsia="ru-RU"/>
        </w:rPr>
      </w:pPr>
      <w:r w:rsidRPr="00AF4A76">
        <w:rPr>
          <w:rFonts w:ascii="Times New Roman" w:eastAsia="Times New Roman" w:hAnsi="Times New Roman" w:cs="Times New Roman"/>
          <w:i/>
          <w:sz w:val="28"/>
          <w:szCs w:val="20"/>
          <w:lang w:eastAsia="ru-RU"/>
        </w:rPr>
        <w:t xml:space="preserve">Цель </w:t>
      </w:r>
      <w:r w:rsidRPr="00AF4A76">
        <w:rPr>
          <w:rFonts w:ascii="Times New Roman" w:eastAsia="Times New Roman" w:hAnsi="Times New Roman" w:cs="Times New Roman"/>
          <w:sz w:val="28"/>
          <w:szCs w:val="20"/>
          <w:lang w:eastAsia="ru-RU"/>
        </w:rPr>
        <w:t>взаимодействия педагогов ДОУ</w:t>
      </w:r>
      <w:r w:rsidR="00A80BC4">
        <w:rPr>
          <w:rFonts w:ascii="Times New Roman" w:eastAsia="Times New Roman" w:hAnsi="Times New Roman" w:cs="Times New Roman"/>
          <w:sz w:val="28"/>
          <w:szCs w:val="20"/>
          <w:lang w:eastAsia="ru-RU"/>
        </w:rPr>
        <w:t xml:space="preserve"> с членами семей воспитанников – создание единого воспитательно-</w:t>
      </w:r>
      <w:r w:rsidRPr="00AF4A76">
        <w:rPr>
          <w:rFonts w:ascii="Times New Roman" w:eastAsia="Times New Roman" w:hAnsi="Times New Roman" w:cs="Times New Roman"/>
          <w:sz w:val="28"/>
          <w:szCs w:val="20"/>
          <w:lang w:eastAsia="ru-RU"/>
        </w:rPr>
        <w:t xml:space="preserve">образовательного пространства детского </w:t>
      </w:r>
      <w:r w:rsidRPr="00AF4A76">
        <w:rPr>
          <w:rFonts w:ascii="Times New Roman" w:eastAsia="Times New Roman" w:hAnsi="Times New Roman" w:cs="Times New Roman"/>
          <w:sz w:val="28"/>
          <w:szCs w:val="28"/>
          <w:lang w:eastAsia="ru-RU"/>
        </w:rPr>
        <w:t>сада и семьи.</w:t>
      </w:r>
    </w:p>
    <w:p w:rsidR="00AF4A76" w:rsidRPr="00AF4A76" w:rsidRDefault="00AF4A76" w:rsidP="00AF4A76">
      <w:pPr>
        <w:ind w:firstLine="708"/>
        <w:rPr>
          <w:rFonts w:ascii="Times New Roman" w:hAnsi="Times New Roman" w:cs="Times New Roman"/>
          <w:i/>
          <w:sz w:val="28"/>
          <w:szCs w:val="28"/>
        </w:rPr>
      </w:pPr>
      <w:r w:rsidRPr="00AF4A76">
        <w:rPr>
          <w:rFonts w:ascii="Times New Roman" w:hAnsi="Times New Roman" w:cs="Times New Roman"/>
          <w:i/>
          <w:sz w:val="28"/>
          <w:szCs w:val="28"/>
        </w:rPr>
        <w:t>Условия эффективного взаимодействия:</w:t>
      </w:r>
    </w:p>
    <w:p w:rsidR="00AF4A76" w:rsidRPr="00AF4A76" w:rsidRDefault="00A80BC4" w:rsidP="00A80BC4">
      <w:pPr>
        <w:ind w:firstLine="0"/>
        <w:contextualSpacing/>
        <w:rPr>
          <w:rFonts w:ascii="Times New Roman" w:hAnsi="Times New Roman" w:cs="Times New Roman"/>
          <w:sz w:val="28"/>
          <w:szCs w:val="28"/>
        </w:rPr>
      </w:pPr>
      <w:r>
        <w:rPr>
          <w:rFonts w:ascii="Times New Roman" w:hAnsi="Times New Roman" w:cs="Times New Roman"/>
          <w:sz w:val="28"/>
          <w:szCs w:val="28"/>
        </w:rPr>
        <w:t xml:space="preserve">- </w:t>
      </w:r>
      <w:r w:rsidR="00AF4A76" w:rsidRPr="00AF4A76">
        <w:rPr>
          <w:rFonts w:ascii="Times New Roman" w:hAnsi="Times New Roman" w:cs="Times New Roman"/>
          <w:sz w:val="28"/>
          <w:szCs w:val="28"/>
        </w:rPr>
        <w:t xml:space="preserve">Подчеркнуть значимость родителей в воспитании ребенка. </w:t>
      </w:r>
    </w:p>
    <w:p w:rsidR="00AF4A76" w:rsidRPr="00AF4A76" w:rsidRDefault="00A80BC4" w:rsidP="00A80BC4">
      <w:pPr>
        <w:ind w:firstLine="0"/>
        <w:contextualSpacing/>
        <w:rPr>
          <w:rFonts w:ascii="Times New Roman" w:hAnsi="Times New Roman" w:cs="Times New Roman"/>
          <w:sz w:val="28"/>
          <w:szCs w:val="28"/>
        </w:rPr>
      </w:pPr>
      <w:r>
        <w:rPr>
          <w:rFonts w:ascii="Times New Roman" w:hAnsi="Times New Roman" w:cs="Times New Roman"/>
          <w:sz w:val="28"/>
          <w:szCs w:val="28"/>
        </w:rPr>
        <w:t xml:space="preserve">- </w:t>
      </w:r>
      <w:r w:rsidR="00AF4A76" w:rsidRPr="00AF4A76">
        <w:rPr>
          <w:rFonts w:ascii="Times New Roman" w:hAnsi="Times New Roman" w:cs="Times New Roman"/>
          <w:sz w:val="28"/>
          <w:szCs w:val="28"/>
        </w:rPr>
        <w:t>Показать свой положительный настрой по отношению к ребенку.</w:t>
      </w:r>
    </w:p>
    <w:p w:rsidR="00AF4A76" w:rsidRPr="00AF4A76" w:rsidRDefault="00A80BC4" w:rsidP="00A80BC4">
      <w:pPr>
        <w:ind w:firstLine="0"/>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F4A76" w:rsidRPr="00AF4A76">
        <w:rPr>
          <w:rFonts w:ascii="Times New Roman" w:hAnsi="Times New Roman" w:cs="Times New Roman"/>
          <w:sz w:val="28"/>
          <w:szCs w:val="28"/>
        </w:rPr>
        <w:t>Обсуждать проблему, а не личные качества ребенка и его родителей.</w:t>
      </w:r>
    </w:p>
    <w:p w:rsidR="00AF4A76" w:rsidRPr="00AF4A76" w:rsidRDefault="00A80BC4" w:rsidP="00A80BC4">
      <w:pPr>
        <w:ind w:firstLine="0"/>
        <w:contextualSpacing/>
        <w:rPr>
          <w:rFonts w:ascii="Times New Roman" w:hAnsi="Times New Roman" w:cs="Times New Roman"/>
          <w:sz w:val="28"/>
          <w:szCs w:val="28"/>
        </w:rPr>
      </w:pPr>
      <w:r>
        <w:rPr>
          <w:rFonts w:ascii="Times New Roman" w:hAnsi="Times New Roman" w:cs="Times New Roman"/>
          <w:sz w:val="28"/>
          <w:szCs w:val="28"/>
        </w:rPr>
        <w:t xml:space="preserve">- </w:t>
      </w:r>
      <w:r w:rsidR="00AF4A76" w:rsidRPr="00AF4A76">
        <w:rPr>
          <w:rFonts w:ascii="Times New Roman" w:hAnsi="Times New Roman" w:cs="Times New Roman"/>
          <w:sz w:val="28"/>
          <w:szCs w:val="28"/>
        </w:rPr>
        <w:t>Давать родителям возможность высказаться, не перебивая их.</w:t>
      </w:r>
    </w:p>
    <w:p w:rsidR="00AF4A76" w:rsidRPr="00AF4A76" w:rsidRDefault="00A80BC4" w:rsidP="00A80BC4">
      <w:pPr>
        <w:ind w:firstLine="0"/>
        <w:contextualSpacing/>
        <w:rPr>
          <w:rFonts w:ascii="Times New Roman" w:hAnsi="Times New Roman" w:cs="Times New Roman"/>
          <w:sz w:val="28"/>
          <w:szCs w:val="28"/>
        </w:rPr>
      </w:pPr>
      <w:r>
        <w:rPr>
          <w:rFonts w:ascii="Times New Roman" w:hAnsi="Times New Roman" w:cs="Times New Roman"/>
          <w:sz w:val="28"/>
          <w:szCs w:val="28"/>
        </w:rPr>
        <w:t xml:space="preserve">- </w:t>
      </w:r>
      <w:r w:rsidR="00AF4A76" w:rsidRPr="00AF4A76">
        <w:rPr>
          <w:rFonts w:ascii="Times New Roman" w:hAnsi="Times New Roman" w:cs="Times New Roman"/>
          <w:sz w:val="28"/>
          <w:szCs w:val="28"/>
        </w:rPr>
        <w:t>Стремиться быть приятным, доброжелательным в общении.</w:t>
      </w:r>
    </w:p>
    <w:p w:rsidR="00AF4A76" w:rsidRPr="00AF4A76" w:rsidRDefault="00A80BC4" w:rsidP="00A80BC4">
      <w:pPr>
        <w:ind w:firstLine="0"/>
        <w:contextualSpacing/>
        <w:rPr>
          <w:rFonts w:ascii="Times New Roman" w:hAnsi="Times New Roman" w:cs="Times New Roman"/>
          <w:sz w:val="28"/>
          <w:szCs w:val="28"/>
        </w:rPr>
      </w:pPr>
      <w:r>
        <w:rPr>
          <w:rFonts w:ascii="Times New Roman" w:hAnsi="Times New Roman" w:cs="Times New Roman"/>
          <w:sz w:val="28"/>
          <w:szCs w:val="28"/>
        </w:rPr>
        <w:t xml:space="preserve">- </w:t>
      </w:r>
      <w:r w:rsidR="00AF4A76" w:rsidRPr="00AF4A76">
        <w:rPr>
          <w:rFonts w:ascii="Times New Roman" w:hAnsi="Times New Roman" w:cs="Times New Roman"/>
          <w:sz w:val="28"/>
          <w:szCs w:val="28"/>
        </w:rPr>
        <w:t>В сложной ситуации идти на компромисс.</w:t>
      </w:r>
      <w:r w:rsidR="00AF4A76" w:rsidRPr="00AF4A76">
        <w:rPr>
          <w:rFonts w:cs="Times New Roman"/>
        </w:rPr>
        <w:t xml:space="preserve"> </w:t>
      </w:r>
    </w:p>
    <w:p w:rsidR="00AF4A76" w:rsidRPr="00AF4A76" w:rsidRDefault="00AF4A76" w:rsidP="00AF4A76">
      <w:pPr>
        <w:ind w:firstLine="360"/>
        <w:rPr>
          <w:rFonts w:ascii="Times New Roman" w:hAnsi="Times New Roman" w:cs="Times New Roman"/>
          <w:sz w:val="28"/>
          <w:szCs w:val="28"/>
        </w:rPr>
      </w:pPr>
      <w:r w:rsidRPr="00AF4A76">
        <w:rPr>
          <w:rFonts w:ascii="Times New Roman" w:hAnsi="Times New Roman" w:cs="Times New Roman"/>
          <w:sz w:val="28"/>
          <w:szCs w:val="28"/>
        </w:rPr>
        <w:t>Основная проблема выстраивания сотруднических отношений с семьями воспитанников - преодоление авторитарного типа взаимодействия педагогов с родителями.</w:t>
      </w:r>
    </w:p>
    <w:p w:rsidR="00AF4A76" w:rsidRPr="00AF4A76" w:rsidRDefault="00AF4A76" w:rsidP="00AF4A76">
      <w:pPr>
        <w:ind w:firstLine="360"/>
        <w:rPr>
          <w:rFonts w:ascii="Times New Roman" w:hAnsi="Times New Roman" w:cs="Times New Roman"/>
          <w:i/>
          <w:sz w:val="28"/>
          <w:szCs w:val="28"/>
        </w:rPr>
      </w:pPr>
      <w:r w:rsidRPr="00AF4A76">
        <w:rPr>
          <w:rFonts w:ascii="Times New Roman" w:hAnsi="Times New Roman" w:cs="Times New Roman"/>
          <w:i/>
          <w:sz w:val="28"/>
          <w:szCs w:val="28"/>
        </w:rPr>
        <w:t xml:space="preserve">Этапы установления сотруднических отношений </w:t>
      </w:r>
    </w:p>
    <w:p w:rsidR="00AF4A76" w:rsidRPr="00AF4A76" w:rsidRDefault="00AF4A76" w:rsidP="00C0338C">
      <w:pPr>
        <w:numPr>
          <w:ilvl w:val="0"/>
          <w:numId w:val="25"/>
        </w:numPr>
        <w:contextualSpacing/>
        <w:rPr>
          <w:rFonts w:ascii="Times New Roman" w:hAnsi="Times New Roman" w:cs="Times New Roman"/>
          <w:sz w:val="28"/>
          <w:szCs w:val="28"/>
        </w:rPr>
      </w:pPr>
      <w:r w:rsidRPr="00AF4A76">
        <w:rPr>
          <w:rFonts w:ascii="Times New Roman" w:hAnsi="Times New Roman" w:cs="Times New Roman"/>
          <w:sz w:val="28"/>
          <w:szCs w:val="28"/>
        </w:rPr>
        <w:t>Знакомство с семьями воспитанников</w:t>
      </w:r>
    </w:p>
    <w:p w:rsidR="00AF4A76" w:rsidRPr="00AF4A76" w:rsidRDefault="00AF4A76" w:rsidP="00C0338C">
      <w:pPr>
        <w:numPr>
          <w:ilvl w:val="0"/>
          <w:numId w:val="25"/>
        </w:numPr>
        <w:contextualSpacing/>
        <w:rPr>
          <w:rFonts w:ascii="Times New Roman" w:hAnsi="Times New Roman" w:cs="Times New Roman"/>
          <w:sz w:val="28"/>
          <w:szCs w:val="28"/>
        </w:rPr>
      </w:pPr>
      <w:r w:rsidRPr="00AF4A76">
        <w:rPr>
          <w:rFonts w:ascii="Times New Roman" w:hAnsi="Times New Roman" w:cs="Times New Roman"/>
          <w:sz w:val="28"/>
          <w:szCs w:val="28"/>
        </w:rPr>
        <w:t>Активное сотрудничество</w:t>
      </w:r>
    </w:p>
    <w:p w:rsidR="00AF4A76" w:rsidRPr="00AF4A76" w:rsidRDefault="00AF4A76" w:rsidP="00C0338C">
      <w:pPr>
        <w:numPr>
          <w:ilvl w:val="0"/>
          <w:numId w:val="25"/>
        </w:numPr>
        <w:contextualSpacing/>
        <w:rPr>
          <w:rFonts w:ascii="Times New Roman" w:hAnsi="Times New Roman" w:cs="Times New Roman"/>
          <w:sz w:val="28"/>
          <w:szCs w:val="28"/>
        </w:rPr>
      </w:pPr>
      <w:r w:rsidRPr="00AF4A76">
        <w:rPr>
          <w:rFonts w:ascii="Times New Roman" w:hAnsi="Times New Roman" w:cs="Times New Roman"/>
          <w:sz w:val="28"/>
          <w:szCs w:val="28"/>
        </w:rPr>
        <w:t>Анализ работы</w:t>
      </w:r>
    </w:p>
    <w:p w:rsidR="00AF4A76" w:rsidRPr="00AF4A76" w:rsidRDefault="00AF4A76" w:rsidP="00C0338C">
      <w:pPr>
        <w:numPr>
          <w:ilvl w:val="0"/>
          <w:numId w:val="26"/>
        </w:numPr>
        <w:contextualSpacing/>
        <w:rPr>
          <w:rFonts w:ascii="Times New Roman" w:hAnsi="Times New Roman" w:cs="Times New Roman"/>
          <w:i/>
          <w:sz w:val="28"/>
          <w:szCs w:val="28"/>
        </w:rPr>
      </w:pPr>
      <w:r w:rsidRPr="00AF4A76">
        <w:rPr>
          <w:rFonts w:ascii="Times New Roman" w:hAnsi="Times New Roman" w:cs="Times New Roman"/>
          <w:i/>
          <w:sz w:val="28"/>
          <w:szCs w:val="28"/>
        </w:rPr>
        <w:t>Знакомство с семьями воспитанников</w:t>
      </w:r>
    </w:p>
    <w:p w:rsidR="00AF4A76" w:rsidRDefault="00AF4A76" w:rsidP="00AF4A76">
      <w:pPr>
        <w:ind w:firstLine="708"/>
        <w:rPr>
          <w:rFonts w:ascii="Times New Roman" w:hAnsi="Times New Roman" w:cs="Times New Roman"/>
          <w:sz w:val="28"/>
          <w:szCs w:val="28"/>
        </w:rPr>
      </w:pPr>
      <w:r w:rsidRPr="00AF4A76">
        <w:rPr>
          <w:rFonts w:ascii="Times New Roman" w:hAnsi="Times New Roman" w:cs="Times New Roman"/>
          <w:sz w:val="28"/>
          <w:szCs w:val="28"/>
        </w:rPr>
        <w:t>Цель: установление доверительных отношений с родителями, форм</w:t>
      </w:r>
      <w:r w:rsidRPr="00AF4A76">
        <w:rPr>
          <w:rFonts w:ascii="Times New Roman" w:hAnsi="Times New Roman" w:cs="Times New Roman"/>
          <w:sz w:val="28"/>
          <w:szCs w:val="28"/>
        </w:rPr>
        <w:t>и</w:t>
      </w:r>
      <w:r w:rsidRPr="00AF4A76">
        <w:rPr>
          <w:rFonts w:ascii="Times New Roman" w:hAnsi="Times New Roman" w:cs="Times New Roman"/>
          <w:sz w:val="28"/>
          <w:szCs w:val="28"/>
        </w:rPr>
        <w:t>рование установки на сотрудничество, выработка общих требований.</w:t>
      </w:r>
    </w:p>
    <w:p w:rsidR="00A80BC4" w:rsidRPr="00A80BC4" w:rsidRDefault="00A80BC4" w:rsidP="00AF4A76">
      <w:pPr>
        <w:ind w:firstLine="708"/>
        <w:rPr>
          <w:rFonts w:ascii="Times New Roman" w:hAnsi="Times New Roman" w:cs="Times New Roman"/>
          <w:sz w:val="16"/>
          <w:szCs w:val="16"/>
        </w:rPr>
      </w:pPr>
    </w:p>
    <w:tbl>
      <w:tblPr>
        <w:tblStyle w:val="70"/>
        <w:tblW w:w="0" w:type="auto"/>
        <w:tblLook w:val="04A0" w:firstRow="1" w:lastRow="0" w:firstColumn="1" w:lastColumn="0" w:noHBand="0" w:noVBand="1"/>
      </w:tblPr>
      <w:tblGrid>
        <w:gridCol w:w="3510"/>
        <w:gridCol w:w="5812"/>
      </w:tblGrid>
      <w:tr w:rsidR="00AF4A76" w:rsidRPr="00AF4A76" w:rsidTr="001A67F0">
        <w:tc>
          <w:tcPr>
            <w:tcW w:w="3510" w:type="dxa"/>
          </w:tcPr>
          <w:p w:rsidR="00AF4A76" w:rsidRPr="00AF4A76" w:rsidRDefault="00AF4A76" w:rsidP="00AF4A76">
            <w:pPr>
              <w:rPr>
                <w:rFonts w:ascii="Times New Roman" w:hAnsi="Times New Roman" w:cs="Times New Roman"/>
                <w:i/>
                <w:sz w:val="28"/>
                <w:szCs w:val="28"/>
              </w:rPr>
            </w:pPr>
            <w:r w:rsidRPr="00AF4A76">
              <w:rPr>
                <w:rFonts w:ascii="Times New Roman" w:hAnsi="Times New Roman" w:cs="Times New Roman"/>
                <w:bCs/>
                <w:i/>
                <w:sz w:val="28"/>
                <w:szCs w:val="28"/>
              </w:rPr>
              <w:t>Направления работы</w:t>
            </w:r>
          </w:p>
        </w:tc>
        <w:tc>
          <w:tcPr>
            <w:tcW w:w="5812" w:type="dxa"/>
          </w:tcPr>
          <w:p w:rsidR="00AF4A76" w:rsidRPr="00AF4A76" w:rsidRDefault="00AF4A76" w:rsidP="00AF4A76">
            <w:pPr>
              <w:rPr>
                <w:rFonts w:ascii="Times New Roman" w:hAnsi="Times New Roman" w:cs="Times New Roman"/>
                <w:i/>
                <w:sz w:val="28"/>
                <w:szCs w:val="28"/>
              </w:rPr>
            </w:pPr>
            <w:r w:rsidRPr="00AF4A76">
              <w:rPr>
                <w:rFonts w:ascii="Times New Roman" w:hAnsi="Times New Roman" w:cs="Times New Roman"/>
                <w:bCs/>
                <w:i/>
                <w:sz w:val="28"/>
                <w:szCs w:val="28"/>
              </w:rPr>
              <w:t>Формы взаимодействия</w:t>
            </w:r>
          </w:p>
        </w:tc>
      </w:tr>
      <w:tr w:rsidR="00AF4A76" w:rsidRPr="00AF4A76" w:rsidTr="001A67F0">
        <w:tc>
          <w:tcPr>
            <w:tcW w:w="3510"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bCs/>
                <w:sz w:val="28"/>
                <w:szCs w:val="28"/>
              </w:rPr>
              <w:t>Изучение семьи</w:t>
            </w:r>
          </w:p>
        </w:tc>
        <w:tc>
          <w:tcPr>
            <w:tcW w:w="5812"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 xml:space="preserve">Беседа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Посещение семьи</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Анкетирование родителей (законных представителей)</w:t>
            </w:r>
          </w:p>
        </w:tc>
      </w:tr>
      <w:tr w:rsidR="00AF4A76" w:rsidRPr="00AF4A76" w:rsidTr="001A67F0">
        <w:tc>
          <w:tcPr>
            <w:tcW w:w="3510"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bCs/>
                <w:sz w:val="28"/>
                <w:szCs w:val="28"/>
              </w:rPr>
              <w:t>Информирование родителей о ходе образ</w:t>
            </w:r>
            <w:r w:rsidRPr="00AF4A76">
              <w:rPr>
                <w:rFonts w:ascii="Times New Roman" w:hAnsi="Times New Roman" w:cs="Times New Roman"/>
                <w:bCs/>
                <w:sz w:val="28"/>
                <w:szCs w:val="28"/>
              </w:rPr>
              <w:t>о</w:t>
            </w:r>
            <w:r w:rsidRPr="00AF4A76">
              <w:rPr>
                <w:rFonts w:ascii="Times New Roman" w:hAnsi="Times New Roman" w:cs="Times New Roman"/>
                <w:bCs/>
                <w:sz w:val="28"/>
                <w:szCs w:val="28"/>
              </w:rPr>
              <w:t>вательного процесса</w:t>
            </w:r>
          </w:p>
        </w:tc>
        <w:tc>
          <w:tcPr>
            <w:tcW w:w="5812"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Родительское собрание</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Педагогическая беседа</w:t>
            </w:r>
            <w:r w:rsidRPr="00AF4A76">
              <w:rPr>
                <w:rFonts w:ascii="Times New Roman" w:hAnsi="Times New Roman" w:cs="Times New Roman"/>
                <w:sz w:val="28"/>
                <w:szCs w:val="28"/>
              </w:rPr>
              <w:br/>
              <w:t xml:space="preserve">Консультации (индивидуальные, групповые)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Общение в мессенджерах</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Оформление информационных стендов</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iCs/>
                <w:sz w:val="28"/>
                <w:szCs w:val="28"/>
              </w:rPr>
              <w:t>Фотовыставки</w:t>
            </w:r>
            <w:r w:rsidRPr="00AF4A76">
              <w:rPr>
                <w:rFonts w:ascii="Times New Roman" w:hAnsi="Times New Roman" w:cs="Times New Roman"/>
                <w:sz w:val="28"/>
                <w:szCs w:val="28"/>
              </w:rPr>
              <w:t xml:space="preserve">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Видеозапись детской деятельности</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Послания родителям от детей</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День открытых дверей</w:t>
            </w:r>
          </w:p>
        </w:tc>
      </w:tr>
    </w:tbl>
    <w:p w:rsidR="00AF4A76" w:rsidRPr="00AF4A76" w:rsidRDefault="00AF4A76" w:rsidP="00AF4A76">
      <w:pPr>
        <w:rPr>
          <w:rFonts w:ascii="Times New Roman" w:hAnsi="Times New Roman" w:cs="Times New Roman"/>
          <w:sz w:val="16"/>
          <w:szCs w:val="16"/>
        </w:rPr>
      </w:pPr>
    </w:p>
    <w:p w:rsidR="00AF4A76" w:rsidRPr="00AF4A76" w:rsidRDefault="00AF4A76" w:rsidP="00C0338C">
      <w:pPr>
        <w:numPr>
          <w:ilvl w:val="0"/>
          <w:numId w:val="26"/>
        </w:numPr>
        <w:contextualSpacing/>
        <w:rPr>
          <w:rFonts w:ascii="Times New Roman" w:hAnsi="Times New Roman" w:cs="Times New Roman"/>
          <w:i/>
          <w:sz w:val="28"/>
          <w:szCs w:val="28"/>
        </w:rPr>
      </w:pPr>
      <w:r w:rsidRPr="00AF4A76">
        <w:rPr>
          <w:rFonts w:ascii="Times New Roman" w:hAnsi="Times New Roman" w:cs="Times New Roman"/>
          <w:i/>
          <w:sz w:val="28"/>
          <w:szCs w:val="28"/>
        </w:rPr>
        <w:t>Активное сотрудничество</w:t>
      </w:r>
    </w:p>
    <w:p w:rsidR="00AF4A76" w:rsidRDefault="00AF4A76" w:rsidP="00AF4A76">
      <w:pPr>
        <w:ind w:firstLine="360"/>
        <w:rPr>
          <w:rFonts w:ascii="Times New Roman" w:hAnsi="Times New Roman" w:cs="Times New Roman"/>
          <w:sz w:val="28"/>
          <w:szCs w:val="28"/>
        </w:rPr>
      </w:pPr>
      <w:r w:rsidRPr="00AF4A76">
        <w:rPr>
          <w:rFonts w:ascii="Times New Roman" w:hAnsi="Times New Roman" w:cs="Times New Roman"/>
          <w:sz w:val="28"/>
          <w:szCs w:val="28"/>
        </w:rPr>
        <w:t>Цель: предоставление возможности членам семей воспитанников проя</w:t>
      </w:r>
      <w:r w:rsidRPr="00AF4A76">
        <w:rPr>
          <w:rFonts w:ascii="Times New Roman" w:hAnsi="Times New Roman" w:cs="Times New Roman"/>
          <w:sz w:val="28"/>
          <w:szCs w:val="28"/>
        </w:rPr>
        <w:t>в</w:t>
      </w:r>
      <w:r w:rsidRPr="00AF4A76">
        <w:rPr>
          <w:rFonts w:ascii="Times New Roman" w:hAnsi="Times New Roman" w:cs="Times New Roman"/>
          <w:sz w:val="28"/>
          <w:szCs w:val="28"/>
        </w:rPr>
        <w:t>лять свою готовность к сотрудничеству, совместная выработка согласова</w:t>
      </w:r>
      <w:r w:rsidRPr="00AF4A76">
        <w:rPr>
          <w:rFonts w:ascii="Times New Roman" w:hAnsi="Times New Roman" w:cs="Times New Roman"/>
          <w:sz w:val="28"/>
          <w:szCs w:val="28"/>
        </w:rPr>
        <w:t>н</w:t>
      </w:r>
      <w:r w:rsidRPr="00AF4A76">
        <w:rPr>
          <w:rFonts w:ascii="Times New Roman" w:hAnsi="Times New Roman" w:cs="Times New Roman"/>
          <w:sz w:val="28"/>
          <w:szCs w:val="28"/>
        </w:rPr>
        <w:t>ных действий, в процессе которых реализуется единое педагогическое во</w:t>
      </w:r>
      <w:r w:rsidRPr="00AF4A76">
        <w:rPr>
          <w:rFonts w:ascii="Times New Roman" w:hAnsi="Times New Roman" w:cs="Times New Roman"/>
          <w:sz w:val="28"/>
          <w:szCs w:val="28"/>
        </w:rPr>
        <w:t>з</w:t>
      </w:r>
      <w:r w:rsidRPr="00AF4A76">
        <w:rPr>
          <w:rFonts w:ascii="Times New Roman" w:hAnsi="Times New Roman" w:cs="Times New Roman"/>
          <w:sz w:val="28"/>
          <w:szCs w:val="28"/>
        </w:rPr>
        <w:t>действие.</w:t>
      </w:r>
      <w:r w:rsidRPr="00AF4A76">
        <w:rPr>
          <w:rFonts w:ascii="Times New Roman" w:hAnsi="Times New Roman" w:cs="Times New Roman"/>
          <w:sz w:val="28"/>
          <w:szCs w:val="28"/>
        </w:rPr>
        <w:tab/>
      </w:r>
    </w:p>
    <w:p w:rsidR="00A80BC4" w:rsidRPr="00A80BC4" w:rsidRDefault="00A80BC4" w:rsidP="00AF4A76">
      <w:pPr>
        <w:ind w:firstLine="360"/>
        <w:rPr>
          <w:rFonts w:ascii="Times New Roman" w:hAnsi="Times New Roman" w:cs="Times New Roman"/>
          <w:sz w:val="16"/>
          <w:szCs w:val="16"/>
        </w:rPr>
      </w:pPr>
    </w:p>
    <w:tbl>
      <w:tblPr>
        <w:tblStyle w:val="70"/>
        <w:tblW w:w="0" w:type="auto"/>
        <w:tblLook w:val="04A0" w:firstRow="1" w:lastRow="0" w:firstColumn="1" w:lastColumn="0" w:noHBand="0" w:noVBand="1"/>
      </w:tblPr>
      <w:tblGrid>
        <w:gridCol w:w="3510"/>
        <w:gridCol w:w="6060"/>
      </w:tblGrid>
      <w:tr w:rsidR="00AF4A76" w:rsidRPr="00AF4A76" w:rsidTr="001A67F0">
        <w:tc>
          <w:tcPr>
            <w:tcW w:w="3510" w:type="dxa"/>
          </w:tcPr>
          <w:p w:rsidR="00AF4A76" w:rsidRPr="00AF4A76" w:rsidRDefault="00AF4A76" w:rsidP="00AF4A76">
            <w:pPr>
              <w:rPr>
                <w:rFonts w:ascii="Times New Roman" w:hAnsi="Times New Roman" w:cs="Times New Roman"/>
                <w:i/>
                <w:sz w:val="28"/>
                <w:szCs w:val="28"/>
              </w:rPr>
            </w:pPr>
            <w:r w:rsidRPr="00AF4A76">
              <w:rPr>
                <w:rFonts w:ascii="Times New Roman" w:hAnsi="Times New Roman" w:cs="Times New Roman"/>
                <w:bCs/>
                <w:i/>
                <w:sz w:val="28"/>
                <w:szCs w:val="28"/>
              </w:rPr>
              <w:t>Направления работы</w:t>
            </w:r>
          </w:p>
        </w:tc>
        <w:tc>
          <w:tcPr>
            <w:tcW w:w="6061" w:type="dxa"/>
          </w:tcPr>
          <w:p w:rsidR="00AF4A76" w:rsidRPr="00AF4A76" w:rsidRDefault="00AF4A76" w:rsidP="00AF4A76">
            <w:pPr>
              <w:rPr>
                <w:rFonts w:ascii="Times New Roman" w:hAnsi="Times New Roman" w:cs="Times New Roman"/>
                <w:bCs/>
                <w:i/>
                <w:sz w:val="28"/>
                <w:szCs w:val="28"/>
              </w:rPr>
            </w:pPr>
            <w:r w:rsidRPr="00AF4A76">
              <w:rPr>
                <w:rFonts w:ascii="Times New Roman" w:hAnsi="Times New Roman" w:cs="Times New Roman"/>
                <w:bCs/>
                <w:i/>
                <w:sz w:val="28"/>
                <w:szCs w:val="28"/>
              </w:rPr>
              <w:t xml:space="preserve">Формы взаимодействия </w:t>
            </w:r>
          </w:p>
        </w:tc>
      </w:tr>
      <w:tr w:rsidR="00AF4A76" w:rsidRPr="00AF4A76" w:rsidTr="001A67F0">
        <w:tc>
          <w:tcPr>
            <w:tcW w:w="3510"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bCs/>
                <w:sz w:val="28"/>
                <w:szCs w:val="28"/>
              </w:rPr>
              <w:t>Педагогическое о</w:t>
            </w:r>
            <w:r w:rsidRPr="00AF4A76">
              <w:rPr>
                <w:rFonts w:ascii="Times New Roman" w:hAnsi="Times New Roman" w:cs="Times New Roman"/>
                <w:bCs/>
                <w:sz w:val="28"/>
                <w:szCs w:val="28"/>
              </w:rPr>
              <w:t>б</w:t>
            </w:r>
            <w:r w:rsidRPr="00AF4A76">
              <w:rPr>
                <w:rFonts w:ascii="Times New Roman" w:hAnsi="Times New Roman" w:cs="Times New Roman"/>
                <w:bCs/>
                <w:sz w:val="28"/>
                <w:szCs w:val="28"/>
              </w:rPr>
              <w:t>разование родителей</w:t>
            </w:r>
          </w:p>
        </w:tc>
        <w:tc>
          <w:tcPr>
            <w:tcW w:w="6061"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 xml:space="preserve">Родительские собрания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Консультации (индивидуальные, групп</w:t>
            </w:r>
            <w:r w:rsidRPr="00AF4A76">
              <w:rPr>
                <w:rFonts w:ascii="Times New Roman" w:hAnsi="Times New Roman" w:cs="Times New Roman"/>
                <w:sz w:val="28"/>
                <w:szCs w:val="28"/>
              </w:rPr>
              <w:t>о</w:t>
            </w:r>
            <w:r w:rsidRPr="00AF4A76">
              <w:rPr>
                <w:rFonts w:ascii="Times New Roman" w:hAnsi="Times New Roman" w:cs="Times New Roman"/>
                <w:sz w:val="28"/>
                <w:szCs w:val="28"/>
              </w:rPr>
              <w:t xml:space="preserve">вые)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Педагогическая гостиная</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Организация «Школы для родителей»</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Вечера вопросов и ответов</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Заседания «Круглого стола»</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 xml:space="preserve">Тематические мастер-классы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Практикумы (практические, теоретич</w:t>
            </w:r>
            <w:r w:rsidRPr="00AF4A76">
              <w:rPr>
                <w:rFonts w:ascii="Times New Roman" w:hAnsi="Times New Roman" w:cs="Times New Roman"/>
                <w:sz w:val="28"/>
                <w:szCs w:val="28"/>
              </w:rPr>
              <w:t>е</w:t>
            </w:r>
            <w:r w:rsidRPr="00AF4A76">
              <w:rPr>
                <w:rFonts w:ascii="Times New Roman" w:hAnsi="Times New Roman" w:cs="Times New Roman"/>
                <w:sz w:val="28"/>
                <w:szCs w:val="28"/>
              </w:rPr>
              <w:t>ские)</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lastRenderedPageBreak/>
              <w:t>Предоставление информации в мессе</w:t>
            </w:r>
            <w:r w:rsidRPr="00AF4A76">
              <w:rPr>
                <w:rFonts w:ascii="Times New Roman" w:hAnsi="Times New Roman" w:cs="Times New Roman"/>
                <w:sz w:val="28"/>
                <w:szCs w:val="28"/>
              </w:rPr>
              <w:t>н</w:t>
            </w:r>
            <w:r w:rsidRPr="00AF4A76">
              <w:rPr>
                <w:rFonts w:ascii="Times New Roman" w:hAnsi="Times New Roman" w:cs="Times New Roman"/>
                <w:sz w:val="28"/>
                <w:szCs w:val="28"/>
              </w:rPr>
              <w:t xml:space="preserve">джерах </w:t>
            </w:r>
          </w:p>
          <w:p w:rsidR="00AF4A76" w:rsidRPr="00AF4A76" w:rsidRDefault="00AF4A76" w:rsidP="00AF4A76">
            <w:pPr>
              <w:rPr>
                <w:rFonts w:ascii="Times New Roman" w:hAnsi="Times New Roman" w:cs="Times New Roman"/>
                <w:iCs/>
                <w:sz w:val="28"/>
                <w:szCs w:val="28"/>
              </w:rPr>
            </w:pPr>
            <w:r w:rsidRPr="00AF4A76">
              <w:rPr>
                <w:rFonts w:ascii="Times New Roman" w:hAnsi="Times New Roman" w:cs="Times New Roman"/>
                <w:sz w:val="28"/>
                <w:szCs w:val="28"/>
              </w:rPr>
              <w:t>Создание библиотеки, медиатеки</w:t>
            </w:r>
            <w:r w:rsidRPr="00AF4A76">
              <w:rPr>
                <w:rFonts w:ascii="Times New Roman" w:hAnsi="Times New Roman" w:cs="Times New Roman"/>
                <w:iCs/>
                <w:sz w:val="28"/>
                <w:szCs w:val="28"/>
              </w:rPr>
              <w:t xml:space="preserve">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iCs/>
                <w:sz w:val="28"/>
                <w:szCs w:val="28"/>
              </w:rPr>
              <w:t>Выпуск газеты/журнала</w:t>
            </w:r>
          </w:p>
        </w:tc>
      </w:tr>
      <w:tr w:rsidR="00AF4A76" w:rsidRPr="00AF4A76" w:rsidTr="001A67F0">
        <w:tc>
          <w:tcPr>
            <w:tcW w:w="3510" w:type="dxa"/>
          </w:tcPr>
          <w:p w:rsidR="00AF4A76" w:rsidRPr="00AF4A76" w:rsidRDefault="00AF4A76" w:rsidP="00A80BC4">
            <w:pPr>
              <w:rPr>
                <w:rFonts w:ascii="Times New Roman" w:hAnsi="Times New Roman" w:cs="Times New Roman"/>
                <w:sz w:val="28"/>
                <w:szCs w:val="28"/>
              </w:rPr>
            </w:pPr>
            <w:r w:rsidRPr="00AF4A76">
              <w:rPr>
                <w:rFonts w:ascii="Times New Roman" w:hAnsi="Times New Roman" w:cs="Times New Roman"/>
                <w:bCs/>
                <w:sz w:val="28"/>
                <w:szCs w:val="28"/>
              </w:rPr>
              <w:lastRenderedPageBreak/>
              <w:t>Организация со</w:t>
            </w:r>
            <w:r w:rsidRPr="00AF4A76">
              <w:rPr>
                <w:rFonts w:ascii="Times New Roman" w:hAnsi="Times New Roman" w:cs="Times New Roman"/>
                <w:bCs/>
                <w:sz w:val="28"/>
                <w:szCs w:val="28"/>
              </w:rPr>
              <w:t>в</w:t>
            </w:r>
            <w:r w:rsidRPr="00AF4A76">
              <w:rPr>
                <w:rFonts w:ascii="Times New Roman" w:hAnsi="Times New Roman" w:cs="Times New Roman"/>
                <w:bCs/>
                <w:sz w:val="28"/>
                <w:szCs w:val="28"/>
              </w:rPr>
              <w:t>местной детско-родительской деятельн</w:t>
            </w:r>
            <w:r w:rsidRPr="00AF4A76">
              <w:rPr>
                <w:rFonts w:ascii="Times New Roman" w:hAnsi="Times New Roman" w:cs="Times New Roman"/>
                <w:bCs/>
                <w:sz w:val="28"/>
                <w:szCs w:val="28"/>
              </w:rPr>
              <w:t>о</w:t>
            </w:r>
            <w:r w:rsidRPr="00AF4A76">
              <w:rPr>
                <w:rFonts w:ascii="Times New Roman" w:hAnsi="Times New Roman" w:cs="Times New Roman"/>
                <w:bCs/>
                <w:sz w:val="28"/>
                <w:szCs w:val="28"/>
              </w:rPr>
              <w:t xml:space="preserve">сти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 </w:t>
            </w:r>
          </w:p>
        </w:tc>
        <w:tc>
          <w:tcPr>
            <w:tcW w:w="6061" w:type="dxa"/>
          </w:tcPr>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Проектная деятельность</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Тематические вечера</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 xml:space="preserve">Праздники и развлечения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Соревнования, конкурсы, акции</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Маршруты выходного дня (туристические прогулки, походы в театр, музеи, библиотеку)</w:t>
            </w:r>
          </w:p>
          <w:p w:rsidR="00AF4A76" w:rsidRPr="00AF4A76" w:rsidRDefault="00AF4A76" w:rsidP="00AF4A76">
            <w:pPr>
              <w:rPr>
                <w:rFonts w:ascii="Times New Roman" w:hAnsi="Times New Roman" w:cs="Times New Roman"/>
                <w:iCs/>
                <w:sz w:val="28"/>
                <w:szCs w:val="28"/>
              </w:rPr>
            </w:pPr>
            <w:r w:rsidRPr="00AF4A76">
              <w:rPr>
                <w:rFonts w:ascii="Times New Roman" w:hAnsi="Times New Roman" w:cs="Times New Roman"/>
                <w:iCs/>
                <w:sz w:val="28"/>
                <w:szCs w:val="28"/>
              </w:rPr>
              <w:t>Творческие выставки</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 xml:space="preserve">Семейные вернисажи </w:t>
            </w:r>
          </w:p>
          <w:p w:rsidR="00AF4A76" w:rsidRPr="00AF4A76" w:rsidRDefault="00AF4A76" w:rsidP="00AF4A76">
            <w:pPr>
              <w:rPr>
                <w:rFonts w:ascii="Times New Roman" w:hAnsi="Times New Roman" w:cs="Times New Roman"/>
                <w:sz w:val="28"/>
                <w:szCs w:val="28"/>
              </w:rPr>
            </w:pPr>
            <w:r w:rsidRPr="00AF4A76">
              <w:rPr>
                <w:rFonts w:ascii="Times New Roman" w:hAnsi="Times New Roman" w:cs="Times New Roman"/>
                <w:sz w:val="28"/>
                <w:szCs w:val="28"/>
              </w:rPr>
              <w:t>День добрых дел</w:t>
            </w:r>
          </w:p>
        </w:tc>
      </w:tr>
    </w:tbl>
    <w:p w:rsidR="00AF4A76" w:rsidRPr="00AF4A76" w:rsidRDefault="00AF4A76" w:rsidP="00AF4A76">
      <w:pPr>
        <w:shd w:val="clear" w:color="auto" w:fill="FFFFFF"/>
        <w:ind w:left="-426"/>
        <w:jc w:val="center"/>
        <w:rPr>
          <w:rFonts w:ascii="Times New Roman" w:eastAsia="Times New Roman" w:hAnsi="Times New Roman" w:cs="Times New Roman"/>
          <w:bCs/>
          <w:color w:val="000000"/>
          <w:sz w:val="16"/>
          <w:szCs w:val="16"/>
          <w:lang w:eastAsia="ru-RU"/>
        </w:rPr>
      </w:pPr>
    </w:p>
    <w:p w:rsidR="00AF4A76" w:rsidRPr="00AF4A76" w:rsidRDefault="00AF4A76" w:rsidP="00C0338C">
      <w:pPr>
        <w:numPr>
          <w:ilvl w:val="0"/>
          <w:numId w:val="26"/>
        </w:numPr>
        <w:contextualSpacing/>
        <w:rPr>
          <w:rFonts w:ascii="Times New Roman" w:hAnsi="Times New Roman" w:cs="Times New Roman"/>
          <w:i/>
          <w:sz w:val="28"/>
          <w:szCs w:val="28"/>
        </w:rPr>
      </w:pPr>
      <w:r w:rsidRPr="00AF4A76">
        <w:rPr>
          <w:rFonts w:ascii="Times New Roman" w:hAnsi="Times New Roman" w:cs="Times New Roman"/>
          <w:i/>
          <w:sz w:val="28"/>
          <w:szCs w:val="28"/>
        </w:rPr>
        <w:t>Анализ работы</w:t>
      </w:r>
    </w:p>
    <w:p w:rsidR="00AF4A76" w:rsidRPr="00AF4A76" w:rsidRDefault="00AF4A76" w:rsidP="00AF4A76">
      <w:pPr>
        <w:ind w:firstLine="708"/>
        <w:rPr>
          <w:rFonts w:ascii="Times New Roman" w:hAnsi="Times New Roman" w:cs="Times New Roman"/>
          <w:sz w:val="28"/>
          <w:szCs w:val="28"/>
        </w:rPr>
      </w:pPr>
      <w:r w:rsidRPr="00AF4A76">
        <w:rPr>
          <w:rFonts w:ascii="Times New Roman" w:hAnsi="Times New Roman" w:cs="Times New Roman"/>
          <w:sz w:val="28"/>
          <w:szCs w:val="28"/>
        </w:rPr>
        <w:t>Цель: оценка эффективности используемых методов и приемов вза</w:t>
      </w:r>
      <w:r w:rsidRPr="00AF4A76">
        <w:rPr>
          <w:rFonts w:ascii="Times New Roman" w:hAnsi="Times New Roman" w:cs="Times New Roman"/>
          <w:sz w:val="28"/>
          <w:szCs w:val="28"/>
        </w:rPr>
        <w:t>и</w:t>
      </w:r>
      <w:r w:rsidRPr="00AF4A76">
        <w:rPr>
          <w:rFonts w:ascii="Times New Roman" w:hAnsi="Times New Roman" w:cs="Times New Roman"/>
          <w:sz w:val="28"/>
          <w:szCs w:val="28"/>
        </w:rPr>
        <w:t>модействия с семьями воспитанников ДОУ.</w:t>
      </w:r>
    </w:p>
    <w:p w:rsidR="00AF4A76" w:rsidRPr="00AF4A76" w:rsidRDefault="00AF4A76" w:rsidP="00AF4A76">
      <w:pPr>
        <w:ind w:firstLine="284"/>
        <w:rPr>
          <w:rFonts w:ascii="Times New Roman" w:hAnsi="Times New Roman" w:cs="Times New Roman"/>
          <w:sz w:val="28"/>
          <w:szCs w:val="28"/>
        </w:rPr>
      </w:pPr>
      <w:proofErr w:type="gramStart"/>
      <w:r w:rsidRPr="00AF4A76">
        <w:rPr>
          <w:rFonts w:ascii="Times New Roman" w:eastAsia="Times New Roman" w:hAnsi="Times New Roman" w:cs="Times New Roman"/>
          <w:bCs/>
          <w:color w:val="111111"/>
          <w:sz w:val="28"/>
          <w:szCs w:val="28"/>
          <w:lang w:eastAsia="ru-RU"/>
        </w:rPr>
        <w:t>Формы взаимодействия:</w:t>
      </w:r>
      <w:r w:rsidRPr="00AF4A76">
        <w:rPr>
          <w:rFonts w:ascii="Times New Roman" w:hAnsi="Times New Roman" w:cs="Times New Roman"/>
          <w:sz w:val="28"/>
          <w:szCs w:val="28"/>
        </w:rPr>
        <w:t xml:space="preserve"> </w:t>
      </w:r>
      <w:r w:rsidRPr="00AF4A76">
        <w:rPr>
          <w:rFonts w:ascii="Times New Roman" w:eastAsia="Times New Roman" w:hAnsi="Times New Roman" w:cs="Times New Roman"/>
          <w:bCs/>
          <w:color w:val="111111"/>
          <w:sz w:val="28"/>
          <w:szCs w:val="28"/>
          <w:lang w:eastAsia="ru-RU"/>
        </w:rPr>
        <w:t>беседа, анкетирование родителей (законных пре</w:t>
      </w:r>
      <w:r w:rsidRPr="00AF4A76">
        <w:rPr>
          <w:rFonts w:ascii="Times New Roman" w:eastAsia="Times New Roman" w:hAnsi="Times New Roman" w:cs="Times New Roman"/>
          <w:bCs/>
          <w:color w:val="111111"/>
          <w:sz w:val="28"/>
          <w:szCs w:val="28"/>
          <w:lang w:eastAsia="ru-RU"/>
        </w:rPr>
        <w:t>д</w:t>
      </w:r>
      <w:r w:rsidRPr="00AF4A76">
        <w:rPr>
          <w:rFonts w:ascii="Times New Roman" w:eastAsia="Times New Roman" w:hAnsi="Times New Roman" w:cs="Times New Roman"/>
          <w:bCs/>
          <w:color w:val="111111"/>
          <w:sz w:val="28"/>
          <w:szCs w:val="28"/>
          <w:lang w:eastAsia="ru-RU"/>
        </w:rPr>
        <w:t>ставителей), итоговое родительское собрание «За чашкой чая», в</w:t>
      </w:r>
      <w:r w:rsidRPr="00AF4A76">
        <w:rPr>
          <w:rFonts w:ascii="Times New Roman" w:hAnsi="Times New Roman" w:cs="Times New Roman"/>
          <w:iCs/>
          <w:sz w:val="28"/>
          <w:szCs w:val="28"/>
        </w:rPr>
        <w:t>ыпуск газ</w:t>
      </w:r>
      <w:r w:rsidRPr="00AF4A76">
        <w:rPr>
          <w:rFonts w:ascii="Times New Roman" w:hAnsi="Times New Roman" w:cs="Times New Roman"/>
          <w:iCs/>
          <w:sz w:val="28"/>
          <w:szCs w:val="28"/>
        </w:rPr>
        <w:t>е</w:t>
      </w:r>
      <w:r w:rsidRPr="00AF4A76">
        <w:rPr>
          <w:rFonts w:ascii="Times New Roman" w:hAnsi="Times New Roman" w:cs="Times New Roman"/>
          <w:iCs/>
          <w:sz w:val="28"/>
          <w:szCs w:val="28"/>
        </w:rPr>
        <w:t>ты, фотовыставка «День за днем»</w:t>
      </w:r>
      <w:r w:rsidRPr="00AF4A76">
        <w:rPr>
          <w:rFonts w:ascii="Times New Roman" w:hAnsi="Times New Roman" w:cs="Times New Roman"/>
          <w:sz w:val="28"/>
          <w:szCs w:val="28"/>
        </w:rPr>
        <w:t xml:space="preserve">. </w:t>
      </w:r>
      <w:proofErr w:type="gramEnd"/>
    </w:p>
    <w:p w:rsidR="00AF4A76" w:rsidRPr="00AF4A76" w:rsidRDefault="00AF4A76" w:rsidP="00AF4A76">
      <w:pPr>
        <w:ind w:firstLine="708"/>
        <w:rPr>
          <w:rFonts w:ascii="Times New Roman" w:eastAsia="Times New Roman" w:hAnsi="Times New Roman" w:cs="Times New Roman"/>
          <w:b/>
          <w:color w:val="111111"/>
          <w:sz w:val="28"/>
          <w:szCs w:val="28"/>
          <w:lang w:eastAsia="ru-RU"/>
        </w:rPr>
      </w:pPr>
      <w:r w:rsidRPr="00AF4A76">
        <w:rPr>
          <w:rFonts w:ascii="Times New Roman" w:eastAsia="Times New Roman" w:hAnsi="Times New Roman" w:cs="Times New Roman"/>
          <w:color w:val="111111"/>
          <w:sz w:val="28"/>
          <w:szCs w:val="28"/>
          <w:lang w:eastAsia="ru-RU"/>
        </w:rPr>
        <w:t>У</w:t>
      </w:r>
      <w:r w:rsidRPr="00AF4A76">
        <w:rPr>
          <w:rFonts w:ascii="Times New Roman" w:hAnsi="Times New Roman" w:cs="Times New Roman"/>
          <w:sz w:val="28"/>
          <w:szCs w:val="28"/>
        </w:rPr>
        <w:t xml:space="preserve">становление сотруднических отношений с семьями воспитанников позволяет создать </w:t>
      </w:r>
      <w:r>
        <w:rPr>
          <w:rFonts w:ascii="Times New Roman" w:hAnsi="Times New Roman" w:cs="Times New Roman"/>
          <w:sz w:val="28"/>
        </w:rPr>
        <w:t>единое воспитательно-</w:t>
      </w:r>
      <w:r w:rsidRPr="00AF4A76">
        <w:rPr>
          <w:rFonts w:ascii="Times New Roman" w:hAnsi="Times New Roman" w:cs="Times New Roman"/>
          <w:sz w:val="28"/>
        </w:rPr>
        <w:t>образовательное пространство де</w:t>
      </w:r>
      <w:r w:rsidRPr="00AF4A76">
        <w:rPr>
          <w:rFonts w:ascii="Times New Roman" w:hAnsi="Times New Roman" w:cs="Times New Roman"/>
          <w:sz w:val="28"/>
        </w:rPr>
        <w:t>т</w:t>
      </w:r>
      <w:r w:rsidRPr="00AF4A76">
        <w:rPr>
          <w:rFonts w:ascii="Times New Roman" w:hAnsi="Times New Roman" w:cs="Times New Roman"/>
          <w:sz w:val="28"/>
        </w:rPr>
        <w:t xml:space="preserve">ского </w:t>
      </w:r>
      <w:r w:rsidRPr="00AF4A76">
        <w:rPr>
          <w:rFonts w:ascii="Times New Roman" w:hAnsi="Times New Roman" w:cs="Times New Roman"/>
          <w:sz w:val="28"/>
          <w:szCs w:val="28"/>
        </w:rPr>
        <w:t>сада и семьи.</w:t>
      </w:r>
      <w:r w:rsidRPr="00AF4A76">
        <w:rPr>
          <w:rFonts w:ascii="Times New Roman" w:eastAsia="Times New Roman" w:hAnsi="Times New Roman" w:cs="Times New Roman"/>
          <w:color w:val="111111"/>
          <w:sz w:val="28"/>
          <w:szCs w:val="28"/>
          <w:lang w:eastAsia="ru-RU"/>
        </w:rPr>
        <w:t xml:space="preserve"> Активность </w:t>
      </w:r>
      <w:r w:rsidRPr="00AF4A76">
        <w:rPr>
          <w:rFonts w:ascii="Times New Roman" w:eastAsia="Times New Roman" w:hAnsi="Times New Roman" w:cs="Times New Roman"/>
          <w:bCs/>
          <w:color w:val="111111"/>
          <w:sz w:val="28"/>
          <w:szCs w:val="28"/>
          <w:bdr w:val="none" w:sz="0" w:space="0" w:color="auto" w:frame="1"/>
          <w:lang w:eastAsia="ru-RU"/>
        </w:rPr>
        <w:t xml:space="preserve">семьи </w:t>
      </w:r>
      <w:r w:rsidRPr="00AF4A76">
        <w:rPr>
          <w:rFonts w:ascii="Times New Roman" w:eastAsia="Times New Roman" w:hAnsi="Times New Roman" w:cs="Times New Roman"/>
          <w:color w:val="111111"/>
          <w:sz w:val="28"/>
          <w:szCs w:val="28"/>
          <w:lang w:eastAsia="ru-RU"/>
        </w:rPr>
        <w:t>способствует повышению ее педагог</w:t>
      </w:r>
      <w:r w:rsidRPr="00AF4A76">
        <w:rPr>
          <w:rFonts w:ascii="Times New Roman" w:eastAsia="Times New Roman" w:hAnsi="Times New Roman" w:cs="Times New Roman"/>
          <w:color w:val="111111"/>
          <w:sz w:val="28"/>
          <w:szCs w:val="28"/>
          <w:lang w:eastAsia="ru-RU"/>
        </w:rPr>
        <w:t>и</w:t>
      </w:r>
      <w:r w:rsidRPr="00AF4A76">
        <w:rPr>
          <w:rFonts w:ascii="Times New Roman" w:eastAsia="Times New Roman" w:hAnsi="Times New Roman" w:cs="Times New Roman"/>
          <w:color w:val="111111"/>
          <w:sz w:val="28"/>
          <w:szCs w:val="28"/>
          <w:lang w:eastAsia="ru-RU"/>
        </w:rPr>
        <w:t>ческой компетентности, формированию доверия детскому саду в решении вопросов всестороннего развития дошкольников.</w:t>
      </w:r>
      <w:r w:rsidRPr="00AF4A76">
        <w:rPr>
          <w:rFonts w:ascii="Times New Roman" w:hAnsi="Times New Roman" w:cs="Times New Roman"/>
          <w:sz w:val="28"/>
          <w:szCs w:val="28"/>
        </w:rPr>
        <w:t xml:space="preserve"> </w:t>
      </w:r>
    </w:p>
    <w:p w:rsidR="004A10A2" w:rsidRPr="00012EF8" w:rsidRDefault="004A10A2" w:rsidP="006E33A9">
      <w:pPr>
        <w:ind w:right="-5"/>
        <w:rPr>
          <w:rFonts w:ascii="Times New Roman" w:eastAsia="Times New Roman" w:hAnsi="Times New Roman" w:cs="Times New Roman"/>
          <w:sz w:val="16"/>
          <w:szCs w:val="16"/>
          <w:lang w:eastAsia="ru-RU"/>
        </w:rPr>
      </w:pPr>
    </w:p>
    <w:p w:rsidR="00012EF8" w:rsidRDefault="00012EF8" w:rsidP="00012EF8">
      <w:pPr>
        <w:jc w:val="center"/>
        <w:rPr>
          <w:rFonts w:ascii="Times New Roman" w:hAnsi="Times New Roman" w:cs="Times New Roman"/>
          <w:b/>
          <w:i/>
          <w:sz w:val="28"/>
          <w:szCs w:val="28"/>
        </w:rPr>
      </w:pPr>
      <w:r w:rsidRPr="00012EF8">
        <w:rPr>
          <w:rFonts w:ascii="Times New Roman" w:hAnsi="Times New Roman" w:cs="Times New Roman"/>
          <w:b/>
          <w:i/>
          <w:sz w:val="28"/>
          <w:szCs w:val="28"/>
        </w:rPr>
        <w:t xml:space="preserve">Использование метода «Синквейн» в развитии </w:t>
      </w:r>
      <w:proofErr w:type="gramStart"/>
      <w:r w:rsidRPr="00012EF8">
        <w:rPr>
          <w:rFonts w:ascii="Times New Roman" w:hAnsi="Times New Roman" w:cs="Times New Roman"/>
          <w:b/>
          <w:i/>
          <w:sz w:val="28"/>
          <w:szCs w:val="28"/>
        </w:rPr>
        <w:t>семантической</w:t>
      </w:r>
      <w:proofErr w:type="gramEnd"/>
      <w:r w:rsidRPr="00012EF8">
        <w:rPr>
          <w:rFonts w:ascii="Times New Roman" w:hAnsi="Times New Roman" w:cs="Times New Roman"/>
          <w:b/>
          <w:i/>
          <w:sz w:val="28"/>
          <w:szCs w:val="28"/>
        </w:rPr>
        <w:t xml:space="preserve"> </w:t>
      </w:r>
    </w:p>
    <w:p w:rsidR="00012EF8" w:rsidRPr="00012EF8" w:rsidRDefault="00012EF8" w:rsidP="00012EF8">
      <w:pPr>
        <w:jc w:val="center"/>
        <w:rPr>
          <w:rFonts w:ascii="Times New Roman" w:hAnsi="Times New Roman" w:cs="Times New Roman"/>
          <w:b/>
          <w:i/>
          <w:sz w:val="28"/>
          <w:szCs w:val="28"/>
        </w:rPr>
      </w:pPr>
      <w:r w:rsidRPr="00012EF8">
        <w:rPr>
          <w:rFonts w:ascii="Times New Roman" w:hAnsi="Times New Roman" w:cs="Times New Roman"/>
          <w:b/>
          <w:i/>
          <w:sz w:val="28"/>
          <w:szCs w:val="28"/>
        </w:rPr>
        <w:t>стороны речи</w:t>
      </w:r>
    </w:p>
    <w:p w:rsidR="00012EF8" w:rsidRPr="00012EF8" w:rsidRDefault="00012EF8" w:rsidP="00012EF8">
      <w:pPr>
        <w:jc w:val="right"/>
        <w:rPr>
          <w:rFonts w:ascii="Times New Roman" w:hAnsi="Times New Roman" w:cs="Times New Roman"/>
          <w:bCs/>
          <w:sz w:val="16"/>
          <w:szCs w:val="16"/>
        </w:rPr>
      </w:pPr>
    </w:p>
    <w:p w:rsidR="00012EF8" w:rsidRPr="00012EF8" w:rsidRDefault="001A67F0" w:rsidP="00012EF8">
      <w:pPr>
        <w:jc w:val="right"/>
        <w:rPr>
          <w:rFonts w:ascii="Times New Roman" w:hAnsi="Times New Roman" w:cs="Times New Roman"/>
          <w:bCs/>
          <w:i/>
          <w:sz w:val="24"/>
          <w:szCs w:val="28"/>
        </w:rPr>
      </w:pPr>
      <w:r w:rsidRPr="00012EF8">
        <w:rPr>
          <w:rFonts w:ascii="Times New Roman" w:hAnsi="Times New Roman" w:cs="Times New Roman"/>
          <w:bCs/>
          <w:i/>
          <w:sz w:val="24"/>
          <w:szCs w:val="28"/>
        </w:rPr>
        <w:t>Н. П.</w:t>
      </w:r>
      <w:r>
        <w:rPr>
          <w:rFonts w:ascii="Times New Roman" w:hAnsi="Times New Roman" w:cs="Times New Roman"/>
          <w:bCs/>
          <w:i/>
          <w:sz w:val="24"/>
          <w:szCs w:val="28"/>
        </w:rPr>
        <w:t xml:space="preserve"> </w:t>
      </w:r>
      <w:r w:rsidR="00012EF8" w:rsidRPr="00012EF8">
        <w:rPr>
          <w:rFonts w:ascii="Times New Roman" w:hAnsi="Times New Roman" w:cs="Times New Roman"/>
          <w:bCs/>
          <w:i/>
          <w:sz w:val="24"/>
          <w:szCs w:val="28"/>
        </w:rPr>
        <w:t>Малолеткина,</w:t>
      </w:r>
    </w:p>
    <w:p w:rsidR="00012EF8" w:rsidRPr="00012EF8" w:rsidRDefault="00012EF8" w:rsidP="00012EF8">
      <w:pPr>
        <w:jc w:val="right"/>
        <w:rPr>
          <w:rFonts w:ascii="Times New Roman" w:hAnsi="Times New Roman" w:cs="Times New Roman"/>
          <w:bCs/>
          <w:i/>
          <w:sz w:val="24"/>
          <w:szCs w:val="28"/>
        </w:rPr>
      </w:pPr>
      <w:r w:rsidRPr="00012EF8">
        <w:rPr>
          <w:rFonts w:ascii="Times New Roman" w:hAnsi="Times New Roman" w:cs="Times New Roman"/>
          <w:bCs/>
          <w:i/>
          <w:sz w:val="24"/>
          <w:szCs w:val="28"/>
        </w:rPr>
        <w:t xml:space="preserve">учитель-логопед </w:t>
      </w:r>
    </w:p>
    <w:p w:rsidR="00012EF8" w:rsidRPr="00012EF8" w:rsidRDefault="00C07ADF" w:rsidP="00012EF8">
      <w:pPr>
        <w:jc w:val="right"/>
        <w:rPr>
          <w:rFonts w:ascii="Times New Roman" w:hAnsi="Times New Roman" w:cs="Times New Roman"/>
          <w:bCs/>
          <w:i/>
          <w:sz w:val="24"/>
          <w:szCs w:val="28"/>
        </w:rPr>
      </w:pPr>
      <w:r>
        <w:rPr>
          <w:rFonts w:ascii="Times New Roman" w:hAnsi="Times New Roman" w:cs="Times New Roman"/>
          <w:bCs/>
          <w:i/>
          <w:sz w:val="24"/>
          <w:szCs w:val="28"/>
        </w:rPr>
        <w:t>МКДОУ д/с № 505</w:t>
      </w:r>
    </w:p>
    <w:p w:rsidR="00012EF8" w:rsidRPr="00012EF8" w:rsidRDefault="00012EF8" w:rsidP="00012EF8">
      <w:pPr>
        <w:rPr>
          <w:rFonts w:ascii="Times New Roman" w:hAnsi="Times New Roman" w:cs="Times New Roman"/>
          <w:bCs/>
          <w:sz w:val="16"/>
          <w:szCs w:val="16"/>
        </w:rPr>
      </w:pP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На сегодняшний день, отмечается рост речевых патологий, среди кот</w:t>
      </w:r>
      <w:r w:rsidRPr="00012EF8">
        <w:rPr>
          <w:rFonts w:ascii="Times New Roman" w:hAnsi="Times New Roman" w:cs="Times New Roman"/>
          <w:sz w:val="28"/>
          <w:szCs w:val="28"/>
        </w:rPr>
        <w:t>о</w:t>
      </w:r>
      <w:r w:rsidRPr="00012EF8">
        <w:rPr>
          <w:rFonts w:ascii="Times New Roman" w:hAnsi="Times New Roman" w:cs="Times New Roman"/>
          <w:sz w:val="28"/>
          <w:szCs w:val="28"/>
        </w:rPr>
        <w:t>рых самым распространенным, среди детей дошкольного возраста, является общее недоразвитие речи (ОНР).</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На протяжении последнего десятилетия проблема нарушения семант</w:t>
      </w:r>
      <w:r w:rsidRPr="00012EF8">
        <w:rPr>
          <w:rFonts w:ascii="Times New Roman" w:hAnsi="Times New Roman" w:cs="Times New Roman"/>
          <w:sz w:val="28"/>
          <w:szCs w:val="28"/>
        </w:rPr>
        <w:t>и</w:t>
      </w:r>
      <w:r w:rsidRPr="00012EF8">
        <w:rPr>
          <w:rFonts w:ascii="Times New Roman" w:hAnsi="Times New Roman" w:cs="Times New Roman"/>
          <w:sz w:val="28"/>
          <w:szCs w:val="28"/>
        </w:rPr>
        <w:t>ческого компонента речи является одной из основных проблем в логопедии, так как овладение им важно не только для развития познавательной деятел</w:t>
      </w:r>
      <w:r w:rsidRPr="00012EF8">
        <w:rPr>
          <w:rFonts w:ascii="Times New Roman" w:hAnsi="Times New Roman" w:cs="Times New Roman"/>
          <w:sz w:val="28"/>
          <w:szCs w:val="28"/>
        </w:rPr>
        <w:t>ь</w:t>
      </w:r>
      <w:r w:rsidRPr="00012EF8">
        <w:rPr>
          <w:rFonts w:ascii="Times New Roman" w:hAnsi="Times New Roman" w:cs="Times New Roman"/>
          <w:sz w:val="28"/>
          <w:szCs w:val="28"/>
        </w:rPr>
        <w:t xml:space="preserve">ности ребенка, но и для развития его мышления, в частности словесно-логического. Достижение высокого уровня в формировании семантической стороны речи оказывает огромное влияние на развитие речевой деятельности ребёнка в целом и обусловливает уровень сформированности его речевой компетенции, что в свою очередь является необходимым условием для успешного обучения детей с общим недоразвитием речи. </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Существует множество методик, с помощью которых можно регулир</w:t>
      </w:r>
      <w:r w:rsidRPr="00012EF8">
        <w:rPr>
          <w:rFonts w:ascii="Times New Roman" w:hAnsi="Times New Roman" w:cs="Times New Roman"/>
          <w:sz w:val="28"/>
          <w:szCs w:val="28"/>
        </w:rPr>
        <w:t>о</w:t>
      </w:r>
      <w:r w:rsidRPr="00012EF8">
        <w:rPr>
          <w:rFonts w:ascii="Times New Roman" w:hAnsi="Times New Roman" w:cs="Times New Roman"/>
          <w:sz w:val="28"/>
          <w:szCs w:val="28"/>
        </w:rPr>
        <w:t>вать процесс развития речи у детей. Находясь в поиске наиболее эффекти</w:t>
      </w:r>
      <w:r w:rsidRPr="00012EF8">
        <w:rPr>
          <w:rFonts w:ascii="Times New Roman" w:hAnsi="Times New Roman" w:cs="Times New Roman"/>
          <w:sz w:val="28"/>
          <w:szCs w:val="28"/>
        </w:rPr>
        <w:t>в</w:t>
      </w:r>
      <w:r w:rsidRPr="00012EF8">
        <w:rPr>
          <w:rFonts w:ascii="Times New Roman" w:hAnsi="Times New Roman" w:cs="Times New Roman"/>
          <w:sz w:val="28"/>
          <w:szCs w:val="28"/>
        </w:rPr>
        <w:t xml:space="preserve">ного и интересного метода в работе с детьми над развитием семантики, меня </w:t>
      </w:r>
      <w:r w:rsidRPr="00012EF8">
        <w:rPr>
          <w:rFonts w:ascii="Times New Roman" w:hAnsi="Times New Roman" w:cs="Times New Roman"/>
          <w:sz w:val="28"/>
          <w:szCs w:val="28"/>
        </w:rPr>
        <w:lastRenderedPageBreak/>
        <w:t>заинтересовала технология составления «синквейна». И, по моему мнению, как раз с помощью данной технологии можно достичь высокого уровня в развитии семантической стороны речи.</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Метод «Синквейн» заключается в составлении нерифмованного стих</w:t>
      </w:r>
      <w:r w:rsidRPr="00012EF8">
        <w:rPr>
          <w:rFonts w:ascii="Times New Roman" w:hAnsi="Times New Roman" w:cs="Times New Roman"/>
          <w:sz w:val="28"/>
          <w:szCs w:val="28"/>
        </w:rPr>
        <w:t>о</w:t>
      </w:r>
      <w:r w:rsidRPr="00012EF8">
        <w:rPr>
          <w:rFonts w:ascii="Times New Roman" w:hAnsi="Times New Roman" w:cs="Times New Roman"/>
          <w:sz w:val="28"/>
          <w:szCs w:val="28"/>
        </w:rPr>
        <w:t>творения, состоящего из пяти строк, разработала его американская поэтесса Аделаида Крэпси, опираясь на японские стихи – хоку (хайку) – маленькие стихи, состоящие из трёх строк без рифмы.</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bCs/>
          <w:sz w:val="28"/>
          <w:szCs w:val="28"/>
        </w:rPr>
        <w:t>Занимаясь составлением «синквейнов» мы решаем следующие задачи:</w:t>
      </w:r>
    </w:p>
    <w:p w:rsidR="00012EF8" w:rsidRPr="00012EF8" w:rsidRDefault="00012EF8" w:rsidP="00A80BC4">
      <w:pPr>
        <w:ind w:firstLine="0"/>
        <w:rPr>
          <w:rFonts w:ascii="Times New Roman" w:hAnsi="Times New Roman" w:cs="Times New Roman"/>
          <w:sz w:val="28"/>
          <w:szCs w:val="28"/>
        </w:rPr>
      </w:pPr>
      <w:r w:rsidRPr="00012EF8">
        <w:rPr>
          <w:rFonts w:ascii="Times New Roman" w:hAnsi="Times New Roman" w:cs="Times New Roman"/>
          <w:sz w:val="28"/>
          <w:szCs w:val="28"/>
        </w:rPr>
        <w:t>- научение детей составлять краткий пересказ;</w:t>
      </w:r>
    </w:p>
    <w:p w:rsidR="00012EF8" w:rsidRPr="00012EF8" w:rsidRDefault="00012EF8" w:rsidP="00A80BC4">
      <w:pPr>
        <w:ind w:firstLine="0"/>
        <w:rPr>
          <w:rFonts w:ascii="Times New Roman" w:hAnsi="Times New Roman" w:cs="Times New Roman"/>
          <w:sz w:val="28"/>
          <w:szCs w:val="28"/>
        </w:rPr>
      </w:pPr>
      <w:r w:rsidRPr="00012EF8">
        <w:rPr>
          <w:rFonts w:ascii="Times New Roman" w:hAnsi="Times New Roman" w:cs="Times New Roman"/>
          <w:sz w:val="28"/>
          <w:szCs w:val="28"/>
        </w:rPr>
        <w:t>- развивать навык находить и выделять в большом объеме информации гла</w:t>
      </w:r>
      <w:r w:rsidRPr="00012EF8">
        <w:rPr>
          <w:rFonts w:ascii="Times New Roman" w:hAnsi="Times New Roman" w:cs="Times New Roman"/>
          <w:sz w:val="28"/>
          <w:szCs w:val="28"/>
        </w:rPr>
        <w:t>в</w:t>
      </w:r>
      <w:r w:rsidRPr="00012EF8">
        <w:rPr>
          <w:rFonts w:ascii="Times New Roman" w:hAnsi="Times New Roman" w:cs="Times New Roman"/>
          <w:sz w:val="28"/>
          <w:szCs w:val="28"/>
        </w:rPr>
        <w:t>ную мысль.</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Сочинение синквейна – процесс творческий. Это, интересное занятие и оно помогает самовыражению детей, через сочинение собственных нерифм</w:t>
      </w:r>
      <w:r w:rsidRPr="00012EF8">
        <w:rPr>
          <w:rFonts w:ascii="Times New Roman" w:hAnsi="Times New Roman" w:cs="Times New Roman"/>
          <w:sz w:val="28"/>
          <w:szCs w:val="28"/>
        </w:rPr>
        <w:t>о</w:t>
      </w:r>
      <w:r w:rsidRPr="00012EF8">
        <w:rPr>
          <w:rFonts w:ascii="Times New Roman" w:hAnsi="Times New Roman" w:cs="Times New Roman"/>
          <w:sz w:val="28"/>
          <w:szCs w:val="28"/>
        </w:rPr>
        <w:t>ванных стихов, способствует развитию речи и мышления, а также расшир</w:t>
      </w:r>
      <w:r w:rsidRPr="00012EF8">
        <w:rPr>
          <w:rFonts w:ascii="Times New Roman" w:hAnsi="Times New Roman" w:cs="Times New Roman"/>
          <w:sz w:val="28"/>
          <w:szCs w:val="28"/>
        </w:rPr>
        <w:t>е</w:t>
      </w:r>
      <w:r w:rsidRPr="00012EF8">
        <w:rPr>
          <w:rFonts w:ascii="Times New Roman" w:hAnsi="Times New Roman" w:cs="Times New Roman"/>
          <w:sz w:val="28"/>
          <w:szCs w:val="28"/>
        </w:rPr>
        <w:t>нию объема и активизации словаря, формированию структуры значения сл</w:t>
      </w:r>
      <w:r w:rsidRPr="00012EF8">
        <w:rPr>
          <w:rFonts w:ascii="Times New Roman" w:hAnsi="Times New Roman" w:cs="Times New Roman"/>
          <w:sz w:val="28"/>
          <w:szCs w:val="28"/>
        </w:rPr>
        <w:t>о</w:t>
      </w:r>
      <w:r w:rsidRPr="00012EF8">
        <w:rPr>
          <w:rFonts w:ascii="Times New Roman" w:hAnsi="Times New Roman" w:cs="Times New Roman"/>
          <w:sz w:val="28"/>
          <w:szCs w:val="28"/>
        </w:rPr>
        <w:t>ва, облегчает процесс усвоения понятий и их содержания.</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 помощью синквейна происходит развитие лексической системности и семантических полей, формирование парадигматических и синтагматич</w:t>
      </w:r>
      <w:r w:rsidRPr="00012EF8">
        <w:rPr>
          <w:rFonts w:ascii="Times New Roman" w:hAnsi="Times New Roman" w:cs="Times New Roman"/>
          <w:sz w:val="28"/>
          <w:szCs w:val="28"/>
        </w:rPr>
        <w:t>е</w:t>
      </w:r>
      <w:r w:rsidRPr="00012EF8">
        <w:rPr>
          <w:rFonts w:ascii="Times New Roman" w:hAnsi="Times New Roman" w:cs="Times New Roman"/>
          <w:sz w:val="28"/>
          <w:szCs w:val="28"/>
        </w:rPr>
        <w:t>ских связей слов, т.е. синквейн способствует успешному преодолению нар</w:t>
      </w:r>
      <w:r w:rsidRPr="00012EF8">
        <w:rPr>
          <w:rFonts w:ascii="Times New Roman" w:hAnsi="Times New Roman" w:cs="Times New Roman"/>
          <w:sz w:val="28"/>
          <w:szCs w:val="28"/>
        </w:rPr>
        <w:t>у</w:t>
      </w:r>
      <w:r w:rsidRPr="00012EF8">
        <w:rPr>
          <w:rFonts w:ascii="Times New Roman" w:hAnsi="Times New Roman" w:cs="Times New Roman"/>
          <w:sz w:val="28"/>
          <w:szCs w:val="28"/>
        </w:rPr>
        <w:t>шений семантической стороны речи, свойственных детям с общим недора</w:t>
      </w:r>
      <w:r w:rsidRPr="00012EF8">
        <w:rPr>
          <w:rFonts w:ascii="Times New Roman" w:hAnsi="Times New Roman" w:cs="Times New Roman"/>
          <w:sz w:val="28"/>
          <w:szCs w:val="28"/>
        </w:rPr>
        <w:t>з</w:t>
      </w:r>
      <w:r w:rsidRPr="00012EF8">
        <w:rPr>
          <w:rFonts w:ascii="Times New Roman" w:hAnsi="Times New Roman" w:cs="Times New Roman"/>
          <w:sz w:val="28"/>
          <w:szCs w:val="28"/>
        </w:rPr>
        <w:t>витием речи.</w:t>
      </w:r>
    </w:p>
    <w:p w:rsidR="00012EF8" w:rsidRPr="00012EF8" w:rsidRDefault="00012EF8" w:rsidP="00012EF8">
      <w:pPr>
        <w:rPr>
          <w:rFonts w:ascii="Times New Roman" w:hAnsi="Times New Roman" w:cs="Times New Roman"/>
          <w:sz w:val="28"/>
          <w:szCs w:val="28"/>
        </w:rPr>
      </w:pPr>
      <w:r>
        <w:rPr>
          <w:rFonts w:ascii="Times New Roman" w:hAnsi="Times New Roman" w:cs="Times New Roman"/>
          <w:sz w:val="28"/>
          <w:szCs w:val="28"/>
        </w:rPr>
        <w:t xml:space="preserve">Синквейн – это </w:t>
      </w:r>
      <w:r w:rsidRPr="00012EF8">
        <w:rPr>
          <w:rFonts w:ascii="Times New Roman" w:hAnsi="Times New Roman" w:cs="Times New Roman"/>
          <w:sz w:val="28"/>
          <w:szCs w:val="28"/>
        </w:rPr>
        <w:t>также способ контроля и самоконтроля (дети могут сравнить синквейны и оценивать их).</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Составить синквейн получается у всех ребятишек.</w:t>
      </w:r>
    </w:p>
    <w:p w:rsidR="00012EF8" w:rsidRPr="00012EF8" w:rsidRDefault="00012EF8" w:rsidP="00012EF8">
      <w:pPr>
        <w:rPr>
          <w:rFonts w:ascii="Times New Roman" w:hAnsi="Times New Roman" w:cs="Times New Roman"/>
          <w:bCs/>
          <w:sz w:val="28"/>
          <w:szCs w:val="28"/>
        </w:rPr>
      </w:pPr>
      <w:r w:rsidRPr="00012EF8">
        <w:rPr>
          <w:rFonts w:ascii="Times New Roman" w:hAnsi="Times New Roman" w:cs="Times New Roman"/>
          <w:bCs/>
          <w:sz w:val="28"/>
          <w:szCs w:val="28"/>
        </w:rPr>
        <w:t>Алгоритм составления синквейна:</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Первая строка </w:t>
      </w:r>
      <w:r>
        <w:rPr>
          <w:rFonts w:ascii="Times New Roman" w:hAnsi="Times New Roman" w:cs="Times New Roman"/>
          <w:sz w:val="28"/>
          <w:szCs w:val="28"/>
        </w:rPr>
        <w:t>–</w:t>
      </w:r>
      <w:r w:rsidRPr="00012EF8">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012EF8">
        <w:rPr>
          <w:rFonts w:ascii="Times New Roman" w:hAnsi="Times New Roman" w:cs="Times New Roman"/>
          <w:sz w:val="28"/>
          <w:szCs w:val="28"/>
        </w:rPr>
        <w:t>тема, обычно название явления или предмета, о к</w:t>
      </w:r>
      <w:r w:rsidRPr="00012EF8">
        <w:rPr>
          <w:rFonts w:ascii="Times New Roman" w:hAnsi="Times New Roman" w:cs="Times New Roman"/>
          <w:sz w:val="28"/>
          <w:szCs w:val="28"/>
        </w:rPr>
        <w:t>о</w:t>
      </w:r>
      <w:r w:rsidRPr="00012EF8">
        <w:rPr>
          <w:rFonts w:ascii="Times New Roman" w:hAnsi="Times New Roman" w:cs="Times New Roman"/>
          <w:sz w:val="28"/>
          <w:szCs w:val="28"/>
        </w:rPr>
        <w:t>тором мы хотим сказать. Обозначается, она одним словом или словосочет</w:t>
      </w:r>
      <w:r w:rsidRPr="00012EF8">
        <w:rPr>
          <w:rFonts w:ascii="Times New Roman" w:hAnsi="Times New Roman" w:cs="Times New Roman"/>
          <w:sz w:val="28"/>
          <w:szCs w:val="28"/>
        </w:rPr>
        <w:t>а</w:t>
      </w:r>
      <w:r w:rsidRPr="00012EF8">
        <w:rPr>
          <w:rFonts w:ascii="Times New Roman" w:hAnsi="Times New Roman" w:cs="Times New Roman"/>
          <w:sz w:val="28"/>
          <w:szCs w:val="28"/>
        </w:rPr>
        <w:t>нием. Чаще всего это местоимение или существительное, отвечающее на в</w:t>
      </w:r>
      <w:r w:rsidRPr="00012EF8">
        <w:rPr>
          <w:rFonts w:ascii="Times New Roman" w:hAnsi="Times New Roman" w:cs="Times New Roman"/>
          <w:sz w:val="28"/>
          <w:szCs w:val="28"/>
        </w:rPr>
        <w:t>о</w:t>
      </w:r>
      <w:r w:rsidRPr="00012EF8">
        <w:rPr>
          <w:rFonts w:ascii="Times New Roman" w:hAnsi="Times New Roman" w:cs="Times New Roman"/>
          <w:sz w:val="28"/>
          <w:szCs w:val="28"/>
        </w:rPr>
        <w:t>просы: “Кто?” или “Что?”</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 помощью второй строки, мы описываем свойства и признаки этого предмета или явления. По части речи - это прилагательные или причастия, отвечающие на вопросы: “Какой?”, “Какая?”, “Какое?”, “Какие?”</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 помощью третьей строки, мы описываем характерные признаки да</w:t>
      </w:r>
      <w:r w:rsidRPr="00012EF8">
        <w:rPr>
          <w:rFonts w:ascii="Times New Roman" w:hAnsi="Times New Roman" w:cs="Times New Roman"/>
          <w:sz w:val="28"/>
          <w:szCs w:val="28"/>
        </w:rPr>
        <w:t>н</w:t>
      </w:r>
      <w:r w:rsidRPr="00012EF8">
        <w:rPr>
          <w:rFonts w:ascii="Times New Roman" w:hAnsi="Times New Roman" w:cs="Times New Roman"/>
          <w:sz w:val="28"/>
          <w:szCs w:val="28"/>
        </w:rPr>
        <w:t>ного явления или объекта; это глаголы или деепричастия, отвечающие на в</w:t>
      </w:r>
      <w:r w:rsidRPr="00012EF8">
        <w:rPr>
          <w:rFonts w:ascii="Times New Roman" w:hAnsi="Times New Roman" w:cs="Times New Roman"/>
          <w:sz w:val="28"/>
          <w:szCs w:val="28"/>
        </w:rPr>
        <w:t>о</w:t>
      </w:r>
      <w:r w:rsidRPr="00012EF8">
        <w:rPr>
          <w:rFonts w:ascii="Times New Roman" w:hAnsi="Times New Roman" w:cs="Times New Roman"/>
          <w:sz w:val="28"/>
          <w:szCs w:val="28"/>
        </w:rPr>
        <w:t>прос: “Что делает?”</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В следующей строке составляем предложение, состоящее из четырех слов. Оно отражает выражение собственного мнения по теме «синквейна».</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Ну, и в последней, пятой строке, подбираем слова, связанные с первым, отражающие сущность темы (ассоциативный ряд), содержит в себе одно сл</w:t>
      </w:r>
      <w:r w:rsidRPr="00012EF8">
        <w:rPr>
          <w:rFonts w:ascii="Times New Roman" w:hAnsi="Times New Roman" w:cs="Times New Roman"/>
          <w:sz w:val="28"/>
          <w:szCs w:val="28"/>
        </w:rPr>
        <w:t>о</w:t>
      </w:r>
      <w:r w:rsidRPr="00012EF8">
        <w:rPr>
          <w:rFonts w:ascii="Times New Roman" w:hAnsi="Times New Roman" w:cs="Times New Roman"/>
          <w:sz w:val="28"/>
          <w:szCs w:val="28"/>
        </w:rPr>
        <w:t>во или словосочетание. Обычно это существительное, отвечает на вопрос: “Кто?”, “Что?”</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При использовании данного метода, основной целью для нас явилось научение детей мыслить, выражать свои мысли кратко, четко и понятно. </w:t>
      </w:r>
    </w:p>
    <w:p w:rsidR="00012EF8" w:rsidRPr="00012EF8" w:rsidRDefault="00012EF8" w:rsidP="00012EF8">
      <w:pPr>
        <w:rPr>
          <w:rFonts w:ascii="Times New Roman" w:hAnsi="Times New Roman" w:cs="Times New Roman"/>
          <w:i/>
          <w:sz w:val="28"/>
          <w:szCs w:val="28"/>
        </w:rPr>
      </w:pPr>
      <w:r w:rsidRPr="00012EF8">
        <w:rPr>
          <w:rFonts w:ascii="Times New Roman" w:hAnsi="Times New Roman" w:cs="Times New Roman"/>
          <w:i/>
          <w:sz w:val="28"/>
          <w:szCs w:val="28"/>
        </w:rPr>
        <w:t>Пример стихотворения:</w:t>
      </w:r>
    </w:p>
    <w:p w:rsidR="00012EF8" w:rsidRPr="00012EF8" w:rsidRDefault="00012EF8" w:rsidP="00012EF8">
      <w:pPr>
        <w:rPr>
          <w:rFonts w:ascii="Times New Roman" w:hAnsi="Times New Roman" w:cs="Times New Roman"/>
          <w:i/>
          <w:sz w:val="28"/>
          <w:szCs w:val="28"/>
        </w:rPr>
      </w:pPr>
      <w:r w:rsidRPr="00012EF8">
        <w:rPr>
          <w:rFonts w:ascii="Times New Roman" w:hAnsi="Times New Roman" w:cs="Times New Roman"/>
          <w:i/>
          <w:sz w:val="28"/>
          <w:szCs w:val="28"/>
        </w:rPr>
        <w:t>Лето.</w:t>
      </w:r>
    </w:p>
    <w:p w:rsidR="00012EF8" w:rsidRPr="00012EF8" w:rsidRDefault="00012EF8" w:rsidP="00012EF8">
      <w:pPr>
        <w:rPr>
          <w:rFonts w:ascii="Times New Roman" w:hAnsi="Times New Roman" w:cs="Times New Roman"/>
          <w:i/>
          <w:sz w:val="28"/>
          <w:szCs w:val="28"/>
        </w:rPr>
      </w:pPr>
      <w:r w:rsidRPr="00012EF8">
        <w:rPr>
          <w:rFonts w:ascii="Times New Roman" w:hAnsi="Times New Roman" w:cs="Times New Roman"/>
          <w:i/>
          <w:sz w:val="28"/>
          <w:szCs w:val="28"/>
        </w:rPr>
        <w:t>Солнечное, долгожданное.</w:t>
      </w:r>
    </w:p>
    <w:p w:rsidR="00012EF8" w:rsidRPr="00012EF8" w:rsidRDefault="00012EF8" w:rsidP="00012EF8">
      <w:pPr>
        <w:rPr>
          <w:rFonts w:ascii="Times New Roman" w:hAnsi="Times New Roman" w:cs="Times New Roman"/>
          <w:i/>
          <w:sz w:val="28"/>
          <w:szCs w:val="28"/>
        </w:rPr>
      </w:pPr>
      <w:r w:rsidRPr="00012EF8">
        <w:rPr>
          <w:rFonts w:ascii="Times New Roman" w:hAnsi="Times New Roman" w:cs="Times New Roman"/>
          <w:i/>
          <w:sz w:val="28"/>
          <w:szCs w:val="28"/>
        </w:rPr>
        <w:lastRenderedPageBreak/>
        <w:t>Купаемся, загораем, отдыхаем.</w:t>
      </w:r>
    </w:p>
    <w:p w:rsidR="00012EF8" w:rsidRPr="00012EF8" w:rsidRDefault="00012EF8" w:rsidP="00012EF8">
      <w:pPr>
        <w:rPr>
          <w:rFonts w:ascii="Times New Roman" w:hAnsi="Times New Roman" w:cs="Times New Roman"/>
          <w:i/>
          <w:sz w:val="28"/>
          <w:szCs w:val="28"/>
        </w:rPr>
      </w:pPr>
      <w:r w:rsidRPr="00012EF8">
        <w:rPr>
          <w:rFonts w:ascii="Times New Roman" w:hAnsi="Times New Roman" w:cs="Times New Roman"/>
          <w:i/>
          <w:sz w:val="28"/>
          <w:szCs w:val="28"/>
        </w:rPr>
        <w:t>Я люблю лето.</w:t>
      </w:r>
    </w:p>
    <w:p w:rsidR="00012EF8" w:rsidRPr="00012EF8" w:rsidRDefault="00012EF8" w:rsidP="00012EF8">
      <w:pPr>
        <w:rPr>
          <w:rFonts w:ascii="Times New Roman" w:hAnsi="Times New Roman" w:cs="Times New Roman"/>
          <w:i/>
          <w:sz w:val="28"/>
          <w:szCs w:val="28"/>
        </w:rPr>
      </w:pPr>
      <w:r w:rsidRPr="00012EF8">
        <w:rPr>
          <w:rFonts w:ascii="Times New Roman" w:hAnsi="Times New Roman" w:cs="Times New Roman"/>
          <w:i/>
          <w:sz w:val="28"/>
          <w:szCs w:val="28"/>
        </w:rPr>
        <w:t>Время года.</w:t>
      </w:r>
    </w:p>
    <w:p w:rsidR="00012EF8" w:rsidRPr="00012EF8" w:rsidRDefault="00012EF8" w:rsidP="00012EF8">
      <w:pPr>
        <w:rPr>
          <w:rFonts w:ascii="Times New Roman" w:hAnsi="Times New Roman" w:cs="Times New Roman"/>
          <w:sz w:val="28"/>
          <w:szCs w:val="28"/>
        </w:rPr>
      </w:pPr>
      <w:proofErr w:type="gramStart"/>
      <w:r w:rsidRPr="00012EF8">
        <w:rPr>
          <w:rFonts w:ascii="Times New Roman" w:hAnsi="Times New Roman" w:cs="Times New Roman"/>
          <w:sz w:val="28"/>
          <w:szCs w:val="28"/>
        </w:rPr>
        <w:t>Конечно, чтобы составить «синквейн», необходима определенная по</w:t>
      </w:r>
      <w:r w:rsidRPr="00012EF8">
        <w:rPr>
          <w:rFonts w:ascii="Times New Roman" w:hAnsi="Times New Roman" w:cs="Times New Roman"/>
          <w:sz w:val="28"/>
          <w:szCs w:val="28"/>
        </w:rPr>
        <w:t>д</w:t>
      </w:r>
      <w:r w:rsidRPr="00012EF8">
        <w:rPr>
          <w:rFonts w:ascii="Times New Roman" w:hAnsi="Times New Roman" w:cs="Times New Roman"/>
          <w:sz w:val="28"/>
          <w:szCs w:val="28"/>
        </w:rPr>
        <w:t>готовка, т.</w:t>
      </w:r>
      <w:r>
        <w:rPr>
          <w:rFonts w:ascii="Times New Roman" w:hAnsi="Times New Roman" w:cs="Times New Roman"/>
          <w:sz w:val="28"/>
          <w:szCs w:val="28"/>
        </w:rPr>
        <w:t xml:space="preserve"> </w:t>
      </w:r>
      <w:r w:rsidRPr="00012EF8">
        <w:rPr>
          <w:rFonts w:ascii="Times New Roman" w:hAnsi="Times New Roman" w:cs="Times New Roman"/>
          <w:sz w:val="28"/>
          <w:szCs w:val="28"/>
        </w:rPr>
        <w:t>е. ребенок должен иметь достаточный словарный запас в рамках темы; владеть анализом, обобщением, понятиями: слово-предмет (живой, неживой), слово-действие, слово-признак; уметь подбирать синонимы; оформлять свою мысль в виде предложения, правильно согласовывая в нём слова.</w:t>
      </w:r>
      <w:proofErr w:type="gramEnd"/>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Для того чтобы этого достичь, мы провели предварительную работу, которую поделили на несколько этапов.</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Этапы работы по составлению синквейна:</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lang w:val="en-US"/>
        </w:rPr>
        <w:t>I</w:t>
      </w:r>
      <w:r w:rsidRPr="00012EF8">
        <w:rPr>
          <w:rFonts w:ascii="Times New Roman" w:hAnsi="Times New Roman" w:cs="Times New Roman"/>
          <w:sz w:val="28"/>
          <w:szCs w:val="28"/>
        </w:rPr>
        <w:t xml:space="preserve"> этап – подготовительный</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Целью данного этапа стало уточнение, расширение и совершенствов</w:t>
      </w:r>
      <w:r w:rsidRPr="00012EF8">
        <w:rPr>
          <w:rFonts w:ascii="Times New Roman" w:hAnsi="Times New Roman" w:cs="Times New Roman"/>
          <w:sz w:val="28"/>
          <w:szCs w:val="28"/>
        </w:rPr>
        <w:t>а</w:t>
      </w:r>
      <w:r w:rsidRPr="00012EF8">
        <w:rPr>
          <w:rFonts w:ascii="Times New Roman" w:hAnsi="Times New Roman" w:cs="Times New Roman"/>
          <w:sz w:val="28"/>
          <w:szCs w:val="28"/>
        </w:rPr>
        <w:t>ние словаря. Здесь мы знакомили детей с понятиями: «слова-предметы неж</w:t>
      </w:r>
      <w:r w:rsidRPr="00012EF8">
        <w:rPr>
          <w:rFonts w:ascii="Times New Roman" w:hAnsi="Times New Roman" w:cs="Times New Roman"/>
          <w:sz w:val="28"/>
          <w:szCs w:val="28"/>
        </w:rPr>
        <w:t>и</w:t>
      </w:r>
      <w:r w:rsidRPr="00012EF8">
        <w:rPr>
          <w:rFonts w:ascii="Times New Roman" w:hAnsi="Times New Roman" w:cs="Times New Roman"/>
          <w:sz w:val="28"/>
          <w:szCs w:val="28"/>
        </w:rPr>
        <w:t>вые», «слова-предметы ж</w:t>
      </w:r>
      <w:r w:rsidR="00D47586">
        <w:rPr>
          <w:rFonts w:ascii="Times New Roman" w:hAnsi="Times New Roman" w:cs="Times New Roman"/>
          <w:sz w:val="28"/>
          <w:szCs w:val="28"/>
        </w:rPr>
        <w:t>ивые», «слова-признаки», «слова-</w:t>
      </w:r>
      <w:r w:rsidRPr="00012EF8">
        <w:rPr>
          <w:rFonts w:ascii="Times New Roman" w:hAnsi="Times New Roman" w:cs="Times New Roman"/>
          <w:sz w:val="28"/>
          <w:szCs w:val="28"/>
        </w:rPr>
        <w:t>действия», «пре</w:t>
      </w:r>
      <w:r w:rsidRPr="00012EF8">
        <w:rPr>
          <w:rFonts w:ascii="Times New Roman" w:hAnsi="Times New Roman" w:cs="Times New Roman"/>
          <w:sz w:val="28"/>
          <w:szCs w:val="28"/>
        </w:rPr>
        <w:t>д</w:t>
      </w:r>
      <w:r w:rsidRPr="00012EF8">
        <w:rPr>
          <w:rFonts w:ascii="Times New Roman" w:hAnsi="Times New Roman" w:cs="Times New Roman"/>
          <w:sz w:val="28"/>
          <w:szCs w:val="28"/>
        </w:rPr>
        <w:t>ложение».</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Знакомя детей с понятием «слово-предмет» и «слово-действие», мы тем самым их подготавливаем для последующей работы над предложением. Д</w:t>
      </w:r>
      <w:r w:rsidRPr="00012EF8">
        <w:rPr>
          <w:rFonts w:ascii="Times New Roman" w:hAnsi="Times New Roman" w:cs="Times New Roman"/>
          <w:sz w:val="28"/>
          <w:szCs w:val="28"/>
        </w:rPr>
        <w:t>а</w:t>
      </w:r>
      <w:r w:rsidRPr="00012EF8">
        <w:rPr>
          <w:rFonts w:ascii="Times New Roman" w:hAnsi="Times New Roman" w:cs="Times New Roman"/>
          <w:sz w:val="28"/>
          <w:szCs w:val="28"/>
        </w:rPr>
        <w:t>вая понятие «слово-признак», они накапливают материал для распростран</w:t>
      </w:r>
      <w:r w:rsidRPr="00012EF8">
        <w:rPr>
          <w:rFonts w:ascii="Times New Roman" w:hAnsi="Times New Roman" w:cs="Times New Roman"/>
          <w:sz w:val="28"/>
          <w:szCs w:val="28"/>
        </w:rPr>
        <w:t>е</w:t>
      </w:r>
      <w:r w:rsidRPr="00012EF8">
        <w:rPr>
          <w:rFonts w:ascii="Times New Roman" w:hAnsi="Times New Roman" w:cs="Times New Roman"/>
          <w:sz w:val="28"/>
          <w:szCs w:val="28"/>
        </w:rPr>
        <w:t>ния предложения определениями. Дети начинают овладевать такими понят</w:t>
      </w:r>
      <w:r w:rsidRPr="00012EF8">
        <w:rPr>
          <w:rFonts w:ascii="Times New Roman" w:hAnsi="Times New Roman" w:cs="Times New Roman"/>
          <w:sz w:val="28"/>
          <w:szCs w:val="28"/>
        </w:rPr>
        <w:t>и</w:t>
      </w:r>
      <w:r w:rsidRPr="00012EF8">
        <w:rPr>
          <w:rFonts w:ascii="Times New Roman" w:hAnsi="Times New Roman" w:cs="Times New Roman"/>
          <w:sz w:val="28"/>
          <w:szCs w:val="28"/>
        </w:rPr>
        <w:t>ями, как «живой и неживой» предмет, учатся правильно ставить вопросы к словам, обозначающим предметы, действия и признаки предмета. В этой р</w:t>
      </w:r>
      <w:r w:rsidRPr="00012EF8">
        <w:rPr>
          <w:rFonts w:ascii="Times New Roman" w:hAnsi="Times New Roman" w:cs="Times New Roman"/>
          <w:sz w:val="28"/>
          <w:szCs w:val="28"/>
        </w:rPr>
        <w:t>а</w:t>
      </w:r>
      <w:r w:rsidRPr="00012EF8">
        <w:rPr>
          <w:rFonts w:ascii="Times New Roman" w:hAnsi="Times New Roman" w:cs="Times New Roman"/>
          <w:sz w:val="28"/>
          <w:szCs w:val="28"/>
        </w:rPr>
        <w:t>боте используются различные картинки, предметы.</w:t>
      </w:r>
    </w:p>
    <w:p w:rsidR="00012EF8" w:rsidRPr="00012EF8" w:rsidRDefault="004E4962" w:rsidP="00012EF8">
      <w:pPr>
        <w:rPr>
          <w:rFonts w:ascii="Times New Roman" w:hAnsi="Times New Roman" w:cs="Times New Roman"/>
          <w:sz w:val="28"/>
          <w:szCs w:val="28"/>
        </w:rPr>
      </w:pPr>
      <w:r w:rsidRPr="00012EF8">
        <w:rPr>
          <w:rFonts w:ascii="Times New Roman" w:hAnsi="Times New Roman" w:cs="Times New Roman"/>
          <w:noProof/>
          <w:sz w:val="28"/>
          <w:szCs w:val="28"/>
          <w:lang w:eastAsia="ru-RU"/>
        </w:rPr>
        <w:drawing>
          <wp:anchor distT="0" distB="0" distL="114300" distR="114300" simplePos="0" relativeHeight="251776000" behindDoc="1" locked="0" layoutInCell="1" allowOverlap="1" wp14:anchorId="4310F48C" wp14:editId="7C82879B">
            <wp:simplePos x="0" y="0"/>
            <wp:positionH relativeFrom="column">
              <wp:posOffset>4010025</wp:posOffset>
            </wp:positionH>
            <wp:positionV relativeFrom="paragraph">
              <wp:posOffset>2432685</wp:posOffset>
            </wp:positionV>
            <wp:extent cx="1820545" cy="1502410"/>
            <wp:effectExtent l="247650" t="285750" r="274955" b="307340"/>
            <wp:wrapThrough wrapText="bothSides">
              <wp:wrapPolygon edited="0">
                <wp:start x="452" y="-4108"/>
                <wp:lineTo x="-2938" y="-3560"/>
                <wp:lineTo x="-2712" y="23006"/>
                <wp:lineTo x="-452" y="25471"/>
                <wp:lineTo x="-226" y="26019"/>
                <wp:lineTo x="22150" y="26019"/>
                <wp:lineTo x="22376" y="25471"/>
                <wp:lineTo x="24862" y="23006"/>
                <wp:lineTo x="24862" y="822"/>
                <wp:lineTo x="21698" y="-3287"/>
                <wp:lineTo x="21472" y="-4108"/>
                <wp:lineTo x="452" y="-4108"/>
              </wp:wrapPolygon>
            </wp:wrapThrough>
            <wp:docPr id="2" name="Рисунок 2" descr="F:\РМО презентация\DSC02555.JPG"/>
            <wp:cNvGraphicFramePr/>
            <a:graphic xmlns:a="http://schemas.openxmlformats.org/drawingml/2006/main">
              <a:graphicData uri="http://schemas.openxmlformats.org/drawingml/2006/picture">
                <pic:pic xmlns:pic="http://schemas.openxmlformats.org/drawingml/2006/picture">
                  <pic:nvPicPr>
                    <pic:cNvPr id="12" name="Picture 3" descr="F:\РМО презентация\DSC0255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20545" cy="15024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012EF8" w:rsidRPr="00012EF8">
        <w:rPr>
          <w:rFonts w:ascii="Times New Roman" w:hAnsi="Times New Roman" w:cs="Times New Roman"/>
          <w:sz w:val="28"/>
          <w:szCs w:val="28"/>
        </w:rPr>
        <w:t>На начальном этапе детям предлагалось назвать слова, которые об</w:t>
      </w:r>
      <w:r w:rsidR="00012EF8" w:rsidRPr="00012EF8">
        <w:rPr>
          <w:rFonts w:ascii="Times New Roman" w:hAnsi="Times New Roman" w:cs="Times New Roman"/>
          <w:sz w:val="28"/>
          <w:szCs w:val="28"/>
        </w:rPr>
        <w:t>о</w:t>
      </w:r>
      <w:r w:rsidR="00012EF8" w:rsidRPr="00012EF8">
        <w:rPr>
          <w:rFonts w:ascii="Times New Roman" w:hAnsi="Times New Roman" w:cs="Times New Roman"/>
          <w:sz w:val="28"/>
          <w:szCs w:val="28"/>
        </w:rPr>
        <w:t>значают живые предметы, затем – неживые, называть предметы по порядку и к каждому ставить соответствующий вопрос. Затем предлагалось назвать н</w:t>
      </w:r>
      <w:r w:rsidR="00012EF8" w:rsidRPr="00012EF8">
        <w:rPr>
          <w:rFonts w:ascii="Times New Roman" w:hAnsi="Times New Roman" w:cs="Times New Roman"/>
          <w:sz w:val="28"/>
          <w:szCs w:val="28"/>
        </w:rPr>
        <w:t>е</w:t>
      </w:r>
      <w:r w:rsidR="00012EF8" w:rsidRPr="00012EF8">
        <w:rPr>
          <w:rFonts w:ascii="Times New Roman" w:hAnsi="Times New Roman" w:cs="Times New Roman"/>
          <w:sz w:val="28"/>
          <w:szCs w:val="28"/>
        </w:rPr>
        <w:t>сколько действий, которые могут производить изображенные предметы. Дети называли несколько признаков к одному предмету. После того как у детей сформировалось представление о словах, обозначающих предмет и его де</w:t>
      </w:r>
      <w:r w:rsidR="00012EF8" w:rsidRPr="00012EF8">
        <w:rPr>
          <w:rFonts w:ascii="Times New Roman" w:hAnsi="Times New Roman" w:cs="Times New Roman"/>
          <w:sz w:val="28"/>
          <w:szCs w:val="28"/>
        </w:rPr>
        <w:t>й</w:t>
      </w:r>
      <w:r w:rsidR="00012EF8" w:rsidRPr="00012EF8">
        <w:rPr>
          <w:rFonts w:ascii="Times New Roman" w:hAnsi="Times New Roman" w:cs="Times New Roman"/>
          <w:sz w:val="28"/>
          <w:szCs w:val="28"/>
        </w:rPr>
        <w:t>ствия, мы их стали подводить к понятию о предложении и начали работу над структурой и грамматическим оформлением предложения. В первую оч</w:t>
      </w:r>
      <w:r w:rsidR="00012EF8" w:rsidRPr="00012EF8">
        <w:rPr>
          <w:rFonts w:ascii="Times New Roman" w:hAnsi="Times New Roman" w:cs="Times New Roman"/>
          <w:sz w:val="28"/>
          <w:szCs w:val="28"/>
        </w:rPr>
        <w:t>е</w:t>
      </w:r>
      <w:r w:rsidR="00012EF8" w:rsidRPr="00012EF8">
        <w:rPr>
          <w:rFonts w:ascii="Times New Roman" w:hAnsi="Times New Roman" w:cs="Times New Roman"/>
          <w:sz w:val="28"/>
          <w:szCs w:val="28"/>
        </w:rPr>
        <w:t>редь, дети научались составлять простое нераспространенное предложение разной структуры. Далее давалось понятие о коротких словах (предлогах), их употреблении в речи. А, завершили работу на этом этапе формированием умения строить распространенные предложения разных стру</w:t>
      </w:r>
      <w:r w:rsidR="00012EF8" w:rsidRPr="00012EF8">
        <w:rPr>
          <w:rFonts w:ascii="Times New Roman" w:hAnsi="Times New Roman" w:cs="Times New Roman"/>
          <w:sz w:val="28"/>
          <w:szCs w:val="28"/>
        </w:rPr>
        <w:t>к</w:t>
      </w:r>
      <w:r w:rsidR="00012EF8" w:rsidRPr="00012EF8">
        <w:rPr>
          <w:rFonts w:ascii="Times New Roman" w:hAnsi="Times New Roman" w:cs="Times New Roman"/>
          <w:sz w:val="28"/>
          <w:szCs w:val="28"/>
        </w:rPr>
        <w:t>тур.</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Использование наглядно-графических схем ускоряет возможность детей усвоить эти понятия. Также детям предлагались такие игры, как «Подбери признаки», «Узнай предмет по признаку», «Кто что делает?», «Что чем дел</w:t>
      </w:r>
      <w:r w:rsidRPr="00012EF8">
        <w:rPr>
          <w:rFonts w:ascii="Times New Roman" w:hAnsi="Times New Roman" w:cs="Times New Roman"/>
          <w:sz w:val="28"/>
          <w:szCs w:val="28"/>
        </w:rPr>
        <w:t>а</w:t>
      </w:r>
      <w:r w:rsidRPr="00012EF8">
        <w:rPr>
          <w:rFonts w:ascii="Times New Roman" w:hAnsi="Times New Roman" w:cs="Times New Roman"/>
          <w:sz w:val="28"/>
          <w:szCs w:val="28"/>
        </w:rPr>
        <w:t>ют?», «Назови часть целого».</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Так</w:t>
      </w:r>
      <w:r>
        <w:rPr>
          <w:rFonts w:ascii="Times New Roman" w:hAnsi="Times New Roman" w:cs="Times New Roman"/>
          <w:sz w:val="28"/>
          <w:szCs w:val="28"/>
        </w:rPr>
        <w:t xml:space="preserve"> как эти игры не требуют, какой-</w:t>
      </w:r>
      <w:r w:rsidRPr="00012EF8">
        <w:rPr>
          <w:rFonts w:ascii="Times New Roman" w:hAnsi="Times New Roman" w:cs="Times New Roman"/>
          <w:sz w:val="28"/>
          <w:szCs w:val="28"/>
        </w:rPr>
        <w:t xml:space="preserve">либо </w:t>
      </w:r>
      <w:r w:rsidRPr="00012EF8">
        <w:rPr>
          <w:rFonts w:ascii="Times New Roman" w:hAnsi="Times New Roman" w:cs="Times New Roman"/>
          <w:sz w:val="28"/>
          <w:szCs w:val="28"/>
        </w:rPr>
        <w:lastRenderedPageBreak/>
        <w:t>подготовки, то и играть в них можно не только на занятиях, но и в свободное время.</w:t>
      </w:r>
    </w:p>
    <w:p w:rsidR="00012EF8" w:rsidRPr="00012EF8" w:rsidRDefault="00012EF8" w:rsidP="00012EF8">
      <w:pPr>
        <w:rPr>
          <w:rFonts w:ascii="Times New Roman" w:hAnsi="Times New Roman" w:cs="Times New Roman"/>
          <w:bCs/>
          <w:sz w:val="28"/>
          <w:szCs w:val="28"/>
        </w:rPr>
      </w:pPr>
      <w:proofErr w:type="gramStart"/>
      <w:r w:rsidRPr="00012EF8">
        <w:rPr>
          <w:rFonts w:ascii="Times New Roman" w:hAnsi="Times New Roman" w:cs="Times New Roman"/>
          <w:sz w:val="28"/>
          <w:szCs w:val="28"/>
          <w:lang w:val="en-US"/>
        </w:rPr>
        <w:t>II</w:t>
      </w:r>
      <w:r w:rsidRPr="00012EF8">
        <w:rPr>
          <w:rFonts w:ascii="Times New Roman" w:hAnsi="Times New Roman" w:cs="Times New Roman"/>
          <w:sz w:val="28"/>
          <w:szCs w:val="28"/>
        </w:rPr>
        <w:t xml:space="preserve"> этап – основной</w:t>
      </w:r>
      <w:r>
        <w:rPr>
          <w:rFonts w:ascii="Times New Roman" w:hAnsi="Times New Roman" w:cs="Times New Roman"/>
          <w:sz w:val="28"/>
          <w:szCs w:val="28"/>
        </w:rPr>
        <w:t>.</w:t>
      </w:r>
      <w:proofErr w:type="gramEnd"/>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bCs/>
          <w:sz w:val="28"/>
          <w:szCs w:val="28"/>
        </w:rPr>
        <w:t>Целью следующего этапа было</w:t>
      </w:r>
      <w:r w:rsidRPr="00012EF8">
        <w:rPr>
          <w:rFonts w:ascii="Times New Roman" w:hAnsi="Times New Roman" w:cs="Times New Roman"/>
          <w:b/>
          <w:bCs/>
          <w:sz w:val="28"/>
          <w:szCs w:val="28"/>
        </w:rPr>
        <w:t xml:space="preserve"> </w:t>
      </w:r>
      <w:r w:rsidRPr="00012EF8">
        <w:rPr>
          <w:rFonts w:ascii="Times New Roman" w:hAnsi="Times New Roman" w:cs="Times New Roman"/>
          <w:sz w:val="28"/>
          <w:szCs w:val="28"/>
        </w:rPr>
        <w:t>знакомство с алгоритмом составления «синквейна», формирование первоначального умения составлять «синквейн» (с помощью педагога).</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На протяжении всей недели дети работали над лексической темой в разных образовательных областях, а когда у них уже накапливался достато</w:t>
      </w:r>
      <w:r w:rsidRPr="00012EF8">
        <w:rPr>
          <w:rFonts w:ascii="Times New Roman" w:hAnsi="Times New Roman" w:cs="Times New Roman"/>
          <w:sz w:val="28"/>
          <w:szCs w:val="28"/>
        </w:rPr>
        <w:t>ч</w:t>
      </w:r>
      <w:r w:rsidRPr="00012EF8">
        <w:rPr>
          <w:rFonts w:ascii="Times New Roman" w:hAnsi="Times New Roman" w:cs="Times New Roman"/>
          <w:sz w:val="28"/>
          <w:szCs w:val="28"/>
        </w:rPr>
        <w:t xml:space="preserve">ный словарный запас, ребята пробовали составлять «синквейн», обычно это происходило в конце недели. </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Сначала предлагалось выкладывать «синквейн» в виде схем, затем с помощью картинок.</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Строгого соблюдения правил в составлении «синквейна» дошкольн</w:t>
      </w:r>
      <w:r w:rsidRPr="00012EF8">
        <w:rPr>
          <w:rFonts w:ascii="Times New Roman" w:hAnsi="Times New Roman" w:cs="Times New Roman"/>
          <w:sz w:val="28"/>
          <w:szCs w:val="28"/>
        </w:rPr>
        <w:t>и</w:t>
      </w:r>
      <w:r w:rsidRPr="00012EF8">
        <w:rPr>
          <w:rFonts w:ascii="Times New Roman" w:hAnsi="Times New Roman" w:cs="Times New Roman"/>
          <w:sz w:val="28"/>
          <w:szCs w:val="28"/>
        </w:rPr>
        <w:t>кам необязательно, поэтому предложение (четвертая строка) может состоять из трех слов, а пятая строка из двух.</w:t>
      </w:r>
    </w:p>
    <w:p w:rsidR="00012EF8" w:rsidRPr="00012EF8" w:rsidRDefault="004E4962" w:rsidP="00012EF8">
      <w:pPr>
        <w:rPr>
          <w:rFonts w:ascii="Times New Roman" w:hAnsi="Times New Roman" w:cs="Times New Roman"/>
          <w:sz w:val="28"/>
          <w:szCs w:val="28"/>
        </w:rPr>
      </w:pPr>
      <w:r w:rsidRPr="00012EF8">
        <w:rPr>
          <w:rFonts w:cs="Times New Roman"/>
          <w:noProof/>
          <w:lang w:eastAsia="ru-RU"/>
        </w:rPr>
        <w:drawing>
          <wp:anchor distT="0" distB="0" distL="114300" distR="114300" simplePos="0" relativeHeight="251779072" behindDoc="1" locked="0" layoutInCell="1" allowOverlap="1" wp14:anchorId="0B9AC4C9" wp14:editId="4B7C03DF">
            <wp:simplePos x="0" y="0"/>
            <wp:positionH relativeFrom="column">
              <wp:posOffset>3873500</wp:posOffset>
            </wp:positionH>
            <wp:positionV relativeFrom="paragraph">
              <wp:posOffset>523875</wp:posOffset>
            </wp:positionV>
            <wp:extent cx="1860550" cy="1398905"/>
            <wp:effectExtent l="266700" t="285750" r="292100" b="296545"/>
            <wp:wrapThrough wrapText="bothSides">
              <wp:wrapPolygon edited="0">
                <wp:start x="0" y="-4412"/>
                <wp:lineTo x="-3096" y="-3824"/>
                <wp:lineTo x="-3096" y="20296"/>
                <wp:lineTo x="-1990" y="24414"/>
                <wp:lineTo x="-221" y="25591"/>
                <wp:lineTo x="0" y="26179"/>
                <wp:lineTo x="21895" y="26179"/>
                <wp:lineTo x="22116" y="25591"/>
                <wp:lineTo x="23885" y="24414"/>
                <wp:lineTo x="24991" y="20002"/>
                <wp:lineTo x="24991" y="882"/>
                <wp:lineTo x="22116" y="-3530"/>
                <wp:lineTo x="21895" y="-4412"/>
                <wp:lineTo x="0" y="-4412"/>
              </wp:wrapPolygon>
            </wp:wrapThrough>
            <wp:docPr id="5" name="Рисунок 5" descr="D:\Новая папка\РМО презентация\DSC02578.JPG"/>
            <wp:cNvGraphicFramePr/>
            <a:graphic xmlns:a="http://schemas.openxmlformats.org/drawingml/2006/main">
              <a:graphicData uri="http://schemas.openxmlformats.org/drawingml/2006/picture">
                <pic:pic xmlns:pic="http://schemas.openxmlformats.org/drawingml/2006/picture">
                  <pic:nvPicPr>
                    <pic:cNvPr id="7170" name="Picture 2" descr="D:\Новая папка\РМО презентация\DSC0257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60550" cy="13989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012EF8" w:rsidRPr="00012EF8">
        <w:rPr>
          <w:rFonts w:ascii="Times New Roman" w:hAnsi="Times New Roman" w:cs="Times New Roman"/>
          <w:sz w:val="28"/>
          <w:szCs w:val="28"/>
        </w:rPr>
        <w:t>В этом им помогал не только учитель – логопед, но и воспитатель, то есть на протяжении первых двух этапах в</w:t>
      </w:r>
      <w:r w:rsidR="00012EF8" w:rsidRPr="00012EF8">
        <w:rPr>
          <w:rFonts w:ascii="Times New Roman" w:hAnsi="Times New Roman" w:cs="Times New Roman"/>
          <w:sz w:val="28"/>
          <w:szCs w:val="28"/>
        </w:rPr>
        <w:t>е</w:t>
      </w:r>
      <w:r w:rsidR="00012EF8" w:rsidRPr="00012EF8">
        <w:rPr>
          <w:rFonts w:ascii="Times New Roman" w:hAnsi="Times New Roman" w:cs="Times New Roman"/>
          <w:sz w:val="28"/>
          <w:szCs w:val="28"/>
        </w:rPr>
        <w:t>лась совместная, предварительная работа, к</w:t>
      </w:r>
      <w:r w:rsidR="00012EF8" w:rsidRPr="00012EF8">
        <w:rPr>
          <w:rFonts w:ascii="Times New Roman" w:hAnsi="Times New Roman" w:cs="Times New Roman"/>
          <w:sz w:val="28"/>
          <w:szCs w:val="28"/>
        </w:rPr>
        <w:t>о</w:t>
      </w:r>
      <w:r w:rsidR="00012EF8" w:rsidRPr="00012EF8">
        <w:rPr>
          <w:rFonts w:ascii="Times New Roman" w:hAnsi="Times New Roman" w:cs="Times New Roman"/>
          <w:sz w:val="28"/>
          <w:szCs w:val="28"/>
        </w:rPr>
        <w:t xml:space="preserve">торая заключалась в проведении занятий на различную тематику, основываясь на </w:t>
      </w:r>
      <w:r w:rsidR="00012EF8" w:rsidRPr="00012EF8">
        <w:rPr>
          <w:rFonts w:ascii="Times New Roman" w:eastAsia="Times New Roman" w:hAnsi="Times New Roman" w:cs="Times New Roman"/>
          <w:sz w:val="28"/>
          <w:szCs w:val="28"/>
          <w:lang w:eastAsia="ru-RU"/>
        </w:rPr>
        <w:t>ко</w:t>
      </w:r>
      <w:r w:rsidR="00012EF8" w:rsidRPr="00012EF8">
        <w:rPr>
          <w:rFonts w:ascii="Times New Roman" w:eastAsia="Times New Roman" w:hAnsi="Times New Roman" w:cs="Times New Roman"/>
          <w:sz w:val="28"/>
          <w:szCs w:val="28"/>
          <w:lang w:eastAsia="ru-RU"/>
        </w:rPr>
        <w:t>м</w:t>
      </w:r>
      <w:r w:rsidR="00012EF8" w:rsidRPr="00012EF8">
        <w:rPr>
          <w:rFonts w:ascii="Times New Roman" w:eastAsia="Times New Roman" w:hAnsi="Times New Roman" w:cs="Times New Roman"/>
          <w:sz w:val="28"/>
          <w:szCs w:val="28"/>
          <w:lang w:eastAsia="ru-RU"/>
        </w:rPr>
        <w:t>плексно-тематическое планирование. Лекс</w:t>
      </w:r>
      <w:r w:rsidR="00012EF8" w:rsidRPr="00012EF8">
        <w:rPr>
          <w:rFonts w:ascii="Times New Roman" w:eastAsia="Times New Roman" w:hAnsi="Times New Roman" w:cs="Times New Roman"/>
          <w:sz w:val="28"/>
          <w:szCs w:val="28"/>
          <w:lang w:eastAsia="ru-RU"/>
        </w:rPr>
        <w:t>и</w:t>
      </w:r>
      <w:r w:rsidR="00012EF8" w:rsidRPr="00012EF8">
        <w:rPr>
          <w:rFonts w:ascii="Times New Roman" w:eastAsia="Times New Roman" w:hAnsi="Times New Roman" w:cs="Times New Roman"/>
          <w:sz w:val="28"/>
          <w:szCs w:val="28"/>
          <w:lang w:eastAsia="ru-RU"/>
        </w:rPr>
        <w:t>ческие темы, которые усваивали дети лог</w:t>
      </w:r>
      <w:r w:rsidR="00012EF8" w:rsidRPr="00012EF8">
        <w:rPr>
          <w:rFonts w:ascii="Times New Roman" w:eastAsia="Times New Roman" w:hAnsi="Times New Roman" w:cs="Times New Roman"/>
          <w:sz w:val="28"/>
          <w:szCs w:val="28"/>
          <w:lang w:eastAsia="ru-RU"/>
        </w:rPr>
        <w:t>о</w:t>
      </w:r>
      <w:r w:rsidR="00012EF8" w:rsidRPr="00012EF8">
        <w:rPr>
          <w:rFonts w:ascii="Times New Roman" w:eastAsia="Times New Roman" w:hAnsi="Times New Roman" w:cs="Times New Roman"/>
          <w:sz w:val="28"/>
          <w:szCs w:val="28"/>
          <w:lang w:eastAsia="ru-RU"/>
        </w:rPr>
        <w:t>педической группы, служили темами «син</w:t>
      </w:r>
      <w:r w:rsidR="00012EF8" w:rsidRPr="00012EF8">
        <w:rPr>
          <w:rFonts w:ascii="Times New Roman" w:eastAsia="Times New Roman" w:hAnsi="Times New Roman" w:cs="Times New Roman"/>
          <w:sz w:val="28"/>
          <w:szCs w:val="28"/>
          <w:lang w:eastAsia="ru-RU"/>
        </w:rPr>
        <w:t>к</w:t>
      </w:r>
      <w:r w:rsidR="00012EF8" w:rsidRPr="00012EF8">
        <w:rPr>
          <w:rFonts w:ascii="Times New Roman" w:eastAsia="Times New Roman" w:hAnsi="Times New Roman" w:cs="Times New Roman"/>
          <w:sz w:val="28"/>
          <w:szCs w:val="28"/>
          <w:lang w:eastAsia="ru-RU"/>
        </w:rPr>
        <w:t>вейнов». Они могли быть посвящены челов</w:t>
      </w:r>
      <w:r w:rsidR="00012EF8" w:rsidRPr="00012EF8">
        <w:rPr>
          <w:rFonts w:ascii="Times New Roman" w:eastAsia="Times New Roman" w:hAnsi="Times New Roman" w:cs="Times New Roman"/>
          <w:sz w:val="28"/>
          <w:szCs w:val="28"/>
          <w:lang w:eastAsia="ru-RU"/>
        </w:rPr>
        <w:t>е</w:t>
      </w:r>
      <w:r w:rsidR="00012EF8" w:rsidRPr="00012EF8">
        <w:rPr>
          <w:rFonts w:ascii="Times New Roman" w:eastAsia="Times New Roman" w:hAnsi="Times New Roman" w:cs="Times New Roman"/>
          <w:sz w:val="28"/>
          <w:szCs w:val="28"/>
          <w:lang w:eastAsia="ru-RU"/>
        </w:rPr>
        <w:t>ку (его качествам), явлениям природы, ж</w:t>
      </w:r>
      <w:r w:rsidR="00012EF8" w:rsidRPr="00012EF8">
        <w:rPr>
          <w:rFonts w:ascii="Times New Roman" w:eastAsia="Times New Roman" w:hAnsi="Times New Roman" w:cs="Times New Roman"/>
          <w:sz w:val="28"/>
          <w:szCs w:val="28"/>
          <w:lang w:eastAsia="ru-RU"/>
        </w:rPr>
        <w:t>и</w:t>
      </w:r>
      <w:r w:rsidR="00012EF8" w:rsidRPr="00012EF8">
        <w:rPr>
          <w:rFonts w:ascii="Times New Roman" w:eastAsia="Times New Roman" w:hAnsi="Times New Roman" w:cs="Times New Roman"/>
          <w:sz w:val="28"/>
          <w:szCs w:val="28"/>
          <w:lang w:eastAsia="ru-RU"/>
        </w:rPr>
        <w:t>вотным, птицам, праздникам, различным д</w:t>
      </w:r>
      <w:r w:rsidR="00012EF8" w:rsidRPr="00012EF8">
        <w:rPr>
          <w:rFonts w:ascii="Times New Roman" w:eastAsia="Times New Roman" w:hAnsi="Times New Roman" w:cs="Times New Roman"/>
          <w:sz w:val="28"/>
          <w:szCs w:val="28"/>
          <w:lang w:eastAsia="ru-RU"/>
        </w:rPr>
        <w:t>а</w:t>
      </w:r>
      <w:r w:rsidR="00012EF8" w:rsidRPr="00012EF8">
        <w:rPr>
          <w:rFonts w:ascii="Times New Roman" w:eastAsia="Times New Roman" w:hAnsi="Times New Roman" w:cs="Times New Roman"/>
          <w:sz w:val="28"/>
          <w:szCs w:val="28"/>
          <w:lang w:eastAsia="ru-RU"/>
        </w:rPr>
        <w:t>там….</w:t>
      </w:r>
    </w:p>
    <w:p w:rsidR="00012EF8" w:rsidRPr="00012EF8" w:rsidRDefault="00012EF8" w:rsidP="00012EF8">
      <w:pPr>
        <w:rPr>
          <w:rFonts w:ascii="Times New Roman" w:hAnsi="Times New Roman" w:cs="Times New Roman"/>
          <w:sz w:val="28"/>
          <w:szCs w:val="28"/>
        </w:rPr>
      </w:pPr>
      <w:proofErr w:type="gramStart"/>
      <w:r w:rsidRPr="00012EF8">
        <w:rPr>
          <w:rFonts w:ascii="Times New Roman" w:hAnsi="Times New Roman" w:cs="Times New Roman"/>
          <w:sz w:val="28"/>
          <w:szCs w:val="28"/>
          <w:lang w:val="en-US"/>
        </w:rPr>
        <w:t>III</w:t>
      </w:r>
      <w:r w:rsidRPr="00012EF8">
        <w:rPr>
          <w:rFonts w:ascii="Times New Roman" w:hAnsi="Times New Roman" w:cs="Times New Roman"/>
          <w:sz w:val="28"/>
          <w:szCs w:val="28"/>
        </w:rPr>
        <w:t xml:space="preserve"> этап – практический</w:t>
      </w:r>
      <w:r>
        <w:rPr>
          <w:rFonts w:ascii="Times New Roman" w:hAnsi="Times New Roman" w:cs="Times New Roman"/>
          <w:sz w:val="28"/>
          <w:szCs w:val="28"/>
        </w:rPr>
        <w:t>.</w:t>
      </w:r>
      <w:proofErr w:type="gramEnd"/>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bCs/>
          <w:sz w:val="28"/>
          <w:szCs w:val="28"/>
        </w:rPr>
        <w:t xml:space="preserve">Целью последнего этапа стало </w:t>
      </w:r>
      <w:r w:rsidRPr="00012EF8">
        <w:rPr>
          <w:rFonts w:ascii="Times New Roman" w:hAnsi="Times New Roman" w:cs="Times New Roman"/>
          <w:sz w:val="28"/>
          <w:szCs w:val="28"/>
        </w:rPr>
        <w:t>формирование умения и совершенств</w:t>
      </w:r>
      <w:r w:rsidRPr="00012EF8">
        <w:rPr>
          <w:rFonts w:ascii="Times New Roman" w:hAnsi="Times New Roman" w:cs="Times New Roman"/>
          <w:sz w:val="28"/>
          <w:szCs w:val="28"/>
        </w:rPr>
        <w:t>о</w:t>
      </w:r>
      <w:r w:rsidRPr="00012EF8">
        <w:rPr>
          <w:rFonts w:ascii="Times New Roman" w:hAnsi="Times New Roman" w:cs="Times New Roman"/>
          <w:sz w:val="28"/>
          <w:szCs w:val="28"/>
        </w:rPr>
        <w:t>вание навыка составления «синквейна».</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На первых порах, </w:t>
      </w:r>
      <w:r w:rsidRPr="00012EF8">
        <w:rPr>
          <w:rFonts w:ascii="Times New Roman" w:hAnsi="Times New Roman" w:cs="Times New Roman"/>
          <w:bCs/>
          <w:sz w:val="28"/>
          <w:szCs w:val="28"/>
        </w:rPr>
        <w:t>работа</w:t>
      </w:r>
      <w:r w:rsidRPr="00012EF8">
        <w:rPr>
          <w:rFonts w:ascii="Times New Roman" w:hAnsi="Times New Roman" w:cs="Times New Roman"/>
          <w:sz w:val="28"/>
          <w:szCs w:val="28"/>
        </w:rPr>
        <w:t xml:space="preserve"> с детьми проводилась фронтально, в парах, в малых группах и только затем – индивидуально.</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Дети составляли «синквейн» не только в виде схем и картинок, но и в виде схем – зарисовок. Постепенно задания усложнялись: по готовому «си</w:t>
      </w:r>
      <w:r w:rsidRPr="00012EF8">
        <w:rPr>
          <w:rFonts w:ascii="Times New Roman" w:hAnsi="Times New Roman" w:cs="Times New Roman"/>
          <w:sz w:val="28"/>
          <w:szCs w:val="28"/>
        </w:rPr>
        <w:t>н</w:t>
      </w:r>
      <w:r w:rsidRPr="00012EF8">
        <w:rPr>
          <w:rFonts w:ascii="Times New Roman" w:hAnsi="Times New Roman" w:cs="Times New Roman"/>
          <w:sz w:val="28"/>
          <w:szCs w:val="28"/>
        </w:rPr>
        <w:t>квейну» составляли рассказы, составлялись «синквейны» в виде загадок.</w:t>
      </w:r>
    </w:p>
    <w:p w:rsidR="00012EF8" w:rsidRPr="00012EF8" w:rsidRDefault="00012EF8" w:rsidP="00012EF8">
      <w:pPr>
        <w:shd w:val="clear" w:color="auto" w:fill="FFFFFF"/>
        <w:rPr>
          <w:rFonts w:ascii="Times New Roman" w:eastAsia="Times New Roman" w:hAnsi="Times New Roman" w:cs="Times New Roman"/>
          <w:sz w:val="28"/>
          <w:szCs w:val="28"/>
          <w:lang w:eastAsia="ru-RU"/>
        </w:rPr>
      </w:pPr>
      <w:r w:rsidRPr="00012EF8">
        <w:rPr>
          <w:rFonts w:cs="Times New Roman"/>
          <w:noProof/>
          <w:lang w:eastAsia="ru-RU"/>
        </w:rPr>
        <w:drawing>
          <wp:anchor distT="0" distB="0" distL="114300" distR="114300" simplePos="0" relativeHeight="251778048" behindDoc="1" locked="0" layoutInCell="1" allowOverlap="1" wp14:anchorId="1168E8DB" wp14:editId="00B9C4F2">
            <wp:simplePos x="0" y="0"/>
            <wp:positionH relativeFrom="column">
              <wp:posOffset>4025900</wp:posOffset>
            </wp:positionH>
            <wp:positionV relativeFrom="paragraph">
              <wp:posOffset>168275</wp:posOffset>
            </wp:positionV>
            <wp:extent cx="1703070" cy="1613535"/>
            <wp:effectExtent l="285750" t="285750" r="278130" b="291465"/>
            <wp:wrapThrough wrapText="bothSides">
              <wp:wrapPolygon edited="0">
                <wp:start x="-483" y="-3825"/>
                <wp:lineTo x="-3624" y="-3315"/>
                <wp:lineTo x="-3624" y="21421"/>
                <wp:lineTo x="-966" y="24992"/>
                <wp:lineTo x="-725" y="25502"/>
                <wp:lineTo x="22470" y="25502"/>
                <wp:lineTo x="22711" y="24992"/>
                <wp:lineTo x="25128" y="21421"/>
                <wp:lineTo x="25128" y="765"/>
                <wp:lineTo x="22470" y="-3060"/>
                <wp:lineTo x="22228" y="-3825"/>
                <wp:lineTo x="-483" y="-3825"/>
              </wp:wrapPolygon>
            </wp:wrapThrough>
            <wp:docPr id="4" name="Рисунок 4" descr="C:\Documents and Settings\Vadim\Рабочий стол\Наташа\РМО презентация\1111\IMG_20190204_173708.jpg"/>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Vadim\Рабочий стол\Наташа\РМО презентация\1111\IMG_20190204_1737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03070" cy="16135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12EF8">
        <w:rPr>
          <w:rFonts w:ascii="Times New Roman" w:hAnsi="Times New Roman" w:cs="Times New Roman"/>
          <w:sz w:val="28"/>
          <w:szCs w:val="28"/>
        </w:rPr>
        <w:t>В работе по обучению составления «си</w:t>
      </w:r>
      <w:r w:rsidRPr="00012EF8">
        <w:rPr>
          <w:rFonts w:ascii="Times New Roman" w:hAnsi="Times New Roman" w:cs="Times New Roman"/>
          <w:sz w:val="28"/>
          <w:szCs w:val="28"/>
        </w:rPr>
        <w:t>н</w:t>
      </w:r>
      <w:r w:rsidRPr="00012EF8">
        <w:rPr>
          <w:rFonts w:ascii="Times New Roman" w:hAnsi="Times New Roman" w:cs="Times New Roman"/>
          <w:sz w:val="28"/>
          <w:szCs w:val="28"/>
        </w:rPr>
        <w:t>квейна» активное участие принимали и род</w:t>
      </w:r>
      <w:r w:rsidRPr="00012EF8">
        <w:rPr>
          <w:rFonts w:ascii="Times New Roman" w:hAnsi="Times New Roman" w:cs="Times New Roman"/>
          <w:sz w:val="28"/>
          <w:szCs w:val="28"/>
        </w:rPr>
        <w:t>и</w:t>
      </w:r>
      <w:r w:rsidRPr="00012EF8">
        <w:rPr>
          <w:rFonts w:ascii="Times New Roman" w:hAnsi="Times New Roman" w:cs="Times New Roman"/>
          <w:sz w:val="28"/>
          <w:szCs w:val="28"/>
        </w:rPr>
        <w:t>тели воспитанников. Давались задания на дом для совместной деятельности ребенка и род</w:t>
      </w:r>
      <w:r w:rsidRPr="00012EF8">
        <w:rPr>
          <w:rFonts w:ascii="Times New Roman" w:hAnsi="Times New Roman" w:cs="Times New Roman"/>
          <w:sz w:val="28"/>
          <w:szCs w:val="28"/>
        </w:rPr>
        <w:t>и</w:t>
      </w:r>
      <w:r w:rsidRPr="00012EF8">
        <w:rPr>
          <w:rFonts w:ascii="Times New Roman" w:hAnsi="Times New Roman" w:cs="Times New Roman"/>
          <w:sz w:val="28"/>
          <w:szCs w:val="28"/>
        </w:rPr>
        <w:t>телей: нарисовать предмет и составить «син</w:t>
      </w:r>
      <w:r w:rsidRPr="00012EF8">
        <w:rPr>
          <w:rFonts w:ascii="Times New Roman" w:hAnsi="Times New Roman" w:cs="Times New Roman"/>
          <w:sz w:val="28"/>
          <w:szCs w:val="28"/>
        </w:rPr>
        <w:t>к</w:t>
      </w:r>
      <w:r w:rsidRPr="00012EF8">
        <w:rPr>
          <w:rFonts w:ascii="Times New Roman" w:hAnsi="Times New Roman" w:cs="Times New Roman"/>
          <w:sz w:val="28"/>
          <w:szCs w:val="28"/>
        </w:rPr>
        <w:t>вейн», который не требует больших временных затрат, в эту игру можно и</w:t>
      </w:r>
      <w:r w:rsidRPr="00012EF8">
        <w:rPr>
          <w:rFonts w:ascii="Times New Roman" w:hAnsi="Times New Roman" w:cs="Times New Roman"/>
          <w:sz w:val="28"/>
          <w:szCs w:val="28"/>
        </w:rPr>
        <w:t>г</w:t>
      </w:r>
      <w:r w:rsidRPr="00012EF8">
        <w:rPr>
          <w:rFonts w:ascii="Times New Roman" w:hAnsi="Times New Roman" w:cs="Times New Roman"/>
          <w:sz w:val="28"/>
          <w:szCs w:val="28"/>
        </w:rPr>
        <w:t>рать даже по дороге в детский сад. А в результате при его соста</w:t>
      </w:r>
      <w:r w:rsidRPr="00012EF8">
        <w:rPr>
          <w:rFonts w:ascii="Times New Roman" w:hAnsi="Times New Roman" w:cs="Times New Roman"/>
          <w:sz w:val="28"/>
          <w:szCs w:val="28"/>
        </w:rPr>
        <w:t>в</w:t>
      </w:r>
      <w:r w:rsidRPr="00012EF8">
        <w:rPr>
          <w:rFonts w:ascii="Times New Roman" w:hAnsi="Times New Roman" w:cs="Times New Roman"/>
          <w:sz w:val="28"/>
          <w:szCs w:val="28"/>
        </w:rPr>
        <w:t>лении реализовались практически все личнос</w:t>
      </w:r>
      <w:r w:rsidRPr="00012EF8">
        <w:rPr>
          <w:rFonts w:ascii="Times New Roman" w:hAnsi="Times New Roman" w:cs="Times New Roman"/>
          <w:sz w:val="28"/>
          <w:szCs w:val="28"/>
        </w:rPr>
        <w:t>т</w:t>
      </w:r>
      <w:r w:rsidRPr="00012EF8">
        <w:rPr>
          <w:rFonts w:ascii="Times New Roman" w:hAnsi="Times New Roman" w:cs="Times New Roman"/>
          <w:sz w:val="28"/>
          <w:szCs w:val="28"/>
        </w:rPr>
        <w:t>ные способности ребёнка (интеллектуал</w:t>
      </w:r>
      <w:r w:rsidRPr="00012EF8">
        <w:rPr>
          <w:rFonts w:ascii="Times New Roman" w:hAnsi="Times New Roman" w:cs="Times New Roman"/>
          <w:sz w:val="28"/>
          <w:szCs w:val="28"/>
        </w:rPr>
        <w:t>ь</w:t>
      </w:r>
      <w:r w:rsidRPr="00012EF8">
        <w:rPr>
          <w:rFonts w:ascii="Times New Roman" w:hAnsi="Times New Roman" w:cs="Times New Roman"/>
          <w:sz w:val="28"/>
          <w:szCs w:val="28"/>
        </w:rPr>
        <w:t xml:space="preserve">ные, </w:t>
      </w:r>
      <w:r w:rsidRPr="00012EF8">
        <w:rPr>
          <w:rFonts w:ascii="Times New Roman" w:hAnsi="Times New Roman" w:cs="Times New Roman"/>
          <w:sz w:val="28"/>
          <w:szCs w:val="28"/>
        </w:rPr>
        <w:lastRenderedPageBreak/>
        <w:t>творческие, образные). Родители делали с ребёнком копилку «синкве</w:t>
      </w:r>
      <w:r w:rsidRPr="00012EF8">
        <w:rPr>
          <w:rFonts w:ascii="Times New Roman" w:hAnsi="Times New Roman" w:cs="Times New Roman"/>
          <w:sz w:val="28"/>
          <w:szCs w:val="28"/>
        </w:rPr>
        <w:t>й</w:t>
      </w:r>
      <w:r w:rsidRPr="00012EF8">
        <w:rPr>
          <w:rFonts w:ascii="Times New Roman" w:hAnsi="Times New Roman" w:cs="Times New Roman"/>
          <w:sz w:val="28"/>
          <w:szCs w:val="28"/>
        </w:rPr>
        <w:t>нов» по стихотворениям, мультфильмам, прочитанным рассказам и сказкам, сит</w:t>
      </w:r>
      <w:r w:rsidRPr="00012EF8">
        <w:rPr>
          <w:rFonts w:ascii="Times New Roman" w:hAnsi="Times New Roman" w:cs="Times New Roman"/>
          <w:sz w:val="28"/>
          <w:szCs w:val="28"/>
        </w:rPr>
        <w:t>у</w:t>
      </w:r>
      <w:r w:rsidRPr="00012EF8">
        <w:rPr>
          <w:rFonts w:ascii="Times New Roman" w:hAnsi="Times New Roman" w:cs="Times New Roman"/>
          <w:sz w:val="28"/>
          <w:szCs w:val="28"/>
        </w:rPr>
        <w:t xml:space="preserve">ациям из жизни… </w:t>
      </w:r>
      <w:r w:rsidRPr="00012EF8">
        <w:rPr>
          <w:rFonts w:ascii="Times New Roman" w:eastAsia="Times New Roman" w:hAnsi="Times New Roman" w:cs="Times New Roman"/>
          <w:sz w:val="28"/>
          <w:szCs w:val="28"/>
          <w:lang w:eastAsia="ru-RU"/>
        </w:rPr>
        <w:t>Совместно с родителями работы детей («синквейны») оформлялись в альбомы.</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Таким образом, с помощью «синквейна» можно составлять загадки, краткие рассказы, также составлять «синквейн» по прослушанному рассказу.</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«Синквейн» является простым игровым приемом, и составлять его м</w:t>
      </w:r>
      <w:r w:rsidRPr="00012EF8">
        <w:rPr>
          <w:rFonts w:ascii="Times New Roman" w:hAnsi="Times New Roman" w:cs="Times New Roman"/>
          <w:sz w:val="28"/>
          <w:szCs w:val="28"/>
        </w:rPr>
        <w:t>о</w:t>
      </w:r>
      <w:r w:rsidRPr="00012EF8">
        <w:rPr>
          <w:rFonts w:ascii="Times New Roman" w:hAnsi="Times New Roman" w:cs="Times New Roman"/>
          <w:sz w:val="28"/>
          <w:szCs w:val="28"/>
        </w:rPr>
        <w:t>гут не только дети, которые умеют читать и писать.</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Использование «синквейна» обеспечивает индивидуальный, дифф</w:t>
      </w:r>
      <w:r w:rsidRPr="00012EF8">
        <w:rPr>
          <w:rFonts w:ascii="Times New Roman" w:hAnsi="Times New Roman" w:cs="Times New Roman"/>
          <w:sz w:val="28"/>
          <w:szCs w:val="28"/>
        </w:rPr>
        <w:t>е</w:t>
      </w:r>
      <w:r w:rsidRPr="00012EF8">
        <w:rPr>
          <w:rFonts w:ascii="Times New Roman" w:hAnsi="Times New Roman" w:cs="Times New Roman"/>
          <w:sz w:val="28"/>
          <w:szCs w:val="28"/>
        </w:rPr>
        <w:t>ренцированный подход, способствует формированию семантической стру</w:t>
      </w:r>
      <w:r w:rsidRPr="00012EF8">
        <w:rPr>
          <w:rFonts w:ascii="Times New Roman" w:hAnsi="Times New Roman" w:cs="Times New Roman"/>
          <w:sz w:val="28"/>
          <w:szCs w:val="28"/>
        </w:rPr>
        <w:t>к</w:t>
      </w:r>
      <w:r w:rsidRPr="00012EF8">
        <w:rPr>
          <w:rFonts w:ascii="Times New Roman" w:hAnsi="Times New Roman" w:cs="Times New Roman"/>
          <w:sz w:val="28"/>
          <w:szCs w:val="28"/>
        </w:rPr>
        <w:t>туры слова, организации семантических полей, оказывает комплексное во</w:t>
      </w:r>
      <w:r w:rsidRPr="00012EF8">
        <w:rPr>
          <w:rFonts w:ascii="Times New Roman" w:hAnsi="Times New Roman" w:cs="Times New Roman"/>
          <w:sz w:val="28"/>
          <w:szCs w:val="28"/>
        </w:rPr>
        <w:t>з</w:t>
      </w:r>
      <w:r w:rsidRPr="00012EF8">
        <w:rPr>
          <w:rFonts w:ascii="Times New Roman" w:hAnsi="Times New Roman" w:cs="Times New Roman"/>
          <w:sz w:val="28"/>
          <w:szCs w:val="28"/>
        </w:rPr>
        <w:t>действие на развитие не только речи, но и мышления, памяти, внимания.</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«Синквейн» для педагога – это: </w:t>
      </w:r>
    </w:p>
    <w:p w:rsidR="00012EF8" w:rsidRPr="00012EF8" w:rsidRDefault="00012EF8" w:rsidP="00012EF8">
      <w:pPr>
        <w:rPr>
          <w:rFonts w:ascii="Times New Roman" w:hAnsi="Times New Roman" w:cs="Times New Roman"/>
          <w:sz w:val="28"/>
          <w:szCs w:val="28"/>
        </w:rPr>
      </w:pPr>
      <w:r w:rsidRPr="00012EF8">
        <w:rPr>
          <w:rFonts w:cs="Times New Roman"/>
          <w:noProof/>
          <w:lang w:eastAsia="ru-RU"/>
        </w:rPr>
        <w:drawing>
          <wp:anchor distT="0" distB="0" distL="114300" distR="114300" simplePos="0" relativeHeight="251777024" behindDoc="1" locked="0" layoutInCell="1" allowOverlap="1" wp14:anchorId="36519248" wp14:editId="7265B32A">
            <wp:simplePos x="0" y="0"/>
            <wp:positionH relativeFrom="column">
              <wp:posOffset>4049395</wp:posOffset>
            </wp:positionH>
            <wp:positionV relativeFrom="paragraph">
              <wp:posOffset>33020</wp:posOffset>
            </wp:positionV>
            <wp:extent cx="1820545" cy="1534160"/>
            <wp:effectExtent l="247650" t="285750" r="274955" b="294640"/>
            <wp:wrapThrough wrapText="bothSides">
              <wp:wrapPolygon edited="0">
                <wp:start x="0" y="-4023"/>
                <wp:lineTo x="-2938" y="-3487"/>
                <wp:lineTo x="-2938" y="22530"/>
                <wp:lineTo x="-452" y="25212"/>
                <wp:lineTo x="-226" y="25748"/>
                <wp:lineTo x="22150" y="25748"/>
                <wp:lineTo x="22376" y="25212"/>
                <wp:lineTo x="24862" y="22530"/>
                <wp:lineTo x="24862" y="805"/>
                <wp:lineTo x="22150" y="-3219"/>
                <wp:lineTo x="21924" y="-4023"/>
                <wp:lineTo x="0" y="-4023"/>
              </wp:wrapPolygon>
            </wp:wrapThrough>
            <wp:docPr id="3" name="Рисунок 7" descr="D:\Новая папка\РМО презентация\DSC02609.JPG"/>
            <wp:cNvGraphicFramePr/>
            <a:graphic xmlns:a="http://schemas.openxmlformats.org/drawingml/2006/main">
              <a:graphicData uri="http://schemas.openxmlformats.org/drawingml/2006/picture">
                <pic:pic xmlns:pic="http://schemas.openxmlformats.org/drawingml/2006/picture">
                  <pic:nvPicPr>
                    <pic:cNvPr id="6146" name="Picture 2" descr="D:\Новая папка\РМО презентация\DSC026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0545" cy="15341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12EF8">
        <w:rPr>
          <w:rFonts w:ascii="Times New Roman" w:hAnsi="Times New Roman" w:cs="Times New Roman"/>
          <w:sz w:val="28"/>
          <w:szCs w:val="28"/>
        </w:rPr>
        <w:t>– метод, позволяющий быстро получить результат;</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диагностический метод, помогающий педагогу оценить у ребёнка уровень усвоения пройденного материала.</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«Синквейн» для дошкольников – это: </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средство твор</w:t>
      </w:r>
      <w:r>
        <w:rPr>
          <w:rFonts w:ascii="Times New Roman" w:hAnsi="Times New Roman" w:cs="Times New Roman"/>
          <w:sz w:val="28"/>
          <w:szCs w:val="28"/>
        </w:rPr>
        <w:t>ческого самовыражения ребёнка;</w:t>
      </w:r>
      <w:r w:rsidRPr="00012EF8">
        <w:rPr>
          <w:rFonts w:ascii="Times New Roman" w:hAnsi="Times New Roman" w:cs="Times New Roman"/>
          <w:sz w:val="28"/>
          <w:szCs w:val="28"/>
        </w:rPr>
        <w:t xml:space="preserve"> игровой способ обогащения словарн</w:t>
      </w:r>
      <w:r w:rsidRPr="00012EF8">
        <w:rPr>
          <w:rFonts w:ascii="Times New Roman" w:hAnsi="Times New Roman" w:cs="Times New Roman"/>
          <w:sz w:val="28"/>
          <w:szCs w:val="28"/>
        </w:rPr>
        <w:t>о</w:t>
      </w:r>
      <w:r w:rsidRPr="00012EF8">
        <w:rPr>
          <w:rFonts w:ascii="Times New Roman" w:hAnsi="Times New Roman" w:cs="Times New Roman"/>
          <w:sz w:val="28"/>
          <w:szCs w:val="28"/>
        </w:rPr>
        <w:t xml:space="preserve">го запаса; </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 подготовка к краткому пересказу; </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 владение </w:t>
      </w:r>
      <w:r>
        <w:rPr>
          <w:rFonts w:ascii="Times New Roman" w:hAnsi="Times New Roman" w:cs="Times New Roman"/>
          <w:sz w:val="28"/>
          <w:szCs w:val="28"/>
        </w:rPr>
        <w:t>понятиями: слово-предмет (</w:t>
      </w:r>
      <w:proofErr w:type="gramStart"/>
      <w:r>
        <w:rPr>
          <w:rFonts w:ascii="Times New Roman" w:hAnsi="Times New Roman" w:cs="Times New Roman"/>
          <w:sz w:val="28"/>
          <w:szCs w:val="28"/>
        </w:rPr>
        <w:t>живой</w:t>
      </w:r>
      <w:proofErr w:type="gramEnd"/>
      <w:r w:rsidR="00EF5D28">
        <w:rPr>
          <w:rFonts w:ascii="Times New Roman" w:hAnsi="Times New Roman" w:cs="Times New Roman"/>
          <w:sz w:val="28"/>
          <w:szCs w:val="28"/>
        </w:rPr>
        <w:t xml:space="preserve"> – </w:t>
      </w:r>
      <w:r w:rsidRPr="00012EF8">
        <w:rPr>
          <w:rFonts w:ascii="Times New Roman" w:hAnsi="Times New Roman" w:cs="Times New Roman"/>
          <w:sz w:val="28"/>
          <w:szCs w:val="28"/>
        </w:rPr>
        <w:t xml:space="preserve">неживой, слово-действие, слово-признак); </w:t>
      </w:r>
    </w:p>
    <w:p w:rsidR="00012EF8" w:rsidRPr="00012EF8" w:rsidRDefault="00012EF8" w:rsidP="00012EF8">
      <w:pPr>
        <w:rPr>
          <w:rFonts w:ascii="Times New Roman" w:hAnsi="Times New Roman" w:cs="Times New Roman"/>
          <w:sz w:val="28"/>
          <w:szCs w:val="28"/>
        </w:rPr>
      </w:pPr>
      <w:r w:rsidRPr="00012EF8">
        <w:rPr>
          <w:rFonts w:ascii="Times New Roman" w:hAnsi="Times New Roman" w:cs="Times New Roman"/>
          <w:sz w:val="28"/>
          <w:szCs w:val="28"/>
        </w:rPr>
        <w:t xml:space="preserve">– умение выделять главную мысль, формулировать идею, подбирать синонимы, правильно понимать и задавать вопросы, согласовывать слова в предложении; </w:t>
      </w:r>
    </w:p>
    <w:p w:rsidR="00012EF8" w:rsidRDefault="00012EF8" w:rsidP="00012EF8">
      <w:pPr>
        <w:rPr>
          <w:rFonts w:ascii="Times New Roman" w:hAnsi="Times New Roman" w:cs="Times New Roman"/>
          <w:noProof/>
          <w:sz w:val="28"/>
          <w:szCs w:val="28"/>
          <w:lang w:eastAsia="ru-RU"/>
        </w:rPr>
      </w:pPr>
      <w:r w:rsidRPr="00012EF8">
        <w:rPr>
          <w:rFonts w:ascii="Times New Roman" w:hAnsi="Times New Roman" w:cs="Times New Roman"/>
          <w:sz w:val="28"/>
          <w:szCs w:val="28"/>
        </w:rPr>
        <w:t>– увлекательное занятие, благодаря которому каждый дошкольник м</w:t>
      </w:r>
      <w:r w:rsidRPr="00012EF8">
        <w:rPr>
          <w:rFonts w:ascii="Times New Roman" w:hAnsi="Times New Roman" w:cs="Times New Roman"/>
          <w:sz w:val="28"/>
          <w:szCs w:val="28"/>
        </w:rPr>
        <w:t>о</w:t>
      </w:r>
      <w:r w:rsidRPr="00012EF8">
        <w:rPr>
          <w:rFonts w:ascii="Times New Roman" w:hAnsi="Times New Roman" w:cs="Times New Roman"/>
          <w:sz w:val="28"/>
          <w:szCs w:val="28"/>
        </w:rPr>
        <w:t>жет почувствовать себя гением-творцом.</w:t>
      </w:r>
    </w:p>
    <w:p w:rsidR="00012EF8" w:rsidRPr="001A67F0" w:rsidRDefault="00012EF8" w:rsidP="00012EF8">
      <w:pPr>
        <w:rPr>
          <w:rFonts w:ascii="Times New Roman" w:hAnsi="Times New Roman" w:cs="Times New Roman"/>
          <w:noProof/>
          <w:sz w:val="16"/>
          <w:szCs w:val="16"/>
          <w:lang w:eastAsia="ru-RU"/>
        </w:rPr>
      </w:pPr>
    </w:p>
    <w:p w:rsidR="001A67F0" w:rsidRPr="001A67F0" w:rsidRDefault="001A67F0" w:rsidP="001A67F0">
      <w:pPr>
        <w:jc w:val="center"/>
        <w:rPr>
          <w:rFonts w:ascii="Times New Roman" w:hAnsi="Times New Roman" w:cs="Times New Roman"/>
          <w:b/>
          <w:i/>
          <w:noProof/>
          <w:sz w:val="28"/>
          <w:szCs w:val="28"/>
          <w:lang w:eastAsia="ru-RU"/>
        </w:rPr>
      </w:pPr>
      <w:r w:rsidRPr="001A67F0">
        <w:rPr>
          <w:rFonts w:ascii="Times New Roman" w:hAnsi="Times New Roman" w:cs="Times New Roman"/>
          <w:b/>
          <w:i/>
          <w:noProof/>
          <w:sz w:val="28"/>
          <w:szCs w:val="28"/>
          <w:lang w:eastAsia="ru-RU"/>
        </w:rPr>
        <w:t>Использование элементов логосказки на индивидуальных логопедических занятиях для детей старшего дошкольного возраста с ОНР как средство повышения эффективности коррек</w:t>
      </w:r>
      <w:r>
        <w:rPr>
          <w:rFonts w:ascii="Times New Roman" w:hAnsi="Times New Roman" w:cs="Times New Roman"/>
          <w:b/>
          <w:i/>
          <w:noProof/>
          <w:sz w:val="28"/>
          <w:szCs w:val="28"/>
          <w:lang w:eastAsia="ru-RU"/>
        </w:rPr>
        <w:t>ционной работы учителя-логопеда</w:t>
      </w:r>
    </w:p>
    <w:p w:rsidR="001A67F0" w:rsidRPr="001A67F0" w:rsidRDefault="001A67F0" w:rsidP="001A67F0">
      <w:pPr>
        <w:rPr>
          <w:rFonts w:ascii="Times New Roman" w:hAnsi="Times New Roman" w:cs="Times New Roman"/>
          <w:noProof/>
          <w:sz w:val="16"/>
          <w:szCs w:val="16"/>
          <w:lang w:eastAsia="ru-RU"/>
        </w:rPr>
      </w:pPr>
    </w:p>
    <w:p w:rsidR="001A67F0" w:rsidRPr="001A67F0" w:rsidRDefault="001A67F0" w:rsidP="001A67F0">
      <w:pPr>
        <w:jc w:val="right"/>
        <w:rPr>
          <w:rFonts w:ascii="Times New Roman" w:hAnsi="Times New Roman" w:cs="Times New Roman"/>
          <w:i/>
          <w:noProof/>
          <w:sz w:val="24"/>
          <w:szCs w:val="28"/>
          <w:lang w:eastAsia="ru-RU"/>
        </w:rPr>
      </w:pPr>
      <w:r w:rsidRPr="001A67F0">
        <w:rPr>
          <w:rFonts w:ascii="Times New Roman" w:hAnsi="Times New Roman" w:cs="Times New Roman"/>
          <w:i/>
          <w:noProof/>
          <w:sz w:val="24"/>
          <w:szCs w:val="28"/>
          <w:lang w:eastAsia="ru-RU"/>
        </w:rPr>
        <w:t>Е. А. Малина,</w:t>
      </w:r>
    </w:p>
    <w:p w:rsidR="001A67F0" w:rsidRPr="001A67F0" w:rsidRDefault="001A67F0" w:rsidP="001A67F0">
      <w:pPr>
        <w:jc w:val="right"/>
        <w:rPr>
          <w:rFonts w:ascii="Times New Roman" w:hAnsi="Times New Roman" w:cs="Times New Roman"/>
          <w:i/>
          <w:noProof/>
          <w:sz w:val="24"/>
          <w:szCs w:val="28"/>
          <w:lang w:eastAsia="ru-RU"/>
        </w:rPr>
      </w:pPr>
      <w:r w:rsidRPr="001A67F0">
        <w:rPr>
          <w:rFonts w:ascii="Times New Roman" w:hAnsi="Times New Roman" w:cs="Times New Roman"/>
          <w:i/>
          <w:noProof/>
          <w:sz w:val="24"/>
          <w:szCs w:val="28"/>
          <w:lang w:eastAsia="ru-RU"/>
        </w:rPr>
        <w:t xml:space="preserve">учитель-логопед </w:t>
      </w:r>
    </w:p>
    <w:p w:rsidR="001A67F0" w:rsidRPr="001A67F0" w:rsidRDefault="00EF5D28" w:rsidP="001A67F0">
      <w:pPr>
        <w:jc w:val="right"/>
        <w:rPr>
          <w:rFonts w:ascii="Times New Roman" w:hAnsi="Times New Roman" w:cs="Times New Roman"/>
          <w:i/>
          <w:noProof/>
          <w:sz w:val="24"/>
          <w:szCs w:val="28"/>
          <w:lang w:eastAsia="ru-RU"/>
        </w:rPr>
      </w:pPr>
      <w:r>
        <w:rPr>
          <w:rFonts w:ascii="Times New Roman" w:hAnsi="Times New Roman" w:cs="Times New Roman"/>
          <w:i/>
          <w:noProof/>
          <w:sz w:val="24"/>
          <w:szCs w:val="28"/>
          <w:lang w:eastAsia="ru-RU"/>
        </w:rPr>
        <w:t>д/о</w:t>
      </w:r>
      <w:r w:rsidR="001A67F0" w:rsidRPr="001A67F0">
        <w:rPr>
          <w:rFonts w:ascii="Times New Roman" w:hAnsi="Times New Roman" w:cs="Times New Roman"/>
          <w:i/>
          <w:noProof/>
          <w:sz w:val="24"/>
          <w:szCs w:val="28"/>
          <w:lang w:eastAsia="ru-RU"/>
        </w:rPr>
        <w:t xml:space="preserve"> МАОУ СОШ № 217 </w:t>
      </w:r>
    </w:p>
    <w:p w:rsidR="001A67F0" w:rsidRPr="001A67F0" w:rsidRDefault="001A67F0" w:rsidP="001A67F0">
      <w:pPr>
        <w:rPr>
          <w:rFonts w:ascii="Times New Roman" w:hAnsi="Times New Roman" w:cs="Times New Roman"/>
          <w:noProof/>
          <w:sz w:val="16"/>
          <w:szCs w:val="16"/>
          <w:lang w:eastAsia="ru-RU"/>
        </w:rPr>
      </w:pP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 xml:space="preserve">Современный этап развития отечественного образования демонстрирует новое отношение к знаниям как основной составляющей содержания любой предметной области. Сегодня на первый план выдвигаются не сами знания как таковые, а способность их приобретать и использовать в соответствии с потребностями практики, условиями конкретной деятельности. Федеральные государственные образовательные стандарты нового поколения закрепляют эту тенденцию: в установленных </w:t>
      </w:r>
      <w:r w:rsidRPr="001A67F0">
        <w:rPr>
          <w:rFonts w:ascii="Times New Roman" w:hAnsi="Times New Roman" w:cs="Times New Roman"/>
          <w:noProof/>
          <w:sz w:val="28"/>
          <w:szCs w:val="28"/>
          <w:lang w:eastAsia="ru-RU"/>
        </w:rPr>
        <w:lastRenderedPageBreak/>
        <w:t>требованиях к результатам освоения дошкольников основных образовательных программ. Познавательные действия отнесены к области универсальных учебных действий, обеспечивающих овладение ключевыми компетенциями и составляющих основу умения учиться.</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По данным Министерства здравоохранения РФ, 85</w:t>
      </w: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 xml:space="preserve">% детей нуждаются в медицинской, психологической и коррекционно-педагогической помощи. Среди причин – нарушения развития, самая значительная группа которых – недостатки речевого развития. </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Анализ научной литературы по проблемам речевой патологии, социальной адаптации детей-логопатов свидетельствует о том, что положение детей в современной России вызывает обоснованную тревогу у общественности. По данным статистики лишь 14</w:t>
      </w: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 xml:space="preserve">% детей практически здоровы. </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 xml:space="preserve">Формирование полноценной учебной деятельности возможно лишь при достаточно высоком уровне развития речи, который предполагает определенную степень сформированности языковых средств, а также умений и навыков свободно и адекватно пользоваться этими средствами в различных коммуникативных ситуациях. Отклонения в развитии речи затрудняют общение, препятствуют правильному формированию познавательных процессов. </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Логопедические занятия – основная </w:t>
      </w:r>
      <w:r w:rsidRPr="001A67F0">
        <w:rPr>
          <w:rFonts w:ascii="Times New Roman" w:hAnsi="Times New Roman" w:cs="Times New Roman"/>
          <w:noProof/>
          <w:sz w:val="28"/>
          <w:szCs w:val="28"/>
          <w:lang w:eastAsia="ru-RU"/>
        </w:rPr>
        <w:t>форма коррекционного обучения, способствующая постепенному развитию всех компонентов речи и подготовке к школе. Обучение правильной речи требует регулярных, последовательных занятий, которые позволяют сформировать у ребенка определенный динамический стереотип.</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Важное место при устранении дефектов звуковой стороны речи и формировании навыков правильного звукопроизношения занимают индивидуальные занятия. Для успешного логопедического процесса необходимо создание мотивации общения, нужно добиваться того, чтобы ребенок испытывал радость от занятия, а это возможно только тогда, когда ему интересно. И а помощь к нам приходит логосказка- Логосказка - это целостный педагогический процесс, способствующий развитию у ребенка всех сторон речи.</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 xml:space="preserve">Основная идея логосказки </w:t>
      </w:r>
      <w:r>
        <w:rPr>
          <w:rFonts w:ascii="Times New Roman" w:hAnsi="Times New Roman" w:cs="Times New Roman"/>
          <w:noProof/>
          <w:sz w:val="28"/>
          <w:szCs w:val="28"/>
          <w:lang w:eastAsia="ru-RU"/>
        </w:rPr>
        <w:t>–</w:t>
      </w:r>
      <w:r w:rsidRPr="001A67F0">
        <w:rPr>
          <w:rFonts w:ascii="Times New Roman" w:hAnsi="Times New Roman" w:cs="Times New Roman"/>
          <w:noProof/>
          <w:sz w:val="28"/>
          <w:szCs w:val="28"/>
          <w:lang w:eastAsia="ru-RU"/>
        </w:rPr>
        <w:t xml:space="preserve"> всестороннее, последовательное развитие речи детей и связанных с ней психических процессов путем использования элементов сказкотерапии.</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Логопедическое воздействие в игровой, сказочной форме является наиболее универсальным, комплексным и результативным методом воздействия в коррекционной работе. Он занимает огромное место в системе коррекции речевых нарушений.</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Правильная организация индивидуальных логопедических занятий обеспечивает достижение следующих положительных эффектов:</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w:t>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ab/>
        <w:t>развивается артикуляционная моторика, формируется правильные артикуляционные уклады;</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w:t>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ab/>
        <w:t>формируется произносительные навыки (в зависимости от этапа работы над звуком);</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lastRenderedPageBreak/>
        <w:t>•</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развивается фонематическое восприятие, навыки звукового анализа;</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совершенствуется лексико-грамматические конструкции;</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развивается неречевые психические процессы;</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развивается мелкая моторика пальцев рук.</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обучение становится эмоционально окрашенным, что является дополнительным стимулом для активизации всех психических процессов.</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Содержание индивидуальных логопедических занятий с детьми, имеющими общее недоразвитие речи, должно быть намного шире, чем только устранение нарушений звукопроизношения.</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На занятиях я большое внимание  уделяю обогащению, активизации словаря, развитию навыков словоизменения и словообразования, формированию грамматического строя . На начальных этапах эта работа ведется на материале сохранных звуков. В дальнейшем в лексические и грамматические упражнения вводятся слова с поставленным и автоматизируемым звуком.</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Активизация мыслительной деятельности дет</w:t>
      </w:r>
      <w:r>
        <w:rPr>
          <w:rFonts w:ascii="Times New Roman" w:hAnsi="Times New Roman" w:cs="Times New Roman"/>
          <w:noProof/>
          <w:sz w:val="28"/>
          <w:szCs w:val="28"/>
          <w:lang w:eastAsia="ru-RU"/>
        </w:rPr>
        <w:t xml:space="preserve">ей, развитие внимания и памяти – необходимые </w:t>
      </w:r>
      <w:r w:rsidRPr="001A67F0">
        <w:rPr>
          <w:rFonts w:ascii="Times New Roman" w:hAnsi="Times New Roman" w:cs="Times New Roman"/>
          <w:noProof/>
          <w:sz w:val="28"/>
          <w:szCs w:val="28"/>
          <w:lang w:eastAsia="ru-RU"/>
        </w:rPr>
        <w:t>условия для успешного и разностороннего обучения дошкольников. А в силу специфического состояния психических процессов у детей с общим недоразвитием речи развитие памяти, в</w:t>
      </w:r>
      <w:r>
        <w:rPr>
          <w:rFonts w:ascii="Times New Roman" w:hAnsi="Times New Roman" w:cs="Times New Roman"/>
          <w:noProof/>
          <w:sz w:val="28"/>
          <w:szCs w:val="28"/>
          <w:lang w:eastAsia="ru-RU"/>
        </w:rPr>
        <w:t xml:space="preserve">нимания, мышления, воображения – обязательная </w:t>
      </w:r>
      <w:r w:rsidRPr="001A67F0">
        <w:rPr>
          <w:rFonts w:ascii="Times New Roman" w:hAnsi="Times New Roman" w:cs="Times New Roman"/>
          <w:noProof/>
          <w:sz w:val="28"/>
          <w:szCs w:val="28"/>
          <w:lang w:eastAsia="ru-RU"/>
        </w:rPr>
        <w:t>составляющая индивидуального логопедического занятия.</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Сущность логопедического воздействия заключаются в воспитании правильных и затормаживании неправильных навыков с помощью специальной системы педагогического воздействия.</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При подготовке и проведении индивидуальных логопедических занятий я с элементами логосказки, прежде всего:</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формулирую тему и цель занятия;</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определяю этапы занятия, их взаимозависимость и последовательность ;</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постепенно усложняю лексический и грамматический материал, предъявляемый детям;</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стараюсь разнообразить занятие при помощи игр и игровых приемов;</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учитываю зону ближайшего развития ребенка;</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осуществляю дифференцированный подход к каждому ребенку с учетом структуры речевого дефекта, возрастных и индивидуальных особенностей;</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кратко и четко формулирую инструкции, даваемые детям;</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использую разнообразный и красочный наглядный материал;</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умею создавать положительный эмоциональный фон занятия, планируя эмоциональные подъемы с учетом увеличения сложности излагаемого материала.</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Так как речь связана с движениями речевого аппарата, большое место при устранении дефектов звукопроизношения занимает артикуляционная гимнастика. Выработка правильных, полноценных движений артикуляционных органов и объединение простых движений в сложные артикуляционные уклады различных звуков необходимы для правильного произношения звуков.</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lastRenderedPageBreak/>
        <w:t xml:space="preserve">Процесс исправления неправильного звукопроизношения делится на три этапа: постановка звука, автоматизация звука и дифференциация смешиваемых звуков. </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Специалистами отмечается, что постанов</w:t>
      </w:r>
      <w:r>
        <w:rPr>
          <w:rFonts w:ascii="Times New Roman" w:hAnsi="Times New Roman" w:cs="Times New Roman"/>
          <w:noProof/>
          <w:sz w:val="28"/>
          <w:szCs w:val="28"/>
          <w:lang w:eastAsia="ru-RU"/>
        </w:rPr>
        <w:t xml:space="preserve">ка звука в большинстве случаев – более </w:t>
      </w:r>
      <w:r w:rsidRPr="001A67F0">
        <w:rPr>
          <w:rFonts w:ascii="Times New Roman" w:hAnsi="Times New Roman" w:cs="Times New Roman"/>
          <w:noProof/>
          <w:sz w:val="28"/>
          <w:szCs w:val="28"/>
          <w:lang w:eastAsia="ru-RU"/>
        </w:rPr>
        <w:t>сложный искусственный процесс, чем самостоятельное появление звука у ребенка, поскольку с физиологической</w:t>
      </w:r>
      <w:r>
        <w:rPr>
          <w:rFonts w:ascii="Times New Roman" w:hAnsi="Times New Roman" w:cs="Times New Roman"/>
          <w:noProof/>
          <w:sz w:val="28"/>
          <w:szCs w:val="28"/>
          <w:lang w:eastAsia="ru-RU"/>
        </w:rPr>
        <w:t xml:space="preserve"> точки зрения постановка звука – это </w:t>
      </w:r>
      <w:r w:rsidRPr="001A67F0">
        <w:rPr>
          <w:rFonts w:ascii="Times New Roman" w:hAnsi="Times New Roman" w:cs="Times New Roman"/>
          <w:noProof/>
          <w:sz w:val="28"/>
          <w:szCs w:val="28"/>
          <w:lang w:eastAsia="ru-RU"/>
        </w:rPr>
        <w:t>создание нового условного рефлекса.</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Автоматизация звука с точки зрен</w:t>
      </w:r>
      <w:r>
        <w:rPr>
          <w:rFonts w:ascii="Times New Roman" w:hAnsi="Times New Roman" w:cs="Times New Roman"/>
          <w:noProof/>
          <w:sz w:val="28"/>
          <w:szCs w:val="28"/>
          <w:lang w:eastAsia="ru-RU"/>
        </w:rPr>
        <w:t xml:space="preserve">ия высшей нервной деятельности – это </w:t>
      </w:r>
      <w:r w:rsidRPr="001A67F0">
        <w:rPr>
          <w:rFonts w:ascii="Times New Roman" w:hAnsi="Times New Roman" w:cs="Times New Roman"/>
          <w:noProof/>
          <w:sz w:val="28"/>
          <w:szCs w:val="28"/>
          <w:lang w:eastAsia="ru-RU"/>
        </w:rPr>
        <w:t>введение вновь созданной и закрепленной относительно простой связи речевого звука в более слож</w:t>
      </w:r>
      <w:r>
        <w:rPr>
          <w:rFonts w:ascii="Times New Roman" w:hAnsi="Times New Roman" w:cs="Times New Roman"/>
          <w:noProof/>
          <w:sz w:val="28"/>
          <w:szCs w:val="28"/>
          <w:lang w:eastAsia="ru-RU"/>
        </w:rPr>
        <w:t xml:space="preserve">ные последовательные структуры – слова </w:t>
      </w:r>
      <w:r w:rsidRPr="001A67F0">
        <w:rPr>
          <w:rFonts w:ascii="Times New Roman" w:hAnsi="Times New Roman" w:cs="Times New Roman"/>
          <w:noProof/>
          <w:sz w:val="28"/>
          <w:szCs w:val="28"/>
          <w:lang w:eastAsia="ru-RU"/>
        </w:rPr>
        <w:t>и фразы.</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Работу на этом этапе следует рассматривать как затормаживание старых, неправильных динамических стереотипов и выработку новых. Эта работа трудна для нервной системы и требует очень большой осторожности и постепенности, которые выражаются в переходе от изолированного звука к различным типам слогов и звукосочетаний, затем к словам с данным звуком, предложениям, а в дальнейшем к различным видам развернутой речи.</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Если дефекты звукопроизношения проявлялись в виде замен или смешения звуков, необходимо переходить к этапу дифференциации вновь выработанного звука со звуком, который употребляется в качестве его заменителя.</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Работа над дифференциацией может быть начата только тогда, когда оба звука могут быть правильно произнесены в любом звукосочетании. Последовательность и постепенное усложнение речевых упражнений при дифференциации те же, что и при автоматизации звуков: дифференциация в слогах, затем в словах, фразах и различных видах развернутой речи. В тех случаях, когда у ребенка наблюдалось искаженное произношение звука, а не его замена другим звуком, дифференциация не нужна.</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Я использую следующие формы их организации и проведения индивидуальных логопедических занятий.</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 xml:space="preserve">К нам пришел гость: </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1.</w:t>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ab/>
        <w:t>он хочет посмотреть и послушать, что ребенок умеет делать и как умеет произносить;</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2.</w:t>
      </w:r>
      <w:r w:rsidRPr="001A67F0">
        <w:rPr>
          <w:rFonts w:ascii="Times New Roman" w:hAnsi="Times New Roman" w:cs="Times New Roman"/>
          <w:noProof/>
          <w:sz w:val="28"/>
          <w:szCs w:val="28"/>
          <w:lang w:eastAsia="ru-RU"/>
        </w:rPr>
        <w:tab/>
        <w:t xml:space="preserve"> гость не умеет делать артикуляционную гимнастику или произносить правильно звук и просит его научить;</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3.</w:t>
      </w:r>
      <w:r w:rsidRPr="001A67F0">
        <w:rPr>
          <w:rFonts w:ascii="Times New Roman" w:hAnsi="Times New Roman" w:cs="Times New Roman"/>
          <w:noProof/>
          <w:sz w:val="28"/>
          <w:szCs w:val="28"/>
          <w:lang w:eastAsia="ru-RU"/>
        </w:rPr>
        <w:tab/>
        <w:t xml:space="preserve"> гость принес с собой разные задания для ребенка и просит их выполнить.</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В каждом варианте ребенок выполняет предложенные ему задания.</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Идем в гости. </w:t>
      </w:r>
      <w:r w:rsidRPr="001A67F0">
        <w:rPr>
          <w:rFonts w:ascii="Times New Roman" w:hAnsi="Times New Roman" w:cs="Times New Roman"/>
          <w:noProof/>
          <w:sz w:val="28"/>
          <w:szCs w:val="28"/>
          <w:lang w:eastAsia="ru-RU"/>
        </w:rPr>
        <w:t>В гости отправляется сам ребенок или игровой персонаж. По дороге ему приходится преодолевать различные препятствия, выполняя задания логопеда или встреченных в пути персонажей. (Оборудовать и провести такое занятие можно как настольный театр.) (приложение)</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 xml:space="preserve">Мы пришли в гости: </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1.</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удивим хозяев, приготовив для них сюрприз; покажем им, что умеем делать;</w:t>
      </w:r>
    </w:p>
    <w:p w:rsidR="001A67F0" w:rsidRPr="001A67F0" w:rsidRDefault="001A67F0" w:rsidP="00A80BC4">
      <w:pPr>
        <w:ind w:firstLine="0"/>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2.</w:t>
      </w:r>
      <w:r w:rsidRPr="001A67F0">
        <w:rPr>
          <w:rFonts w:ascii="Times New Roman" w:hAnsi="Times New Roman" w:cs="Times New Roman"/>
          <w:noProof/>
          <w:sz w:val="28"/>
          <w:szCs w:val="28"/>
          <w:lang w:eastAsia="ru-RU"/>
        </w:rPr>
        <w:tab/>
      </w:r>
      <w:r w:rsidR="00A80BC4">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поможем хозяевам, которые никак не могут в чем-то разобраться.</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 xml:space="preserve">Посылка. </w:t>
      </w:r>
      <w:r w:rsidRPr="001A67F0">
        <w:rPr>
          <w:rFonts w:ascii="Times New Roman" w:hAnsi="Times New Roman" w:cs="Times New Roman"/>
          <w:noProof/>
          <w:sz w:val="28"/>
          <w:szCs w:val="28"/>
          <w:lang w:eastAsia="ru-RU"/>
        </w:rPr>
        <w:t>Логопед приносит на занятие посылку, отправитель которой известен сразу или имя его выясняется в ходе занятия. Разбирая посылку (игрушки, картинки, карточки и т.д.), ребенок выполняет приготовленные для него отправителем задания.</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Письмо. </w:t>
      </w:r>
      <w:r w:rsidRPr="001A67F0">
        <w:rPr>
          <w:rFonts w:ascii="Times New Roman" w:hAnsi="Times New Roman" w:cs="Times New Roman"/>
          <w:noProof/>
          <w:sz w:val="28"/>
          <w:szCs w:val="28"/>
          <w:lang w:eastAsia="ru-RU"/>
        </w:rPr>
        <w:t>Этот сюжет аналогичен предыдущему, только задания даются в письменном виде, а ребенок вместе с логопедом выполняет их, используя имеющийся в кабинете наглядный и дидактический материал.</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План. </w:t>
      </w:r>
      <w:r w:rsidRPr="001A67F0">
        <w:rPr>
          <w:rFonts w:ascii="Times New Roman" w:hAnsi="Times New Roman" w:cs="Times New Roman"/>
          <w:noProof/>
          <w:sz w:val="28"/>
          <w:szCs w:val="28"/>
          <w:lang w:eastAsia="ru-RU"/>
        </w:rPr>
        <w:t xml:space="preserve">Ребенку предлагается план, согласно которому в кабинете находятся конверты с заданиями. Двигаясь по кабинету, ребенок находит и выполняет приготовленные для него задания. </w:t>
      </w:r>
      <w:proofErr w:type="gramStart"/>
      <w:r w:rsidRPr="001A67F0">
        <w:rPr>
          <w:rFonts w:ascii="Times New Roman" w:hAnsi="Times New Roman" w:cs="Times New Roman"/>
          <w:noProof/>
          <w:sz w:val="28"/>
          <w:szCs w:val="28"/>
          <w:lang w:eastAsia="ru-RU"/>
        </w:rPr>
        <w:t>План может подсказать ребенку порядок их выполнения (например:</w:t>
      </w:r>
      <w:proofErr w:type="gramEnd"/>
      <w:r w:rsidRPr="001A67F0">
        <w:rPr>
          <w:rFonts w:ascii="Times New Roman" w:hAnsi="Times New Roman" w:cs="Times New Roman"/>
          <w:noProof/>
          <w:sz w:val="28"/>
          <w:szCs w:val="28"/>
          <w:lang w:eastAsia="ru-RU"/>
        </w:rPr>
        <w:t xml:space="preserve"> </w:t>
      </w:r>
      <w:proofErr w:type="gramStart"/>
      <w:r w:rsidRPr="001A67F0">
        <w:rPr>
          <w:rFonts w:ascii="Times New Roman" w:hAnsi="Times New Roman" w:cs="Times New Roman"/>
          <w:noProof/>
          <w:sz w:val="28"/>
          <w:szCs w:val="28"/>
          <w:lang w:eastAsia="ru-RU"/>
        </w:rPr>
        <w:t>«Сначала выполни задание из синего конверта, потом из зеленого...» или «Это задание предложила белка, а кто готовит следующее — посмотри по плану»).</w:t>
      </w:r>
      <w:proofErr w:type="gramEnd"/>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Путь по карте («Ос</w:t>
      </w:r>
      <w:r>
        <w:rPr>
          <w:rFonts w:ascii="Times New Roman" w:hAnsi="Times New Roman" w:cs="Times New Roman"/>
          <w:noProof/>
          <w:sz w:val="28"/>
          <w:szCs w:val="28"/>
          <w:lang w:eastAsia="ru-RU"/>
        </w:rPr>
        <w:t xml:space="preserve">тров сокровищ», «Зарытый клад»). </w:t>
      </w:r>
      <w:r w:rsidRPr="001A67F0">
        <w:rPr>
          <w:rFonts w:ascii="Times New Roman" w:hAnsi="Times New Roman" w:cs="Times New Roman"/>
          <w:noProof/>
          <w:sz w:val="28"/>
          <w:szCs w:val="28"/>
          <w:lang w:eastAsia="ru-RU"/>
        </w:rPr>
        <w:t>Ребенку предлагается рисованная карта (можно использовать готовую настольно-печатную игру). Передвигаясь от одного пункта к другому, обозначая при этом свой путь фишкой (хорошо использовать игрушки из киндер-сюрприза), ребенок выполняет задания, преодолевая преграды. Прохождение пути по карте возможно в ходе одного занятия, а может растянуться и на несколько. В конце пути ребенка ждет сюрприз.</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Поле чудес. </w:t>
      </w:r>
      <w:r w:rsidRPr="001A67F0">
        <w:rPr>
          <w:rFonts w:ascii="Times New Roman" w:hAnsi="Times New Roman" w:cs="Times New Roman"/>
          <w:noProof/>
          <w:sz w:val="28"/>
          <w:szCs w:val="28"/>
          <w:lang w:eastAsia="ru-RU"/>
        </w:rPr>
        <w:t>Перед ребенком на карточках или из букв разрезной азбуки выложено слово. Чтобы перевернуть и узнать очередную букву, ребенку нужно выполнить задание логопеда. После того как все слово будет раскрыто, ребенок сам или с помощью логопеда читает его. Как вариант, это может быть какой-нибудь персонаж, имя которого нужно отгадать. Когда ребенок прочитает имя, логопед выставляет картинку с его изображением или игрушку.</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Стройплощадка. </w:t>
      </w:r>
      <w:r w:rsidRPr="001A67F0">
        <w:rPr>
          <w:rFonts w:ascii="Times New Roman" w:hAnsi="Times New Roman" w:cs="Times New Roman"/>
          <w:noProof/>
          <w:sz w:val="28"/>
          <w:szCs w:val="28"/>
          <w:lang w:eastAsia="ru-RU"/>
        </w:rPr>
        <w:t>Ребенок из деталей конструктора или частей разрезной картинки строит дом (детский сад, школу или любое другое здание). При этом, чтобы завершить каждый элемент постройки или получить нужную деталь конструктора, часть картинки, ребенок выполняет задание логопеда. Постройка не должна быть сложной, а количество деталей должно быть таковым, чтобы ребенок уложился в отведенное для занятия время (например, домик может быть из нескольких кубиков и готовой крыши, а картинку можно предложить из шести-девяти частей в зависимости от возраста ребенка).</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Проявляющаяся картинка. </w:t>
      </w:r>
      <w:r w:rsidRPr="001A67F0">
        <w:rPr>
          <w:rFonts w:ascii="Times New Roman" w:hAnsi="Times New Roman" w:cs="Times New Roman"/>
          <w:noProof/>
          <w:sz w:val="28"/>
          <w:szCs w:val="28"/>
          <w:lang w:eastAsia="ru-RU"/>
        </w:rPr>
        <w:t>Перед ребенком на столе изображением вниз лежит разрезная картинка. После каждого выполненного задания части картинки переворачиваются, постепенно «проявляя» изображение. Таким образом, к концу занятия ребенок увидит картинку. Это может быть «подарок» для ребенка (изображение цветка, игрушки и др.) или портрет персонажа, который и приготовил все задания.</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Цирк. </w:t>
      </w:r>
      <w:r w:rsidRPr="001A67F0">
        <w:rPr>
          <w:rFonts w:ascii="Times New Roman" w:hAnsi="Times New Roman" w:cs="Times New Roman"/>
          <w:noProof/>
          <w:sz w:val="28"/>
          <w:szCs w:val="28"/>
          <w:lang w:eastAsia="ru-RU"/>
        </w:rPr>
        <w:t xml:space="preserve">Цирковые артисты (это могут быть картинки или игрушки) не просто выступают в цирке, а выполняют задания, при этом ребенок им активно помогает: например, жонглер ловит мячи с заданным звуком; </w:t>
      </w:r>
      <w:r w:rsidRPr="001A67F0">
        <w:rPr>
          <w:rFonts w:ascii="Times New Roman" w:hAnsi="Times New Roman" w:cs="Times New Roman"/>
          <w:noProof/>
          <w:sz w:val="28"/>
          <w:szCs w:val="28"/>
          <w:lang w:eastAsia="ru-RU"/>
        </w:rPr>
        <w:lastRenderedPageBreak/>
        <w:t>попугай передразнивает, повторяя слова; умный слон топает столько раз, сколько слогов в слове и т.</w:t>
      </w: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п.</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Веселая школа. </w:t>
      </w:r>
      <w:r w:rsidRPr="001A67F0">
        <w:rPr>
          <w:rFonts w:ascii="Times New Roman" w:hAnsi="Times New Roman" w:cs="Times New Roman"/>
          <w:noProof/>
          <w:sz w:val="28"/>
          <w:szCs w:val="28"/>
          <w:lang w:eastAsia="ru-RU"/>
        </w:rPr>
        <w:t>В одном случае ребенок попадает в необычную школу (например, лесную) и вместе с другими учениками учится сам, помогает другим, выполняя задания логопеда, который является учителем этой школы или выступает от лица учителя. В другом случае ребенок может сам быть в роли учителя в подобной школе и учить своих необычных учеников, показывая им, как нужно правильно выполнять то или иное задание.</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Занятие – сказка. </w:t>
      </w:r>
      <w:r w:rsidRPr="001A67F0">
        <w:rPr>
          <w:rFonts w:ascii="Times New Roman" w:hAnsi="Times New Roman" w:cs="Times New Roman"/>
          <w:noProof/>
          <w:sz w:val="28"/>
          <w:szCs w:val="28"/>
          <w:lang w:eastAsia="ru-RU"/>
        </w:rPr>
        <w:t>В ходе рассказывания и наглядной демонстрации хорошо знакомой ребенку сказки логопед предлагает помочь персонажам, выполнив различные задания (замесить вместе с бабой тесто, «пробежать</w:t>
      </w:r>
      <w:r>
        <w:rPr>
          <w:rFonts w:ascii="Times New Roman" w:hAnsi="Times New Roman" w:cs="Times New Roman"/>
          <w:noProof/>
          <w:sz w:val="28"/>
          <w:szCs w:val="28"/>
          <w:lang w:eastAsia="ru-RU"/>
        </w:rPr>
        <w:t>ся» с Колобком по дорожке, пере</w:t>
      </w:r>
      <w:r w:rsidRPr="001A67F0">
        <w:rPr>
          <w:rFonts w:ascii="Times New Roman" w:hAnsi="Times New Roman" w:cs="Times New Roman"/>
          <w:noProof/>
          <w:sz w:val="28"/>
          <w:szCs w:val="28"/>
          <w:lang w:eastAsia="ru-RU"/>
        </w:rPr>
        <w:t>хитрить лису и т.</w:t>
      </w: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д.).</w:t>
      </w:r>
    </w:p>
    <w:p w:rsidR="001A67F0" w:rsidRPr="001A67F0" w:rsidRDefault="001A67F0" w:rsidP="001A67F0">
      <w:pPr>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Я </w:t>
      </w:r>
      <w:r w:rsidRPr="001A67F0">
        <w:rPr>
          <w:rFonts w:ascii="Times New Roman" w:hAnsi="Times New Roman" w:cs="Times New Roman"/>
          <w:noProof/>
          <w:sz w:val="28"/>
          <w:szCs w:val="28"/>
          <w:lang w:eastAsia="ru-RU"/>
        </w:rPr>
        <w:t>достигла следующих результатов:</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сформировались правильные артикуляционные уклады;</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сформировались произносительные навыки;</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развилось фонематическое восприятие, навыки звукового анализа;</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большинство детей овладело лексико-грамматическими конструкциями;</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развились неречевые психические процессы;</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развилась мелкая моторика пальцев рук.</w:t>
      </w:r>
    </w:p>
    <w:p w:rsidR="001A67F0" w:rsidRPr="001A67F0" w:rsidRDefault="001A67F0" w:rsidP="00A80BC4">
      <w:pPr>
        <w:ind w:firstLine="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1A67F0">
        <w:rPr>
          <w:rFonts w:ascii="Times New Roman" w:hAnsi="Times New Roman" w:cs="Times New Roman"/>
          <w:noProof/>
          <w:sz w:val="28"/>
          <w:szCs w:val="28"/>
          <w:lang w:eastAsia="ru-RU"/>
        </w:rPr>
        <w:t xml:space="preserve">обучение стало эмоционально окрашенным, </w:t>
      </w:r>
    </w:p>
    <w:p w:rsidR="001A67F0" w:rsidRPr="001A67F0" w:rsidRDefault="001A67F0" w:rsidP="001A67F0">
      <w:pPr>
        <w:ind w:firstLine="708"/>
        <w:rPr>
          <w:rFonts w:ascii="Times New Roman" w:hAnsi="Times New Roman" w:cs="Times New Roman"/>
          <w:noProof/>
          <w:sz w:val="28"/>
          <w:szCs w:val="28"/>
          <w:lang w:eastAsia="ru-RU"/>
        </w:rPr>
      </w:pPr>
      <w:r w:rsidRPr="001A67F0">
        <w:rPr>
          <w:rFonts w:ascii="Times New Roman" w:hAnsi="Times New Roman" w:cs="Times New Roman"/>
          <w:noProof/>
          <w:sz w:val="28"/>
          <w:szCs w:val="28"/>
          <w:lang w:eastAsia="ru-RU"/>
        </w:rPr>
        <w:t>Таким образом, проведение индивидуальных логопедических занятий  с помощью элементов логосказки позволило качественно изменить траекторию развития каж</w:t>
      </w:r>
      <w:r>
        <w:rPr>
          <w:rFonts w:ascii="Times New Roman" w:hAnsi="Times New Roman" w:cs="Times New Roman"/>
          <w:noProof/>
          <w:sz w:val="28"/>
          <w:szCs w:val="28"/>
          <w:lang w:eastAsia="ru-RU"/>
        </w:rPr>
        <w:t>дого ребенка с нарушениями речи</w:t>
      </w:r>
      <w:r w:rsidRPr="001A67F0">
        <w:rPr>
          <w:rFonts w:ascii="Times New Roman" w:hAnsi="Times New Roman" w:cs="Times New Roman"/>
          <w:noProof/>
          <w:sz w:val="28"/>
          <w:szCs w:val="28"/>
          <w:lang w:eastAsia="ru-RU"/>
        </w:rPr>
        <w:t xml:space="preserve"> и создало допо</w:t>
      </w:r>
      <w:r>
        <w:rPr>
          <w:rFonts w:ascii="Times New Roman" w:hAnsi="Times New Roman" w:cs="Times New Roman"/>
          <w:noProof/>
          <w:sz w:val="28"/>
          <w:szCs w:val="28"/>
          <w:lang w:eastAsia="ru-RU"/>
        </w:rPr>
        <w:t>лнительный потенциал для психо-</w:t>
      </w:r>
      <w:r w:rsidRPr="001A67F0">
        <w:rPr>
          <w:rFonts w:ascii="Times New Roman" w:hAnsi="Times New Roman" w:cs="Times New Roman"/>
          <w:noProof/>
          <w:sz w:val="28"/>
          <w:szCs w:val="28"/>
          <w:lang w:eastAsia="ru-RU"/>
        </w:rPr>
        <w:t xml:space="preserve">речевого развития детей данного контингента. </w:t>
      </w:r>
    </w:p>
    <w:p w:rsidR="00012EF8" w:rsidRPr="007D55D4" w:rsidRDefault="00012EF8" w:rsidP="00012EF8">
      <w:pPr>
        <w:rPr>
          <w:rFonts w:ascii="Times New Roman" w:hAnsi="Times New Roman" w:cs="Times New Roman"/>
          <w:noProof/>
          <w:sz w:val="16"/>
          <w:szCs w:val="16"/>
          <w:lang w:eastAsia="ru-RU"/>
        </w:rPr>
      </w:pPr>
    </w:p>
    <w:p w:rsidR="007D55D4" w:rsidRDefault="007D55D4" w:rsidP="00D47586">
      <w:pPr>
        <w:ind w:firstLine="0"/>
        <w:contextualSpacing/>
        <w:jc w:val="center"/>
        <w:rPr>
          <w:rFonts w:ascii="Times New Roman" w:eastAsia="Times New Roman" w:hAnsi="Times New Roman" w:cs="Times New Roman"/>
          <w:b/>
          <w:bCs/>
          <w:i/>
          <w:sz w:val="28"/>
          <w:szCs w:val="28"/>
          <w:lang w:eastAsia="ru-RU"/>
        </w:rPr>
      </w:pPr>
      <w:r w:rsidRPr="007D55D4">
        <w:rPr>
          <w:rFonts w:ascii="Times New Roman" w:eastAsia="Times New Roman" w:hAnsi="Times New Roman" w:cs="Times New Roman"/>
          <w:b/>
          <w:bCs/>
          <w:i/>
          <w:sz w:val="28"/>
          <w:szCs w:val="28"/>
          <w:lang w:eastAsia="ru-RU"/>
        </w:rPr>
        <w:t>Игровые технологии в коррекции звукопроизношения у дошкольников</w:t>
      </w:r>
    </w:p>
    <w:p w:rsidR="007D55D4" w:rsidRPr="007D55D4" w:rsidRDefault="007D55D4" w:rsidP="007D55D4">
      <w:pPr>
        <w:contextualSpacing/>
        <w:jc w:val="center"/>
        <w:rPr>
          <w:rFonts w:ascii="Times New Roman" w:eastAsia="Times New Roman" w:hAnsi="Times New Roman" w:cs="Times New Roman"/>
          <w:bCs/>
          <w:sz w:val="16"/>
          <w:szCs w:val="16"/>
          <w:lang w:eastAsia="ru-RU"/>
        </w:rPr>
      </w:pPr>
    </w:p>
    <w:p w:rsidR="007D55D4" w:rsidRPr="007D55D4" w:rsidRDefault="007D55D4" w:rsidP="007D55D4">
      <w:pPr>
        <w:contextualSpacing/>
        <w:jc w:val="right"/>
        <w:rPr>
          <w:rFonts w:ascii="Times New Roman" w:eastAsia="Times New Roman" w:hAnsi="Times New Roman" w:cs="Times New Roman"/>
          <w:bCs/>
          <w:i/>
          <w:sz w:val="24"/>
          <w:szCs w:val="24"/>
          <w:lang w:eastAsia="ru-RU"/>
        </w:rPr>
      </w:pPr>
      <w:r w:rsidRPr="007D55D4">
        <w:rPr>
          <w:rFonts w:ascii="Times New Roman" w:eastAsia="Times New Roman" w:hAnsi="Times New Roman" w:cs="Times New Roman"/>
          <w:bCs/>
          <w:i/>
          <w:sz w:val="24"/>
          <w:szCs w:val="24"/>
          <w:lang w:eastAsia="ru-RU"/>
        </w:rPr>
        <w:t>Ю. А. Гусельникова,</w:t>
      </w:r>
    </w:p>
    <w:p w:rsidR="007D55D4" w:rsidRPr="007D55D4" w:rsidRDefault="007D55D4" w:rsidP="007D55D4">
      <w:pPr>
        <w:contextualSpacing/>
        <w:jc w:val="right"/>
        <w:rPr>
          <w:rFonts w:ascii="Times New Roman" w:eastAsia="Times New Roman" w:hAnsi="Times New Roman" w:cs="Times New Roman"/>
          <w:bCs/>
          <w:i/>
          <w:sz w:val="24"/>
          <w:szCs w:val="24"/>
          <w:lang w:eastAsia="ru-RU"/>
        </w:rPr>
      </w:pPr>
      <w:r w:rsidRPr="007D55D4">
        <w:rPr>
          <w:rFonts w:ascii="Times New Roman" w:eastAsia="Times New Roman" w:hAnsi="Times New Roman" w:cs="Times New Roman"/>
          <w:bCs/>
          <w:i/>
          <w:sz w:val="24"/>
          <w:szCs w:val="24"/>
          <w:lang w:eastAsia="ru-RU"/>
        </w:rPr>
        <w:t>учитель-логопед</w:t>
      </w:r>
    </w:p>
    <w:p w:rsidR="007D55D4" w:rsidRPr="007D55D4" w:rsidRDefault="007D55D4" w:rsidP="007D55D4">
      <w:pPr>
        <w:contextualSpacing/>
        <w:jc w:val="right"/>
        <w:rPr>
          <w:rFonts w:ascii="Times New Roman" w:eastAsia="Times New Roman" w:hAnsi="Times New Roman" w:cs="Times New Roman"/>
          <w:bCs/>
          <w:i/>
          <w:sz w:val="24"/>
          <w:szCs w:val="24"/>
          <w:lang w:eastAsia="ru-RU"/>
        </w:rPr>
      </w:pPr>
      <w:r w:rsidRPr="007D55D4">
        <w:rPr>
          <w:rFonts w:ascii="Times New Roman" w:eastAsia="Times New Roman" w:hAnsi="Times New Roman" w:cs="Times New Roman"/>
          <w:bCs/>
          <w:i/>
          <w:sz w:val="24"/>
          <w:szCs w:val="24"/>
          <w:lang w:eastAsia="ru-RU"/>
        </w:rPr>
        <w:t>МКДОУ д/с № 54</w:t>
      </w:r>
    </w:p>
    <w:p w:rsidR="007D55D4" w:rsidRPr="007D55D4" w:rsidRDefault="007D55D4" w:rsidP="007D55D4">
      <w:pPr>
        <w:contextualSpacing/>
        <w:jc w:val="right"/>
        <w:rPr>
          <w:rFonts w:ascii="Times New Roman" w:eastAsia="Times New Roman" w:hAnsi="Times New Roman" w:cs="Times New Roman"/>
          <w:sz w:val="16"/>
          <w:szCs w:val="16"/>
          <w:lang w:eastAsia="ru-RU"/>
        </w:rPr>
      </w:pP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Сегодня в педагогический лексикон вошло понятие </w:t>
      </w:r>
      <w:r w:rsidRPr="007D55D4">
        <w:rPr>
          <w:rFonts w:ascii="Times New Roman" w:eastAsia="Times New Roman" w:hAnsi="Times New Roman" w:cs="Times New Roman"/>
          <w:bCs/>
          <w:i/>
          <w:sz w:val="28"/>
          <w:szCs w:val="28"/>
          <w:lang w:eastAsia="ru-RU"/>
        </w:rPr>
        <w:t>«педагогические технологии»</w:t>
      </w:r>
      <w:r w:rsidRPr="007D55D4">
        <w:rPr>
          <w:rFonts w:ascii="Times New Roman" w:eastAsia="Times New Roman" w:hAnsi="Times New Roman" w:cs="Times New Roman"/>
          <w:i/>
          <w:sz w:val="28"/>
          <w:szCs w:val="28"/>
          <w:lang w:eastAsia="ru-RU"/>
        </w:rPr>
        <w:t>.</w:t>
      </w:r>
      <w:r w:rsidRPr="007D55D4">
        <w:rPr>
          <w:rFonts w:ascii="Times New Roman" w:eastAsia="Times New Roman" w:hAnsi="Times New Roman" w:cs="Times New Roman"/>
          <w:sz w:val="28"/>
          <w:szCs w:val="28"/>
          <w:lang w:eastAsia="ru-RU"/>
        </w:rPr>
        <w:t xml:space="preserve"> Существуют разные взгляды на раскрытие его значения.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Технология</w:t>
      </w:r>
      <w:r>
        <w:rPr>
          <w:rFonts w:ascii="Times New Roman" w:eastAsia="Times New Roman" w:hAnsi="Times New Roman" w:cs="Times New Roman"/>
          <w:sz w:val="28"/>
          <w:szCs w:val="28"/>
          <w:lang w:eastAsia="ru-RU"/>
        </w:rPr>
        <w:t xml:space="preserve"> – это </w:t>
      </w:r>
      <w:r w:rsidRPr="007D55D4">
        <w:rPr>
          <w:rFonts w:ascii="Times New Roman" w:eastAsia="Times New Roman" w:hAnsi="Times New Roman" w:cs="Times New Roman"/>
          <w:sz w:val="28"/>
          <w:szCs w:val="28"/>
          <w:lang w:eastAsia="ru-RU"/>
        </w:rPr>
        <w:t>совокупность приемов, которые применяются в к</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 xml:space="preserve">ком-либо деле, мастерстве, искусстве.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Педагогическая технология</w:t>
      </w:r>
      <w:r>
        <w:rPr>
          <w:rFonts w:ascii="Times New Roman" w:eastAsia="Times New Roman" w:hAnsi="Times New Roman" w:cs="Times New Roman"/>
          <w:sz w:val="28"/>
          <w:szCs w:val="28"/>
          <w:lang w:eastAsia="ru-RU"/>
        </w:rPr>
        <w:t xml:space="preserve"> – это </w:t>
      </w:r>
      <w:r w:rsidRPr="007D55D4">
        <w:rPr>
          <w:rFonts w:ascii="Times New Roman" w:eastAsia="Times New Roman" w:hAnsi="Times New Roman" w:cs="Times New Roman"/>
          <w:sz w:val="28"/>
          <w:szCs w:val="28"/>
          <w:lang w:eastAsia="ru-RU"/>
        </w:rPr>
        <w:t xml:space="preserve">содержательная техника реализации учебного процесса (В. Беспалько).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Педагогическая технология</w:t>
      </w:r>
      <w:r>
        <w:rPr>
          <w:rFonts w:ascii="Times New Roman" w:eastAsia="Times New Roman" w:hAnsi="Times New Roman" w:cs="Times New Roman"/>
          <w:sz w:val="28"/>
          <w:szCs w:val="28"/>
          <w:lang w:eastAsia="ru-RU"/>
        </w:rPr>
        <w:t xml:space="preserve"> – совокупность </w:t>
      </w:r>
      <w:r w:rsidRPr="007D55D4">
        <w:rPr>
          <w:rFonts w:ascii="Times New Roman" w:eastAsia="Times New Roman" w:hAnsi="Times New Roman" w:cs="Times New Roman"/>
          <w:sz w:val="28"/>
          <w:szCs w:val="28"/>
          <w:lang w:eastAsia="ru-RU"/>
        </w:rPr>
        <w:t>психолого-педагогических установок, определяющих специальный набор форм, методов, приемов об</w:t>
      </w:r>
      <w:r w:rsidRPr="007D55D4">
        <w:rPr>
          <w:rFonts w:ascii="Times New Roman" w:eastAsia="Times New Roman" w:hAnsi="Times New Roman" w:cs="Times New Roman"/>
          <w:sz w:val="28"/>
          <w:szCs w:val="28"/>
          <w:lang w:eastAsia="ru-RU"/>
        </w:rPr>
        <w:t>у</w:t>
      </w:r>
      <w:r w:rsidRPr="007D55D4">
        <w:rPr>
          <w:rFonts w:ascii="Times New Roman" w:eastAsia="Times New Roman" w:hAnsi="Times New Roman" w:cs="Times New Roman"/>
          <w:sz w:val="28"/>
          <w:szCs w:val="28"/>
          <w:lang w:eastAsia="ru-RU"/>
        </w:rPr>
        <w:t>чения, средств воспитания; она является организационно-методическим и</w:t>
      </w:r>
      <w:r w:rsidRPr="007D55D4">
        <w:rPr>
          <w:rFonts w:ascii="Times New Roman" w:eastAsia="Times New Roman" w:hAnsi="Times New Roman" w:cs="Times New Roman"/>
          <w:sz w:val="28"/>
          <w:szCs w:val="28"/>
          <w:lang w:eastAsia="ru-RU"/>
        </w:rPr>
        <w:t>н</w:t>
      </w:r>
      <w:r w:rsidRPr="007D55D4">
        <w:rPr>
          <w:rFonts w:ascii="Times New Roman" w:eastAsia="Times New Roman" w:hAnsi="Times New Roman" w:cs="Times New Roman"/>
          <w:sz w:val="28"/>
          <w:szCs w:val="28"/>
          <w:lang w:eastAsia="ru-RU"/>
        </w:rPr>
        <w:t xml:space="preserve">струментарием педагогического процесса.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Современное </w:t>
      </w:r>
      <w:r w:rsidRPr="007D55D4">
        <w:rPr>
          <w:rFonts w:ascii="Times New Roman" w:eastAsia="Times New Roman" w:hAnsi="Times New Roman" w:cs="Times New Roman"/>
          <w:bCs/>
          <w:i/>
          <w:sz w:val="28"/>
          <w:szCs w:val="28"/>
          <w:lang w:eastAsia="ru-RU"/>
        </w:rPr>
        <w:t>традиционное обучение</w:t>
      </w:r>
      <w:r w:rsidRPr="007D55D4">
        <w:rPr>
          <w:rFonts w:ascii="Times New Roman" w:eastAsia="Times New Roman" w:hAnsi="Times New Roman" w:cs="Times New Roman"/>
          <w:sz w:val="28"/>
          <w:szCs w:val="28"/>
          <w:lang w:eastAsia="ru-RU"/>
        </w:rPr>
        <w:t xml:space="preserve"> подразумевает использование определенных общеизвестных классических </w:t>
      </w:r>
      <w:r w:rsidRPr="007D55D4">
        <w:rPr>
          <w:rFonts w:ascii="Times New Roman" w:eastAsia="Times New Roman" w:hAnsi="Times New Roman" w:cs="Times New Roman"/>
          <w:bCs/>
          <w:i/>
          <w:sz w:val="28"/>
          <w:szCs w:val="28"/>
          <w:lang w:eastAsia="ru-RU"/>
        </w:rPr>
        <w:t>технологий в специальном обр</w:t>
      </w:r>
      <w:r w:rsidRPr="007D55D4">
        <w:rPr>
          <w:rFonts w:ascii="Times New Roman" w:eastAsia="Times New Roman" w:hAnsi="Times New Roman" w:cs="Times New Roman"/>
          <w:bCs/>
          <w:i/>
          <w:sz w:val="28"/>
          <w:szCs w:val="28"/>
          <w:lang w:eastAsia="ru-RU"/>
        </w:rPr>
        <w:t>а</w:t>
      </w:r>
      <w:r w:rsidRPr="007D55D4">
        <w:rPr>
          <w:rFonts w:ascii="Times New Roman" w:eastAsia="Times New Roman" w:hAnsi="Times New Roman" w:cs="Times New Roman"/>
          <w:bCs/>
          <w:i/>
          <w:sz w:val="28"/>
          <w:szCs w:val="28"/>
          <w:lang w:eastAsia="ru-RU"/>
        </w:rPr>
        <w:t>зовании</w:t>
      </w:r>
      <w:r w:rsidRPr="007D55D4">
        <w:rPr>
          <w:rFonts w:ascii="Times New Roman" w:eastAsia="Times New Roman" w:hAnsi="Times New Roman" w:cs="Times New Roman"/>
          <w:i/>
          <w:sz w:val="28"/>
          <w:szCs w:val="28"/>
          <w:lang w:eastAsia="ru-RU"/>
        </w:rPr>
        <w:t>.</w:t>
      </w:r>
      <w:r w:rsidRPr="007D55D4">
        <w:rPr>
          <w:rFonts w:ascii="Times New Roman" w:eastAsia="Times New Roman" w:hAnsi="Times New Roman" w:cs="Times New Roman"/>
          <w:sz w:val="28"/>
          <w:szCs w:val="28"/>
          <w:lang w:eastAsia="ru-RU"/>
        </w:rPr>
        <w:t xml:space="preserve"> Модернизация системы образования связывается, в первую очередь, с введением в образовательную среду </w:t>
      </w:r>
      <w:r w:rsidRPr="007D55D4">
        <w:rPr>
          <w:rFonts w:ascii="Times New Roman" w:eastAsia="Times New Roman" w:hAnsi="Times New Roman" w:cs="Times New Roman"/>
          <w:bCs/>
          <w:i/>
          <w:sz w:val="28"/>
          <w:szCs w:val="28"/>
          <w:lang w:eastAsia="ru-RU"/>
        </w:rPr>
        <w:t>инновационных технологий</w:t>
      </w:r>
      <w:r w:rsidRPr="007D55D4">
        <w:rPr>
          <w:rFonts w:ascii="Times New Roman" w:eastAsia="Times New Roman" w:hAnsi="Times New Roman" w:cs="Times New Roman"/>
          <w:sz w:val="28"/>
          <w:szCs w:val="28"/>
          <w:lang w:eastAsia="ru-RU"/>
        </w:rPr>
        <w:t>, целью к</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 xml:space="preserve">торых является формирование активной творческой личности, способной к самостоятельному решению проблем. </w:t>
      </w:r>
      <w:r w:rsidRPr="007D55D4">
        <w:rPr>
          <w:rFonts w:ascii="Times New Roman" w:eastAsia="Times New Roman" w:hAnsi="Times New Roman" w:cs="Times New Roman"/>
          <w:bCs/>
          <w:i/>
          <w:sz w:val="28"/>
          <w:szCs w:val="28"/>
          <w:lang w:eastAsia="ru-RU"/>
        </w:rPr>
        <w:t>Новация</w:t>
      </w:r>
      <w:r w:rsidRPr="007D55D4">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sz w:val="28"/>
          <w:szCs w:val="28"/>
          <w:lang w:eastAsia="ru-RU"/>
        </w:rPr>
        <w:t xml:space="preserve">– это </w:t>
      </w:r>
      <w:r w:rsidRPr="007D55D4">
        <w:rPr>
          <w:rFonts w:ascii="Times New Roman" w:eastAsia="Times New Roman" w:hAnsi="Times New Roman" w:cs="Times New Roman"/>
          <w:sz w:val="28"/>
          <w:szCs w:val="28"/>
          <w:lang w:eastAsia="ru-RU"/>
        </w:rPr>
        <w:t xml:space="preserve">само средство, а </w:t>
      </w:r>
      <w:r w:rsidRPr="007D55D4">
        <w:rPr>
          <w:rFonts w:ascii="Times New Roman" w:eastAsia="Times New Roman" w:hAnsi="Times New Roman" w:cs="Times New Roman"/>
          <w:bCs/>
          <w:i/>
          <w:sz w:val="28"/>
          <w:szCs w:val="28"/>
          <w:lang w:eastAsia="ru-RU"/>
        </w:rPr>
        <w:t>иннов</w:t>
      </w:r>
      <w:r w:rsidRPr="007D55D4">
        <w:rPr>
          <w:rFonts w:ascii="Times New Roman" w:eastAsia="Times New Roman" w:hAnsi="Times New Roman" w:cs="Times New Roman"/>
          <w:bCs/>
          <w:i/>
          <w:sz w:val="28"/>
          <w:szCs w:val="28"/>
          <w:lang w:eastAsia="ru-RU"/>
        </w:rPr>
        <w:t>а</w:t>
      </w:r>
      <w:r w:rsidRPr="007D55D4">
        <w:rPr>
          <w:rFonts w:ascii="Times New Roman" w:eastAsia="Times New Roman" w:hAnsi="Times New Roman" w:cs="Times New Roman"/>
          <w:bCs/>
          <w:i/>
          <w:sz w:val="28"/>
          <w:szCs w:val="28"/>
          <w:lang w:eastAsia="ru-RU"/>
        </w:rPr>
        <w:lastRenderedPageBreak/>
        <w:t>ция</w:t>
      </w:r>
      <w:r>
        <w:rPr>
          <w:rFonts w:ascii="Times New Roman" w:eastAsia="Times New Roman" w:hAnsi="Times New Roman" w:cs="Times New Roman"/>
          <w:sz w:val="28"/>
          <w:szCs w:val="28"/>
          <w:lang w:eastAsia="ru-RU"/>
        </w:rPr>
        <w:t xml:space="preserve"> – процесс </w:t>
      </w:r>
      <w:r w:rsidRPr="007D55D4">
        <w:rPr>
          <w:rFonts w:ascii="Times New Roman" w:eastAsia="Times New Roman" w:hAnsi="Times New Roman" w:cs="Times New Roman"/>
          <w:sz w:val="28"/>
          <w:szCs w:val="28"/>
          <w:lang w:eastAsia="ru-RU"/>
        </w:rPr>
        <w:t xml:space="preserve">его усвоения. </w:t>
      </w:r>
      <w:r w:rsidRPr="007D55D4">
        <w:rPr>
          <w:rFonts w:ascii="Times New Roman" w:eastAsia="Times New Roman" w:hAnsi="Times New Roman" w:cs="Times New Roman"/>
          <w:i/>
          <w:iCs/>
          <w:sz w:val="28"/>
          <w:szCs w:val="28"/>
          <w:lang w:eastAsia="ru-RU"/>
        </w:rPr>
        <w:t>Сущность инновационной деятельности закл</w:t>
      </w:r>
      <w:r w:rsidRPr="007D55D4">
        <w:rPr>
          <w:rFonts w:ascii="Times New Roman" w:eastAsia="Times New Roman" w:hAnsi="Times New Roman" w:cs="Times New Roman"/>
          <w:i/>
          <w:iCs/>
          <w:sz w:val="28"/>
          <w:szCs w:val="28"/>
          <w:lang w:eastAsia="ru-RU"/>
        </w:rPr>
        <w:t>ю</w:t>
      </w:r>
      <w:r w:rsidRPr="007D55D4">
        <w:rPr>
          <w:rFonts w:ascii="Times New Roman" w:eastAsia="Times New Roman" w:hAnsi="Times New Roman" w:cs="Times New Roman"/>
          <w:i/>
          <w:iCs/>
          <w:sz w:val="28"/>
          <w:szCs w:val="28"/>
          <w:lang w:eastAsia="ru-RU"/>
        </w:rPr>
        <w:t xml:space="preserve">чается в обновлении педагогического процесса, внесении новообразований в традиционную систему.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В </w:t>
      </w:r>
      <w:r w:rsidRPr="007D55D4">
        <w:rPr>
          <w:rFonts w:ascii="Times New Roman" w:eastAsia="Times New Roman" w:hAnsi="Times New Roman" w:cs="Times New Roman"/>
          <w:bCs/>
          <w:i/>
          <w:sz w:val="28"/>
          <w:szCs w:val="28"/>
          <w:lang w:eastAsia="ru-RU"/>
        </w:rPr>
        <w:t>специальном образовании</w:t>
      </w:r>
      <w:r w:rsidRPr="007D55D4">
        <w:rPr>
          <w:rFonts w:ascii="Times New Roman" w:eastAsia="Times New Roman" w:hAnsi="Times New Roman" w:cs="Times New Roman"/>
          <w:sz w:val="28"/>
          <w:szCs w:val="28"/>
          <w:lang w:eastAsia="ru-RU"/>
        </w:rPr>
        <w:t xml:space="preserve"> все чаще активно используются, преобр</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 xml:space="preserve">зуются и разрабатываются современные </w:t>
      </w:r>
      <w:r w:rsidRPr="007D55D4">
        <w:rPr>
          <w:rFonts w:ascii="Times New Roman" w:eastAsia="Times New Roman" w:hAnsi="Times New Roman" w:cs="Times New Roman"/>
          <w:bCs/>
          <w:i/>
          <w:sz w:val="28"/>
          <w:szCs w:val="28"/>
          <w:lang w:eastAsia="ru-RU"/>
        </w:rPr>
        <w:t>коррекционно-развивающие техн</w:t>
      </w:r>
      <w:r w:rsidRPr="007D55D4">
        <w:rPr>
          <w:rFonts w:ascii="Times New Roman" w:eastAsia="Times New Roman" w:hAnsi="Times New Roman" w:cs="Times New Roman"/>
          <w:bCs/>
          <w:i/>
          <w:sz w:val="28"/>
          <w:szCs w:val="28"/>
          <w:lang w:eastAsia="ru-RU"/>
        </w:rPr>
        <w:t>о</w:t>
      </w:r>
      <w:r w:rsidRPr="007D55D4">
        <w:rPr>
          <w:rFonts w:ascii="Times New Roman" w:eastAsia="Times New Roman" w:hAnsi="Times New Roman" w:cs="Times New Roman"/>
          <w:bCs/>
          <w:i/>
          <w:sz w:val="28"/>
          <w:szCs w:val="28"/>
          <w:lang w:eastAsia="ru-RU"/>
        </w:rPr>
        <w:t>логии</w:t>
      </w:r>
      <w:r w:rsidRPr="007D55D4">
        <w:rPr>
          <w:rFonts w:ascii="Times New Roman" w:eastAsia="Times New Roman" w:hAnsi="Times New Roman" w:cs="Times New Roman"/>
          <w:i/>
          <w:sz w:val="28"/>
          <w:szCs w:val="28"/>
          <w:lang w:eastAsia="ru-RU"/>
        </w:rPr>
        <w:t>,</w:t>
      </w:r>
      <w:r w:rsidRPr="007D55D4">
        <w:rPr>
          <w:rFonts w:ascii="Times New Roman" w:eastAsia="Times New Roman" w:hAnsi="Times New Roman" w:cs="Times New Roman"/>
          <w:sz w:val="28"/>
          <w:szCs w:val="28"/>
          <w:lang w:eastAsia="ru-RU"/>
        </w:rPr>
        <w:t xml:space="preserve"> комплексное применение которых позволяет получить положительные результаты в обучении, коррекции и развитии детей с ограниченными во</w:t>
      </w:r>
      <w:r w:rsidRPr="007D55D4">
        <w:rPr>
          <w:rFonts w:ascii="Times New Roman" w:eastAsia="Times New Roman" w:hAnsi="Times New Roman" w:cs="Times New Roman"/>
          <w:sz w:val="28"/>
          <w:szCs w:val="28"/>
          <w:lang w:eastAsia="ru-RU"/>
        </w:rPr>
        <w:t>з</w:t>
      </w:r>
      <w:r w:rsidRPr="007D55D4">
        <w:rPr>
          <w:rFonts w:ascii="Times New Roman" w:eastAsia="Times New Roman" w:hAnsi="Times New Roman" w:cs="Times New Roman"/>
          <w:sz w:val="28"/>
          <w:szCs w:val="28"/>
          <w:lang w:eastAsia="ru-RU"/>
        </w:rPr>
        <w:t xml:space="preserve">можностями. </w:t>
      </w:r>
      <w:r w:rsidRPr="007D55D4">
        <w:rPr>
          <w:rFonts w:ascii="Times New Roman" w:eastAsia="Times New Roman" w:hAnsi="Times New Roman" w:cs="Times New Roman"/>
          <w:bCs/>
          <w:i/>
          <w:sz w:val="28"/>
          <w:szCs w:val="28"/>
          <w:lang w:eastAsia="ru-RU"/>
        </w:rPr>
        <w:t>Игровые технологии</w:t>
      </w:r>
      <w:r w:rsidRPr="007D55D4">
        <w:rPr>
          <w:rFonts w:ascii="Times New Roman" w:eastAsia="Times New Roman" w:hAnsi="Times New Roman" w:cs="Times New Roman"/>
          <w:sz w:val="28"/>
          <w:szCs w:val="28"/>
          <w:lang w:eastAsia="ru-RU"/>
        </w:rPr>
        <w:t xml:space="preserve"> рассматриваются как целостное образов</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 xml:space="preserve">ние, охватывающее определенную часть процесса обучения, объединенное общим сюжетом, содержанием и персонажем. </w:t>
      </w:r>
      <w:r w:rsidRPr="007D55D4">
        <w:rPr>
          <w:rFonts w:ascii="Times New Roman" w:eastAsia="Times New Roman" w:hAnsi="Times New Roman" w:cs="Times New Roman"/>
          <w:bCs/>
          <w:i/>
          <w:sz w:val="28"/>
          <w:szCs w:val="28"/>
          <w:lang w:eastAsia="ru-RU"/>
        </w:rPr>
        <w:t>Игровой сюжет</w:t>
      </w:r>
      <w:r w:rsidRPr="007D55D4">
        <w:rPr>
          <w:rFonts w:ascii="Times New Roman" w:eastAsia="Times New Roman" w:hAnsi="Times New Roman" w:cs="Times New Roman"/>
          <w:sz w:val="28"/>
          <w:szCs w:val="28"/>
          <w:lang w:eastAsia="ru-RU"/>
        </w:rPr>
        <w:t xml:space="preserve"> развивается параллельно основному содержанию обучения, помогает активизировать учебный процесс и усвоить учебный материал детям. Все игровые технол</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 xml:space="preserve">гии направлены на оптимизацию процесса обучения. </w:t>
      </w:r>
      <w:r w:rsidRPr="007D55D4">
        <w:rPr>
          <w:rFonts w:ascii="Times New Roman" w:eastAsia="Times New Roman" w:hAnsi="Times New Roman" w:cs="Times New Roman"/>
          <w:bCs/>
          <w:i/>
          <w:sz w:val="28"/>
          <w:szCs w:val="28"/>
          <w:lang w:eastAsia="ru-RU"/>
        </w:rPr>
        <w:t xml:space="preserve">Игра </w:t>
      </w:r>
      <w:hyperlink r:id="rId17" w:history="1">
        <w:r w:rsidRPr="007D55D4">
          <w:rPr>
            <w:rFonts w:ascii="Times New Roman" w:eastAsia="Times New Roman" w:hAnsi="Times New Roman" w:cs="Times New Roman"/>
            <w:bCs/>
            <w:i/>
            <w:sz w:val="28"/>
            <w:szCs w:val="28"/>
            <w:lang w:eastAsia="ru-RU"/>
          </w:rPr>
          <w:t>имеет важные функции</w:t>
        </w:r>
      </w:hyperlink>
      <w:r w:rsidRPr="007D55D4">
        <w:rPr>
          <w:rFonts w:ascii="Times New Roman" w:eastAsia="Times New Roman" w:hAnsi="Times New Roman" w:cs="Times New Roman"/>
          <w:sz w:val="28"/>
          <w:szCs w:val="28"/>
          <w:lang w:eastAsia="ru-RU"/>
        </w:rPr>
        <w:t>:</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функции социализации, коммуникации и самореализации;</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функция получения представлений об окружающем;</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психотерапевтическая функция;</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 диагностическая функция;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 коррекционная функция и др.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Работая в должности учителя-логопеда в рамках логопедического пункта в дошкольной образовательной организации № 54 Кировского рай</w:t>
      </w:r>
      <w:r w:rsidRPr="007D55D4">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на, одним</w:t>
      </w:r>
      <w:r w:rsidRPr="007D55D4">
        <w:rPr>
          <w:rFonts w:ascii="Times New Roman" w:eastAsia="Times New Roman" w:hAnsi="Times New Roman" w:cs="Times New Roman"/>
          <w:sz w:val="28"/>
          <w:szCs w:val="28"/>
          <w:lang w:eastAsia="ru-RU"/>
        </w:rPr>
        <w:t xml:space="preserve"> из ведущих направлений моей деятельности является коррекция звукопроизношения у дошкольников. В своей профессиональной деятельн</w:t>
      </w:r>
      <w:r w:rsidRPr="007D55D4">
        <w:rPr>
          <w:rFonts w:ascii="Times New Roman" w:eastAsia="Times New Roman" w:hAnsi="Times New Roman" w:cs="Times New Roman"/>
          <w:sz w:val="28"/>
          <w:szCs w:val="28"/>
          <w:lang w:eastAsia="ru-RU"/>
        </w:rPr>
        <w:t>о</w:t>
      </w:r>
      <w:r w:rsidR="00A80BC4">
        <w:rPr>
          <w:rFonts w:ascii="Times New Roman" w:eastAsia="Times New Roman" w:hAnsi="Times New Roman" w:cs="Times New Roman"/>
          <w:sz w:val="28"/>
          <w:szCs w:val="28"/>
          <w:lang w:eastAsia="ru-RU"/>
        </w:rPr>
        <w:t>сти я использую лего-</w:t>
      </w:r>
      <w:r w:rsidRPr="007D55D4">
        <w:rPr>
          <w:rFonts w:ascii="Times New Roman" w:eastAsia="Times New Roman" w:hAnsi="Times New Roman" w:cs="Times New Roman"/>
          <w:sz w:val="28"/>
          <w:szCs w:val="28"/>
          <w:lang w:eastAsia="ru-RU"/>
        </w:rPr>
        <w:t xml:space="preserve">педагогику, технологию использования самодельных кукол и  серию игр в проекте «Кубигород». </w:t>
      </w:r>
    </w:p>
    <w:p w:rsidR="007D55D4" w:rsidRPr="007D55D4" w:rsidRDefault="007D55D4" w:rsidP="007D55D4">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bCs/>
          <w:i/>
          <w:sz w:val="28"/>
          <w:szCs w:val="28"/>
          <w:lang w:eastAsia="ru-RU"/>
        </w:rPr>
        <w:t>1. ЛЕГО-</w:t>
      </w:r>
      <w:r w:rsidRPr="007D55D4">
        <w:rPr>
          <w:rFonts w:ascii="Times New Roman" w:eastAsia="Times New Roman" w:hAnsi="Times New Roman" w:cs="Times New Roman"/>
          <w:bCs/>
          <w:i/>
          <w:sz w:val="28"/>
          <w:szCs w:val="28"/>
          <w:lang w:eastAsia="ru-RU"/>
        </w:rPr>
        <w:t>педагогика</w:t>
      </w:r>
      <w:r>
        <w:rPr>
          <w:rFonts w:ascii="Times New Roman" w:eastAsia="Times New Roman" w:hAnsi="Times New Roman" w:cs="Times New Roman"/>
          <w:sz w:val="28"/>
          <w:szCs w:val="28"/>
          <w:lang w:eastAsia="ru-RU"/>
        </w:rPr>
        <w:t xml:space="preserve"> – новейшее </w:t>
      </w:r>
      <w:r w:rsidRPr="007D55D4">
        <w:rPr>
          <w:rFonts w:ascii="Times New Roman" w:eastAsia="Times New Roman" w:hAnsi="Times New Roman" w:cs="Times New Roman"/>
          <w:sz w:val="28"/>
          <w:szCs w:val="28"/>
          <w:lang w:eastAsia="ru-RU"/>
        </w:rPr>
        <w:t>направление в современном образов</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тель</w:t>
      </w:r>
      <w:r>
        <w:rPr>
          <w:rFonts w:ascii="Times New Roman" w:eastAsia="Times New Roman" w:hAnsi="Times New Roman" w:cs="Times New Roman"/>
          <w:sz w:val="28"/>
          <w:szCs w:val="28"/>
          <w:lang w:eastAsia="ru-RU"/>
        </w:rPr>
        <w:t>но-коррекционном процессе. ЛЕГО-</w:t>
      </w:r>
      <w:r w:rsidRPr="007D55D4">
        <w:rPr>
          <w:rFonts w:ascii="Times New Roman" w:eastAsia="Times New Roman" w:hAnsi="Times New Roman" w:cs="Times New Roman"/>
          <w:sz w:val="28"/>
          <w:szCs w:val="28"/>
          <w:lang w:eastAsia="ru-RU"/>
        </w:rPr>
        <w:t>технология заслуженно названа и</w:t>
      </w:r>
      <w:r w:rsidRPr="007D55D4">
        <w:rPr>
          <w:rFonts w:ascii="Times New Roman" w:eastAsia="Times New Roman" w:hAnsi="Times New Roman" w:cs="Times New Roman"/>
          <w:sz w:val="28"/>
          <w:szCs w:val="28"/>
          <w:lang w:eastAsia="ru-RU"/>
        </w:rPr>
        <w:t>н</w:t>
      </w:r>
      <w:r w:rsidRPr="007D55D4">
        <w:rPr>
          <w:rFonts w:ascii="Times New Roman" w:eastAsia="Times New Roman" w:hAnsi="Times New Roman" w:cs="Times New Roman"/>
          <w:sz w:val="28"/>
          <w:szCs w:val="28"/>
          <w:lang w:eastAsia="ru-RU"/>
        </w:rPr>
        <w:t xml:space="preserve">новационной, т. к. является </w:t>
      </w:r>
      <w:r w:rsidRPr="007D55D4">
        <w:rPr>
          <w:rFonts w:ascii="Times New Roman" w:eastAsia="Times New Roman" w:hAnsi="Times New Roman" w:cs="Times New Roman"/>
          <w:bCs/>
          <w:i/>
          <w:sz w:val="28"/>
          <w:szCs w:val="28"/>
          <w:lang w:eastAsia="ru-RU"/>
        </w:rPr>
        <w:t>многофункциональной</w:t>
      </w:r>
      <w:r w:rsidRPr="007D55D4">
        <w:rPr>
          <w:rFonts w:ascii="Times New Roman" w:eastAsia="Times New Roman" w:hAnsi="Times New Roman" w:cs="Times New Roman"/>
          <w:i/>
          <w:sz w:val="28"/>
          <w:szCs w:val="28"/>
          <w:lang w:eastAsia="ru-RU"/>
        </w:rPr>
        <w:t>,</w:t>
      </w:r>
      <w:r w:rsidRPr="007D55D4">
        <w:rPr>
          <w:rFonts w:ascii="Times New Roman" w:eastAsia="Times New Roman" w:hAnsi="Times New Roman" w:cs="Times New Roman"/>
          <w:sz w:val="28"/>
          <w:szCs w:val="28"/>
          <w:lang w:eastAsia="ru-RU"/>
        </w:rPr>
        <w:t xml:space="preserve"> имеет такие хорошие </w:t>
      </w:r>
      <w:r w:rsidRPr="007D55D4">
        <w:rPr>
          <w:rFonts w:ascii="Times New Roman" w:eastAsia="Times New Roman" w:hAnsi="Times New Roman" w:cs="Times New Roman"/>
          <w:bCs/>
          <w:i/>
          <w:sz w:val="28"/>
          <w:szCs w:val="28"/>
          <w:lang w:eastAsia="ru-RU"/>
        </w:rPr>
        <w:t>технические характеристики</w:t>
      </w:r>
      <w:r w:rsidRPr="007D55D4">
        <w:rPr>
          <w:rFonts w:ascii="Times New Roman" w:eastAsia="Times New Roman" w:hAnsi="Times New Roman" w:cs="Times New Roman"/>
          <w:sz w:val="28"/>
          <w:szCs w:val="28"/>
          <w:lang w:eastAsia="ru-RU"/>
        </w:rPr>
        <w:t xml:space="preserve"> как безопасность, прочность, привлекател</w:t>
      </w:r>
      <w:r w:rsidRPr="007D55D4">
        <w:rPr>
          <w:rFonts w:ascii="Times New Roman" w:eastAsia="Times New Roman" w:hAnsi="Times New Roman" w:cs="Times New Roman"/>
          <w:sz w:val="28"/>
          <w:szCs w:val="28"/>
          <w:lang w:eastAsia="ru-RU"/>
        </w:rPr>
        <w:t>ь</w:t>
      </w:r>
      <w:r w:rsidRPr="007D55D4">
        <w:rPr>
          <w:rFonts w:ascii="Times New Roman" w:eastAsia="Times New Roman" w:hAnsi="Times New Roman" w:cs="Times New Roman"/>
          <w:sz w:val="28"/>
          <w:szCs w:val="28"/>
          <w:lang w:eastAsia="ru-RU"/>
        </w:rPr>
        <w:t xml:space="preserve">ность. ЛЕГО - конструирование направлено на </w:t>
      </w:r>
      <w:r w:rsidRPr="007D55D4">
        <w:rPr>
          <w:rFonts w:ascii="Times New Roman" w:eastAsia="Times New Roman" w:hAnsi="Times New Roman" w:cs="Times New Roman"/>
          <w:bCs/>
          <w:i/>
          <w:sz w:val="28"/>
          <w:szCs w:val="28"/>
          <w:lang w:eastAsia="ru-RU"/>
        </w:rPr>
        <w:t>повышение чувства психол</w:t>
      </w:r>
      <w:r w:rsidRPr="007D55D4">
        <w:rPr>
          <w:rFonts w:ascii="Times New Roman" w:eastAsia="Times New Roman" w:hAnsi="Times New Roman" w:cs="Times New Roman"/>
          <w:bCs/>
          <w:i/>
          <w:sz w:val="28"/>
          <w:szCs w:val="28"/>
          <w:lang w:eastAsia="ru-RU"/>
        </w:rPr>
        <w:t>о</w:t>
      </w:r>
      <w:r w:rsidRPr="007D55D4">
        <w:rPr>
          <w:rFonts w:ascii="Times New Roman" w:eastAsia="Times New Roman" w:hAnsi="Times New Roman" w:cs="Times New Roman"/>
          <w:bCs/>
          <w:i/>
          <w:sz w:val="28"/>
          <w:szCs w:val="28"/>
          <w:lang w:eastAsia="ru-RU"/>
        </w:rPr>
        <w:t>гического успеха</w:t>
      </w:r>
      <w:r w:rsidRPr="007D55D4">
        <w:rPr>
          <w:rFonts w:ascii="Times New Roman" w:eastAsia="Times New Roman" w:hAnsi="Times New Roman" w:cs="Times New Roman"/>
          <w:sz w:val="28"/>
          <w:szCs w:val="28"/>
          <w:lang w:eastAsia="ru-RU"/>
        </w:rPr>
        <w:t xml:space="preserve">, что доказывает психотерапевтическую значимость данного вида конструктивно-игровой деятельности. Неоспоримо и </w:t>
      </w:r>
      <w:r w:rsidRPr="007D55D4">
        <w:rPr>
          <w:rFonts w:ascii="Times New Roman" w:eastAsia="Times New Roman" w:hAnsi="Times New Roman" w:cs="Times New Roman"/>
          <w:bCs/>
          <w:i/>
          <w:sz w:val="28"/>
          <w:szCs w:val="28"/>
          <w:lang w:eastAsia="ru-RU"/>
        </w:rPr>
        <w:t>удобство в прим</w:t>
      </w:r>
      <w:r w:rsidRPr="007D55D4">
        <w:rPr>
          <w:rFonts w:ascii="Times New Roman" w:eastAsia="Times New Roman" w:hAnsi="Times New Roman" w:cs="Times New Roman"/>
          <w:bCs/>
          <w:i/>
          <w:sz w:val="28"/>
          <w:szCs w:val="28"/>
          <w:lang w:eastAsia="ru-RU"/>
        </w:rPr>
        <w:t>е</w:t>
      </w:r>
      <w:r w:rsidRPr="007D55D4">
        <w:rPr>
          <w:rFonts w:ascii="Times New Roman" w:eastAsia="Times New Roman" w:hAnsi="Times New Roman" w:cs="Times New Roman"/>
          <w:bCs/>
          <w:i/>
          <w:sz w:val="28"/>
          <w:szCs w:val="28"/>
          <w:lang w:eastAsia="ru-RU"/>
        </w:rPr>
        <w:t>нении ЛЕГО ДАКТА</w:t>
      </w:r>
      <w:r w:rsidRPr="007D55D4">
        <w:rPr>
          <w:rFonts w:ascii="Times New Roman" w:eastAsia="Times New Roman" w:hAnsi="Times New Roman" w:cs="Times New Roman"/>
          <w:i/>
          <w:sz w:val="28"/>
          <w:szCs w:val="28"/>
          <w:lang w:eastAsia="ru-RU"/>
        </w:rPr>
        <w:t>.</w:t>
      </w:r>
      <w:r w:rsidRPr="007D55D4">
        <w:rPr>
          <w:rFonts w:ascii="Times New Roman" w:eastAsia="Times New Roman" w:hAnsi="Times New Roman" w:cs="Times New Roman"/>
          <w:sz w:val="28"/>
          <w:szCs w:val="28"/>
          <w:lang w:eastAsia="ru-RU"/>
        </w:rPr>
        <w:t xml:space="preserve"> Конструктор можно использовать на полу и на столе, применять в игре, на занятии и не бояться, при этом, его сломать. Важно уметь использовать игровые приемы </w:t>
      </w:r>
      <w:r w:rsidRPr="007D55D4">
        <w:rPr>
          <w:rFonts w:ascii="Times New Roman" w:eastAsia="Times New Roman" w:hAnsi="Times New Roman" w:cs="Times New Roman"/>
          <w:bCs/>
          <w:i/>
          <w:sz w:val="28"/>
          <w:szCs w:val="28"/>
          <w:lang w:eastAsia="ru-RU"/>
        </w:rPr>
        <w:t>ЛЕГО на коррекционных занятиях</w:t>
      </w:r>
      <w:r w:rsidRPr="007D55D4">
        <w:rPr>
          <w:rFonts w:ascii="Times New Roman" w:eastAsia="Times New Roman" w:hAnsi="Times New Roman" w:cs="Times New Roman"/>
          <w:sz w:val="28"/>
          <w:szCs w:val="28"/>
          <w:lang w:eastAsia="ru-RU"/>
        </w:rPr>
        <w:t>, т. к. работа с этим конструктором значительно повышает мотивацию у детей, учит созидать, активизирует речь, развивает оптико-моторную координацию. Вот некоторые примеры использования ЛЕГО на логопедических занятиях по коррекции звукопроизношения:</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конструирование игровых моделей положения языка при выполнении артикуляционной гимнастики («лопаточка», «чашечка», «грибок»);</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конструирование определенной буквы, при ее изучении, при автом</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тизации соответствующего звука;</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 конструирование игрушек для игр-звукоподражаний (Л-кораблик, </w:t>
      </w:r>
      <w:proofErr w:type="gramStart"/>
      <w:r w:rsidRPr="007D55D4">
        <w:rPr>
          <w:rFonts w:ascii="Times New Roman" w:eastAsia="Times New Roman" w:hAnsi="Times New Roman" w:cs="Times New Roman"/>
          <w:sz w:val="28"/>
          <w:szCs w:val="28"/>
          <w:lang w:eastAsia="ru-RU"/>
        </w:rPr>
        <w:t>Р-</w:t>
      </w:r>
      <w:proofErr w:type="gramEnd"/>
      <w:r w:rsidRPr="007D55D4">
        <w:rPr>
          <w:rFonts w:ascii="Times New Roman" w:eastAsia="Times New Roman" w:hAnsi="Times New Roman" w:cs="Times New Roman"/>
          <w:sz w:val="28"/>
          <w:szCs w:val="28"/>
          <w:lang w:eastAsia="ru-RU"/>
        </w:rPr>
        <w:t xml:space="preserve"> машинка, Ш-змейки, Г-гуси, К-пистолетик, Т-молоток);</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lastRenderedPageBreak/>
        <w:t>- дифференциация звуков по твердости-мягкости (конструирование с</w:t>
      </w:r>
      <w:r w:rsidRPr="007D55D4">
        <w:rPr>
          <w:rFonts w:ascii="Times New Roman" w:eastAsia="Times New Roman" w:hAnsi="Times New Roman" w:cs="Times New Roman"/>
          <w:sz w:val="28"/>
          <w:szCs w:val="28"/>
          <w:lang w:eastAsia="ru-RU"/>
        </w:rPr>
        <w:t>и</w:t>
      </w:r>
      <w:r w:rsidRPr="007D55D4">
        <w:rPr>
          <w:rFonts w:ascii="Times New Roman" w:eastAsia="Times New Roman" w:hAnsi="Times New Roman" w:cs="Times New Roman"/>
          <w:sz w:val="28"/>
          <w:szCs w:val="28"/>
          <w:lang w:eastAsia="ru-RU"/>
        </w:rPr>
        <w:t>него и зеленого роботов для раскладывания перед ними картинок);</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при помощи ЛЕГО - конструктора можно моделировать звуки, слоги и схемы слов при формировании звукового анализа и синтеза;</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составление схемы предложения в виде паровозика с длинными и к</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роткими вагончиками (предлогами).</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отрабатывая темы словаря, можно предложить детям сконструировать фигурки предложенных предметов (мебель, транспорт) или живых существ. Объемные изображения активизируют фразовую речь, способствуют ве</w:t>
      </w:r>
      <w:r w:rsidRPr="007D55D4">
        <w:rPr>
          <w:rFonts w:ascii="Times New Roman" w:eastAsia="Times New Roman" w:hAnsi="Times New Roman" w:cs="Times New Roman"/>
          <w:sz w:val="28"/>
          <w:szCs w:val="28"/>
          <w:lang w:eastAsia="ru-RU"/>
        </w:rPr>
        <w:t>р</w:t>
      </w:r>
      <w:r w:rsidRPr="007D55D4">
        <w:rPr>
          <w:rFonts w:ascii="Times New Roman" w:eastAsia="Times New Roman" w:hAnsi="Times New Roman" w:cs="Times New Roman"/>
          <w:sz w:val="28"/>
          <w:szCs w:val="28"/>
          <w:lang w:eastAsia="ru-RU"/>
        </w:rPr>
        <w:t>бальному творчеству;</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 использование кубиков Лего как подставки под картинки. </w:t>
      </w:r>
    </w:p>
    <w:p w:rsid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С применением Лего-технологии важно отметить повышение мотив</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ции детей на занятии по коррекции звукопроизношения в связи с соблюден</w:t>
      </w:r>
      <w:r w:rsidRPr="007D55D4">
        <w:rPr>
          <w:rFonts w:ascii="Times New Roman" w:eastAsia="Times New Roman" w:hAnsi="Times New Roman" w:cs="Times New Roman"/>
          <w:sz w:val="28"/>
          <w:szCs w:val="28"/>
          <w:lang w:eastAsia="ru-RU"/>
        </w:rPr>
        <w:t>и</w:t>
      </w:r>
      <w:r w:rsidRPr="007D55D4">
        <w:rPr>
          <w:rFonts w:ascii="Times New Roman" w:eastAsia="Times New Roman" w:hAnsi="Times New Roman" w:cs="Times New Roman"/>
          <w:sz w:val="28"/>
          <w:szCs w:val="28"/>
          <w:lang w:eastAsia="ru-RU"/>
        </w:rPr>
        <w:t xml:space="preserve">ем принципа гендерности в обучении. </w:t>
      </w:r>
    </w:p>
    <w:p w:rsidR="00A80BC4" w:rsidRPr="00A80BC4" w:rsidRDefault="00A80BC4" w:rsidP="007D55D4">
      <w:pPr>
        <w:contextualSpacing/>
        <w:rPr>
          <w:rFonts w:ascii="Times New Roman" w:eastAsia="Times New Roman" w:hAnsi="Times New Roman" w:cs="Times New Roman"/>
          <w:sz w:val="16"/>
          <w:szCs w:val="16"/>
          <w:lang w:eastAsia="ru-RU"/>
        </w:rPr>
      </w:pPr>
    </w:p>
    <w:p w:rsidR="007D55D4" w:rsidRPr="007D55D4" w:rsidRDefault="00151D9E" w:rsidP="00151D9E">
      <w:pPr>
        <w:ind w:firstLine="0"/>
        <w:contextualSpacing/>
        <w:rPr>
          <w:rFonts w:cs="Times New Roman"/>
          <w:noProof/>
          <w:lang w:eastAsia="ru-RU"/>
        </w:rPr>
      </w:pPr>
      <w:r>
        <w:rPr>
          <w:rFonts w:ascii="Times New Roman" w:eastAsia="Times New Roman" w:hAnsi="Times New Roman" w:cs="Times New Roman"/>
          <w:sz w:val="16"/>
          <w:szCs w:val="16"/>
          <w:lang w:eastAsia="ru-RU"/>
        </w:rPr>
        <w:t xml:space="preserve">        </w:t>
      </w:r>
      <w:r w:rsidR="007D55D4">
        <w:rPr>
          <w:rFonts w:cs="Times New Roman"/>
          <w:noProof/>
          <w:lang w:eastAsia="ru-RU"/>
        </w:rPr>
        <w:t xml:space="preserve"> </w:t>
      </w:r>
      <w:r w:rsidR="007D55D4">
        <w:rPr>
          <w:rFonts w:cs="Times New Roman"/>
          <w:noProof/>
          <w:lang w:eastAsia="ru-RU"/>
        </w:rPr>
        <w:drawing>
          <wp:inline distT="0" distB="0" distL="0" distR="0" wp14:anchorId="78E0C113" wp14:editId="615BDDC0">
            <wp:extent cx="2480586" cy="1168842"/>
            <wp:effectExtent l="0" t="0" r="0" b="0"/>
            <wp:docPr id="11" name="Рисунок 11" descr="https://olesyadou.ru/wp-content/uploads/2019/01/12627941_826288810833860_404351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olesyadou.ru/wp-content/uploads/2019/01/12627941_826288810833860_404351623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0945" cy="1169011"/>
                    </a:xfrm>
                    <a:prstGeom prst="rect">
                      <a:avLst/>
                    </a:prstGeom>
                    <a:noFill/>
                    <a:ln>
                      <a:noFill/>
                    </a:ln>
                  </pic:spPr>
                </pic:pic>
              </a:graphicData>
            </a:graphic>
          </wp:inline>
        </w:drawing>
      </w:r>
      <w:r w:rsidR="007D55D4">
        <w:rPr>
          <w:rFonts w:cs="Times New Roman"/>
          <w:noProof/>
          <w:lang w:eastAsia="ru-RU"/>
        </w:rPr>
        <w:t xml:space="preserve">     </w:t>
      </w:r>
      <w:r w:rsidR="007D55D4" w:rsidRPr="007D55D4">
        <w:rPr>
          <w:rFonts w:cs="Times New Roman"/>
          <w:noProof/>
          <w:lang w:eastAsia="ru-RU"/>
        </w:rPr>
        <w:t xml:space="preserve"> </w:t>
      </w:r>
      <w:r w:rsidR="007D55D4">
        <w:rPr>
          <w:rFonts w:cs="Times New Roman"/>
          <w:noProof/>
          <w:lang w:eastAsia="ru-RU"/>
        </w:rPr>
        <w:t xml:space="preserve">     </w:t>
      </w:r>
      <w:r w:rsidR="007D55D4" w:rsidRPr="007D55D4">
        <w:rPr>
          <w:rFonts w:cs="Times New Roman"/>
          <w:noProof/>
          <w:lang w:eastAsia="ru-RU"/>
        </w:rPr>
        <w:t xml:space="preserve"> </w:t>
      </w:r>
      <w:r w:rsidR="007D55D4">
        <w:rPr>
          <w:rFonts w:cs="Times New Roman"/>
          <w:noProof/>
          <w:lang w:eastAsia="ru-RU"/>
        </w:rPr>
        <w:drawing>
          <wp:inline distT="0" distB="0" distL="0" distR="0" wp14:anchorId="1C570584" wp14:editId="517B489B">
            <wp:extent cx="2742803" cy="1144988"/>
            <wp:effectExtent l="0" t="0" r="0" b="0"/>
            <wp:docPr id="10" name="Рисунок 10" descr="http://900igr.net/up/datai/164340/001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900igr.net/up/datai/164340/0013-0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145154"/>
                    </a:xfrm>
                    <a:prstGeom prst="rect">
                      <a:avLst/>
                    </a:prstGeom>
                    <a:noFill/>
                    <a:ln>
                      <a:noFill/>
                    </a:ln>
                  </pic:spPr>
                </pic:pic>
              </a:graphicData>
            </a:graphic>
          </wp:inline>
        </w:drawing>
      </w:r>
    </w:p>
    <w:p w:rsidR="007D55D4" w:rsidRPr="007D55D4" w:rsidRDefault="007D55D4" w:rsidP="007D55D4">
      <w:pPr>
        <w:tabs>
          <w:tab w:val="left" w:pos="1190"/>
        </w:tabs>
        <w:contextualSpacing/>
        <w:rPr>
          <w:rFonts w:ascii="Times New Roman" w:eastAsia="Times New Roman" w:hAnsi="Times New Roman" w:cs="Times New Roman"/>
          <w:bCs/>
          <w:sz w:val="16"/>
          <w:szCs w:val="16"/>
          <w:lang w:eastAsia="ru-RU"/>
        </w:rPr>
      </w:pPr>
      <w:r w:rsidRPr="007D55D4">
        <w:rPr>
          <w:rFonts w:ascii="Times New Roman" w:eastAsia="Times New Roman" w:hAnsi="Times New Roman" w:cs="Times New Roman"/>
          <w:bCs/>
          <w:sz w:val="16"/>
          <w:szCs w:val="16"/>
          <w:lang w:eastAsia="ru-RU"/>
        </w:rPr>
        <w:tab/>
      </w:r>
    </w:p>
    <w:p w:rsidR="007D55D4" w:rsidRPr="007D55D4" w:rsidRDefault="007D55D4" w:rsidP="007D55D4">
      <w:pPr>
        <w:contextualSpacing/>
        <w:rPr>
          <w:rFonts w:ascii="Times New Roman" w:eastAsia="Times New Roman" w:hAnsi="Times New Roman" w:cs="Times New Roman"/>
          <w:sz w:val="28"/>
          <w:szCs w:val="28"/>
          <w:lang w:eastAsia="ru-RU"/>
        </w:rPr>
      </w:pPr>
      <w:r>
        <w:rPr>
          <w:rFonts w:cs="Times New Roman"/>
          <w:noProof/>
          <w:lang w:eastAsia="ru-RU"/>
        </w:rPr>
        <w:drawing>
          <wp:anchor distT="0" distB="0" distL="114300" distR="114300" simplePos="0" relativeHeight="251780096" behindDoc="1" locked="0" layoutInCell="1" allowOverlap="1" wp14:anchorId="0A197FB5" wp14:editId="0F44EBF8">
            <wp:simplePos x="0" y="0"/>
            <wp:positionH relativeFrom="column">
              <wp:posOffset>3992245</wp:posOffset>
            </wp:positionH>
            <wp:positionV relativeFrom="paragraph">
              <wp:posOffset>1487170</wp:posOffset>
            </wp:positionV>
            <wp:extent cx="1915795" cy="1565910"/>
            <wp:effectExtent l="0" t="0" r="0" b="0"/>
            <wp:wrapThrough wrapText="bothSides">
              <wp:wrapPolygon edited="0">
                <wp:start x="0" y="0"/>
                <wp:lineTo x="0" y="21285"/>
                <wp:lineTo x="21478" y="21285"/>
                <wp:lineTo x="21478" y="0"/>
                <wp:lineTo x="0" y="0"/>
              </wp:wrapPolygon>
            </wp:wrapThrough>
            <wp:docPr id="9" name="Рисунок 9" descr="https://www.maam.ru/upload/blogs/b223fbdca61fb4db989b29adcaa2997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www.maam.ru/upload/blogs/b223fbdca61fb4db989b29adcaa2997f.jpg.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15795"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55D4">
        <w:rPr>
          <w:rFonts w:ascii="Times New Roman" w:eastAsia="Times New Roman" w:hAnsi="Times New Roman" w:cs="Times New Roman"/>
          <w:bCs/>
          <w:i/>
          <w:sz w:val="28"/>
          <w:szCs w:val="28"/>
          <w:lang w:eastAsia="ru-RU"/>
        </w:rPr>
        <w:t>2. Технология использования самодельных кукол</w:t>
      </w:r>
      <w:r w:rsidRPr="007D55D4">
        <w:rPr>
          <w:rFonts w:ascii="Times New Roman" w:eastAsia="Times New Roman" w:hAnsi="Times New Roman" w:cs="Times New Roman"/>
          <w:sz w:val="28"/>
          <w:szCs w:val="28"/>
          <w:lang w:eastAsia="ru-RU"/>
        </w:rPr>
        <w:t xml:space="preserve"> в коррекционно-воспитательном процессе интересна, необычна и оригинальна. Игра и и</w:t>
      </w:r>
      <w:r w:rsidRPr="007D55D4">
        <w:rPr>
          <w:rFonts w:ascii="Times New Roman" w:eastAsia="Times New Roman" w:hAnsi="Times New Roman" w:cs="Times New Roman"/>
          <w:sz w:val="28"/>
          <w:szCs w:val="28"/>
          <w:lang w:eastAsia="ru-RU"/>
        </w:rPr>
        <w:t>г</w:t>
      </w:r>
      <w:r w:rsidRPr="007D55D4">
        <w:rPr>
          <w:rFonts w:ascii="Times New Roman" w:eastAsia="Times New Roman" w:hAnsi="Times New Roman" w:cs="Times New Roman"/>
          <w:sz w:val="28"/>
          <w:szCs w:val="28"/>
          <w:lang w:eastAsia="ru-RU"/>
        </w:rPr>
        <w:t xml:space="preserve">рушка </w:t>
      </w:r>
      <w:proofErr w:type="gramStart"/>
      <w:r w:rsidRPr="007D55D4">
        <w:rPr>
          <w:rFonts w:ascii="Times New Roman" w:eastAsia="Times New Roman" w:hAnsi="Times New Roman" w:cs="Times New Roman"/>
          <w:sz w:val="28"/>
          <w:szCs w:val="28"/>
          <w:lang w:eastAsia="ru-RU"/>
        </w:rPr>
        <w:t>неотделимы</w:t>
      </w:r>
      <w:proofErr w:type="gramEnd"/>
      <w:r w:rsidRPr="007D55D4">
        <w:rPr>
          <w:rFonts w:ascii="Times New Roman" w:eastAsia="Times New Roman" w:hAnsi="Times New Roman" w:cs="Times New Roman"/>
          <w:sz w:val="28"/>
          <w:szCs w:val="28"/>
          <w:lang w:eastAsia="ru-RU"/>
        </w:rPr>
        <w:t xml:space="preserve"> друг от друга. Игрушка может вызвать к жизни игру, а игра, иной раз, требует для себя новую игрушку. Большая </w:t>
      </w:r>
      <w:r>
        <w:rPr>
          <w:rFonts w:ascii="Times New Roman" w:eastAsia="Times New Roman" w:hAnsi="Times New Roman" w:cs="Times New Roman"/>
          <w:sz w:val="28"/>
          <w:szCs w:val="28"/>
          <w:lang w:eastAsia="ru-RU"/>
        </w:rPr>
        <w:t xml:space="preserve">часть самодельных игрушек – это </w:t>
      </w:r>
      <w:r w:rsidRPr="007D55D4">
        <w:rPr>
          <w:rFonts w:ascii="Times New Roman" w:eastAsia="Times New Roman" w:hAnsi="Times New Roman" w:cs="Times New Roman"/>
          <w:sz w:val="28"/>
          <w:szCs w:val="28"/>
          <w:lang w:eastAsia="ru-RU"/>
        </w:rPr>
        <w:t>так называемые образные куклы, отражающие условно обо</w:t>
      </w:r>
      <w:r w:rsidRPr="007D55D4">
        <w:rPr>
          <w:rFonts w:ascii="Times New Roman" w:eastAsia="Times New Roman" w:hAnsi="Times New Roman" w:cs="Times New Roman"/>
          <w:sz w:val="28"/>
          <w:szCs w:val="28"/>
          <w:lang w:eastAsia="ru-RU"/>
        </w:rPr>
        <w:t>б</w:t>
      </w:r>
      <w:r w:rsidRPr="007D55D4">
        <w:rPr>
          <w:rFonts w:ascii="Times New Roman" w:eastAsia="Times New Roman" w:hAnsi="Times New Roman" w:cs="Times New Roman"/>
          <w:sz w:val="28"/>
          <w:szCs w:val="28"/>
          <w:lang w:eastAsia="ru-RU"/>
        </w:rPr>
        <w:t>щенные образы реальной действительности или сказочные фантастические образы. При помощи дидактической куклы всегда легче сформировать вну</w:t>
      </w:r>
      <w:r w:rsidRPr="007D55D4">
        <w:rPr>
          <w:rFonts w:ascii="Times New Roman" w:eastAsia="Times New Roman" w:hAnsi="Times New Roman" w:cs="Times New Roman"/>
          <w:sz w:val="28"/>
          <w:szCs w:val="28"/>
          <w:lang w:eastAsia="ru-RU"/>
        </w:rPr>
        <w:t>т</w:t>
      </w:r>
      <w:r w:rsidRPr="007D55D4">
        <w:rPr>
          <w:rFonts w:ascii="Times New Roman" w:eastAsia="Times New Roman" w:hAnsi="Times New Roman" w:cs="Times New Roman"/>
          <w:sz w:val="28"/>
          <w:szCs w:val="28"/>
          <w:lang w:eastAsia="ru-RU"/>
        </w:rPr>
        <w:t>реннюю мотивацию и познавательный интерес ребенка к образовательной деятельности, треб</w:t>
      </w:r>
      <w:r w:rsidRPr="007D55D4">
        <w:rPr>
          <w:rFonts w:ascii="Times New Roman" w:eastAsia="Times New Roman" w:hAnsi="Times New Roman" w:cs="Times New Roman"/>
          <w:sz w:val="28"/>
          <w:szCs w:val="28"/>
          <w:lang w:eastAsia="ru-RU"/>
        </w:rPr>
        <w:t>у</w:t>
      </w:r>
      <w:r w:rsidRPr="007D55D4">
        <w:rPr>
          <w:rFonts w:ascii="Times New Roman" w:eastAsia="Times New Roman" w:hAnsi="Times New Roman" w:cs="Times New Roman"/>
          <w:sz w:val="28"/>
          <w:szCs w:val="28"/>
          <w:lang w:eastAsia="ru-RU"/>
        </w:rPr>
        <w:t>ющей усидчивости и внимания и превратить кр</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потл</w:t>
      </w:r>
      <w:r w:rsidRPr="007D55D4">
        <w:rPr>
          <w:rFonts w:ascii="Times New Roman" w:eastAsia="Times New Roman" w:hAnsi="Times New Roman" w:cs="Times New Roman"/>
          <w:sz w:val="28"/>
          <w:szCs w:val="28"/>
          <w:lang w:eastAsia="ru-RU"/>
        </w:rPr>
        <w:t>и</w:t>
      </w:r>
      <w:r w:rsidRPr="007D55D4">
        <w:rPr>
          <w:rFonts w:ascii="Times New Roman" w:eastAsia="Times New Roman" w:hAnsi="Times New Roman" w:cs="Times New Roman"/>
          <w:sz w:val="28"/>
          <w:szCs w:val="28"/>
          <w:lang w:eastAsia="ru-RU"/>
        </w:rPr>
        <w:t>вый труд в маленький праздник общения с необыкновенным гостем. Куклы помогают сфо</w:t>
      </w:r>
      <w:r w:rsidRPr="007D55D4">
        <w:rPr>
          <w:rFonts w:ascii="Times New Roman" w:eastAsia="Times New Roman" w:hAnsi="Times New Roman" w:cs="Times New Roman"/>
          <w:sz w:val="28"/>
          <w:szCs w:val="28"/>
          <w:lang w:eastAsia="ru-RU"/>
        </w:rPr>
        <w:t>р</w:t>
      </w:r>
      <w:r w:rsidRPr="007D55D4">
        <w:rPr>
          <w:rFonts w:ascii="Times New Roman" w:eastAsia="Times New Roman" w:hAnsi="Times New Roman" w:cs="Times New Roman"/>
          <w:sz w:val="28"/>
          <w:szCs w:val="28"/>
          <w:lang w:eastAsia="ru-RU"/>
        </w:rPr>
        <w:t xml:space="preserve">мировать определенный стиль общения между учителем-логопедом и ребенком через игру-сказку. Кукла может предложить задание, загадать загадку, участвовать в диалоге, подвести итог и т. д. </w:t>
      </w:r>
    </w:p>
    <w:p w:rsidR="007D55D4" w:rsidRPr="007D55D4" w:rsidRDefault="00A80BC4" w:rsidP="007D55D4">
      <w:pPr>
        <w:contextualSpacing/>
        <w:rPr>
          <w:rFonts w:ascii="Times New Roman" w:eastAsia="Times New Roman" w:hAnsi="Times New Roman" w:cs="Times New Roman"/>
          <w:sz w:val="28"/>
          <w:szCs w:val="28"/>
          <w:lang w:eastAsia="ru-RU"/>
        </w:rPr>
      </w:pPr>
      <w:r w:rsidRPr="007D55D4">
        <w:rPr>
          <w:rFonts w:cs="Times New Roman"/>
          <w:i/>
          <w:noProof/>
          <w:lang w:eastAsia="ru-RU"/>
        </w:rPr>
        <w:drawing>
          <wp:anchor distT="0" distB="0" distL="114300" distR="114300" simplePos="0" relativeHeight="251781120" behindDoc="1" locked="0" layoutInCell="1" allowOverlap="1" wp14:anchorId="75230DF0" wp14:editId="5CDAB961">
            <wp:simplePos x="0" y="0"/>
            <wp:positionH relativeFrom="column">
              <wp:posOffset>4246880</wp:posOffset>
            </wp:positionH>
            <wp:positionV relativeFrom="paragraph">
              <wp:posOffset>460375</wp:posOffset>
            </wp:positionV>
            <wp:extent cx="1605915" cy="1335405"/>
            <wp:effectExtent l="0" t="0" r="0" b="0"/>
            <wp:wrapThrough wrapText="bothSides">
              <wp:wrapPolygon edited="0">
                <wp:start x="0" y="0"/>
                <wp:lineTo x="0" y="21261"/>
                <wp:lineTo x="21267" y="21261"/>
                <wp:lineTo x="21267" y="0"/>
                <wp:lineTo x="0" y="0"/>
              </wp:wrapPolygon>
            </wp:wrapThrough>
            <wp:docPr id="8" name="Рисунок 8" descr="http://logorina.rusedu.net/gallery/2642/Domik_Yazychka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logorina.rusedu.net/gallery/2642/Domik_Yazychka_.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591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D55D4" w:rsidRPr="007D55D4">
        <w:rPr>
          <w:rFonts w:ascii="Times New Roman" w:eastAsia="Times New Roman" w:hAnsi="Times New Roman" w:cs="Times New Roman"/>
          <w:bCs/>
          <w:i/>
          <w:sz w:val="28"/>
          <w:szCs w:val="28"/>
          <w:lang w:eastAsia="ru-RU"/>
        </w:rPr>
        <w:t>а) Куклы-буквы.</w:t>
      </w:r>
      <w:r w:rsidR="007D55D4" w:rsidRPr="007D55D4">
        <w:rPr>
          <w:rFonts w:ascii="Times New Roman" w:eastAsia="Times New Roman" w:hAnsi="Times New Roman" w:cs="Times New Roman"/>
          <w:b/>
          <w:bCs/>
          <w:sz w:val="28"/>
          <w:szCs w:val="28"/>
          <w:lang w:eastAsia="ru-RU"/>
        </w:rPr>
        <w:t xml:space="preserve"> </w:t>
      </w:r>
      <w:r w:rsidR="007D55D4" w:rsidRPr="007D55D4">
        <w:rPr>
          <w:rFonts w:ascii="Times New Roman" w:eastAsia="Times New Roman" w:hAnsi="Times New Roman" w:cs="Times New Roman"/>
          <w:sz w:val="28"/>
          <w:szCs w:val="28"/>
          <w:lang w:eastAsia="ru-RU"/>
        </w:rPr>
        <w:t>Игрушки сшиты из ткани и набиты синтепоном. Образ живого существа создается при помощи пришитых головы и ног. При пост</w:t>
      </w:r>
      <w:r w:rsidR="007D55D4" w:rsidRPr="007D55D4">
        <w:rPr>
          <w:rFonts w:ascii="Times New Roman" w:eastAsia="Times New Roman" w:hAnsi="Times New Roman" w:cs="Times New Roman"/>
          <w:sz w:val="28"/>
          <w:szCs w:val="28"/>
          <w:lang w:eastAsia="ru-RU"/>
        </w:rPr>
        <w:t>а</w:t>
      </w:r>
      <w:r w:rsidR="007D55D4" w:rsidRPr="007D55D4">
        <w:rPr>
          <w:rFonts w:ascii="Times New Roman" w:eastAsia="Times New Roman" w:hAnsi="Times New Roman" w:cs="Times New Roman"/>
          <w:sz w:val="28"/>
          <w:szCs w:val="28"/>
          <w:lang w:eastAsia="ru-RU"/>
        </w:rPr>
        <w:t>новке и автоматизации любого из звуков, соотве</w:t>
      </w:r>
      <w:r w:rsidR="007D55D4" w:rsidRPr="007D55D4">
        <w:rPr>
          <w:rFonts w:ascii="Times New Roman" w:eastAsia="Times New Roman" w:hAnsi="Times New Roman" w:cs="Times New Roman"/>
          <w:sz w:val="28"/>
          <w:szCs w:val="28"/>
          <w:lang w:eastAsia="ru-RU"/>
        </w:rPr>
        <w:t>т</w:t>
      </w:r>
      <w:r w:rsidR="007D55D4" w:rsidRPr="007D55D4">
        <w:rPr>
          <w:rFonts w:ascii="Times New Roman" w:eastAsia="Times New Roman" w:hAnsi="Times New Roman" w:cs="Times New Roman"/>
          <w:sz w:val="28"/>
          <w:szCs w:val="28"/>
          <w:lang w:eastAsia="ru-RU"/>
        </w:rPr>
        <w:t>ствующий герой может сообщать тему занятия, пре</w:t>
      </w:r>
      <w:r w:rsidR="007D55D4" w:rsidRPr="007D55D4">
        <w:rPr>
          <w:rFonts w:ascii="Times New Roman" w:eastAsia="Times New Roman" w:hAnsi="Times New Roman" w:cs="Times New Roman"/>
          <w:sz w:val="28"/>
          <w:szCs w:val="28"/>
          <w:lang w:eastAsia="ru-RU"/>
        </w:rPr>
        <w:t>д</w:t>
      </w:r>
      <w:r w:rsidR="007D55D4" w:rsidRPr="007D55D4">
        <w:rPr>
          <w:rFonts w:ascii="Times New Roman" w:eastAsia="Times New Roman" w:hAnsi="Times New Roman" w:cs="Times New Roman"/>
          <w:sz w:val="28"/>
          <w:szCs w:val="28"/>
          <w:lang w:eastAsia="ru-RU"/>
        </w:rPr>
        <w:t>ложить игру-звукоподражание, погладить ребенка по руке, по щеке, позвать к зеркалу, закрепляя полож</w:t>
      </w:r>
      <w:r w:rsidR="007D55D4" w:rsidRPr="007D55D4">
        <w:rPr>
          <w:rFonts w:ascii="Times New Roman" w:eastAsia="Times New Roman" w:hAnsi="Times New Roman" w:cs="Times New Roman"/>
          <w:sz w:val="28"/>
          <w:szCs w:val="28"/>
          <w:lang w:eastAsia="ru-RU"/>
        </w:rPr>
        <w:t>и</w:t>
      </w:r>
      <w:r w:rsidR="007D55D4" w:rsidRPr="007D55D4">
        <w:rPr>
          <w:rFonts w:ascii="Times New Roman" w:eastAsia="Times New Roman" w:hAnsi="Times New Roman" w:cs="Times New Roman"/>
          <w:sz w:val="28"/>
          <w:szCs w:val="28"/>
          <w:lang w:eastAsia="ru-RU"/>
        </w:rPr>
        <w:t>тельный эмоционал</w:t>
      </w:r>
      <w:r w:rsidR="007D55D4" w:rsidRPr="007D55D4">
        <w:rPr>
          <w:rFonts w:ascii="Times New Roman" w:eastAsia="Times New Roman" w:hAnsi="Times New Roman" w:cs="Times New Roman"/>
          <w:sz w:val="28"/>
          <w:szCs w:val="28"/>
          <w:lang w:eastAsia="ru-RU"/>
        </w:rPr>
        <w:t>ь</w:t>
      </w:r>
      <w:r w:rsidR="007D55D4" w:rsidRPr="007D55D4">
        <w:rPr>
          <w:rFonts w:ascii="Times New Roman" w:eastAsia="Times New Roman" w:hAnsi="Times New Roman" w:cs="Times New Roman"/>
          <w:sz w:val="28"/>
          <w:szCs w:val="28"/>
          <w:lang w:eastAsia="ru-RU"/>
        </w:rPr>
        <w:t>ный настрой. Создавая игровые ситуации, кукла-буква может попросить п</w:t>
      </w:r>
      <w:r w:rsidR="007D55D4" w:rsidRPr="007D55D4">
        <w:rPr>
          <w:rFonts w:ascii="Times New Roman" w:eastAsia="Times New Roman" w:hAnsi="Times New Roman" w:cs="Times New Roman"/>
          <w:sz w:val="28"/>
          <w:szCs w:val="28"/>
          <w:lang w:eastAsia="ru-RU"/>
        </w:rPr>
        <w:t>о</w:t>
      </w:r>
      <w:r w:rsidR="007D55D4" w:rsidRPr="007D55D4">
        <w:rPr>
          <w:rFonts w:ascii="Times New Roman" w:eastAsia="Times New Roman" w:hAnsi="Times New Roman" w:cs="Times New Roman"/>
          <w:sz w:val="28"/>
          <w:szCs w:val="28"/>
          <w:lang w:eastAsia="ru-RU"/>
        </w:rPr>
        <w:t xml:space="preserve">добрать для нее определённые картинки, определить ее место </w:t>
      </w:r>
      <w:r w:rsidR="007D55D4" w:rsidRPr="007D55D4">
        <w:rPr>
          <w:rFonts w:ascii="Times New Roman" w:eastAsia="Times New Roman" w:hAnsi="Times New Roman" w:cs="Times New Roman"/>
          <w:sz w:val="28"/>
          <w:szCs w:val="28"/>
          <w:lang w:eastAsia="ru-RU"/>
        </w:rPr>
        <w:lastRenderedPageBreak/>
        <w:t>в слове. Кукла-буква балуясь, может произносить свой звук неверно и пре</w:t>
      </w:r>
      <w:r w:rsidR="007D55D4" w:rsidRPr="007D55D4">
        <w:rPr>
          <w:rFonts w:ascii="Times New Roman" w:eastAsia="Times New Roman" w:hAnsi="Times New Roman" w:cs="Times New Roman"/>
          <w:sz w:val="28"/>
          <w:szCs w:val="28"/>
          <w:lang w:eastAsia="ru-RU"/>
        </w:rPr>
        <w:t>д</w:t>
      </w:r>
      <w:r w:rsidR="007D55D4" w:rsidRPr="007D55D4">
        <w:rPr>
          <w:rFonts w:ascii="Times New Roman" w:eastAsia="Times New Roman" w:hAnsi="Times New Roman" w:cs="Times New Roman"/>
          <w:sz w:val="28"/>
          <w:szCs w:val="28"/>
          <w:lang w:eastAsia="ru-RU"/>
        </w:rPr>
        <w:t xml:space="preserve">ложить ребятам произнести слово правильно. </w:t>
      </w:r>
    </w:p>
    <w:p w:rsidR="00151D9E" w:rsidRDefault="007D55D4" w:rsidP="00151D9E">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б) Забавная варежка.</w:t>
      </w:r>
      <w:r w:rsidRPr="007D55D4">
        <w:rPr>
          <w:rFonts w:ascii="Times New Roman" w:eastAsia="Times New Roman" w:hAnsi="Times New Roman" w:cs="Times New Roman"/>
          <w:b/>
          <w:bCs/>
          <w:sz w:val="28"/>
          <w:szCs w:val="28"/>
          <w:lang w:eastAsia="ru-RU"/>
        </w:rPr>
        <w:t xml:space="preserve"> </w:t>
      </w:r>
      <w:r w:rsidRPr="007D55D4">
        <w:rPr>
          <w:rFonts w:ascii="Times New Roman" w:eastAsia="Times New Roman" w:hAnsi="Times New Roman" w:cs="Times New Roman"/>
          <w:sz w:val="28"/>
          <w:szCs w:val="28"/>
          <w:lang w:eastAsia="ru-RU"/>
        </w:rPr>
        <w:t>Куклу-варежку можно изготовить из ткани, либо использовать готовые гольфы. Нарисовать две лицевые части головы (ди</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 xml:space="preserve">метр 10 см) с изображением артикуляции губ двух противоположных звуков (с-ш; з-ж; </w:t>
      </w:r>
      <w:proofErr w:type="gramStart"/>
      <w:r w:rsidRPr="007D55D4">
        <w:rPr>
          <w:rFonts w:ascii="Times New Roman" w:eastAsia="Times New Roman" w:hAnsi="Times New Roman" w:cs="Times New Roman"/>
          <w:sz w:val="28"/>
          <w:szCs w:val="28"/>
          <w:lang w:eastAsia="ru-RU"/>
        </w:rPr>
        <w:t>о-у</w:t>
      </w:r>
      <w:proofErr w:type="gramEnd"/>
      <w:r w:rsidRPr="007D55D4">
        <w:rPr>
          <w:rFonts w:ascii="Times New Roman" w:eastAsia="Times New Roman" w:hAnsi="Times New Roman" w:cs="Times New Roman"/>
          <w:sz w:val="28"/>
          <w:szCs w:val="28"/>
          <w:lang w:eastAsia="ru-RU"/>
        </w:rPr>
        <w:t xml:space="preserve">; и-ы). </w:t>
      </w:r>
      <w:proofErr w:type="gramStart"/>
      <w:r>
        <w:rPr>
          <w:rFonts w:ascii="Times New Roman" w:eastAsia="Times New Roman" w:hAnsi="Times New Roman" w:cs="Times New Roman"/>
          <w:sz w:val="28"/>
          <w:szCs w:val="28"/>
          <w:lang w:eastAsia="ru-RU"/>
        </w:rPr>
        <w:t>Учитель-</w:t>
      </w:r>
      <w:r w:rsidRPr="007D55D4">
        <w:rPr>
          <w:rFonts w:ascii="Times New Roman" w:eastAsia="Times New Roman" w:hAnsi="Times New Roman" w:cs="Times New Roman"/>
          <w:sz w:val="28"/>
          <w:szCs w:val="28"/>
          <w:lang w:eastAsia="ru-RU"/>
        </w:rPr>
        <w:t>логопед предлагает ребенку слова по теме ди</w:t>
      </w:r>
      <w:r w:rsidRPr="007D55D4">
        <w:rPr>
          <w:rFonts w:ascii="Times New Roman" w:eastAsia="Times New Roman" w:hAnsi="Times New Roman" w:cs="Times New Roman"/>
          <w:sz w:val="28"/>
          <w:szCs w:val="28"/>
          <w:lang w:eastAsia="ru-RU"/>
        </w:rPr>
        <w:t>ф</w:t>
      </w:r>
      <w:r w:rsidRPr="007D55D4">
        <w:rPr>
          <w:rFonts w:ascii="Times New Roman" w:eastAsia="Times New Roman" w:hAnsi="Times New Roman" w:cs="Times New Roman"/>
          <w:sz w:val="28"/>
          <w:szCs w:val="28"/>
          <w:lang w:eastAsia="ru-RU"/>
        </w:rPr>
        <w:t>ференциации звуков, а ребенок, сгибая и разгибая пальцы ладони, показывает подходящую артикуляцию куклы-варежки (с-ш, з-ж, либо поворачивает л</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донь внутренней или наружной стороной (о-у, и-ы) лицом к учителю</w:t>
      </w:r>
      <w:r w:rsidR="00D47586">
        <w:rPr>
          <w:rFonts w:ascii="Times New Roman" w:eastAsia="Times New Roman" w:hAnsi="Times New Roman" w:cs="Times New Roman"/>
          <w:sz w:val="28"/>
          <w:szCs w:val="28"/>
          <w:lang w:eastAsia="ru-RU"/>
        </w:rPr>
        <w:t>-</w:t>
      </w:r>
      <w:r w:rsidRPr="007D55D4">
        <w:rPr>
          <w:rFonts w:ascii="Times New Roman" w:eastAsia="Times New Roman" w:hAnsi="Times New Roman" w:cs="Times New Roman"/>
          <w:sz w:val="28"/>
          <w:szCs w:val="28"/>
          <w:lang w:eastAsia="ru-RU"/>
        </w:rPr>
        <w:t xml:space="preserve">логопеду. </w:t>
      </w:r>
      <w:proofErr w:type="gramEnd"/>
    </w:p>
    <w:p w:rsidR="007D55D4" w:rsidRPr="007D55D4" w:rsidRDefault="007D55D4" w:rsidP="00151D9E">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в) Кукла Бяка-Закаляка.</w:t>
      </w:r>
      <w:r w:rsidRPr="007D55D4">
        <w:rPr>
          <w:rFonts w:ascii="Times New Roman" w:eastAsia="Times New Roman" w:hAnsi="Times New Roman" w:cs="Times New Roman"/>
          <w:b/>
          <w:bCs/>
          <w:sz w:val="28"/>
          <w:szCs w:val="28"/>
          <w:lang w:eastAsia="ru-RU"/>
        </w:rPr>
        <w:t xml:space="preserve"> </w:t>
      </w:r>
      <w:r w:rsidRPr="007D55D4">
        <w:rPr>
          <w:rFonts w:ascii="Times New Roman" w:eastAsia="Times New Roman" w:hAnsi="Times New Roman" w:cs="Times New Roman"/>
          <w:sz w:val="28"/>
          <w:szCs w:val="28"/>
          <w:lang w:eastAsia="ru-RU"/>
        </w:rPr>
        <w:t>Мягкая игрушка с озорным лицом любит бал</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 xml:space="preserve">ваться, давать задания, </w:t>
      </w:r>
      <w:hyperlink r:id="rId22" w:history="1">
        <w:r w:rsidRPr="007D55D4">
          <w:rPr>
            <w:rFonts w:ascii="Times New Roman" w:eastAsia="Times New Roman" w:hAnsi="Times New Roman" w:cs="Times New Roman"/>
            <w:sz w:val="28"/>
            <w:szCs w:val="28"/>
            <w:lang w:eastAsia="ru-RU"/>
          </w:rPr>
          <w:t>создавать трудноразрешимые ситуации</w:t>
        </w:r>
      </w:hyperlink>
      <w:r w:rsidRPr="007D55D4">
        <w:rPr>
          <w:rFonts w:ascii="Times New Roman" w:eastAsia="Times New Roman" w:hAnsi="Times New Roman" w:cs="Times New Roman"/>
          <w:sz w:val="28"/>
          <w:szCs w:val="28"/>
          <w:lang w:eastAsia="ru-RU"/>
        </w:rPr>
        <w:t>, хвастаться. В ее руках резиновый ластик, чтобы подтирать детали контурных изображений предметов и букв, а карандаш для того, чтобы «закалякивать», заштрихов</w:t>
      </w:r>
      <w:r w:rsidRPr="007D55D4">
        <w:rPr>
          <w:rFonts w:ascii="Times New Roman" w:eastAsia="Times New Roman" w:hAnsi="Times New Roman" w:cs="Times New Roman"/>
          <w:sz w:val="28"/>
          <w:szCs w:val="28"/>
          <w:lang w:eastAsia="ru-RU"/>
        </w:rPr>
        <w:t>ы</w:t>
      </w:r>
      <w:r w:rsidRPr="007D55D4">
        <w:rPr>
          <w:rFonts w:ascii="Times New Roman" w:eastAsia="Times New Roman" w:hAnsi="Times New Roman" w:cs="Times New Roman"/>
          <w:sz w:val="28"/>
          <w:szCs w:val="28"/>
          <w:lang w:eastAsia="ru-RU"/>
        </w:rPr>
        <w:t xml:space="preserve">вать, зачерчивать и дорисовывать детали в заданиях.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Такую куклу особенно удобно использовать для заданий, направле</w:t>
      </w:r>
      <w:r w:rsidRPr="007D55D4">
        <w:rPr>
          <w:rFonts w:ascii="Times New Roman" w:eastAsia="Times New Roman" w:hAnsi="Times New Roman" w:cs="Times New Roman"/>
          <w:sz w:val="28"/>
          <w:szCs w:val="28"/>
          <w:lang w:eastAsia="ru-RU"/>
        </w:rPr>
        <w:t>н</w:t>
      </w:r>
      <w:r w:rsidRPr="007D55D4">
        <w:rPr>
          <w:rFonts w:ascii="Times New Roman" w:eastAsia="Times New Roman" w:hAnsi="Times New Roman" w:cs="Times New Roman"/>
          <w:sz w:val="28"/>
          <w:szCs w:val="28"/>
          <w:lang w:eastAsia="ru-RU"/>
        </w:rPr>
        <w:t xml:space="preserve">ных на профилактику </w:t>
      </w:r>
      <w:proofErr w:type="gramStart"/>
      <w:r w:rsidRPr="007D55D4">
        <w:rPr>
          <w:rFonts w:ascii="Times New Roman" w:eastAsia="Times New Roman" w:hAnsi="Times New Roman" w:cs="Times New Roman"/>
          <w:sz w:val="28"/>
          <w:szCs w:val="28"/>
          <w:lang w:eastAsia="ru-RU"/>
        </w:rPr>
        <w:t>оптической</w:t>
      </w:r>
      <w:proofErr w:type="gramEnd"/>
      <w:r w:rsidRPr="007D55D4">
        <w:rPr>
          <w:rFonts w:ascii="Times New Roman" w:eastAsia="Times New Roman" w:hAnsi="Times New Roman" w:cs="Times New Roman"/>
          <w:sz w:val="28"/>
          <w:szCs w:val="28"/>
          <w:lang w:eastAsia="ru-RU"/>
        </w:rPr>
        <w:t xml:space="preserve"> дисграфии.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г) Образная самодельная кукла «Бабушка».</w:t>
      </w:r>
      <w:r w:rsidRPr="007D55D4">
        <w:rPr>
          <w:rFonts w:ascii="Times New Roman" w:eastAsia="Times New Roman" w:hAnsi="Times New Roman" w:cs="Times New Roman"/>
          <w:sz w:val="28"/>
          <w:szCs w:val="28"/>
          <w:lang w:eastAsia="ru-RU"/>
        </w:rPr>
        <w:t xml:space="preserve"> Рост</w:t>
      </w:r>
      <w:r w:rsidR="00A80BC4">
        <w:rPr>
          <w:rFonts w:ascii="Times New Roman" w:eastAsia="Times New Roman" w:hAnsi="Times New Roman" w:cs="Times New Roman"/>
          <w:sz w:val="28"/>
          <w:szCs w:val="28"/>
          <w:lang w:eastAsia="ru-RU"/>
        </w:rPr>
        <w:t xml:space="preserve"> – </w:t>
      </w:r>
      <w:r w:rsidRPr="007D55D4">
        <w:rPr>
          <w:rFonts w:ascii="Times New Roman" w:eastAsia="Times New Roman" w:hAnsi="Times New Roman" w:cs="Times New Roman"/>
          <w:sz w:val="28"/>
          <w:szCs w:val="28"/>
          <w:lang w:eastAsia="ru-RU"/>
        </w:rPr>
        <w:t>150</w:t>
      </w:r>
      <w:r w:rsidR="00A80BC4">
        <w:rPr>
          <w:rFonts w:ascii="Times New Roman" w:eastAsia="Times New Roman" w:hAnsi="Times New Roman" w:cs="Times New Roman"/>
          <w:sz w:val="28"/>
          <w:szCs w:val="28"/>
          <w:lang w:eastAsia="ru-RU"/>
        </w:rPr>
        <w:t xml:space="preserve"> </w:t>
      </w:r>
      <w:r w:rsidRPr="007D55D4">
        <w:rPr>
          <w:rFonts w:ascii="Times New Roman" w:eastAsia="Times New Roman" w:hAnsi="Times New Roman" w:cs="Times New Roman"/>
          <w:sz w:val="28"/>
          <w:szCs w:val="28"/>
          <w:lang w:eastAsia="ru-RU"/>
        </w:rPr>
        <w:t>см. Каркас ку</w:t>
      </w:r>
      <w:r w:rsidRPr="007D55D4">
        <w:rPr>
          <w:rFonts w:ascii="Times New Roman" w:eastAsia="Times New Roman" w:hAnsi="Times New Roman" w:cs="Times New Roman"/>
          <w:sz w:val="28"/>
          <w:szCs w:val="28"/>
          <w:lang w:eastAsia="ru-RU"/>
        </w:rPr>
        <w:t>к</w:t>
      </w:r>
      <w:r w:rsidRPr="007D55D4">
        <w:rPr>
          <w:rFonts w:ascii="Times New Roman" w:eastAsia="Times New Roman" w:hAnsi="Times New Roman" w:cs="Times New Roman"/>
          <w:sz w:val="28"/>
          <w:szCs w:val="28"/>
          <w:lang w:eastAsia="ru-RU"/>
        </w:rPr>
        <w:t xml:space="preserve">лы </w:t>
      </w:r>
      <w:r>
        <w:rPr>
          <w:rFonts w:ascii="Times New Roman" w:eastAsia="Times New Roman" w:hAnsi="Times New Roman" w:cs="Times New Roman"/>
          <w:sz w:val="28"/>
          <w:szCs w:val="28"/>
          <w:lang w:eastAsia="ru-RU"/>
        </w:rPr>
        <w:t>–</w:t>
      </w:r>
      <w:r w:rsidRPr="007D55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деревянная </w:t>
      </w:r>
      <w:r w:rsidRPr="007D55D4">
        <w:rPr>
          <w:rFonts w:ascii="Times New Roman" w:eastAsia="Times New Roman" w:hAnsi="Times New Roman" w:cs="Times New Roman"/>
          <w:sz w:val="28"/>
          <w:szCs w:val="28"/>
          <w:lang w:eastAsia="ru-RU"/>
        </w:rPr>
        <w:t xml:space="preserve">палка крестом. Одежда </w:t>
      </w:r>
      <w:r>
        <w:rPr>
          <w:rFonts w:ascii="Times New Roman" w:eastAsia="Times New Roman" w:hAnsi="Times New Roman" w:cs="Times New Roman"/>
          <w:sz w:val="28"/>
          <w:szCs w:val="28"/>
          <w:lang w:eastAsia="ru-RU"/>
        </w:rPr>
        <w:t>–</w:t>
      </w:r>
      <w:r w:rsidRPr="007D55D4">
        <w:rPr>
          <w:rFonts w:ascii="Times New Roman" w:eastAsia="Times New Roman" w:hAnsi="Times New Roman" w:cs="Times New Roman"/>
          <w:sz w:val="28"/>
          <w:szCs w:val="28"/>
          <w:lang w:eastAsia="ru-RU"/>
        </w:rPr>
        <w:t xml:space="preserve"> кофта, юбка, фартук. Педагог вставляет свои ступни в тапочки, руками держит кар</w:t>
      </w:r>
      <w:r w:rsidR="00A80BC4">
        <w:rPr>
          <w:rFonts w:ascii="Times New Roman" w:eastAsia="Times New Roman" w:hAnsi="Times New Roman" w:cs="Times New Roman"/>
          <w:sz w:val="28"/>
          <w:szCs w:val="28"/>
          <w:lang w:eastAsia="ru-RU"/>
        </w:rPr>
        <w:t xml:space="preserve">кас – кукла </w:t>
      </w:r>
      <w:r w:rsidRPr="007D55D4">
        <w:rPr>
          <w:rFonts w:ascii="Times New Roman" w:eastAsia="Times New Roman" w:hAnsi="Times New Roman" w:cs="Times New Roman"/>
          <w:sz w:val="28"/>
          <w:szCs w:val="28"/>
          <w:lang w:eastAsia="ru-RU"/>
        </w:rPr>
        <w:t xml:space="preserve">движется, поворачивается, наклоняет голову.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Использование куклы на занятиях:</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сюрпризный момент;</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исправление бабушкиных звуковых и грамматических ошибок;</w:t>
      </w:r>
    </w:p>
    <w:p w:rsidR="007D55D4" w:rsidRPr="007D55D4" w:rsidRDefault="00A80BC4" w:rsidP="007D55D4">
      <w:pPr>
        <w:contextualSpacing/>
        <w:rPr>
          <w:rFonts w:ascii="Times New Roman" w:eastAsia="Times New Roman" w:hAnsi="Times New Roman" w:cs="Times New Roman"/>
          <w:sz w:val="28"/>
          <w:szCs w:val="28"/>
          <w:lang w:eastAsia="ru-RU"/>
        </w:rPr>
      </w:pPr>
      <w:r>
        <w:rPr>
          <w:rFonts w:cs="Times New Roman"/>
          <w:noProof/>
          <w:lang w:eastAsia="ru-RU"/>
        </w:rPr>
        <w:drawing>
          <wp:anchor distT="0" distB="0" distL="114300" distR="114300" simplePos="0" relativeHeight="251782144" behindDoc="1" locked="0" layoutInCell="1" allowOverlap="1" wp14:anchorId="5C0BB755" wp14:editId="488530D0">
            <wp:simplePos x="0" y="0"/>
            <wp:positionH relativeFrom="column">
              <wp:posOffset>3999865</wp:posOffset>
            </wp:positionH>
            <wp:positionV relativeFrom="paragraph">
              <wp:posOffset>318770</wp:posOffset>
            </wp:positionV>
            <wp:extent cx="1903095" cy="1351280"/>
            <wp:effectExtent l="0" t="0" r="0" b="0"/>
            <wp:wrapThrough wrapText="bothSides">
              <wp:wrapPolygon edited="0">
                <wp:start x="0" y="0"/>
                <wp:lineTo x="0" y="21316"/>
                <wp:lineTo x="21405" y="21316"/>
                <wp:lineTo x="21405" y="0"/>
                <wp:lineTo x="0" y="0"/>
              </wp:wrapPolygon>
            </wp:wrapThrough>
            <wp:docPr id="7" name="Рисунок 7" descr="http://900igr.net/up/datai/226612/0013-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900igr.net/up/datai/226612/0013-0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3095" cy="135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D55D4" w:rsidRPr="007D55D4">
        <w:rPr>
          <w:rFonts w:ascii="Times New Roman" w:eastAsia="Times New Roman" w:hAnsi="Times New Roman" w:cs="Times New Roman"/>
          <w:sz w:val="28"/>
          <w:szCs w:val="28"/>
          <w:lang w:eastAsia="ru-RU"/>
        </w:rPr>
        <w:t>- составление описательного рассказа о Бабушке-кукле и о своей ро</w:t>
      </w:r>
      <w:r w:rsidR="007D55D4" w:rsidRPr="007D55D4">
        <w:rPr>
          <w:rFonts w:ascii="Times New Roman" w:eastAsia="Times New Roman" w:hAnsi="Times New Roman" w:cs="Times New Roman"/>
          <w:sz w:val="28"/>
          <w:szCs w:val="28"/>
          <w:lang w:eastAsia="ru-RU"/>
        </w:rPr>
        <w:t>д</w:t>
      </w:r>
      <w:r w:rsidR="007D55D4" w:rsidRPr="007D55D4">
        <w:rPr>
          <w:rFonts w:ascii="Times New Roman" w:eastAsia="Times New Roman" w:hAnsi="Times New Roman" w:cs="Times New Roman"/>
          <w:sz w:val="28"/>
          <w:szCs w:val="28"/>
          <w:lang w:eastAsia="ru-RU"/>
        </w:rPr>
        <w:t>ной бабушке;</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контроль звукопроизношения во время п</w:t>
      </w:r>
      <w:r w:rsidRPr="007D55D4">
        <w:rPr>
          <w:rFonts w:ascii="Times New Roman" w:eastAsia="Times New Roman" w:hAnsi="Times New Roman" w:cs="Times New Roman"/>
          <w:sz w:val="28"/>
          <w:szCs w:val="28"/>
          <w:lang w:eastAsia="ru-RU"/>
        </w:rPr>
        <w:t>е</w:t>
      </w:r>
      <w:r w:rsidRPr="007D55D4">
        <w:rPr>
          <w:rFonts w:ascii="Times New Roman" w:eastAsia="Times New Roman" w:hAnsi="Times New Roman" w:cs="Times New Roman"/>
          <w:sz w:val="28"/>
          <w:szCs w:val="28"/>
          <w:lang w:eastAsia="ru-RU"/>
        </w:rPr>
        <w:t>ресказов предложенных бабушкой рассказов и сказок;</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 повторение скороговорок и отгадывание загадок.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i/>
          <w:sz w:val="28"/>
          <w:szCs w:val="28"/>
          <w:lang w:eastAsia="ru-RU"/>
        </w:rPr>
        <w:t>3. Игровые технологии</w:t>
      </w:r>
      <w:r w:rsidRPr="007D55D4">
        <w:rPr>
          <w:rFonts w:ascii="Times New Roman" w:eastAsia="Times New Roman" w:hAnsi="Times New Roman" w:cs="Times New Roman"/>
          <w:sz w:val="28"/>
          <w:szCs w:val="28"/>
          <w:lang w:eastAsia="ru-RU"/>
        </w:rPr>
        <w:t xml:space="preserve"> в логопедии вкл</w:t>
      </w:r>
      <w:r w:rsidRPr="007D55D4">
        <w:rPr>
          <w:rFonts w:ascii="Times New Roman" w:eastAsia="Times New Roman" w:hAnsi="Times New Roman" w:cs="Times New Roman"/>
          <w:sz w:val="28"/>
          <w:szCs w:val="28"/>
          <w:lang w:eastAsia="ru-RU"/>
        </w:rPr>
        <w:t>ю</w:t>
      </w:r>
      <w:r w:rsidRPr="007D55D4">
        <w:rPr>
          <w:rFonts w:ascii="Times New Roman" w:eastAsia="Times New Roman" w:hAnsi="Times New Roman" w:cs="Times New Roman"/>
          <w:sz w:val="28"/>
          <w:szCs w:val="28"/>
          <w:lang w:eastAsia="ru-RU"/>
        </w:rPr>
        <w:t xml:space="preserve">чают огромное количество занимательных </w:t>
      </w:r>
      <w:r w:rsidRPr="007D55D4">
        <w:rPr>
          <w:rFonts w:ascii="Times New Roman" w:eastAsia="Times New Roman" w:hAnsi="Times New Roman" w:cs="Times New Roman"/>
          <w:bCs/>
          <w:i/>
          <w:sz w:val="28"/>
          <w:szCs w:val="28"/>
          <w:lang w:eastAsia="ru-RU"/>
        </w:rPr>
        <w:t>дида</w:t>
      </w:r>
      <w:r w:rsidRPr="007D55D4">
        <w:rPr>
          <w:rFonts w:ascii="Times New Roman" w:eastAsia="Times New Roman" w:hAnsi="Times New Roman" w:cs="Times New Roman"/>
          <w:bCs/>
          <w:i/>
          <w:sz w:val="28"/>
          <w:szCs w:val="28"/>
          <w:lang w:eastAsia="ru-RU"/>
        </w:rPr>
        <w:t>к</w:t>
      </w:r>
      <w:r w:rsidRPr="007D55D4">
        <w:rPr>
          <w:rFonts w:ascii="Times New Roman" w:eastAsia="Times New Roman" w:hAnsi="Times New Roman" w:cs="Times New Roman"/>
          <w:bCs/>
          <w:i/>
          <w:sz w:val="28"/>
          <w:szCs w:val="28"/>
          <w:lang w:eastAsia="ru-RU"/>
        </w:rPr>
        <w:t>тических игр, необходимых для коррекции звукопроизношения</w:t>
      </w:r>
      <w:r w:rsidRPr="007D55D4">
        <w:rPr>
          <w:rFonts w:ascii="Times New Roman" w:eastAsia="Times New Roman" w:hAnsi="Times New Roman" w:cs="Times New Roman"/>
          <w:sz w:val="28"/>
          <w:szCs w:val="28"/>
          <w:lang w:eastAsia="ru-RU"/>
        </w:rPr>
        <w:t>, которые могут применяться вариативно, т. к. разработаны для многоцелевого использования в процессе коррекционного обучения и становления правильной речи д</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 xml:space="preserve">школьников. </w:t>
      </w:r>
    </w:p>
    <w:p w:rsidR="007D55D4" w:rsidRPr="007D55D4" w:rsidRDefault="00B85176" w:rsidP="00151D9E">
      <w:pPr>
        <w:contextualSpacing/>
        <w:rPr>
          <w:rFonts w:ascii="Times New Roman" w:eastAsia="Times New Roman" w:hAnsi="Times New Roman" w:cs="Times New Roman"/>
          <w:sz w:val="28"/>
          <w:szCs w:val="28"/>
          <w:lang w:eastAsia="ru-RU"/>
        </w:rPr>
      </w:pPr>
      <w:r>
        <w:rPr>
          <w:rFonts w:cs="Times New Roman"/>
          <w:noProof/>
          <w:lang w:eastAsia="ru-RU"/>
        </w:rPr>
        <w:drawing>
          <wp:anchor distT="0" distB="0" distL="114300" distR="114300" simplePos="0" relativeHeight="251783168" behindDoc="1" locked="0" layoutInCell="1" allowOverlap="1" wp14:anchorId="428A7020" wp14:editId="53FC4714">
            <wp:simplePos x="0" y="0"/>
            <wp:positionH relativeFrom="column">
              <wp:posOffset>4132580</wp:posOffset>
            </wp:positionH>
            <wp:positionV relativeFrom="paragraph">
              <wp:posOffset>306705</wp:posOffset>
            </wp:positionV>
            <wp:extent cx="1795145" cy="1391285"/>
            <wp:effectExtent l="0" t="0" r="0" b="0"/>
            <wp:wrapThrough wrapText="bothSides">
              <wp:wrapPolygon edited="0">
                <wp:start x="0" y="0"/>
                <wp:lineTo x="0" y="21294"/>
                <wp:lineTo x="21317" y="21294"/>
                <wp:lineTo x="21317" y="0"/>
                <wp:lineTo x="0" y="0"/>
              </wp:wrapPolygon>
            </wp:wrapThrough>
            <wp:docPr id="6" name="Рисунок 6" descr="http://900igr.net/up/datai/226612/0005-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900igr.net/up/datai/226612/0005-00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95145"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007D55D4" w:rsidRPr="007D55D4">
        <w:rPr>
          <w:rFonts w:ascii="Times New Roman" w:eastAsia="Times New Roman" w:hAnsi="Times New Roman" w:cs="Times New Roman"/>
          <w:sz w:val="28"/>
          <w:szCs w:val="28"/>
          <w:lang w:eastAsia="ru-RU"/>
        </w:rPr>
        <w:t>Интересные методические находки связаны с применением игр на о</w:t>
      </w:r>
      <w:r w:rsidR="007D55D4" w:rsidRPr="007D55D4">
        <w:rPr>
          <w:rFonts w:ascii="Times New Roman" w:eastAsia="Times New Roman" w:hAnsi="Times New Roman" w:cs="Times New Roman"/>
          <w:sz w:val="28"/>
          <w:szCs w:val="28"/>
          <w:lang w:eastAsia="ru-RU"/>
        </w:rPr>
        <w:t>с</w:t>
      </w:r>
      <w:r w:rsidR="007D55D4" w:rsidRPr="007D55D4">
        <w:rPr>
          <w:rFonts w:ascii="Times New Roman" w:eastAsia="Times New Roman" w:hAnsi="Times New Roman" w:cs="Times New Roman"/>
          <w:sz w:val="28"/>
          <w:szCs w:val="28"/>
          <w:lang w:eastAsia="ru-RU"/>
        </w:rPr>
        <w:t xml:space="preserve">нове обыкновенных кубиков. </w:t>
      </w:r>
      <w:r w:rsidR="007D55D4" w:rsidRPr="007D55D4">
        <w:rPr>
          <w:rFonts w:ascii="Times New Roman" w:eastAsia="Times New Roman" w:hAnsi="Times New Roman" w:cs="Times New Roman"/>
          <w:bCs/>
          <w:i/>
          <w:iCs/>
          <w:sz w:val="28"/>
          <w:szCs w:val="28"/>
          <w:lang w:eastAsia="ru-RU"/>
        </w:rPr>
        <w:t>Серия игр в проекте «Кубигород»</w:t>
      </w:r>
      <w:r w:rsidR="007D55D4" w:rsidRPr="007D55D4">
        <w:rPr>
          <w:rFonts w:ascii="Times New Roman" w:eastAsia="Times New Roman" w:hAnsi="Times New Roman" w:cs="Times New Roman"/>
          <w:sz w:val="28"/>
          <w:szCs w:val="28"/>
          <w:lang w:eastAsia="ru-RU"/>
        </w:rPr>
        <w:t xml:space="preserve"> позволяет реализовать идею мн</w:t>
      </w:r>
      <w:r w:rsidR="007D55D4" w:rsidRPr="007D55D4">
        <w:rPr>
          <w:rFonts w:ascii="Times New Roman" w:eastAsia="Times New Roman" w:hAnsi="Times New Roman" w:cs="Times New Roman"/>
          <w:sz w:val="28"/>
          <w:szCs w:val="28"/>
          <w:lang w:eastAsia="ru-RU"/>
        </w:rPr>
        <w:t>о</w:t>
      </w:r>
      <w:r w:rsidR="007D55D4" w:rsidRPr="007D55D4">
        <w:rPr>
          <w:rFonts w:ascii="Times New Roman" w:eastAsia="Times New Roman" w:hAnsi="Times New Roman" w:cs="Times New Roman"/>
          <w:sz w:val="28"/>
          <w:szCs w:val="28"/>
          <w:lang w:eastAsia="ru-RU"/>
        </w:rPr>
        <w:t xml:space="preserve">гофункционального дидактического комплекса. </w:t>
      </w:r>
      <w:r w:rsidR="007D55D4" w:rsidRPr="007D55D4">
        <w:rPr>
          <w:rFonts w:cs="Times New Roman"/>
          <w:noProof/>
          <w:lang w:eastAsia="ru-RU"/>
        </w:rPr>
        <w:t xml:space="preserve">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Предложенные игры с кубом предполагают в качестве основной цели автоматизацию заданных звуков в игре.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а) Куб с символами, обозначающими гласные звуки</w:t>
      </w:r>
      <w:r w:rsidRPr="007D55D4">
        <w:rPr>
          <w:rFonts w:ascii="Times New Roman" w:eastAsia="Times New Roman" w:hAnsi="Times New Roman" w:cs="Times New Roman"/>
          <w:b/>
          <w:bCs/>
          <w:sz w:val="28"/>
          <w:szCs w:val="28"/>
          <w:lang w:eastAsia="ru-RU"/>
        </w:rPr>
        <w:t xml:space="preserve"> </w:t>
      </w:r>
      <w:r w:rsidRPr="007D55D4">
        <w:rPr>
          <w:rFonts w:ascii="Times New Roman" w:eastAsia="Times New Roman" w:hAnsi="Times New Roman" w:cs="Times New Roman"/>
          <w:sz w:val="28"/>
          <w:szCs w:val="28"/>
          <w:lang w:eastAsia="ru-RU"/>
        </w:rPr>
        <w:t xml:space="preserve">[а, о, у, и, ы, э]. Дети подбрасывают куб и </w:t>
      </w:r>
      <w:r w:rsidRPr="007D55D4">
        <w:rPr>
          <w:rFonts w:ascii="Times New Roman" w:eastAsia="Times New Roman" w:hAnsi="Times New Roman" w:cs="Times New Roman"/>
          <w:sz w:val="28"/>
          <w:szCs w:val="28"/>
          <w:lang w:eastAsia="ru-RU"/>
        </w:rPr>
        <w:lastRenderedPageBreak/>
        <w:t xml:space="preserve">произносят слово на заданный на верхней грани куба звук - символ.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б) Куб «Фигуры»</w:t>
      </w:r>
      <w:r w:rsidRPr="007D55D4">
        <w:rPr>
          <w:rFonts w:ascii="Times New Roman" w:eastAsia="Times New Roman" w:hAnsi="Times New Roman" w:cs="Times New Roman"/>
          <w:b/>
          <w:bCs/>
          <w:sz w:val="28"/>
          <w:szCs w:val="28"/>
          <w:lang w:eastAsia="ru-RU"/>
        </w:rPr>
        <w:t xml:space="preserve"> </w:t>
      </w:r>
      <w:r w:rsidRPr="007D55D4">
        <w:rPr>
          <w:rFonts w:ascii="Times New Roman" w:eastAsia="Times New Roman" w:hAnsi="Times New Roman" w:cs="Times New Roman"/>
          <w:sz w:val="28"/>
          <w:szCs w:val="28"/>
          <w:lang w:eastAsia="ru-RU"/>
        </w:rPr>
        <w:t>На гранях куба изображены геометрические фигуры разных цветов. Подбрасывая куб, ребенок называет фигуру и соответству</w:t>
      </w:r>
      <w:r w:rsidRPr="007D55D4">
        <w:rPr>
          <w:rFonts w:ascii="Times New Roman" w:eastAsia="Times New Roman" w:hAnsi="Times New Roman" w:cs="Times New Roman"/>
          <w:sz w:val="28"/>
          <w:szCs w:val="28"/>
          <w:lang w:eastAsia="ru-RU"/>
        </w:rPr>
        <w:t>ю</w:t>
      </w:r>
      <w:r w:rsidRPr="007D55D4">
        <w:rPr>
          <w:rFonts w:ascii="Times New Roman" w:eastAsia="Times New Roman" w:hAnsi="Times New Roman" w:cs="Times New Roman"/>
          <w:sz w:val="28"/>
          <w:szCs w:val="28"/>
          <w:lang w:eastAsia="ru-RU"/>
        </w:rPr>
        <w:t>щий ей по форме предмет (квад</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атная скате</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ть, к</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углый ша</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 п</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ямоугол</w:t>
      </w:r>
      <w:r w:rsidRPr="007D55D4">
        <w:rPr>
          <w:rFonts w:ascii="Times New Roman" w:eastAsia="Times New Roman" w:hAnsi="Times New Roman" w:cs="Times New Roman"/>
          <w:sz w:val="28"/>
          <w:szCs w:val="28"/>
          <w:lang w:eastAsia="ru-RU"/>
        </w:rPr>
        <w:t>ь</w:t>
      </w:r>
      <w:r w:rsidRPr="007D55D4">
        <w:rPr>
          <w:rFonts w:ascii="Times New Roman" w:eastAsia="Times New Roman" w:hAnsi="Times New Roman" w:cs="Times New Roman"/>
          <w:sz w:val="28"/>
          <w:szCs w:val="28"/>
          <w:lang w:eastAsia="ru-RU"/>
        </w:rPr>
        <w:t>ная две</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ь, т</w:t>
      </w:r>
      <w:r w:rsidRPr="007D55D4">
        <w:rPr>
          <w:rFonts w:ascii="Times New Roman" w:eastAsia="Times New Roman" w:hAnsi="Times New Roman" w:cs="Times New Roman"/>
          <w:b/>
          <w:bCs/>
          <w:sz w:val="28"/>
          <w:szCs w:val="28"/>
          <w:lang w:eastAsia="ru-RU"/>
        </w:rPr>
        <w:t>р</w:t>
      </w:r>
      <w:r w:rsidRPr="007D55D4">
        <w:rPr>
          <w:rFonts w:ascii="Times New Roman" w:eastAsia="Times New Roman" w:hAnsi="Times New Roman" w:cs="Times New Roman"/>
          <w:sz w:val="28"/>
          <w:szCs w:val="28"/>
          <w:lang w:eastAsia="ru-RU"/>
        </w:rPr>
        <w:t xml:space="preserve">еугольное печенье)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Цели:</w:t>
      </w:r>
    </w:p>
    <w:p w:rsidR="007D55D4" w:rsidRPr="007D55D4" w:rsidRDefault="007D55D4" w:rsidP="00B85176">
      <w:pPr>
        <w:ind w:firstLine="0"/>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закрепление представлений о цвете и форме;</w:t>
      </w:r>
    </w:p>
    <w:p w:rsidR="007D55D4" w:rsidRPr="007D55D4" w:rsidRDefault="007D55D4" w:rsidP="00B85176">
      <w:pPr>
        <w:ind w:firstLine="0"/>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автоматизация звука «Р» в словосочетаниях;</w:t>
      </w:r>
    </w:p>
    <w:p w:rsidR="007D55D4" w:rsidRPr="007D55D4" w:rsidRDefault="007D55D4" w:rsidP="00B85176">
      <w:pPr>
        <w:ind w:firstLine="0"/>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упражнение в согласовании имени прилагательного с именем существ</w:t>
      </w:r>
      <w:r w:rsidRPr="007D55D4">
        <w:rPr>
          <w:rFonts w:ascii="Times New Roman" w:eastAsia="Times New Roman" w:hAnsi="Times New Roman" w:cs="Times New Roman"/>
          <w:sz w:val="28"/>
          <w:szCs w:val="28"/>
          <w:lang w:eastAsia="ru-RU"/>
        </w:rPr>
        <w:t>и</w:t>
      </w:r>
      <w:r w:rsidRPr="007D55D4">
        <w:rPr>
          <w:rFonts w:ascii="Times New Roman" w:eastAsia="Times New Roman" w:hAnsi="Times New Roman" w:cs="Times New Roman"/>
          <w:sz w:val="28"/>
          <w:szCs w:val="28"/>
          <w:lang w:eastAsia="ru-RU"/>
        </w:rPr>
        <w:t>тельного.</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в) Куб «Столько - сколько».</w:t>
      </w:r>
      <w:r w:rsidRPr="007D55D4">
        <w:rPr>
          <w:rFonts w:ascii="Times New Roman" w:eastAsia="Times New Roman" w:hAnsi="Times New Roman" w:cs="Times New Roman"/>
          <w:sz w:val="28"/>
          <w:szCs w:val="28"/>
          <w:lang w:eastAsia="ru-RU"/>
        </w:rPr>
        <w:t xml:space="preserve"> На гранях куба разное количество кружков (1-6)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 xml:space="preserve">Дети называют картинку с заданным звуком столько раз, сколько кружков на верхней грани куба. </w:t>
      </w:r>
    </w:p>
    <w:p w:rsidR="007D55D4" w:rsidRPr="007D55D4" w:rsidRDefault="007D55D4" w:rsidP="007D55D4">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bCs/>
          <w:i/>
          <w:sz w:val="28"/>
          <w:szCs w:val="28"/>
          <w:lang w:eastAsia="ru-RU"/>
        </w:rPr>
        <w:t>г) Куб «Кто скорей?</w:t>
      </w:r>
      <w:r w:rsidRPr="007D55D4">
        <w:rPr>
          <w:rFonts w:ascii="Times New Roman" w:eastAsia="Times New Roman" w:hAnsi="Times New Roman" w:cs="Times New Roman"/>
          <w:bCs/>
          <w:i/>
          <w:sz w:val="28"/>
          <w:szCs w:val="28"/>
          <w:lang w:eastAsia="ru-RU"/>
        </w:rPr>
        <w:t>»</w:t>
      </w:r>
      <w:r w:rsidRPr="007D55D4">
        <w:rPr>
          <w:rFonts w:ascii="Times New Roman" w:eastAsia="Times New Roman" w:hAnsi="Times New Roman" w:cs="Times New Roman"/>
          <w:sz w:val="28"/>
          <w:szCs w:val="28"/>
          <w:lang w:eastAsia="ru-RU"/>
        </w:rPr>
        <w:t xml:space="preserve"> На гранях кубов картинки на определённый з</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 xml:space="preserve">данный звук. Соревнующиеся дети одновременно подбрасывают свои кубики и называют верхние картинки. Выигрывает тот, кто первым назовет все 6 картинок.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bCs/>
          <w:i/>
          <w:sz w:val="28"/>
          <w:szCs w:val="28"/>
          <w:lang w:eastAsia="ru-RU"/>
        </w:rPr>
        <w:t>д) Куб «Слоги»</w:t>
      </w:r>
      <w:r w:rsidRPr="007D55D4">
        <w:rPr>
          <w:rFonts w:ascii="Times New Roman" w:eastAsia="Times New Roman" w:hAnsi="Times New Roman" w:cs="Times New Roman"/>
          <w:b/>
          <w:bCs/>
          <w:sz w:val="28"/>
          <w:szCs w:val="28"/>
          <w:lang w:eastAsia="ru-RU"/>
        </w:rPr>
        <w:t xml:space="preserve"> </w:t>
      </w:r>
      <w:r w:rsidRPr="007D55D4">
        <w:rPr>
          <w:rFonts w:ascii="Times New Roman" w:eastAsia="Times New Roman" w:hAnsi="Times New Roman" w:cs="Times New Roman"/>
          <w:sz w:val="28"/>
          <w:szCs w:val="28"/>
          <w:lang w:eastAsia="ru-RU"/>
        </w:rPr>
        <w:t>На гранях куба слоги с заданной буквой (</w:t>
      </w:r>
      <w:proofErr w:type="gramStart"/>
      <w:r w:rsidRPr="007D55D4">
        <w:rPr>
          <w:rFonts w:ascii="Times New Roman" w:eastAsia="Times New Roman" w:hAnsi="Times New Roman" w:cs="Times New Roman"/>
          <w:sz w:val="28"/>
          <w:szCs w:val="28"/>
          <w:lang w:eastAsia="ru-RU"/>
        </w:rPr>
        <w:t>С</w:t>
      </w:r>
      <w:proofErr w:type="gramEnd"/>
      <w:r w:rsidRPr="007D55D4">
        <w:rPr>
          <w:rFonts w:ascii="Times New Roman" w:eastAsia="Times New Roman" w:hAnsi="Times New Roman" w:cs="Times New Roman"/>
          <w:sz w:val="28"/>
          <w:szCs w:val="28"/>
          <w:lang w:eastAsia="ru-RU"/>
        </w:rPr>
        <w:t xml:space="preserve">, </w:t>
      </w:r>
      <w:proofErr w:type="gramStart"/>
      <w:r w:rsidRPr="007D55D4">
        <w:rPr>
          <w:rFonts w:ascii="Times New Roman" w:eastAsia="Times New Roman" w:hAnsi="Times New Roman" w:cs="Times New Roman"/>
          <w:sz w:val="28"/>
          <w:szCs w:val="28"/>
          <w:lang w:eastAsia="ru-RU"/>
        </w:rPr>
        <w:t>СО</w:t>
      </w:r>
      <w:proofErr w:type="gramEnd"/>
      <w:r w:rsidRPr="007D55D4">
        <w:rPr>
          <w:rFonts w:ascii="Times New Roman" w:eastAsia="Times New Roman" w:hAnsi="Times New Roman" w:cs="Times New Roman"/>
          <w:sz w:val="28"/>
          <w:szCs w:val="28"/>
          <w:lang w:eastAsia="ru-RU"/>
        </w:rPr>
        <w:t xml:space="preserve">, СА, СУ). Ребенок читает слог и называет слово на данный слог, либо подбирает картинки на столе.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Повышение активности ребенка посредством включения его в игровую ситуацию, формирование игровой мотивации, способствующей развитию с</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 xml:space="preserve">моконтроля, обеспечивают оптимальность коррекционного процесса и, как следствие, сокращение продолжительности процесса автоматизации. </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Кроме того результаты игровой организации логопедических занятий убеждают нас в том, что в ходе занятий с использованием игры создаются благоприятные условия для речевого общения детей, для активизации и ра</w:t>
      </w:r>
      <w:r w:rsidRPr="007D55D4">
        <w:rPr>
          <w:rFonts w:ascii="Times New Roman" w:eastAsia="Times New Roman" w:hAnsi="Times New Roman" w:cs="Times New Roman"/>
          <w:sz w:val="28"/>
          <w:szCs w:val="28"/>
          <w:lang w:eastAsia="ru-RU"/>
        </w:rPr>
        <w:t>з</w:t>
      </w:r>
      <w:r w:rsidRPr="007D55D4">
        <w:rPr>
          <w:rFonts w:ascii="Times New Roman" w:eastAsia="Times New Roman" w:hAnsi="Times New Roman" w:cs="Times New Roman"/>
          <w:sz w:val="28"/>
          <w:szCs w:val="28"/>
          <w:lang w:eastAsia="ru-RU"/>
        </w:rPr>
        <w:t>вития их речи. Игровая деятельность является мощным фактором развития речевого мышления ребенка с нарушением речи. Игра создает такие ситу</w:t>
      </w:r>
      <w:r w:rsidRPr="007D55D4">
        <w:rPr>
          <w:rFonts w:ascii="Times New Roman" w:eastAsia="Times New Roman" w:hAnsi="Times New Roman" w:cs="Times New Roman"/>
          <w:sz w:val="28"/>
          <w:szCs w:val="28"/>
          <w:lang w:eastAsia="ru-RU"/>
        </w:rPr>
        <w:t>а</w:t>
      </w:r>
      <w:r w:rsidRPr="007D55D4">
        <w:rPr>
          <w:rFonts w:ascii="Times New Roman" w:eastAsia="Times New Roman" w:hAnsi="Times New Roman" w:cs="Times New Roman"/>
          <w:sz w:val="28"/>
          <w:szCs w:val="28"/>
          <w:lang w:eastAsia="ru-RU"/>
        </w:rPr>
        <w:t>ции, в которых условия усвоения речи гораздо более разнообразны и поэтому более эффективны. В ходе игр развивается не только внешняя, но и смысл</w:t>
      </w:r>
      <w:r w:rsidRPr="007D55D4">
        <w:rPr>
          <w:rFonts w:ascii="Times New Roman" w:eastAsia="Times New Roman" w:hAnsi="Times New Roman" w:cs="Times New Roman"/>
          <w:sz w:val="28"/>
          <w:szCs w:val="28"/>
          <w:lang w:eastAsia="ru-RU"/>
        </w:rPr>
        <w:t>о</w:t>
      </w:r>
      <w:r w:rsidRPr="007D55D4">
        <w:rPr>
          <w:rFonts w:ascii="Times New Roman" w:eastAsia="Times New Roman" w:hAnsi="Times New Roman" w:cs="Times New Roman"/>
          <w:sz w:val="28"/>
          <w:szCs w:val="28"/>
          <w:lang w:eastAsia="ru-RU"/>
        </w:rPr>
        <w:t xml:space="preserve">вая сторона речи, происходит обогащение слова, расширение его значения, вследствие чего оно приобретает большую мобильность. </w:t>
      </w:r>
    </w:p>
    <w:p w:rsidR="007D55D4" w:rsidRPr="007D55D4" w:rsidRDefault="007D55D4" w:rsidP="007D55D4">
      <w:pPr>
        <w:contextualSpacing/>
        <w:rPr>
          <w:rFonts w:ascii="Times New Roman" w:eastAsia="Times New Roman" w:hAnsi="Times New Roman" w:cs="Times New Roman"/>
          <w:sz w:val="28"/>
          <w:szCs w:val="28"/>
          <w:lang w:eastAsia="ru-RU"/>
        </w:rPr>
      </w:pPr>
      <w:proofErr w:type="gramStart"/>
      <w:r w:rsidRPr="007D55D4">
        <w:rPr>
          <w:rFonts w:ascii="Times New Roman" w:eastAsia="Times New Roman" w:hAnsi="Times New Roman" w:cs="Times New Roman"/>
          <w:sz w:val="28"/>
          <w:szCs w:val="28"/>
          <w:lang w:eastAsia="ru-RU"/>
        </w:rPr>
        <w:t>Важно то, что направлена такая организация работы не только на ко</w:t>
      </w:r>
      <w:r w:rsidRPr="007D55D4">
        <w:rPr>
          <w:rFonts w:ascii="Times New Roman" w:eastAsia="Times New Roman" w:hAnsi="Times New Roman" w:cs="Times New Roman"/>
          <w:sz w:val="28"/>
          <w:szCs w:val="28"/>
          <w:lang w:eastAsia="ru-RU"/>
        </w:rPr>
        <w:t>р</w:t>
      </w:r>
      <w:r w:rsidRPr="007D55D4">
        <w:rPr>
          <w:rFonts w:ascii="Times New Roman" w:eastAsia="Times New Roman" w:hAnsi="Times New Roman" w:cs="Times New Roman"/>
          <w:sz w:val="28"/>
          <w:szCs w:val="28"/>
          <w:lang w:eastAsia="ru-RU"/>
        </w:rPr>
        <w:t>рекцию звукопроизношения, но и на формирование связной речи и лексико-грамматических ее компонентов, на развитие психических процессов (во</w:t>
      </w:r>
      <w:r w:rsidRPr="007D55D4">
        <w:rPr>
          <w:rFonts w:ascii="Times New Roman" w:eastAsia="Times New Roman" w:hAnsi="Times New Roman" w:cs="Times New Roman"/>
          <w:sz w:val="28"/>
          <w:szCs w:val="28"/>
          <w:lang w:eastAsia="ru-RU"/>
        </w:rPr>
        <w:t>с</w:t>
      </w:r>
      <w:r w:rsidRPr="007D55D4">
        <w:rPr>
          <w:rFonts w:ascii="Times New Roman" w:eastAsia="Times New Roman" w:hAnsi="Times New Roman" w:cs="Times New Roman"/>
          <w:sz w:val="28"/>
          <w:szCs w:val="28"/>
          <w:lang w:eastAsia="ru-RU"/>
        </w:rPr>
        <w:t xml:space="preserve">приятия, внимания, памяти, мышления, воображения, зрительно-моторных координаций, мелкой моторики пальцев рук), т. е. всего того, что необходимо для полноценной подготовки дошкольников к обучению в школе. </w:t>
      </w:r>
      <w:proofErr w:type="gramEnd"/>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В результате не только сокращаются сроки коррекции произносител</w:t>
      </w:r>
      <w:r w:rsidRPr="007D55D4">
        <w:rPr>
          <w:rFonts w:ascii="Times New Roman" w:eastAsia="Times New Roman" w:hAnsi="Times New Roman" w:cs="Times New Roman"/>
          <w:sz w:val="28"/>
          <w:szCs w:val="28"/>
          <w:lang w:eastAsia="ru-RU"/>
        </w:rPr>
        <w:t>ь</w:t>
      </w:r>
      <w:r w:rsidRPr="007D55D4">
        <w:rPr>
          <w:rFonts w:ascii="Times New Roman" w:eastAsia="Times New Roman" w:hAnsi="Times New Roman" w:cs="Times New Roman"/>
          <w:sz w:val="28"/>
          <w:szCs w:val="28"/>
          <w:lang w:eastAsia="ru-RU"/>
        </w:rPr>
        <w:t xml:space="preserve">ных дефектов, но и заметно повышается уровень речевой готовности к школе детей 6-7 лет. </w:t>
      </w:r>
    </w:p>
    <w:p w:rsidR="007D55D4" w:rsidRDefault="007D55D4" w:rsidP="007D55D4">
      <w:pPr>
        <w:contextualSpacing/>
        <w:rPr>
          <w:rFonts w:ascii="Times New Roman" w:eastAsia="Times New Roman" w:hAnsi="Times New Roman" w:cs="Times New Roman"/>
          <w:bCs/>
          <w:i/>
          <w:sz w:val="28"/>
          <w:szCs w:val="28"/>
          <w:lang w:eastAsia="ru-RU"/>
        </w:rPr>
      </w:pPr>
      <w:r w:rsidRPr="007D55D4">
        <w:rPr>
          <w:rFonts w:ascii="Times New Roman" w:eastAsia="Times New Roman" w:hAnsi="Times New Roman" w:cs="Times New Roman"/>
          <w:bCs/>
          <w:i/>
          <w:sz w:val="28"/>
          <w:szCs w:val="28"/>
          <w:lang w:eastAsia="ru-RU"/>
        </w:rPr>
        <w:t xml:space="preserve">Игровая организация деятельности дошкольника сокращает сроки коррекции произносительных дефектов у детей. Ведь, не зря говорят, что когда учиться легко, учиться хочется. </w:t>
      </w:r>
    </w:p>
    <w:p w:rsidR="007D55D4" w:rsidRPr="007D55D4" w:rsidRDefault="007D55D4" w:rsidP="007D55D4">
      <w:pPr>
        <w:contextualSpacing/>
        <w:rPr>
          <w:rFonts w:ascii="Times New Roman" w:eastAsia="Times New Roman" w:hAnsi="Times New Roman" w:cs="Times New Roman"/>
          <w:sz w:val="16"/>
          <w:szCs w:val="16"/>
          <w:lang w:eastAsia="ru-RU"/>
        </w:rPr>
      </w:pPr>
    </w:p>
    <w:p w:rsidR="006D2B2B" w:rsidRDefault="006D2B2B" w:rsidP="006D2B2B">
      <w:pPr>
        <w:contextualSpacing/>
        <w:jc w:val="center"/>
        <w:rPr>
          <w:rFonts w:ascii="Times New Roman" w:eastAsia="Times New Roman" w:hAnsi="Times New Roman" w:cs="Times New Roman"/>
          <w:bCs/>
          <w:i/>
          <w:sz w:val="28"/>
          <w:szCs w:val="28"/>
          <w:lang w:eastAsia="ru-RU"/>
        </w:rPr>
      </w:pPr>
      <w:r w:rsidRPr="006D2B2B">
        <w:rPr>
          <w:rFonts w:ascii="Times New Roman" w:eastAsia="Times New Roman" w:hAnsi="Times New Roman" w:cs="Times New Roman"/>
          <w:bCs/>
          <w:i/>
          <w:sz w:val="28"/>
          <w:szCs w:val="28"/>
          <w:lang w:eastAsia="ru-RU"/>
        </w:rPr>
        <w:t>Список использованной литературы:</w:t>
      </w:r>
    </w:p>
    <w:p w:rsidR="007D55D4" w:rsidRPr="007D55D4" w:rsidRDefault="007D55D4" w:rsidP="007D55D4">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1. Лусс Т. В. Формирование навыков конструктивно-игровой деятел</w:t>
      </w:r>
      <w:r w:rsidRPr="007D55D4">
        <w:rPr>
          <w:rFonts w:ascii="Times New Roman" w:eastAsia="Times New Roman" w:hAnsi="Times New Roman" w:cs="Times New Roman"/>
          <w:sz w:val="28"/>
          <w:szCs w:val="28"/>
          <w:lang w:eastAsia="ru-RU"/>
        </w:rPr>
        <w:t>ь</w:t>
      </w:r>
      <w:r w:rsidRPr="007D55D4">
        <w:rPr>
          <w:rFonts w:ascii="Times New Roman" w:eastAsia="Times New Roman" w:hAnsi="Times New Roman" w:cs="Times New Roman"/>
          <w:sz w:val="28"/>
          <w:szCs w:val="28"/>
          <w:lang w:eastAsia="ru-RU"/>
        </w:rPr>
        <w:t>ности у детей с помощью ЛЕГО: Пособие для педагогов-дефектологов. М., 2003</w:t>
      </w:r>
    </w:p>
    <w:p w:rsidR="007D55D4" w:rsidRPr="007D55D4" w:rsidRDefault="00B85176" w:rsidP="007D55D4">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Инновации – в </w:t>
      </w:r>
      <w:r w:rsidR="007D55D4" w:rsidRPr="007D55D4">
        <w:rPr>
          <w:rFonts w:ascii="Times New Roman" w:eastAsia="Times New Roman" w:hAnsi="Times New Roman" w:cs="Times New Roman"/>
          <w:sz w:val="28"/>
          <w:szCs w:val="28"/>
          <w:lang w:eastAsia="ru-RU"/>
        </w:rPr>
        <w:t>логопедическую практику. Составитель О. Е. Громова</w:t>
      </w:r>
    </w:p>
    <w:p w:rsidR="00151D9E" w:rsidRDefault="007D55D4" w:rsidP="00151D9E">
      <w:pPr>
        <w:contextualSpacing/>
        <w:rPr>
          <w:rFonts w:ascii="Times New Roman" w:eastAsia="Times New Roman" w:hAnsi="Times New Roman" w:cs="Times New Roman"/>
          <w:sz w:val="28"/>
          <w:szCs w:val="28"/>
          <w:lang w:eastAsia="ru-RU"/>
        </w:rPr>
      </w:pPr>
      <w:r w:rsidRPr="007D55D4">
        <w:rPr>
          <w:rFonts w:ascii="Times New Roman" w:eastAsia="Times New Roman" w:hAnsi="Times New Roman" w:cs="Times New Roman"/>
          <w:sz w:val="28"/>
          <w:szCs w:val="28"/>
          <w:lang w:eastAsia="ru-RU"/>
        </w:rPr>
        <w:t>Методическое пособие для дошкольных образовательных учреждений. Линка-Пресс, М., 2008</w:t>
      </w:r>
    </w:p>
    <w:p w:rsidR="00151D9E" w:rsidRPr="00151D9E" w:rsidRDefault="00151D9E" w:rsidP="00151D9E">
      <w:pPr>
        <w:contextualSpacing/>
        <w:rPr>
          <w:rFonts w:ascii="Times New Roman" w:eastAsia="Times New Roman" w:hAnsi="Times New Roman" w:cs="Times New Roman"/>
          <w:sz w:val="16"/>
          <w:szCs w:val="16"/>
          <w:lang w:eastAsia="ru-RU"/>
        </w:rPr>
      </w:pPr>
    </w:p>
    <w:p w:rsidR="00800721" w:rsidRDefault="00287784" w:rsidP="00D47586">
      <w:pPr>
        <w:ind w:firstLine="0"/>
        <w:contextualSpacing/>
        <w:jc w:val="center"/>
        <w:rPr>
          <w:rFonts w:ascii="Times New Roman" w:eastAsia="Times New Roman" w:hAnsi="Times New Roman" w:cs="Times New Roman"/>
          <w:sz w:val="28"/>
          <w:szCs w:val="28"/>
          <w:lang w:eastAsia="ru-RU"/>
        </w:rPr>
      </w:pPr>
      <w:r w:rsidRPr="00287784">
        <w:rPr>
          <w:rFonts w:ascii="Times New Roman" w:hAnsi="Times New Roman" w:cs="Times New Roman"/>
          <w:b/>
          <w:i/>
          <w:sz w:val="28"/>
          <w:szCs w:val="28"/>
        </w:rPr>
        <w:t>Педагогическая коммуникация – эффективное взаимодействие педагога со всеми участниками образовательных отношений в условиях ДОО</w:t>
      </w:r>
    </w:p>
    <w:p w:rsidR="00800721" w:rsidRPr="00800721" w:rsidRDefault="00800721" w:rsidP="00800721">
      <w:pPr>
        <w:contextualSpacing/>
        <w:rPr>
          <w:rFonts w:ascii="Times New Roman" w:hAnsi="Times New Roman" w:cs="Times New Roman"/>
          <w:sz w:val="16"/>
          <w:szCs w:val="16"/>
        </w:rPr>
      </w:pPr>
    </w:p>
    <w:p w:rsidR="00800721" w:rsidRPr="00800721" w:rsidRDefault="00287784" w:rsidP="00800721">
      <w:pPr>
        <w:contextualSpacing/>
        <w:jc w:val="right"/>
        <w:rPr>
          <w:rFonts w:ascii="Times New Roman" w:eastAsia="Times New Roman" w:hAnsi="Times New Roman" w:cs="Times New Roman"/>
          <w:sz w:val="28"/>
          <w:szCs w:val="28"/>
          <w:lang w:eastAsia="ru-RU"/>
        </w:rPr>
      </w:pPr>
      <w:r w:rsidRPr="00800721">
        <w:rPr>
          <w:rFonts w:ascii="Times New Roman" w:hAnsi="Times New Roman" w:cs="Times New Roman"/>
          <w:i/>
          <w:sz w:val="24"/>
          <w:szCs w:val="28"/>
        </w:rPr>
        <w:t>Л. В. Канунникова,</w:t>
      </w:r>
    </w:p>
    <w:p w:rsidR="00800721" w:rsidRPr="00800721" w:rsidRDefault="00287784" w:rsidP="00800721">
      <w:pPr>
        <w:contextualSpacing/>
        <w:jc w:val="right"/>
        <w:rPr>
          <w:rFonts w:ascii="Times New Roman" w:eastAsia="Times New Roman" w:hAnsi="Times New Roman" w:cs="Times New Roman"/>
          <w:sz w:val="28"/>
          <w:szCs w:val="28"/>
          <w:lang w:eastAsia="ru-RU"/>
        </w:rPr>
      </w:pPr>
      <w:r w:rsidRPr="00800721">
        <w:rPr>
          <w:rFonts w:ascii="Times New Roman" w:hAnsi="Times New Roman" w:cs="Times New Roman"/>
          <w:i/>
          <w:sz w:val="24"/>
          <w:szCs w:val="28"/>
        </w:rPr>
        <w:t>педагог-психолог</w:t>
      </w:r>
    </w:p>
    <w:p w:rsidR="00800721" w:rsidRPr="00800721" w:rsidRDefault="00287784" w:rsidP="00800721">
      <w:pPr>
        <w:contextualSpacing/>
        <w:jc w:val="right"/>
        <w:rPr>
          <w:rFonts w:ascii="Times New Roman" w:eastAsia="Times New Roman" w:hAnsi="Times New Roman" w:cs="Times New Roman"/>
          <w:sz w:val="28"/>
          <w:szCs w:val="28"/>
          <w:lang w:eastAsia="ru-RU"/>
        </w:rPr>
      </w:pPr>
      <w:r w:rsidRPr="00800721">
        <w:rPr>
          <w:rFonts w:ascii="Times New Roman" w:hAnsi="Times New Roman" w:cs="Times New Roman"/>
          <w:i/>
          <w:sz w:val="24"/>
          <w:szCs w:val="28"/>
        </w:rPr>
        <w:t xml:space="preserve">МКДОУ д/с № 398 </w:t>
      </w:r>
    </w:p>
    <w:p w:rsidR="00800721" w:rsidRDefault="00287784" w:rsidP="00800721">
      <w:pPr>
        <w:contextualSpacing/>
        <w:jc w:val="right"/>
        <w:rPr>
          <w:rFonts w:ascii="Times New Roman" w:eastAsia="Times New Roman" w:hAnsi="Times New Roman" w:cs="Times New Roman"/>
          <w:sz w:val="28"/>
          <w:szCs w:val="28"/>
          <w:lang w:eastAsia="ru-RU"/>
        </w:rPr>
      </w:pPr>
      <w:r w:rsidRPr="00800721">
        <w:rPr>
          <w:rFonts w:ascii="Times New Roman" w:hAnsi="Times New Roman" w:cs="Times New Roman"/>
          <w:i/>
          <w:sz w:val="24"/>
          <w:szCs w:val="28"/>
        </w:rPr>
        <w:t>«Ласточка»</w:t>
      </w:r>
    </w:p>
    <w:p w:rsidR="00800721" w:rsidRPr="00800721" w:rsidRDefault="00800721" w:rsidP="00800721">
      <w:pPr>
        <w:contextualSpacing/>
        <w:rPr>
          <w:rFonts w:ascii="Times New Roman" w:hAnsi="Times New Roman" w:cs="Times New Roman"/>
          <w:sz w:val="16"/>
          <w:szCs w:val="16"/>
        </w:rPr>
      </w:pP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Советский и российский педагог</w:t>
      </w:r>
      <w:r>
        <w:rPr>
          <w:rFonts w:ascii="Times New Roman" w:hAnsi="Times New Roman" w:cs="Times New Roman"/>
          <w:sz w:val="28"/>
          <w:szCs w:val="28"/>
        </w:rPr>
        <w:t xml:space="preserve">, </w:t>
      </w:r>
      <w:r w:rsidRPr="00287784">
        <w:rPr>
          <w:rFonts w:ascii="Times New Roman" w:hAnsi="Times New Roman" w:cs="Times New Roman"/>
          <w:sz w:val="28"/>
          <w:szCs w:val="28"/>
        </w:rPr>
        <w:t>общественный деятель Евгений Александрович Ямбург говорит о том, что «педагогика слепа без психологии, а психология мертва без педагогики».</w:t>
      </w:r>
    </w:p>
    <w:p w:rsidR="00800721" w:rsidRDefault="00151D9E" w:rsidP="00800721">
      <w:pPr>
        <w:contextualSpacing/>
        <w:rPr>
          <w:rFonts w:ascii="Times New Roman" w:eastAsia="Times New Roman" w:hAnsi="Times New Roman" w:cs="Times New Roman"/>
          <w:sz w:val="28"/>
          <w:szCs w:val="28"/>
          <w:lang w:eastAsia="ru-RU"/>
        </w:rPr>
      </w:pPr>
      <w:r w:rsidRPr="00287784">
        <w:rPr>
          <w:rFonts w:cs="Times New Roman"/>
          <w:noProof/>
          <w:lang w:eastAsia="ru-RU"/>
        </w:rPr>
        <w:drawing>
          <wp:anchor distT="0" distB="0" distL="114300" distR="114300" simplePos="0" relativeHeight="251784192" behindDoc="1" locked="0" layoutInCell="1" allowOverlap="1" wp14:anchorId="6A5388E6" wp14:editId="21B7C11D">
            <wp:simplePos x="0" y="0"/>
            <wp:positionH relativeFrom="column">
              <wp:posOffset>3785235</wp:posOffset>
            </wp:positionH>
            <wp:positionV relativeFrom="paragraph">
              <wp:posOffset>2331085</wp:posOffset>
            </wp:positionV>
            <wp:extent cx="2130425" cy="1524000"/>
            <wp:effectExtent l="0" t="0" r="0" b="0"/>
            <wp:wrapThrough wrapText="bothSides">
              <wp:wrapPolygon edited="0">
                <wp:start x="0" y="0"/>
                <wp:lineTo x="0" y="21330"/>
                <wp:lineTo x="21439" y="21330"/>
                <wp:lineTo x="21439" y="0"/>
                <wp:lineTo x="0" y="0"/>
              </wp:wrapPolygon>
            </wp:wrapThrough>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0425" cy="15240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287784" w:rsidRPr="00287784">
        <w:rPr>
          <w:rFonts w:ascii="Times New Roman" w:hAnsi="Times New Roman" w:cs="Times New Roman"/>
          <w:sz w:val="28"/>
          <w:szCs w:val="28"/>
        </w:rPr>
        <w:t>Практика показывает, что недостаток знаний по теории психологии и педагогики у специалистов детского сада сказывается затруднением в в</w:t>
      </w:r>
      <w:r w:rsidR="00287784" w:rsidRPr="00287784">
        <w:rPr>
          <w:rFonts w:ascii="Times New Roman" w:hAnsi="Times New Roman" w:cs="Times New Roman"/>
          <w:sz w:val="28"/>
          <w:szCs w:val="28"/>
        </w:rPr>
        <w:t>ы</w:t>
      </w:r>
      <w:r w:rsidR="00287784" w:rsidRPr="00287784">
        <w:rPr>
          <w:rFonts w:ascii="Times New Roman" w:hAnsi="Times New Roman" w:cs="Times New Roman"/>
          <w:sz w:val="28"/>
          <w:szCs w:val="28"/>
        </w:rPr>
        <w:t>страивании взаимодействия с детьми и семьями воспитанников, а также эм</w:t>
      </w:r>
      <w:r w:rsidR="00287784" w:rsidRPr="00287784">
        <w:rPr>
          <w:rFonts w:ascii="Times New Roman" w:hAnsi="Times New Roman" w:cs="Times New Roman"/>
          <w:sz w:val="28"/>
          <w:szCs w:val="28"/>
        </w:rPr>
        <w:t>о</w:t>
      </w:r>
      <w:r w:rsidR="00287784" w:rsidRPr="00287784">
        <w:rPr>
          <w:rFonts w:ascii="Times New Roman" w:hAnsi="Times New Roman" w:cs="Times New Roman"/>
          <w:sz w:val="28"/>
          <w:szCs w:val="28"/>
        </w:rPr>
        <w:t>циональным напряжением, влияющим на результат профессиональной де</w:t>
      </w:r>
      <w:r w:rsidR="00287784" w:rsidRPr="00287784">
        <w:rPr>
          <w:rFonts w:ascii="Times New Roman" w:hAnsi="Times New Roman" w:cs="Times New Roman"/>
          <w:sz w:val="28"/>
          <w:szCs w:val="28"/>
        </w:rPr>
        <w:t>я</w:t>
      </w:r>
      <w:r w:rsidR="00287784" w:rsidRPr="00287784">
        <w:rPr>
          <w:rFonts w:ascii="Times New Roman" w:hAnsi="Times New Roman" w:cs="Times New Roman"/>
          <w:sz w:val="28"/>
          <w:szCs w:val="28"/>
        </w:rPr>
        <w:t>тельности педагога, что, в свою очередь, может привести к синдрому эмоц</w:t>
      </w:r>
      <w:r w:rsidR="00287784" w:rsidRPr="00287784">
        <w:rPr>
          <w:rFonts w:ascii="Times New Roman" w:hAnsi="Times New Roman" w:cs="Times New Roman"/>
          <w:sz w:val="28"/>
          <w:szCs w:val="28"/>
        </w:rPr>
        <w:t>и</w:t>
      </w:r>
      <w:r w:rsidR="00287784" w:rsidRPr="00287784">
        <w:rPr>
          <w:rFonts w:ascii="Times New Roman" w:hAnsi="Times New Roman" w:cs="Times New Roman"/>
          <w:sz w:val="28"/>
          <w:szCs w:val="28"/>
        </w:rPr>
        <w:t>онального выгорания. Также изменения во внутренней структуре дошкол</w:t>
      </w:r>
      <w:r w:rsidR="00287784" w:rsidRPr="00287784">
        <w:rPr>
          <w:rFonts w:ascii="Times New Roman" w:hAnsi="Times New Roman" w:cs="Times New Roman"/>
          <w:sz w:val="28"/>
          <w:szCs w:val="28"/>
        </w:rPr>
        <w:t>ь</w:t>
      </w:r>
      <w:r w:rsidR="00287784" w:rsidRPr="00287784">
        <w:rPr>
          <w:rFonts w:ascii="Times New Roman" w:hAnsi="Times New Roman" w:cs="Times New Roman"/>
          <w:sz w:val="28"/>
          <w:szCs w:val="28"/>
        </w:rPr>
        <w:t>ной образовательной организации в связи с появлением комбинированных групп дополнительно отражаются на результатах профессиональной де</w:t>
      </w:r>
      <w:r w:rsidR="00287784" w:rsidRPr="00287784">
        <w:rPr>
          <w:rFonts w:ascii="Times New Roman" w:hAnsi="Times New Roman" w:cs="Times New Roman"/>
          <w:sz w:val="28"/>
          <w:szCs w:val="28"/>
        </w:rPr>
        <w:t>я</w:t>
      </w:r>
      <w:r w:rsidR="00287784" w:rsidRPr="00287784">
        <w:rPr>
          <w:rFonts w:ascii="Times New Roman" w:hAnsi="Times New Roman" w:cs="Times New Roman"/>
          <w:sz w:val="28"/>
          <w:szCs w:val="28"/>
        </w:rPr>
        <w:t>тельности и влияют на эмоциональное состояние специалистов. Перемены всегда влекут за собой определенные трудности, особенно, если не прин</w:t>
      </w:r>
      <w:r w:rsidR="00287784" w:rsidRPr="00287784">
        <w:rPr>
          <w:rFonts w:ascii="Times New Roman" w:hAnsi="Times New Roman" w:cs="Times New Roman"/>
          <w:sz w:val="28"/>
          <w:szCs w:val="28"/>
        </w:rPr>
        <w:t>и</w:t>
      </w:r>
      <w:r w:rsidR="00287784" w:rsidRPr="00287784">
        <w:rPr>
          <w:rFonts w:ascii="Times New Roman" w:hAnsi="Times New Roman" w:cs="Times New Roman"/>
          <w:sz w:val="28"/>
          <w:szCs w:val="28"/>
        </w:rPr>
        <w:t>мать меры по профилактике и адаптации. Поэтому мы разработали програ</w:t>
      </w:r>
      <w:r w:rsidR="00287784" w:rsidRPr="00287784">
        <w:rPr>
          <w:rFonts w:ascii="Times New Roman" w:hAnsi="Times New Roman" w:cs="Times New Roman"/>
          <w:sz w:val="28"/>
          <w:szCs w:val="28"/>
        </w:rPr>
        <w:t>м</w:t>
      </w:r>
      <w:r w:rsidR="00287784" w:rsidRPr="00287784">
        <w:rPr>
          <w:rFonts w:ascii="Times New Roman" w:hAnsi="Times New Roman" w:cs="Times New Roman"/>
          <w:sz w:val="28"/>
          <w:szCs w:val="28"/>
        </w:rPr>
        <w:t>му, посвященную профилактике возникновения синдрома эмоционального выгорания педагогов в условиях ДОО.</w:t>
      </w:r>
    </w:p>
    <w:p w:rsidR="00800721" w:rsidRDefault="00B85176" w:rsidP="00800721">
      <w:pPr>
        <w:contextualSpacing/>
        <w:rPr>
          <w:rFonts w:ascii="Times New Roman" w:hAnsi="Times New Roman" w:cs="Times New Roman"/>
          <w:sz w:val="28"/>
          <w:szCs w:val="28"/>
        </w:rPr>
      </w:pPr>
      <w:r w:rsidRPr="00287784">
        <w:rPr>
          <w:rFonts w:cs="Times New Roman"/>
          <w:noProof/>
          <w:lang w:eastAsia="ru-RU"/>
        </w:rPr>
        <w:drawing>
          <wp:anchor distT="0" distB="0" distL="114300" distR="114300" simplePos="0" relativeHeight="251785216" behindDoc="1" locked="0" layoutInCell="1" allowOverlap="1" wp14:anchorId="2F9B2C77" wp14:editId="6F059616">
            <wp:simplePos x="0" y="0"/>
            <wp:positionH relativeFrom="column">
              <wp:posOffset>3785235</wp:posOffset>
            </wp:positionH>
            <wp:positionV relativeFrom="paragraph">
              <wp:posOffset>1297940</wp:posOffset>
            </wp:positionV>
            <wp:extent cx="2075180" cy="1390650"/>
            <wp:effectExtent l="0" t="0" r="0" b="0"/>
            <wp:wrapThrough wrapText="bothSides">
              <wp:wrapPolygon edited="0">
                <wp:start x="0" y="0"/>
                <wp:lineTo x="0" y="21304"/>
                <wp:lineTo x="21415" y="21304"/>
                <wp:lineTo x="21415" y="0"/>
                <wp:lineTo x="0" y="0"/>
              </wp:wrapPolygon>
            </wp:wrapThrough>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5180" cy="13906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287784" w:rsidRPr="00287784">
        <w:rPr>
          <w:rFonts w:ascii="Times New Roman" w:hAnsi="Times New Roman" w:cs="Times New Roman"/>
          <w:sz w:val="28"/>
          <w:szCs w:val="28"/>
        </w:rPr>
        <w:t>В рамках этой программы составлен с</w:t>
      </w:r>
      <w:r w:rsidR="00287784" w:rsidRPr="00287784">
        <w:rPr>
          <w:rFonts w:ascii="Times New Roman" w:hAnsi="Times New Roman" w:cs="Times New Roman"/>
          <w:sz w:val="28"/>
          <w:szCs w:val="28"/>
        </w:rPr>
        <w:t>и</w:t>
      </w:r>
      <w:r w:rsidR="00287784" w:rsidRPr="00287784">
        <w:rPr>
          <w:rFonts w:ascii="Times New Roman" w:hAnsi="Times New Roman" w:cs="Times New Roman"/>
          <w:sz w:val="28"/>
          <w:szCs w:val="28"/>
        </w:rPr>
        <w:t>стемный план мероприятий, направленных на развитие одной из ключевых компетентностей педагога – коммуникативной. В словаре пед</w:t>
      </w:r>
      <w:r w:rsidR="00287784" w:rsidRPr="00287784">
        <w:rPr>
          <w:rFonts w:ascii="Times New Roman" w:hAnsi="Times New Roman" w:cs="Times New Roman"/>
          <w:sz w:val="28"/>
          <w:szCs w:val="28"/>
        </w:rPr>
        <w:t>а</w:t>
      </w:r>
      <w:r w:rsidR="00287784" w:rsidRPr="00287784">
        <w:rPr>
          <w:rFonts w:ascii="Times New Roman" w:hAnsi="Times New Roman" w:cs="Times New Roman"/>
          <w:sz w:val="28"/>
          <w:szCs w:val="28"/>
        </w:rPr>
        <w:t>гога-психолога можно найти следующую деф</w:t>
      </w:r>
      <w:r w:rsidR="00287784" w:rsidRPr="00287784">
        <w:rPr>
          <w:rFonts w:ascii="Times New Roman" w:hAnsi="Times New Roman" w:cs="Times New Roman"/>
          <w:sz w:val="28"/>
          <w:szCs w:val="28"/>
        </w:rPr>
        <w:t>и</w:t>
      </w:r>
      <w:r w:rsidR="00287784" w:rsidRPr="00287784">
        <w:rPr>
          <w:rFonts w:ascii="Times New Roman" w:hAnsi="Times New Roman" w:cs="Times New Roman"/>
          <w:sz w:val="28"/>
          <w:szCs w:val="28"/>
        </w:rPr>
        <w:t>ницию: «Коммуникативная компетентность – способность устанавливать и поддерживать эффективные контакты с друг</w:t>
      </w:r>
      <w:r w:rsidR="00287784" w:rsidRPr="00287784">
        <w:rPr>
          <w:rFonts w:ascii="Times New Roman" w:hAnsi="Times New Roman" w:cs="Times New Roman"/>
          <w:sz w:val="28"/>
          <w:szCs w:val="28"/>
        </w:rPr>
        <w:t>и</w:t>
      </w:r>
      <w:r w:rsidR="00800721">
        <w:rPr>
          <w:rFonts w:ascii="Times New Roman" w:hAnsi="Times New Roman" w:cs="Times New Roman"/>
          <w:sz w:val="28"/>
          <w:szCs w:val="28"/>
        </w:rPr>
        <w:t>ми людьми».</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Данный план мероприятий включает в себя мастер-классы, тренинги, проекты, род</w:t>
      </w:r>
      <w:r w:rsidRPr="00287784">
        <w:rPr>
          <w:rFonts w:ascii="Times New Roman" w:hAnsi="Times New Roman" w:cs="Times New Roman"/>
          <w:sz w:val="28"/>
          <w:szCs w:val="28"/>
        </w:rPr>
        <w:t>и</w:t>
      </w:r>
      <w:r w:rsidRPr="00287784">
        <w:rPr>
          <w:rFonts w:ascii="Times New Roman" w:hAnsi="Times New Roman" w:cs="Times New Roman"/>
          <w:sz w:val="28"/>
          <w:szCs w:val="28"/>
        </w:rPr>
        <w:t xml:space="preserve">тельские встречи и консультации, семинары-практикумы и проблемные курсы. </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Более подробно рассмотрим тренинг, п</w:t>
      </w:r>
      <w:r w:rsidRPr="00287784">
        <w:rPr>
          <w:rFonts w:ascii="Times New Roman" w:hAnsi="Times New Roman" w:cs="Times New Roman"/>
          <w:sz w:val="28"/>
          <w:szCs w:val="28"/>
        </w:rPr>
        <w:t>о</w:t>
      </w:r>
      <w:r w:rsidRPr="00287784">
        <w:rPr>
          <w:rFonts w:ascii="Times New Roman" w:hAnsi="Times New Roman" w:cs="Times New Roman"/>
          <w:sz w:val="28"/>
          <w:szCs w:val="28"/>
        </w:rPr>
        <w:t>священный взаимодействию педагогов с восп</w:t>
      </w:r>
      <w:r w:rsidRPr="00287784">
        <w:rPr>
          <w:rFonts w:ascii="Times New Roman" w:hAnsi="Times New Roman" w:cs="Times New Roman"/>
          <w:sz w:val="28"/>
          <w:szCs w:val="28"/>
        </w:rPr>
        <w:t>и</w:t>
      </w:r>
      <w:r w:rsidRPr="00287784">
        <w:rPr>
          <w:rFonts w:ascii="Times New Roman" w:hAnsi="Times New Roman" w:cs="Times New Roman"/>
          <w:sz w:val="28"/>
          <w:szCs w:val="28"/>
        </w:rPr>
        <w:lastRenderedPageBreak/>
        <w:t>танниками «Технология развития творческого мышления как один из спос</w:t>
      </w:r>
      <w:r w:rsidRPr="00287784">
        <w:rPr>
          <w:rFonts w:ascii="Times New Roman" w:hAnsi="Times New Roman" w:cs="Times New Roman"/>
          <w:sz w:val="28"/>
          <w:szCs w:val="28"/>
        </w:rPr>
        <w:t>о</w:t>
      </w:r>
      <w:r w:rsidRPr="00287784">
        <w:rPr>
          <w:rFonts w:ascii="Times New Roman" w:hAnsi="Times New Roman" w:cs="Times New Roman"/>
          <w:sz w:val="28"/>
          <w:szCs w:val="28"/>
        </w:rPr>
        <w:t>бов поиска решения проблем психолого-педагогического характера в услов</w:t>
      </w:r>
      <w:r w:rsidRPr="00287784">
        <w:rPr>
          <w:rFonts w:ascii="Times New Roman" w:hAnsi="Times New Roman" w:cs="Times New Roman"/>
          <w:sz w:val="28"/>
          <w:szCs w:val="28"/>
        </w:rPr>
        <w:t>и</w:t>
      </w:r>
      <w:r w:rsidRPr="00287784">
        <w:rPr>
          <w:rFonts w:ascii="Times New Roman" w:hAnsi="Times New Roman" w:cs="Times New Roman"/>
          <w:sz w:val="28"/>
          <w:szCs w:val="28"/>
        </w:rPr>
        <w:t>ях ДОО».</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 xml:space="preserve">Для организации тренинга были подобраны проблемные ситуации из реальной практики взаимодействия педагогов и воспитанников, которые мы рассмотрели при помощи метода «6 шляп мышления» Эдварда де Боно. Этот метод способствует развитию и активизации творческого мышления в поиске решения проблем различного характера. </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Далее педагоги, участники тренинга, разделились на команды и выпо</w:t>
      </w:r>
      <w:r w:rsidRPr="00287784">
        <w:rPr>
          <w:rFonts w:ascii="Times New Roman" w:hAnsi="Times New Roman" w:cs="Times New Roman"/>
          <w:sz w:val="28"/>
          <w:szCs w:val="28"/>
        </w:rPr>
        <w:t>л</w:t>
      </w:r>
      <w:r w:rsidRPr="00287784">
        <w:rPr>
          <w:rFonts w:ascii="Times New Roman" w:hAnsi="Times New Roman" w:cs="Times New Roman"/>
          <w:sz w:val="28"/>
          <w:szCs w:val="28"/>
        </w:rPr>
        <w:t>нили упражнение «Рассказ из газетных заголовков» на тему «Взаимоде</w:t>
      </w:r>
      <w:r w:rsidRPr="00287784">
        <w:rPr>
          <w:rFonts w:ascii="Times New Roman" w:hAnsi="Times New Roman" w:cs="Times New Roman"/>
          <w:sz w:val="28"/>
          <w:szCs w:val="28"/>
        </w:rPr>
        <w:t>й</w:t>
      </w:r>
      <w:r w:rsidRPr="00287784">
        <w:rPr>
          <w:rFonts w:ascii="Times New Roman" w:hAnsi="Times New Roman" w:cs="Times New Roman"/>
          <w:sz w:val="28"/>
          <w:szCs w:val="28"/>
        </w:rPr>
        <w:t>ствие педагогов с детьми в условиях детского сада». Подобные упражнения направлены не только на сплочение коллектива, а также на создание псих</w:t>
      </w:r>
      <w:r w:rsidRPr="00287784">
        <w:rPr>
          <w:rFonts w:ascii="Times New Roman" w:hAnsi="Times New Roman" w:cs="Times New Roman"/>
          <w:sz w:val="28"/>
          <w:szCs w:val="28"/>
        </w:rPr>
        <w:t>о</w:t>
      </w:r>
      <w:r w:rsidRPr="00287784">
        <w:rPr>
          <w:rFonts w:ascii="Times New Roman" w:hAnsi="Times New Roman" w:cs="Times New Roman"/>
          <w:sz w:val="28"/>
          <w:szCs w:val="28"/>
        </w:rPr>
        <w:t>логически комфортной среды, снятие напряжения и поддержание творческ</w:t>
      </w:r>
      <w:r w:rsidRPr="00287784">
        <w:rPr>
          <w:rFonts w:ascii="Times New Roman" w:hAnsi="Times New Roman" w:cs="Times New Roman"/>
          <w:sz w:val="28"/>
          <w:szCs w:val="28"/>
        </w:rPr>
        <w:t>о</w:t>
      </w:r>
      <w:r w:rsidRPr="00287784">
        <w:rPr>
          <w:rFonts w:ascii="Times New Roman" w:hAnsi="Times New Roman" w:cs="Times New Roman"/>
          <w:sz w:val="28"/>
          <w:szCs w:val="28"/>
        </w:rPr>
        <w:t>го процесса; вызывает положительный эмоциональный отклик у всех учас</w:t>
      </w:r>
      <w:r w:rsidRPr="00287784">
        <w:rPr>
          <w:rFonts w:ascii="Times New Roman" w:hAnsi="Times New Roman" w:cs="Times New Roman"/>
          <w:sz w:val="28"/>
          <w:szCs w:val="28"/>
        </w:rPr>
        <w:t>т</w:t>
      </w:r>
      <w:r w:rsidRPr="00287784">
        <w:rPr>
          <w:rFonts w:ascii="Times New Roman" w:hAnsi="Times New Roman" w:cs="Times New Roman"/>
          <w:sz w:val="28"/>
          <w:szCs w:val="28"/>
        </w:rPr>
        <w:t>ников тренинга, повы</w:t>
      </w:r>
      <w:r>
        <w:rPr>
          <w:rFonts w:ascii="Times New Roman" w:hAnsi="Times New Roman" w:cs="Times New Roman"/>
          <w:sz w:val="28"/>
          <w:szCs w:val="28"/>
        </w:rPr>
        <w:t>шает доверие.</w:t>
      </w:r>
    </w:p>
    <w:p w:rsidR="00800721" w:rsidRDefault="00287784" w:rsidP="00800721">
      <w:pPr>
        <w:contextualSpacing/>
        <w:rPr>
          <w:rFonts w:ascii="Times New Roman" w:eastAsia="Times New Roman" w:hAnsi="Times New Roman" w:cs="Times New Roman"/>
          <w:sz w:val="28"/>
          <w:szCs w:val="28"/>
          <w:lang w:eastAsia="ru-RU"/>
        </w:rPr>
      </w:pPr>
      <w:r w:rsidRPr="00287784">
        <w:rPr>
          <w:rFonts w:cs="Times New Roman"/>
          <w:noProof/>
          <w:lang w:eastAsia="ru-RU"/>
        </w:rPr>
        <w:drawing>
          <wp:anchor distT="0" distB="0" distL="114300" distR="114300" simplePos="0" relativeHeight="251786240" behindDoc="1" locked="0" layoutInCell="1" allowOverlap="1" wp14:anchorId="364F7B98" wp14:editId="2245354F">
            <wp:simplePos x="0" y="0"/>
            <wp:positionH relativeFrom="column">
              <wp:posOffset>3960495</wp:posOffset>
            </wp:positionH>
            <wp:positionV relativeFrom="paragraph">
              <wp:posOffset>-18415</wp:posOffset>
            </wp:positionV>
            <wp:extent cx="1955800" cy="1430655"/>
            <wp:effectExtent l="0" t="0" r="0" b="0"/>
            <wp:wrapThrough wrapText="bothSides">
              <wp:wrapPolygon edited="0">
                <wp:start x="0" y="0"/>
                <wp:lineTo x="0" y="21284"/>
                <wp:lineTo x="21460" y="21284"/>
                <wp:lineTo x="21460" y="0"/>
                <wp:lineTo x="0" y="0"/>
              </wp:wrapPolygon>
            </wp:wrapThrough>
            <wp:docPr id="14" name="Picture 4" descr="E:\Важные файлы с диска В\фото и видео\Работа\детский сад\психолог\Тренинг Канунниковой ЛВ\DSC0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E:\Важные файлы с диска В\фото и видео\Работа\детский сад\психолог\Тренинг Канунниковой ЛВ\DSC003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55800" cy="1430655"/>
                    </a:xfrm>
                    <a:prstGeom prst="rect">
                      <a:avLst/>
                    </a:prstGeom>
                    <a:noFill/>
                    <a:extLst/>
                  </pic:spPr>
                </pic:pic>
              </a:graphicData>
            </a:graphic>
            <wp14:sizeRelH relativeFrom="page">
              <wp14:pctWidth>0</wp14:pctWidth>
            </wp14:sizeRelH>
            <wp14:sizeRelV relativeFrom="page">
              <wp14:pctHeight>0</wp14:pctHeight>
            </wp14:sizeRelV>
          </wp:anchor>
        </w:drawing>
      </w:r>
      <w:r w:rsidRPr="00287784">
        <w:rPr>
          <w:rFonts w:ascii="Times New Roman" w:hAnsi="Times New Roman" w:cs="Times New Roman"/>
          <w:sz w:val="28"/>
          <w:szCs w:val="28"/>
        </w:rPr>
        <w:t>Следующим этапом была мини-лекция «Б</w:t>
      </w:r>
      <w:r w:rsidRPr="00287784">
        <w:rPr>
          <w:rFonts w:ascii="Times New Roman" w:hAnsi="Times New Roman" w:cs="Times New Roman"/>
          <w:sz w:val="28"/>
          <w:szCs w:val="28"/>
        </w:rPr>
        <w:t>а</w:t>
      </w:r>
      <w:r w:rsidRPr="00287784">
        <w:rPr>
          <w:rFonts w:ascii="Times New Roman" w:hAnsi="Times New Roman" w:cs="Times New Roman"/>
          <w:sz w:val="28"/>
          <w:szCs w:val="28"/>
        </w:rPr>
        <w:t>зовые эмоции» и закрепл</w:t>
      </w:r>
      <w:r w:rsidRPr="00287784">
        <w:rPr>
          <w:rFonts w:ascii="Times New Roman" w:hAnsi="Times New Roman" w:cs="Times New Roman"/>
          <w:sz w:val="28"/>
          <w:szCs w:val="28"/>
        </w:rPr>
        <w:t>е</w:t>
      </w:r>
      <w:r w:rsidRPr="00287784">
        <w:rPr>
          <w:rFonts w:ascii="Times New Roman" w:hAnsi="Times New Roman" w:cs="Times New Roman"/>
          <w:sz w:val="28"/>
          <w:szCs w:val="28"/>
        </w:rPr>
        <w:t>ние теории при помощи практического задания. Каждая из четырех к</w:t>
      </w:r>
      <w:r w:rsidRPr="00287784">
        <w:rPr>
          <w:rFonts w:ascii="Times New Roman" w:hAnsi="Times New Roman" w:cs="Times New Roman"/>
          <w:sz w:val="28"/>
          <w:szCs w:val="28"/>
        </w:rPr>
        <w:t>о</w:t>
      </w:r>
      <w:r w:rsidRPr="00287784">
        <w:rPr>
          <w:rFonts w:ascii="Times New Roman" w:hAnsi="Times New Roman" w:cs="Times New Roman"/>
          <w:sz w:val="28"/>
          <w:szCs w:val="28"/>
        </w:rPr>
        <w:t>манд, выбрав путем лотереи одну из эмоций: р</w:t>
      </w:r>
      <w:r w:rsidRPr="00287784">
        <w:rPr>
          <w:rFonts w:ascii="Times New Roman" w:hAnsi="Times New Roman" w:cs="Times New Roman"/>
          <w:sz w:val="28"/>
          <w:szCs w:val="28"/>
        </w:rPr>
        <w:t>а</w:t>
      </w:r>
      <w:r w:rsidRPr="00287784">
        <w:rPr>
          <w:rFonts w:ascii="Times New Roman" w:hAnsi="Times New Roman" w:cs="Times New Roman"/>
          <w:sz w:val="28"/>
          <w:szCs w:val="28"/>
        </w:rPr>
        <w:t>дость, печать, гнев, страх – пыт</w:t>
      </w:r>
      <w:r w:rsidRPr="00287784">
        <w:rPr>
          <w:rFonts w:ascii="Times New Roman" w:hAnsi="Times New Roman" w:cs="Times New Roman"/>
          <w:sz w:val="28"/>
          <w:szCs w:val="28"/>
        </w:rPr>
        <w:t>а</w:t>
      </w:r>
      <w:r w:rsidRPr="00287784">
        <w:rPr>
          <w:rFonts w:ascii="Times New Roman" w:hAnsi="Times New Roman" w:cs="Times New Roman"/>
          <w:sz w:val="28"/>
          <w:szCs w:val="28"/>
        </w:rPr>
        <w:t>лась ответить на вопрос «Что может произойти, если запретить р</w:t>
      </w:r>
      <w:r w:rsidRPr="00287784">
        <w:rPr>
          <w:rFonts w:ascii="Times New Roman" w:hAnsi="Times New Roman" w:cs="Times New Roman"/>
          <w:sz w:val="28"/>
          <w:szCs w:val="28"/>
        </w:rPr>
        <w:t>е</w:t>
      </w:r>
      <w:r w:rsidRPr="00287784">
        <w:rPr>
          <w:rFonts w:ascii="Times New Roman" w:hAnsi="Times New Roman" w:cs="Times New Roman"/>
          <w:sz w:val="28"/>
          <w:szCs w:val="28"/>
        </w:rPr>
        <w:t>бенку испытывать одну из этих эмоций?». В пр</w:t>
      </w:r>
      <w:r w:rsidRPr="00287784">
        <w:rPr>
          <w:rFonts w:ascii="Times New Roman" w:hAnsi="Times New Roman" w:cs="Times New Roman"/>
          <w:sz w:val="28"/>
          <w:szCs w:val="28"/>
        </w:rPr>
        <w:t>о</w:t>
      </w:r>
      <w:r w:rsidRPr="00287784">
        <w:rPr>
          <w:rFonts w:ascii="Times New Roman" w:hAnsi="Times New Roman" w:cs="Times New Roman"/>
          <w:sz w:val="28"/>
          <w:szCs w:val="28"/>
        </w:rPr>
        <w:t>цессе выполнения этого задания мы также коснулись теоретических основ пирамиды потребностей (А. Маслоу): педагоги вспомнили, что человек не может испытывать потребности высок</w:t>
      </w:r>
      <w:r w:rsidRPr="00287784">
        <w:rPr>
          <w:rFonts w:ascii="Times New Roman" w:hAnsi="Times New Roman" w:cs="Times New Roman"/>
          <w:sz w:val="28"/>
          <w:szCs w:val="28"/>
        </w:rPr>
        <w:t>о</w:t>
      </w:r>
      <w:r w:rsidRPr="00287784">
        <w:rPr>
          <w:rFonts w:ascii="Times New Roman" w:hAnsi="Times New Roman" w:cs="Times New Roman"/>
          <w:sz w:val="28"/>
          <w:szCs w:val="28"/>
        </w:rPr>
        <w:t>го уровня (социализация, признание, самореализация), пока нуждается в более примитивных вещах (физиологич</w:t>
      </w:r>
      <w:r w:rsidRPr="00287784">
        <w:rPr>
          <w:rFonts w:ascii="Times New Roman" w:hAnsi="Times New Roman" w:cs="Times New Roman"/>
          <w:sz w:val="28"/>
          <w:szCs w:val="28"/>
        </w:rPr>
        <w:t>е</w:t>
      </w:r>
      <w:r w:rsidRPr="00287784">
        <w:rPr>
          <w:rFonts w:ascii="Times New Roman" w:hAnsi="Times New Roman" w:cs="Times New Roman"/>
          <w:sz w:val="28"/>
          <w:szCs w:val="28"/>
        </w:rPr>
        <w:t>ские потребности, безопасность, л</w:t>
      </w:r>
      <w:r w:rsidRPr="00287784">
        <w:rPr>
          <w:rFonts w:ascii="Times New Roman" w:hAnsi="Times New Roman" w:cs="Times New Roman"/>
          <w:sz w:val="28"/>
          <w:szCs w:val="28"/>
        </w:rPr>
        <w:t>ю</w:t>
      </w:r>
      <w:r w:rsidRPr="00287784">
        <w:rPr>
          <w:rFonts w:ascii="Times New Roman" w:hAnsi="Times New Roman" w:cs="Times New Roman"/>
          <w:sz w:val="28"/>
          <w:szCs w:val="28"/>
        </w:rPr>
        <w:t>бовь).</w:t>
      </w:r>
    </w:p>
    <w:p w:rsidR="00800721" w:rsidRDefault="00287784" w:rsidP="00800721">
      <w:pPr>
        <w:contextualSpacing/>
        <w:rPr>
          <w:rFonts w:ascii="Times New Roman" w:eastAsia="Times New Roman" w:hAnsi="Times New Roman" w:cs="Times New Roman"/>
          <w:sz w:val="28"/>
          <w:szCs w:val="28"/>
          <w:lang w:eastAsia="ru-RU"/>
        </w:rPr>
      </w:pPr>
      <w:r w:rsidRPr="00287784">
        <w:rPr>
          <w:rFonts w:cs="Times New Roman"/>
          <w:noProof/>
          <w:lang w:eastAsia="ru-RU"/>
        </w:rPr>
        <w:drawing>
          <wp:anchor distT="0" distB="0" distL="114300" distR="114300" simplePos="0" relativeHeight="251787264" behindDoc="1" locked="0" layoutInCell="1" allowOverlap="1" wp14:anchorId="3D7F1292" wp14:editId="4EF83A16">
            <wp:simplePos x="0" y="0"/>
            <wp:positionH relativeFrom="column">
              <wp:posOffset>3912870</wp:posOffset>
            </wp:positionH>
            <wp:positionV relativeFrom="paragraph">
              <wp:posOffset>361315</wp:posOffset>
            </wp:positionV>
            <wp:extent cx="2003425" cy="1502410"/>
            <wp:effectExtent l="0" t="0" r="0" b="0"/>
            <wp:wrapThrough wrapText="bothSides">
              <wp:wrapPolygon edited="0">
                <wp:start x="0" y="0"/>
                <wp:lineTo x="0" y="21363"/>
                <wp:lineTo x="21360" y="21363"/>
                <wp:lineTo x="21360" y="0"/>
                <wp:lineTo x="0" y="0"/>
              </wp:wrapPolygon>
            </wp:wrapThrough>
            <wp:docPr id="15" name="Picture 7" descr="E:\Важные файлы с диска В\фото и видео\Работа\детский сад\психолог\Тренинг Канунниковой ЛВ\DSC0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E:\Важные файлы с диска В\фото и видео\Работа\детский сад\психолог\Тренинг Канунниковой ЛВ\DSC0038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3425" cy="1502410"/>
                    </a:xfrm>
                    <a:prstGeom prst="rect">
                      <a:avLst/>
                    </a:prstGeom>
                    <a:noFill/>
                    <a:extLst/>
                  </pic:spPr>
                </pic:pic>
              </a:graphicData>
            </a:graphic>
            <wp14:sizeRelH relativeFrom="page">
              <wp14:pctWidth>0</wp14:pctWidth>
            </wp14:sizeRelH>
            <wp14:sizeRelV relativeFrom="page">
              <wp14:pctHeight>0</wp14:pctHeight>
            </wp14:sizeRelV>
          </wp:anchor>
        </w:drawing>
      </w:r>
      <w:r w:rsidRPr="00287784">
        <w:rPr>
          <w:rFonts w:ascii="Times New Roman" w:hAnsi="Times New Roman" w:cs="Times New Roman"/>
          <w:sz w:val="28"/>
          <w:szCs w:val="28"/>
        </w:rPr>
        <w:t>Запретить человеку испытывать естественные эмоции, значит, под</w:t>
      </w:r>
      <w:r w:rsidRPr="00287784">
        <w:rPr>
          <w:rFonts w:ascii="Times New Roman" w:hAnsi="Times New Roman" w:cs="Times New Roman"/>
          <w:sz w:val="28"/>
          <w:szCs w:val="28"/>
        </w:rPr>
        <w:t>а</w:t>
      </w:r>
      <w:r w:rsidRPr="00287784">
        <w:rPr>
          <w:rFonts w:ascii="Times New Roman" w:hAnsi="Times New Roman" w:cs="Times New Roman"/>
          <w:sz w:val="28"/>
          <w:szCs w:val="28"/>
        </w:rPr>
        <w:t>вить их. Человек может трансформировать эм</w:t>
      </w:r>
      <w:r w:rsidRPr="00287784">
        <w:rPr>
          <w:rFonts w:ascii="Times New Roman" w:hAnsi="Times New Roman" w:cs="Times New Roman"/>
          <w:sz w:val="28"/>
          <w:szCs w:val="28"/>
        </w:rPr>
        <w:t>о</w:t>
      </w:r>
      <w:r w:rsidRPr="00287784">
        <w:rPr>
          <w:rFonts w:ascii="Times New Roman" w:hAnsi="Times New Roman" w:cs="Times New Roman"/>
          <w:sz w:val="28"/>
          <w:szCs w:val="28"/>
        </w:rPr>
        <w:t>ции: печаль в радость, обиду в чувство благода</w:t>
      </w:r>
      <w:r w:rsidRPr="00287784">
        <w:rPr>
          <w:rFonts w:ascii="Times New Roman" w:hAnsi="Times New Roman" w:cs="Times New Roman"/>
          <w:sz w:val="28"/>
          <w:szCs w:val="28"/>
        </w:rPr>
        <w:t>р</w:t>
      </w:r>
      <w:r w:rsidRPr="00287784">
        <w:rPr>
          <w:rFonts w:ascii="Times New Roman" w:hAnsi="Times New Roman" w:cs="Times New Roman"/>
          <w:sz w:val="28"/>
          <w:szCs w:val="28"/>
        </w:rPr>
        <w:t>ности. Очень много возможностей дает нам р</w:t>
      </w:r>
      <w:r w:rsidRPr="00287784">
        <w:rPr>
          <w:rFonts w:ascii="Times New Roman" w:hAnsi="Times New Roman" w:cs="Times New Roman"/>
          <w:sz w:val="28"/>
          <w:szCs w:val="28"/>
        </w:rPr>
        <w:t>а</w:t>
      </w:r>
      <w:r w:rsidRPr="00287784">
        <w:rPr>
          <w:rFonts w:ascii="Times New Roman" w:hAnsi="Times New Roman" w:cs="Times New Roman"/>
          <w:sz w:val="28"/>
          <w:szCs w:val="28"/>
        </w:rPr>
        <w:t>зум. Если же эмоции подавлены, то человек со стороны выглядит как контролирующий себя, но, на самом деле, он боится своих истинных эм</w:t>
      </w:r>
      <w:r w:rsidRPr="00287784">
        <w:rPr>
          <w:rFonts w:ascii="Times New Roman" w:hAnsi="Times New Roman" w:cs="Times New Roman"/>
          <w:sz w:val="28"/>
          <w:szCs w:val="28"/>
        </w:rPr>
        <w:t>о</w:t>
      </w:r>
      <w:r w:rsidRPr="00287784">
        <w:rPr>
          <w:rFonts w:ascii="Times New Roman" w:hAnsi="Times New Roman" w:cs="Times New Roman"/>
          <w:sz w:val="28"/>
          <w:szCs w:val="28"/>
        </w:rPr>
        <w:t>ций: боится их проявлять, проживать, испытыв</w:t>
      </w:r>
      <w:r w:rsidRPr="00287784">
        <w:rPr>
          <w:rFonts w:ascii="Times New Roman" w:hAnsi="Times New Roman" w:cs="Times New Roman"/>
          <w:sz w:val="28"/>
          <w:szCs w:val="28"/>
        </w:rPr>
        <w:t>а</w:t>
      </w:r>
      <w:r w:rsidRPr="00287784">
        <w:rPr>
          <w:rFonts w:ascii="Times New Roman" w:hAnsi="Times New Roman" w:cs="Times New Roman"/>
          <w:sz w:val="28"/>
          <w:szCs w:val="28"/>
        </w:rPr>
        <w:t>ет страх, что может оказаться в неконтролиру</w:t>
      </w:r>
      <w:r w:rsidRPr="00287784">
        <w:rPr>
          <w:rFonts w:ascii="Times New Roman" w:hAnsi="Times New Roman" w:cs="Times New Roman"/>
          <w:sz w:val="28"/>
          <w:szCs w:val="28"/>
        </w:rPr>
        <w:t>е</w:t>
      </w:r>
      <w:r w:rsidRPr="00287784">
        <w:rPr>
          <w:rFonts w:ascii="Times New Roman" w:hAnsi="Times New Roman" w:cs="Times New Roman"/>
          <w:sz w:val="28"/>
          <w:szCs w:val="28"/>
        </w:rPr>
        <w:t>мой ситуации, поэтому избегает этих чувств.</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Как же научиться проживать эмоции, справляться со своими чувств</w:t>
      </w:r>
      <w:r w:rsidRPr="00287784">
        <w:rPr>
          <w:rFonts w:ascii="Times New Roman" w:hAnsi="Times New Roman" w:cs="Times New Roman"/>
          <w:sz w:val="28"/>
          <w:szCs w:val="28"/>
        </w:rPr>
        <w:t>а</w:t>
      </w:r>
      <w:r w:rsidRPr="00287784">
        <w:rPr>
          <w:rFonts w:ascii="Times New Roman" w:hAnsi="Times New Roman" w:cs="Times New Roman"/>
          <w:sz w:val="28"/>
          <w:szCs w:val="28"/>
        </w:rPr>
        <w:t>ми, а, главное, как научить этому детей?</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Когда ребенок расстроен или ему обидно, последнее, что он хочет услышать, это совет, философские излияния, психологический дискурс. Т</w:t>
      </w:r>
      <w:r w:rsidRPr="00287784">
        <w:rPr>
          <w:rFonts w:ascii="Times New Roman" w:hAnsi="Times New Roman" w:cs="Times New Roman"/>
          <w:sz w:val="28"/>
          <w:szCs w:val="28"/>
        </w:rPr>
        <w:t>а</w:t>
      </w:r>
      <w:r w:rsidRPr="00287784">
        <w:rPr>
          <w:rFonts w:ascii="Times New Roman" w:hAnsi="Times New Roman" w:cs="Times New Roman"/>
          <w:sz w:val="28"/>
          <w:szCs w:val="28"/>
        </w:rPr>
        <w:t>кой тип разговора только усугубит его состояние. Жалость заставляет ребе</w:t>
      </w:r>
      <w:r w:rsidRPr="00287784">
        <w:rPr>
          <w:rFonts w:ascii="Times New Roman" w:hAnsi="Times New Roman" w:cs="Times New Roman"/>
          <w:sz w:val="28"/>
          <w:szCs w:val="28"/>
        </w:rPr>
        <w:t>н</w:t>
      </w:r>
      <w:r w:rsidRPr="00287784">
        <w:rPr>
          <w:rFonts w:ascii="Times New Roman" w:hAnsi="Times New Roman" w:cs="Times New Roman"/>
          <w:sz w:val="28"/>
          <w:szCs w:val="28"/>
        </w:rPr>
        <w:t>ка чувствовать себя несчастным, вопросы – защищаться, а больше всего д</w:t>
      </w:r>
      <w:r w:rsidRPr="00287784">
        <w:rPr>
          <w:rFonts w:ascii="Times New Roman" w:hAnsi="Times New Roman" w:cs="Times New Roman"/>
          <w:sz w:val="28"/>
          <w:szCs w:val="28"/>
        </w:rPr>
        <w:t>е</w:t>
      </w:r>
      <w:r w:rsidRPr="00287784">
        <w:rPr>
          <w:rFonts w:ascii="Times New Roman" w:hAnsi="Times New Roman" w:cs="Times New Roman"/>
          <w:sz w:val="28"/>
          <w:szCs w:val="28"/>
        </w:rPr>
        <w:t xml:space="preserve">тям не нравится, если они слышат, что у них нет причин чувствовать то, что они чувствуют. </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lastRenderedPageBreak/>
        <w:t>Дети могут помочь себе сами, если кто-то готов их выслушивать и с</w:t>
      </w:r>
      <w:r w:rsidRPr="00287784">
        <w:rPr>
          <w:rFonts w:ascii="Times New Roman" w:hAnsi="Times New Roman" w:cs="Times New Roman"/>
          <w:sz w:val="28"/>
          <w:szCs w:val="28"/>
        </w:rPr>
        <w:t>о</w:t>
      </w:r>
      <w:r w:rsidRPr="00287784">
        <w:rPr>
          <w:rFonts w:ascii="Times New Roman" w:hAnsi="Times New Roman" w:cs="Times New Roman"/>
          <w:sz w:val="28"/>
          <w:szCs w:val="28"/>
        </w:rPr>
        <w:t>переживать им. Но слова сопереживания не приходят нам в голову ест</w:t>
      </w:r>
      <w:r w:rsidRPr="00287784">
        <w:rPr>
          <w:rFonts w:ascii="Times New Roman" w:hAnsi="Times New Roman" w:cs="Times New Roman"/>
          <w:sz w:val="28"/>
          <w:szCs w:val="28"/>
        </w:rPr>
        <w:t>е</w:t>
      </w:r>
      <w:r w:rsidRPr="00287784">
        <w:rPr>
          <w:rFonts w:ascii="Times New Roman" w:hAnsi="Times New Roman" w:cs="Times New Roman"/>
          <w:sz w:val="28"/>
          <w:szCs w:val="28"/>
        </w:rPr>
        <w:t>ственным образом. Это не наш «родной язык».</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Большинство из нас выросло в обстановке отрицания чувств. Чтобы овладеть этим новым языком одобрения, нам нужно узнать его приемы.</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Поэтому к концу тренинга педагоги познакомились с методикой фра</w:t>
      </w:r>
      <w:r w:rsidRPr="00287784">
        <w:rPr>
          <w:rFonts w:ascii="Times New Roman" w:hAnsi="Times New Roman" w:cs="Times New Roman"/>
          <w:sz w:val="28"/>
          <w:szCs w:val="28"/>
        </w:rPr>
        <w:t>н</w:t>
      </w:r>
      <w:r w:rsidRPr="00287784">
        <w:rPr>
          <w:rFonts w:ascii="Times New Roman" w:hAnsi="Times New Roman" w:cs="Times New Roman"/>
          <w:sz w:val="28"/>
          <w:szCs w:val="28"/>
        </w:rPr>
        <w:t>цузских психологов А. Фабер и Э. Мазлиш «Помогаем ребенку справиться со своими чувствами». Эту методику психологи описали в книге «Как говорить, чтобы дети слушали, и как слушать, чтобы дети говорили».</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Прежде чем подвести итог эффективности таких мероприятий, мы ко</w:t>
      </w:r>
      <w:r w:rsidRPr="00287784">
        <w:rPr>
          <w:rFonts w:ascii="Times New Roman" w:hAnsi="Times New Roman" w:cs="Times New Roman"/>
          <w:sz w:val="28"/>
          <w:szCs w:val="28"/>
        </w:rPr>
        <w:t>с</w:t>
      </w:r>
      <w:r w:rsidRPr="00287784">
        <w:rPr>
          <w:rFonts w:ascii="Times New Roman" w:hAnsi="Times New Roman" w:cs="Times New Roman"/>
          <w:sz w:val="28"/>
          <w:szCs w:val="28"/>
        </w:rPr>
        <w:t>немся еще одного тренинга в рамках реализации нашей программы. Это и</w:t>
      </w:r>
      <w:r w:rsidRPr="00287784">
        <w:rPr>
          <w:rFonts w:ascii="Times New Roman" w:hAnsi="Times New Roman" w:cs="Times New Roman"/>
          <w:sz w:val="28"/>
          <w:szCs w:val="28"/>
        </w:rPr>
        <w:t>г</w:t>
      </w:r>
      <w:r w:rsidRPr="00287784">
        <w:rPr>
          <w:rFonts w:ascii="Times New Roman" w:hAnsi="Times New Roman" w:cs="Times New Roman"/>
          <w:sz w:val="28"/>
          <w:szCs w:val="28"/>
        </w:rPr>
        <w:t>ровой тренинг для педагогов ДОО, направленный на развитие педагогич</w:t>
      </w:r>
      <w:r w:rsidRPr="00287784">
        <w:rPr>
          <w:rFonts w:ascii="Times New Roman" w:hAnsi="Times New Roman" w:cs="Times New Roman"/>
          <w:sz w:val="28"/>
          <w:szCs w:val="28"/>
        </w:rPr>
        <w:t>е</w:t>
      </w:r>
      <w:r w:rsidRPr="00287784">
        <w:rPr>
          <w:rFonts w:ascii="Times New Roman" w:hAnsi="Times New Roman" w:cs="Times New Roman"/>
          <w:sz w:val="28"/>
          <w:szCs w:val="28"/>
        </w:rPr>
        <w:t>ской коммуникации во взаимодействии педагог-родитель. Он разработан в форме форсайт-игры «Качели времени. Идеальный родитель».</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Изобретателем метода «Качели времени» считается Сергей Тетерский, доктор педагогических наук, профессор МГПУ, заведующий кафедрой РГСУ, основатель Общероссийской общественной организации «Детские и молодёжные социальные инициативы» (ДИМСИ) и Международного фо</w:t>
      </w:r>
      <w:r w:rsidRPr="00287784">
        <w:rPr>
          <w:rFonts w:ascii="Times New Roman" w:hAnsi="Times New Roman" w:cs="Times New Roman"/>
          <w:sz w:val="28"/>
          <w:szCs w:val="28"/>
        </w:rPr>
        <w:t>р</w:t>
      </w:r>
      <w:r w:rsidRPr="00287784">
        <w:rPr>
          <w:rFonts w:ascii="Times New Roman" w:hAnsi="Times New Roman" w:cs="Times New Roman"/>
          <w:sz w:val="28"/>
          <w:szCs w:val="28"/>
        </w:rPr>
        <w:t>сайт-клуба «Мотиватор24».</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«Качели времени» - оперативный метод визуализации позитивного о</w:t>
      </w:r>
      <w:r w:rsidRPr="00287784">
        <w:rPr>
          <w:rFonts w:ascii="Times New Roman" w:hAnsi="Times New Roman" w:cs="Times New Roman"/>
          <w:sz w:val="28"/>
          <w:szCs w:val="28"/>
        </w:rPr>
        <w:t>б</w:t>
      </w:r>
      <w:r w:rsidRPr="00287784">
        <w:rPr>
          <w:rFonts w:ascii="Times New Roman" w:hAnsi="Times New Roman" w:cs="Times New Roman"/>
          <w:sz w:val="28"/>
          <w:szCs w:val="28"/>
        </w:rPr>
        <w:t>раза будущего, корректирующий желаемые результаты человека или комп</w:t>
      </w:r>
      <w:r w:rsidRPr="00287784">
        <w:rPr>
          <w:rFonts w:ascii="Times New Roman" w:hAnsi="Times New Roman" w:cs="Times New Roman"/>
          <w:sz w:val="28"/>
          <w:szCs w:val="28"/>
        </w:rPr>
        <w:t>а</w:t>
      </w:r>
      <w:r w:rsidRPr="00287784">
        <w:rPr>
          <w:rFonts w:ascii="Times New Roman" w:hAnsi="Times New Roman" w:cs="Times New Roman"/>
          <w:sz w:val="28"/>
          <w:szCs w:val="28"/>
        </w:rPr>
        <w:t>нии через конкретные действия здесь и сейчас.</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«Качели времени» являются форсайт-методом (от англ. foresight — «взгляд в будущее»), позволяют за короткий промежуток времени осознать не потребительскую, а исходящую позицию, принять ответственность за свою жизнь и будущее своей Родины.</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Визуальный результат метода – Мотиватор24 – представляет собой ч</w:t>
      </w:r>
      <w:r w:rsidRPr="00287784">
        <w:rPr>
          <w:rFonts w:ascii="Times New Roman" w:hAnsi="Times New Roman" w:cs="Times New Roman"/>
          <w:sz w:val="28"/>
          <w:szCs w:val="28"/>
        </w:rPr>
        <w:t>е</w:t>
      </w:r>
      <w:r w:rsidRPr="00287784">
        <w:rPr>
          <w:rFonts w:ascii="Times New Roman" w:hAnsi="Times New Roman" w:cs="Times New Roman"/>
          <w:sz w:val="28"/>
          <w:szCs w:val="28"/>
        </w:rPr>
        <w:t>ловека (компанию) в созданном будущем (технология дополненной реальн</w:t>
      </w:r>
      <w:r w:rsidRPr="00287784">
        <w:rPr>
          <w:rFonts w:ascii="Times New Roman" w:hAnsi="Times New Roman" w:cs="Times New Roman"/>
          <w:sz w:val="28"/>
          <w:szCs w:val="28"/>
        </w:rPr>
        <w:t>о</w:t>
      </w:r>
      <w:r w:rsidRPr="00287784">
        <w:rPr>
          <w:rFonts w:ascii="Times New Roman" w:hAnsi="Times New Roman" w:cs="Times New Roman"/>
          <w:sz w:val="28"/>
          <w:szCs w:val="28"/>
        </w:rPr>
        <w:t>сти), который предлагает конкретные позитивные действия в настоящем.</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Мотивационно-обучающий тренинг в игровой форме для педагогов ДОО, направленный на совершенствование педагогической коммуникации «Качели времени. Идеальный родитель» разработан с целью развития ко</w:t>
      </w:r>
      <w:r w:rsidRPr="00287784">
        <w:rPr>
          <w:rFonts w:ascii="Times New Roman" w:hAnsi="Times New Roman" w:cs="Times New Roman"/>
          <w:sz w:val="28"/>
          <w:szCs w:val="28"/>
        </w:rPr>
        <w:t>м</w:t>
      </w:r>
      <w:r w:rsidRPr="00287784">
        <w:rPr>
          <w:rFonts w:ascii="Times New Roman" w:hAnsi="Times New Roman" w:cs="Times New Roman"/>
          <w:sz w:val="28"/>
          <w:szCs w:val="28"/>
        </w:rPr>
        <w:t>муникативной компетентности педагогов для реализации эффективного вз</w:t>
      </w:r>
      <w:r w:rsidRPr="00287784">
        <w:rPr>
          <w:rFonts w:ascii="Times New Roman" w:hAnsi="Times New Roman" w:cs="Times New Roman"/>
          <w:sz w:val="28"/>
          <w:szCs w:val="28"/>
        </w:rPr>
        <w:t>а</w:t>
      </w:r>
      <w:r w:rsidRPr="00287784">
        <w:rPr>
          <w:rFonts w:ascii="Times New Roman" w:hAnsi="Times New Roman" w:cs="Times New Roman"/>
          <w:sz w:val="28"/>
          <w:szCs w:val="28"/>
        </w:rPr>
        <w:t>имодействия с семьями воспитанников в условиях ДОО.</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В результате проведения игрового тренинга решаются следующие з</w:t>
      </w:r>
      <w:r w:rsidRPr="00287784">
        <w:rPr>
          <w:rFonts w:ascii="Times New Roman" w:hAnsi="Times New Roman" w:cs="Times New Roman"/>
          <w:sz w:val="28"/>
          <w:szCs w:val="28"/>
        </w:rPr>
        <w:t>а</w:t>
      </w:r>
      <w:r w:rsidRPr="00287784">
        <w:rPr>
          <w:rFonts w:ascii="Times New Roman" w:hAnsi="Times New Roman" w:cs="Times New Roman"/>
          <w:sz w:val="28"/>
          <w:szCs w:val="28"/>
        </w:rPr>
        <w:t>дачи:</w:t>
      </w:r>
    </w:p>
    <w:p w:rsidR="00800721" w:rsidRPr="00800721" w:rsidRDefault="00287784" w:rsidP="00C0338C">
      <w:pPr>
        <w:pStyle w:val="a4"/>
        <w:numPr>
          <w:ilvl w:val="0"/>
          <w:numId w:val="27"/>
        </w:numPr>
        <w:contextualSpacing/>
        <w:rPr>
          <w:rFonts w:ascii="Times New Roman" w:eastAsia="Times New Roman" w:hAnsi="Times New Roman" w:cs="Times New Roman"/>
          <w:sz w:val="28"/>
          <w:szCs w:val="28"/>
          <w:lang w:eastAsia="ru-RU"/>
        </w:rPr>
      </w:pPr>
      <w:r w:rsidRPr="00800721">
        <w:rPr>
          <w:rFonts w:ascii="Times New Roman" w:hAnsi="Times New Roman" w:cs="Times New Roman"/>
          <w:sz w:val="28"/>
          <w:szCs w:val="28"/>
        </w:rPr>
        <w:t>Рассматривается понятие коммуникативной компетентности.</w:t>
      </w:r>
    </w:p>
    <w:p w:rsidR="00800721" w:rsidRPr="00800721" w:rsidRDefault="00287784" w:rsidP="00C0338C">
      <w:pPr>
        <w:pStyle w:val="a4"/>
        <w:numPr>
          <w:ilvl w:val="0"/>
          <w:numId w:val="27"/>
        </w:numPr>
        <w:contextualSpacing/>
        <w:rPr>
          <w:rFonts w:ascii="Times New Roman" w:eastAsia="Times New Roman" w:hAnsi="Times New Roman" w:cs="Times New Roman"/>
          <w:sz w:val="28"/>
          <w:szCs w:val="28"/>
          <w:lang w:eastAsia="ru-RU"/>
        </w:rPr>
      </w:pPr>
      <w:r w:rsidRPr="00800721">
        <w:rPr>
          <w:rFonts w:ascii="Times New Roman" w:hAnsi="Times New Roman" w:cs="Times New Roman"/>
          <w:sz w:val="28"/>
          <w:szCs w:val="28"/>
        </w:rPr>
        <w:t>Актуализируется необходимость успешной педагогической коммун</w:t>
      </w:r>
      <w:r w:rsidRPr="00800721">
        <w:rPr>
          <w:rFonts w:ascii="Times New Roman" w:hAnsi="Times New Roman" w:cs="Times New Roman"/>
          <w:sz w:val="28"/>
          <w:szCs w:val="28"/>
        </w:rPr>
        <w:t>и</w:t>
      </w:r>
      <w:r w:rsidRPr="00800721">
        <w:rPr>
          <w:rFonts w:ascii="Times New Roman" w:hAnsi="Times New Roman" w:cs="Times New Roman"/>
          <w:sz w:val="28"/>
          <w:szCs w:val="28"/>
        </w:rPr>
        <w:t>кации.</w:t>
      </w:r>
    </w:p>
    <w:p w:rsidR="00800721" w:rsidRPr="00800721" w:rsidRDefault="00287784" w:rsidP="00C0338C">
      <w:pPr>
        <w:pStyle w:val="a4"/>
        <w:numPr>
          <w:ilvl w:val="0"/>
          <w:numId w:val="27"/>
        </w:numPr>
        <w:contextualSpacing/>
        <w:rPr>
          <w:rFonts w:ascii="Times New Roman" w:eastAsia="Times New Roman" w:hAnsi="Times New Roman" w:cs="Times New Roman"/>
          <w:sz w:val="28"/>
          <w:szCs w:val="28"/>
          <w:lang w:eastAsia="ru-RU"/>
        </w:rPr>
      </w:pPr>
      <w:r w:rsidRPr="00800721">
        <w:rPr>
          <w:rFonts w:ascii="Times New Roman" w:hAnsi="Times New Roman" w:cs="Times New Roman"/>
          <w:sz w:val="28"/>
          <w:szCs w:val="28"/>
        </w:rPr>
        <w:t>Педагоги знакомятся с форсайт-технологией «Качели времени».</w:t>
      </w:r>
    </w:p>
    <w:p w:rsidR="00800721" w:rsidRPr="00800721" w:rsidRDefault="00287784" w:rsidP="00C0338C">
      <w:pPr>
        <w:pStyle w:val="a4"/>
        <w:numPr>
          <w:ilvl w:val="0"/>
          <w:numId w:val="27"/>
        </w:numPr>
        <w:contextualSpacing/>
        <w:rPr>
          <w:rFonts w:ascii="Times New Roman" w:eastAsia="Times New Roman" w:hAnsi="Times New Roman" w:cs="Times New Roman"/>
          <w:sz w:val="28"/>
          <w:szCs w:val="28"/>
          <w:lang w:eastAsia="ru-RU"/>
        </w:rPr>
      </w:pPr>
      <w:r w:rsidRPr="00800721">
        <w:rPr>
          <w:rFonts w:ascii="Times New Roman" w:hAnsi="Times New Roman" w:cs="Times New Roman"/>
          <w:sz w:val="28"/>
          <w:szCs w:val="28"/>
        </w:rPr>
        <w:t>Выполняются практические задания мотивационного и обучающего характера.</w:t>
      </w:r>
    </w:p>
    <w:p w:rsidR="00800721" w:rsidRPr="00800721" w:rsidRDefault="00287784" w:rsidP="00C0338C">
      <w:pPr>
        <w:pStyle w:val="a4"/>
        <w:numPr>
          <w:ilvl w:val="0"/>
          <w:numId w:val="27"/>
        </w:numPr>
        <w:contextualSpacing/>
        <w:rPr>
          <w:rFonts w:ascii="Times New Roman" w:eastAsia="Times New Roman" w:hAnsi="Times New Roman" w:cs="Times New Roman"/>
          <w:sz w:val="28"/>
          <w:szCs w:val="28"/>
          <w:lang w:eastAsia="ru-RU"/>
        </w:rPr>
      </w:pPr>
      <w:r w:rsidRPr="00800721">
        <w:rPr>
          <w:rFonts w:ascii="Times New Roman" w:hAnsi="Times New Roman" w:cs="Times New Roman"/>
          <w:sz w:val="28"/>
          <w:szCs w:val="28"/>
        </w:rPr>
        <w:t>Разрабатывается универсальный план мероприятий по усовершенств</w:t>
      </w:r>
      <w:r w:rsidRPr="00800721">
        <w:rPr>
          <w:rFonts w:ascii="Times New Roman" w:hAnsi="Times New Roman" w:cs="Times New Roman"/>
          <w:sz w:val="28"/>
          <w:szCs w:val="28"/>
        </w:rPr>
        <w:t>о</w:t>
      </w:r>
      <w:r w:rsidRPr="00800721">
        <w:rPr>
          <w:rFonts w:ascii="Times New Roman" w:hAnsi="Times New Roman" w:cs="Times New Roman"/>
          <w:sz w:val="28"/>
          <w:szCs w:val="28"/>
        </w:rPr>
        <w:t>ванию взаимодействия с семьями воспитанников.</w:t>
      </w:r>
    </w:p>
    <w:p w:rsidR="00800721" w:rsidRDefault="00287784" w:rsidP="00800721">
      <w:pPr>
        <w:contextualSpacing/>
        <w:rPr>
          <w:rFonts w:ascii="Times New Roman" w:eastAsia="Times New Roman" w:hAnsi="Times New Roman" w:cs="Times New Roman"/>
          <w:sz w:val="28"/>
          <w:szCs w:val="28"/>
          <w:lang w:eastAsia="ru-RU"/>
        </w:rPr>
      </w:pPr>
      <w:r w:rsidRPr="00800721">
        <w:rPr>
          <w:rFonts w:ascii="Times New Roman" w:hAnsi="Times New Roman" w:cs="Times New Roman"/>
          <w:sz w:val="28"/>
          <w:szCs w:val="28"/>
        </w:rPr>
        <w:t>В рамках игрового тренинга запланирована не только визуализация б</w:t>
      </w:r>
      <w:r w:rsidRPr="00800721">
        <w:rPr>
          <w:rFonts w:ascii="Times New Roman" w:hAnsi="Times New Roman" w:cs="Times New Roman"/>
          <w:sz w:val="28"/>
          <w:szCs w:val="28"/>
        </w:rPr>
        <w:t>у</w:t>
      </w:r>
      <w:r w:rsidRPr="00800721">
        <w:rPr>
          <w:rFonts w:ascii="Times New Roman" w:hAnsi="Times New Roman" w:cs="Times New Roman"/>
          <w:sz w:val="28"/>
          <w:szCs w:val="28"/>
        </w:rPr>
        <w:t xml:space="preserve">дущего, «путешествие в пространстве и времени» - содержание предполагает </w:t>
      </w:r>
      <w:r w:rsidRPr="00800721">
        <w:rPr>
          <w:rFonts w:ascii="Times New Roman" w:hAnsi="Times New Roman" w:cs="Times New Roman"/>
          <w:sz w:val="28"/>
          <w:szCs w:val="28"/>
        </w:rPr>
        <w:lastRenderedPageBreak/>
        <w:t>ряд практических упражнений, направленных на повышение мотивации п</w:t>
      </w:r>
      <w:r w:rsidRPr="00800721">
        <w:rPr>
          <w:rFonts w:ascii="Times New Roman" w:hAnsi="Times New Roman" w:cs="Times New Roman"/>
          <w:sz w:val="28"/>
          <w:szCs w:val="28"/>
        </w:rPr>
        <w:t>е</w:t>
      </w:r>
      <w:r w:rsidRPr="00800721">
        <w:rPr>
          <w:rFonts w:ascii="Times New Roman" w:hAnsi="Times New Roman" w:cs="Times New Roman"/>
          <w:sz w:val="28"/>
          <w:szCs w:val="28"/>
        </w:rPr>
        <w:t>дагогов ДОО в направлении профессионального развития (упражнение-притча «Страшный сон»), в том числе коммуникативной компетентности п</w:t>
      </w:r>
      <w:r w:rsidRPr="00800721">
        <w:rPr>
          <w:rFonts w:ascii="Times New Roman" w:hAnsi="Times New Roman" w:cs="Times New Roman"/>
          <w:sz w:val="28"/>
          <w:szCs w:val="28"/>
        </w:rPr>
        <w:t>у</w:t>
      </w:r>
      <w:r w:rsidRPr="00800721">
        <w:rPr>
          <w:rFonts w:ascii="Times New Roman" w:hAnsi="Times New Roman" w:cs="Times New Roman"/>
          <w:sz w:val="28"/>
          <w:szCs w:val="28"/>
        </w:rPr>
        <w:t>тем активизации памяти (упражнение «Шушаника Минична»). Упражнение «Любящий взгляд» проводится в рамках данного тренинга с целью осознания педагогами своего невербального эмпатийно-экспрессивного арсенала, после чего отрабатывается техника «</w:t>
      </w:r>
      <w:proofErr w:type="gramStart"/>
      <w:r w:rsidRPr="00800721">
        <w:rPr>
          <w:rFonts w:ascii="Times New Roman" w:hAnsi="Times New Roman" w:cs="Times New Roman"/>
          <w:sz w:val="28"/>
          <w:szCs w:val="28"/>
        </w:rPr>
        <w:t>Я-высказывание</w:t>
      </w:r>
      <w:proofErr w:type="gramEnd"/>
      <w:r w:rsidRPr="00800721">
        <w:rPr>
          <w:rFonts w:ascii="Times New Roman" w:hAnsi="Times New Roman" w:cs="Times New Roman"/>
          <w:sz w:val="28"/>
          <w:szCs w:val="28"/>
        </w:rPr>
        <w:t>». Упражнение «Испорченный телефон» направлено на тренировку внимания в процессе активного слуш</w:t>
      </w:r>
      <w:r w:rsidRPr="00800721">
        <w:rPr>
          <w:rFonts w:ascii="Times New Roman" w:hAnsi="Times New Roman" w:cs="Times New Roman"/>
          <w:sz w:val="28"/>
          <w:szCs w:val="28"/>
        </w:rPr>
        <w:t>а</w:t>
      </w:r>
      <w:r w:rsidRPr="00800721">
        <w:rPr>
          <w:rFonts w:ascii="Times New Roman" w:hAnsi="Times New Roman" w:cs="Times New Roman"/>
          <w:sz w:val="28"/>
          <w:szCs w:val="28"/>
        </w:rPr>
        <w:t>ния. И в завершение мероприятия-путешествия проводится игра «Нити сч</w:t>
      </w:r>
      <w:r w:rsidRPr="00800721">
        <w:rPr>
          <w:rFonts w:ascii="Times New Roman" w:hAnsi="Times New Roman" w:cs="Times New Roman"/>
          <w:sz w:val="28"/>
          <w:szCs w:val="28"/>
        </w:rPr>
        <w:t>а</w:t>
      </w:r>
      <w:r w:rsidRPr="00800721">
        <w:rPr>
          <w:rFonts w:ascii="Times New Roman" w:hAnsi="Times New Roman" w:cs="Times New Roman"/>
          <w:sz w:val="28"/>
          <w:szCs w:val="28"/>
        </w:rPr>
        <w:t>стья», где делается акцент на взаимосвязи коммуникативной компетенции с эмоциональным состоянием всех участников образовательных отношений в условиях ДОО.</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Способность педагога дошкольной образовательной организации уст</w:t>
      </w:r>
      <w:r w:rsidRPr="00287784">
        <w:rPr>
          <w:rFonts w:ascii="Times New Roman" w:hAnsi="Times New Roman" w:cs="Times New Roman"/>
          <w:sz w:val="28"/>
          <w:szCs w:val="28"/>
        </w:rPr>
        <w:t>а</w:t>
      </w:r>
      <w:r w:rsidRPr="00287784">
        <w:rPr>
          <w:rFonts w:ascii="Times New Roman" w:hAnsi="Times New Roman" w:cs="Times New Roman"/>
          <w:sz w:val="28"/>
          <w:szCs w:val="28"/>
        </w:rPr>
        <w:t>навливать и поддерживать эффективные контакты с другими людьми на с</w:t>
      </w:r>
      <w:r w:rsidRPr="00287784">
        <w:rPr>
          <w:rFonts w:ascii="Times New Roman" w:hAnsi="Times New Roman" w:cs="Times New Roman"/>
          <w:sz w:val="28"/>
          <w:szCs w:val="28"/>
        </w:rPr>
        <w:t>е</w:t>
      </w:r>
      <w:r w:rsidRPr="00287784">
        <w:rPr>
          <w:rFonts w:ascii="Times New Roman" w:hAnsi="Times New Roman" w:cs="Times New Roman"/>
          <w:sz w:val="28"/>
          <w:szCs w:val="28"/>
        </w:rPr>
        <w:t>годняшний день является одной из ключевых компетентностей, представле</w:t>
      </w:r>
      <w:r w:rsidRPr="00287784">
        <w:rPr>
          <w:rFonts w:ascii="Times New Roman" w:hAnsi="Times New Roman" w:cs="Times New Roman"/>
          <w:sz w:val="28"/>
          <w:szCs w:val="28"/>
        </w:rPr>
        <w:t>н</w:t>
      </w:r>
      <w:r w:rsidRPr="00287784">
        <w:rPr>
          <w:rFonts w:ascii="Times New Roman" w:hAnsi="Times New Roman" w:cs="Times New Roman"/>
          <w:sz w:val="28"/>
          <w:szCs w:val="28"/>
        </w:rPr>
        <w:t>ных в профессиональном стандарте. Именно высокий уровень овладения п</w:t>
      </w:r>
      <w:r w:rsidRPr="00287784">
        <w:rPr>
          <w:rFonts w:ascii="Times New Roman" w:hAnsi="Times New Roman" w:cs="Times New Roman"/>
          <w:sz w:val="28"/>
          <w:szCs w:val="28"/>
        </w:rPr>
        <w:t>е</w:t>
      </w:r>
      <w:r w:rsidRPr="00287784">
        <w:rPr>
          <w:rFonts w:ascii="Times New Roman" w:hAnsi="Times New Roman" w:cs="Times New Roman"/>
          <w:sz w:val="28"/>
          <w:szCs w:val="28"/>
        </w:rPr>
        <w:t>дагогической компетентностью, на наш взгляд, является залогом успешности современного педагога, его профессионального мастерства, умения систем</w:t>
      </w:r>
      <w:r w:rsidRPr="00287784">
        <w:rPr>
          <w:rFonts w:ascii="Times New Roman" w:hAnsi="Times New Roman" w:cs="Times New Roman"/>
          <w:sz w:val="28"/>
          <w:szCs w:val="28"/>
        </w:rPr>
        <w:t>а</w:t>
      </w:r>
      <w:r w:rsidRPr="00287784">
        <w:rPr>
          <w:rFonts w:ascii="Times New Roman" w:hAnsi="Times New Roman" w:cs="Times New Roman"/>
          <w:sz w:val="28"/>
          <w:szCs w:val="28"/>
        </w:rPr>
        <w:t>тически, эффективно и надёжно выполнять сложную (профессиональную) деятельность в самых разнообразных условиях, оставаясь психологически здоровой личностью.</w:t>
      </w:r>
    </w:p>
    <w:p w:rsidR="00800721" w:rsidRDefault="00287784" w:rsidP="00800721">
      <w:pPr>
        <w:contextualSpacing/>
        <w:rPr>
          <w:rFonts w:ascii="Times New Roman" w:eastAsia="Times New Roman" w:hAnsi="Times New Roman" w:cs="Times New Roman"/>
          <w:sz w:val="28"/>
          <w:szCs w:val="28"/>
          <w:lang w:eastAsia="ru-RU"/>
        </w:rPr>
      </w:pPr>
      <w:r w:rsidRPr="00287784">
        <w:rPr>
          <w:rFonts w:ascii="Times New Roman" w:hAnsi="Times New Roman" w:cs="Times New Roman"/>
          <w:sz w:val="28"/>
          <w:szCs w:val="28"/>
        </w:rPr>
        <w:t>В понятии «профессионализм» отражается такая степень овладения ч</w:t>
      </w:r>
      <w:r w:rsidRPr="00287784">
        <w:rPr>
          <w:rFonts w:ascii="Times New Roman" w:hAnsi="Times New Roman" w:cs="Times New Roman"/>
          <w:sz w:val="28"/>
          <w:szCs w:val="28"/>
        </w:rPr>
        <w:t>е</w:t>
      </w:r>
      <w:r w:rsidRPr="00287784">
        <w:rPr>
          <w:rFonts w:ascii="Times New Roman" w:hAnsi="Times New Roman" w:cs="Times New Roman"/>
          <w:sz w:val="28"/>
          <w:szCs w:val="28"/>
        </w:rPr>
        <w:t>ловеком психологической структурой профессиональной деятельности, к</w:t>
      </w:r>
      <w:r w:rsidRPr="00287784">
        <w:rPr>
          <w:rFonts w:ascii="Times New Roman" w:hAnsi="Times New Roman" w:cs="Times New Roman"/>
          <w:sz w:val="28"/>
          <w:szCs w:val="28"/>
        </w:rPr>
        <w:t>о</w:t>
      </w:r>
      <w:r w:rsidRPr="00287784">
        <w:rPr>
          <w:rFonts w:ascii="Times New Roman" w:hAnsi="Times New Roman" w:cs="Times New Roman"/>
          <w:sz w:val="28"/>
          <w:szCs w:val="28"/>
        </w:rPr>
        <w:t xml:space="preserve">торая соответствует существующим в обществе стандартам и объективным требованиям. Профессионализм рассматривается в качестве интегральной характеристики человека-профессионала (как индивида, личности, субъекта деятельности </w:t>
      </w:r>
      <w:r w:rsidR="00D965CD">
        <w:rPr>
          <w:rFonts w:ascii="Times New Roman" w:hAnsi="Times New Roman" w:cs="Times New Roman"/>
          <w:sz w:val="28"/>
          <w:szCs w:val="28"/>
        </w:rPr>
        <w:t>и индивидуальности), проявляющей</w:t>
      </w:r>
      <w:r w:rsidRPr="00287784">
        <w:rPr>
          <w:rFonts w:ascii="Times New Roman" w:hAnsi="Times New Roman" w:cs="Times New Roman"/>
          <w:sz w:val="28"/>
          <w:szCs w:val="28"/>
        </w:rPr>
        <w:t>ся в деятельности и общ</w:t>
      </w:r>
      <w:r w:rsidRPr="00287784">
        <w:rPr>
          <w:rFonts w:ascii="Times New Roman" w:hAnsi="Times New Roman" w:cs="Times New Roman"/>
          <w:sz w:val="28"/>
          <w:szCs w:val="28"/>
        </w:rPr>
        <w:t>е</w:t>
      </w:r>
      <w:r w:rsidRPr="00287784">
        <w:rPr>
          <w:rFonts w:ascii="Times New Roman" w:hAnsi="Times New Roman" w:cs="Times New Roman"/>
          <w:sz w:val="28"/>
          <w:szCs w:val="28"/>
        </w:rPr>
        <w:t>нии.</w:t>
      </w:r>
    </w:p>
    <w:p w:rsidR="00800721" w:rsidRPr="00800721" w:rsidRDefault="00800721" w:rsidP="00800721">
      <w:pPr>
        <w:contextualSpacing/>
        <w:rPr>
          <w:rFonts w:ascii="Times New Roman" w:eastAsia="Times New Roman" w:hAnsi="Times New Roman" w:cs="Times New Roman"/>
          <w:sz w:val="16"/>
          <w:szCs w:val="16"/>
          <w:lang w:eastAsia="ru-RU"/>
        </w:rPr>
      </w:pPr>
    </w:p>
    <w:p w:rsidR="00800721" w:rsidRPr="00800721" w:rsidRDefault="00800721" w:rsidP="00800721">
      <w:pPr>
        <w:jc w:val="center"/>
        <w:rPr>
          <w:rFonts w:ascii="Times New Roman" w:eastAsia="Times New Roman" w:hAnsi="Times New Roman" w:cs="Times New Roman"/>
          <w:b/>
          <w:i/>
          <w:sz w:val="28"/>
          <w:szCs w:val="28"/>
          <w:lang w:eastAsia="ru-RU"/>
        </w:rPr>
      </w:pPr>
      <w:r w:rsidRPr="00800721">
        <w:rPr>
          <w:rFonts w:ascii="Times New Roman" w:eastAsia="Times New Roman" w:hAnsi="Times New Roman" w:cs="Times New Roman"/>
          <w:b/>
          <w:i/>
          <w:sz w:val="28"/>
          <w:szCs w:val="28"/>
          <w:lang w:eastAsia="ru-RU"/>
        </w:rPr>
        <w:t xml:space="preserve">Организация проектной деятельности в детском саду для детей с нарушением зрения в контексте реализации ФГОС </w:t>
      </w:r>
      <w:proofErr w:type="gramStart"/>
      <w:r w:rsidRPr="00800721">
        <w:rPr>
          <w:rFonts w:ascii="Times New Roman" w:eastAsia="Times New Roman" w:hAnsi="Times New Roman" w:cs="Times New Roman"/>
          <w:b/>
          <w:i/>
          <w:sz w:val="28"/>
          <w:szCs w:val="28"/>
          <w:lang w:eastAsia="ru-RU"/>
        </w:rPr>
        <w:t>ДО</w:t>
      </w:r>
      <w:proofErr w:type="gramEnd"/>
    </w:p>
    <w:p w:rsidR="00800721" w:rsidRPr="00800721" w:rsidRDefault="00800721" w:rsidP="00800721">
      <w:pPr>
        <w:rPr>
          <w:rFonts w:ascii="Times New Roman" w:eastAsia="Times New Roman" w:hAnsi="Times New Roman" w:cs="Times New Roman"/>
          <w:sz w:val="16"/>
          <w:szCs w:val="16"/>
          <w:lang w:eastAsia="ru-RU"/>
        </w:rPr>
      </w:pPr>
    </w:p>
    <w:p w:rsidR="00800721" w:rsidRPr="00800721" w:rsidRDefault="00800721" w:rsidP="00800721">
      <w:pPr>
        <w:jc w:val="right"/>
        <w:rPr>
          <w:rFonts w:ascii="Times New Roman" w:eastAsia="Times New Roman" w:hAnsi="Times New Roman" w:cs="Times New Roman"/>
          <w:i/>
          <w:sz w:val="24"/>
          <w:szCs w:val="28"/>
          <w:lang w:eastAsia="ru-RU"/>
        </w:rPr>
      </w:pPr>
      <w:r w:rsidRPr="00800721">
        <w:rPr>
          <w:rFonts w:ascii="Times New Roman" w:eastAsia="Times New Roman" w:hAnsi="Times New Roman" w:cs="Times New Roman"/>
          <w:i/>
          <w:sz w:val="24"/>
          <w:szCs w:val="28"/>
          <w:lang w:eastAsia="ru-RU"/>
        </w:rPr>
        <w:t xml:space="preserve">О. А. Киселева, </w:t>
      </w:r>
    </w:p>
    <w:p w:rsidR="00800721" w:rsidRPr="00800721" w:rsidRDefault="00800721" w:rsidP="00800721">
      <w:pPr>
        <w:jc w:val="right"/>
        <w:rPr>
          <w:rFonts w:ascii="Times New Roman" w:eastAsia="Times New Roman" w:hAnsi="Times New Roman" w:cs="Times New Roman"/>
          <w:i/>
          <w:sz w:val="24"/>
          <w:szCs w:val="28"/>
          <w:lang w:eastAsia="ru-RU"/>
        </w:rPr>
      </w:pPr>
      <w:r w:rsidRPr="00800721">
        <w:rPr>
          <w:rFonts w:ascii="Times New Roman" w:eastAsia="Times New Roman" w:hAnsi="Times New Roman" w:cs="Times New Roman"/>
          <w:i/>
          <w:sz w:val="24"/>
          <w:szCs w:val="28"/>
          <w:lang w:eastAsia="ru-RU"/>
        </w:rPr>
        <w:t>старший воспитатель</w:t>
      </w:r>
    </w:p>
    <w:p w:rsidR="00800721" w:rsidRPr="00800721" w:rsidRDefault="00800721" w:rsidP="00800721">
      <w:pPr>
        <w:jc w:val="right"/>
        <w:rPr>
          <w:rFonts w:ascii="Times New Roman" w:eastAsia="Times New Roman" w:hAnsi="Times New Roman" w:cs="Times New Roman"/>
          <w:sz w:val="28"/>
          <w:szCs w:val="28"/>
          <w:lang w:eastAsia="ru-RU"/>
        </w:rPr>
      </w:pPr>
      <w:r w:rsidRPr="00800721">
        <w:rPr>
          <w:rFonts w:ascii="Times New Roman" w:eastAsia="Times New Roman" w:hAnsi="Times New Roman" w:cs="Times New Roman"/>
          <w:i/>
          <w:sz w:val="24"/>
          <w:szCs w:val="28"/>
          <w:lang w:eastAsia="ru-RU"/>
        </w:rPr>
        <w:t>МКДОУ д/с № 286</w:t>
      </w:r>
    </w:p>
    <w:p w:rsidR="00800721" w:rsidRPr="00800721" w:rsidRDefault="00800721" w:rsidP="00800721">
      <w:pPr>
        <w:rPr>
          <w:rFonts w:ascii="Times New Roman" w:eastAsia="Times New Roman" w:hAnsi="Times New Roman" w:cs="Times New Roman"/>
          <w:sz w:val="16"/>
          <w:szCs w:val="16"/>
          <w:lang w:eastAsia="ru-RU"/>
        </w:rPr>
      </w:pPr>
    </w:p>
    <w:p w:rsid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xml:space="preserve">Быть педагогом дошкольного учреждения </w:t>
      </w:r>
      <w:r w:rsidR="00B85176">
        <w:rPr>
          <w:rFonts w:ascii="Times New Roman" w:eastAsia="Times New Roman" w:hAnsi="Times New Roman" w:cs="Times New Roman"/>
          <w:sz w:val="28"/>
          <w:szCs w:val="28"/>
          <w:lang w:eastAsia="ru-RU"/>
        </w:rPr>
        <w:t>–</w:t>
      </w:r>
      <w:r w:rsidRPr="00800721">
        <w:rPr>
          <w:rFonts w:ascii="Times New Roman" w:eastAsia="Times New Roman" w:hAnsi="Times New Roman" w:cs="Times New Roman"/>
          <w:sz w:val="28"/>
          <w:szCs w:val="28"/>
          <w:lang w:eastAsia="ru-RU"/>
        </w:rPr>
        <w:t xml:space="preserve"> непросто, но работать п</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дагогом в специализированном дошкольном учреждении для детей с нар</w:t>
      </w:r>
      <w:r w:rsidRPr="00800721">
        <w:rPr>
          <w:rFonts w:ascii="Times New Roman" w:eastAsia="Times New Roman" w:hAnsi="Times New Roman" w:cs="Times New Roman"/>
          <w:sz w:val="28"/>
          <w:szCs w:val="28"/>
          <w:lang w:eastAsia="ru-RU"/>
        </w:rPr>
        <w:t>у</w:t>
      </w:r>
      <w:r w:rsidRPr="00800721">
        <w:rPr>
          <w:rFonts w:ascii="Times New Roman" w:eastAsia="Times New Roman" w:hAnsi="Times New Roman" w:cs="Times New Roman"/>
          <w:sz w:val="28"/>
          <w:szCs w:val="28"/>
          <w:lang w:eastAsia="ru-RU"/>
        </w:rPr>
        <w:t>шением зрения – ответственно вдвойне. Наш детский сад посещают дети от двух до семи лет, имеющие различные зрительные нарушения. У таких детей отмечается не только снижение остроты зрения, но и нарушение зрительного восприятия, имеющего большое значение для познания окружающего мира. Это приводит к формированию неточных или ошибочных представлений, что затрудняет познавательное развитие дошкольника, снижает степень его с</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 xml:space="preserve">циализированности. </w:t>
      </w:r>
      <w:proofErr w:type="gramStart"/>
      <w:r w:rsidRPr="00800721">
        <w:rPr>
          <w:rFonts w:ascii="Times New Roman" w:eastAsia="Times New Roman" w:hAnsi="Times New Roman" w:cs="Times New Roman"/>
          <w:sz w:val="28"/>
          <w:szCs w:val="28"/>
          <w:lang w:eastAsia="ru-RU"/>
        </w:rPr>
        <w:t>Каждый ребёнок должен развиваться как личность, ра</w:t>
      </w:r>
      <w:r w:rsidRPr="00800721">
        <w:rPr>
          <w:rFonts w:ascii="Times New Roman" w:eastAsia="Times New Roman" w:hAnsi="Times New Roman" w:cs="Times New Roman"/>
          <w:sz w:val="28"/>
          <w:szCs w:val="28"/>
          <w:lang w:eastAsia="ru-RU"/>
        </w:rPr>
        <w:t>с</w:t>
      </w:r>
      <w:r w:rsidRPr="00800721">
        <w:rPr>
          <w:rFonts w:ascii="Times New Roman" w:eastAsia="Times New Roman" w:hAnsi="Times New Roman" w:cs="Times New Roman"/>
          <w:sz w:val="28"/>
          <w:szCs w:val="28"/>
          <w:lang w:eastAsia="ru-RU"/>
        </w:rPr>
        <w:t>ти уверенным в себе и готовым справляться с жизненными трудностями.</w:t>
      </w:r>
      <w:proofErr w:type="gramEnd"/>
      <w:r w:rsidRPr="00800721">
        <w:rPr>
          <w:rFonts w:ascii="Times New Roman" w:eastAsia="Times New Roman" w:hAnsi="Times New Roman" w:cs="Times New Roman"/>
          <w:sz w:val="28"/>
          <w:szCs w:val="28"/>
          <w:lang w:eastAsia="ru-RU"/>
        </w:rPr>
        <w:t xml:space="preserve"> Для обеспечения достижения нового качества дошкольного образования восп</w:t>
      </w:r>
      <w:r w:rsidRPr="00800721">
        <w:rPr>
          <w:rFonts w:ascii="Times New Roman" w:eastAsia="Times New Roman" w:hAnsi="Times New Roman" w:cs="Times New Roman"/>
          <w:sz w:val="28"/>
          <w:szCs w:val="28"/>
          <w:lang w:eastAsia="ru-RU"/>
        </w:rPr>
        <w:t>и</w:t>
      </w:r>
      <w:r w:rsidRPr="00800721">
        <w:rPr>
          <w:rFonts w:ascii="Times New Roman" w:eastAsia="Times New Roman" w:hAnsi="Times New Roman" w:cs="Times New Roman"/>
          <w:sz w:val="28"/>
          <w:szCs w:val="28"/>
          <w:lang w:eastAsia="ru-RU"/>
        </w:rPr>
        <w:t>танников с нарушение</w:t>
      </w:r>
      <w:r>
        <w:rPr>
          <w:rFonts w:ascii="Times New Roman" w:eastAsia="Times New Roman" w:hAnsi="Times New Roman" w:cs="Times New Roman"/>
          <w:sz w:val="28"/>
          <w:szCs w:val="28"/>
          <w:lang w:eastAsia="ru-RU"/>
        </w:rPr>
        <w:t>м зрения в условиях реализации ф</w:t>
      </w:r>
      <w:r w:rsidRPr="00800721">
        <w:rPr>
          <w:rFonts w:ascii="Times New Roman" w:eastAsia="Times New Roman" w:hAnsi="Times New Roman" w:cs="Times New Roman"/>
          <w:sz w:val="28"/>
          <w:szCs w:val="28"/>
          <w:lang w:eastAsia="ru-RU"/>
        </w:rPr>
        <w:t>едерального гос</w:t>
      </w:r>
      <w:r w:rsidRPr="00800721">
        <w:rPr>
          <w:rFonts w:ascii="Times New Roman" w:eastAsia="Times New Roman" w:hAnsi="Times New Roman" w:cs="Times New Roman"/>
          <w:sz w:val="28"/>
          <w:szCs w:val="28"/>
          <w:lang w:eastAsia="ru-RU"/>
        </w:rPr>
        <w:t>у</w:t>
      </w:r>
      <w:r w:rsidRPr="00800721">
        <w:rPr>
          <w:rFonts w:ascii="Times New Roman" w:eastAsia="Times New Roman" w:hAnsi="Times New Roman" w:cs="Times New Roman"/>
          <w:sz w:val="28"/>
          <w:szCs w:val="28"/>
          <w:lang w:eastAsia="ru-RU"/>
        </w:rPr>
        <w:lastRenderedPageBreak/>
        <w:t>дарственного образовательного стандарта дошкольного образования в нашем детском саду успешно реализуется проектная деятельность, позволяющая р</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бёнку экспериментировать, синтезировать полученные знания, развивать творческие способности и коммуникативные навыки.</w:t>
      </w:r>
    </w:p>
    <w:p w:rsid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Использование проектного метода в ДОУ позволяет повысить качество образовательного процесса, расширить знания педагогов по организации и</w:t>
      </w:r>
      <w:r w:rsidRPr="00800721">
        <w:rPr>
          <w:rFonts w:ascii="Times New Roman" w:eastAsia="Times New Roman" w:hAnsi="Times New Roman" w:cs="Times New Roman"/>
          <w:sz w:val="28"/>
          <w:szCs w:val="28"/>
          <w:lang w:eastAsia="ru-RU"/>
        </w:rPr>
        <w:t>с</w:t>
      </w:r>
      <w:r w:rsidRPr="00800721">
        <w:rPr>
          <w:rFonts w:ascii="Times New Roman" w:eastAsia="Times New Roman" w:hAnsi="Times New Roman" w:cs="Times New Roman"/>
          <w:sz w:val="28"/>
          <w:szCs w:val="28"/>
          <w:lang w:eastAsia="ru-RU"/>
        </w:rPr>
        <w:t>следовательской деятельности, а также способствует росту их професси</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наль</w:t>
      </w:r>
      <w:r>
        <w:rPr>
          <w:rFonts w:ascii="Times New Roman" w:eastAsia="Times New Roman" w:hAnsi="Times New Roman" w:cs="Times New Roman"/>
          <w:sz w:val="28"/>
          <w:szCs w:val="28"/>
          <w:lang w:eastAsia="ru-RU"/>
        </w:rPr>
        <w:t>ной компетентности.</w:t>
      </w:r>
    </w:p>
    <w:p w:rsid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На начальном этапе мной было разработано методическое пособие для воспитателей, в котором представлены классификация и виды проектов, план работы воспитателя по подготовке проекта, правила успешности проектной деятельности, план реализации проекта, единая схема оформления проекта, цели и задачи проектной деятельности. Далее с педагогами была проведена предварительная подготовка, включающая семинар-практикум «Проектная деятельность в детском саду», диагностический опрос «Мой опыт работы над проектом», консультирование по тем</w:t>
      </w:r>
      <w:r>
        <w:rPr>
          <w:rFonts w:ascii="Times New Roman" w:eastAsia="Times New Roman" w:hAnsi="Times New Roman" w:cs="Times New Roman"/>
          <w:sz w:val="28"/>
          <w:szCs w:val="28"/>
          <w:lang w:eastAsia="ru-RU"/>
        </w:rPr>
        <w:t>е: «Этапы работы над проектом».</w:t>
      </w:r>
    </w:p>
    <w:p w:rsid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Одним из примеров реализованной в нашем детском саду проектной деятельности является проект «Путешествие по странам», посвящённый ознакомлению во</w:t>
      </w:r>
      <w:r>
        <w:rPr>
          <w:rFonts w:ascii="Times New Roman" w:eastAsia="Times New Roman" w:hAnsi="Times New Roman" w:cs="Times New Roman"/>
          <w:sz w:val="28"/>
          <w:szCs w:val="28"/>
          <w:lang w:eastAsia="ru-RU"/>
        </w:rPr>
        <w:t>спитанников со странами мира.</w:t>
      </w:r>
    </w:p>
    <w:p w:rsid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Участникам образовательного процесса – педагогам, детям, родителям, каждой из групп было предложено выбрать страну, которая вызывает у них наибольший интерес и в течение учебного года провести ознакомительный экскурс в ее историю, культуру, достопримечательности, обычаи и традиции народов, детские музыкальные и литературн</w:t>
      </w:r>
      <w:r>
        <w:rPr>
          <w:rFonts w:ascii="Times New Roman" w:eastAsia="Times New Roman" w:hAnsi="Times New Roman" w:cs="Times New Roman"/>
          <w:sz w:val="28"/>
          <w:szCs w:val="28"/>
          <w:lang w:eastAsia="ru-RU"/>
        </w:rPr>
        <w:t>ые произведения, флору и фауну.</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В результате были выбраны следующие страны:</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первая младшая группа - Африка;</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вторая младшая группа - Индия;</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средняя группа - Япония;</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старшая группа - Франция;</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разновозрастная группа - Таиланд;</w:t>
      </w:r>
    </w:p>
    <w:p w:rsid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подг</w:t>
      </w:r>
      <w:r>
        <w:rPr>
          <w:rFonts w:ascii="Times New Roman" w:eastAsia="Times New Roman" w:hAnsi="Times New Roman" w:cs="Times New Roman"/>
          <w:sz w:val="28"/>
          <w:szCs w:val="28"/>
          <w:lang w:eastAsia="ru-RU"/>
        </w:rPr>
        <w:t>отовительная группа - Германия.</w:t>
      </w:r>
    </w:p>
    <w:p w:rsidR="00800721" w:rsidRDefault="00800721" w:rsidP="00800721">
      <w:pPr>
        <w:tabs>
          <w:tab w:val="left" w:pos="709"/>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800721">
        <w:rPr>
          <w:rFonts w:ascii="Times New Roman" w:eastAsia="Times New Roman" w:hAnsi="Times New Roman" w:cs="Times New Roman"/>
          <w:sz w:val="28"/>
          <w:szCs w:val="28"/>
          <w:lang w:eastAsia="ru-RU"/>
        </w:rPr>
        <w:t>Таким образом, возраст детей, участвующих в проекте «Путеш</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ствие по странам» - от двух до семи лет.</w:t>
      </w:r>
    </w:p>
    <w:p w:rsidR="00800721" w:rsidRDefault="00800721" w:rsidP="00800721">
      <w:pPr>
        <w:tabs>
          <w:tab w:val="left" w:pos="709"/>
        </w:tabs>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xml:space="preserve">Вид проекта </w:t>
      </w:r>
      <w:r>
        <w:rPr>
          <w:rFonts w:ascii="Times New Roman" w:eastAsia="Times New Roman" w:hAnsi="Times New Roman" w:cs="Times New Roman"/>
          <w:sz w:val="28"/>
          <w:szCs w:val="28"/>
          <w:lang w:eastAsia="ru-RU"/>
        </w:rPr>
        <w:t>–</w:t>
      </w:r>
      <w:r w:rsidRPr="00800721">
        <w:rPr>
          <w:rFonts w:ascii="Times New Roman" w:eastAsia="Times New Roman" w:hAnsi="Times New Roman" w:cs="Times New Roman"/>
          <w:sz w:val="28"/>
          <w:szCs w:val="28"/>
          <w:lang w:eastAsia="ru-RU"/>
        </w:rPr>
        <w:t xml:space="preserve"> познавательно-информационный, творческий. Продо</w:t>
      </w:r>
      <w:r w:rsidRPr="00800721">
        <w:rPr>
          <w:rFonts w:ascii="Times New Roman" w:eastAsia="Times New Roman" w:hAnsi="Times New Roman" w:cs="Times New Roman"/>
          <w:sz w:val="28"/>
          <w:szCs w:val="28"/>
          <w:lang w:eastAsia="ru-RU"/>
        </w:rPr>
        <w:t>л</w:t>
      </w:r>
      <w:r w:rsidRPr="00800721">
        <w:rPr>
          <w:rFonts w:ascii="Times New Roman" w:eastAsia="Times New Roman" w:hAnsi="Times New Roman" w:cs="Times New Roman"/>
          <w:sz w:val="28"/>
          <w:szCs w:val="28"/>
          <w:lang w:eastAsia="ru-RU"/>
        </w:rPr>
        <w:t xml:space="preserve">жительность проекта – </w:t>
      </w:r>
      <w:proofErr w:type="gramStart"/>
      <w:r w:rsidRPr="00800721">
        <w:rPr>
          <w:rFonts w:ascii="Times New Roman" w:eastAsia="Times New Roman" w:hAnsi="Times New Roman" w:cs="Times New Roman"/>
          <w:sz w:val="28"/>
          <w:szCs w:val="28"/>
          <w:lang w:eastAsia="ru-RU"/>
        </w:rPr>
        <w:t>долгосрочный</w:t>
      </w:r>
      <w:proofErr w:type="gramEnd"/>
      <w:r w:rsidRPr="00800721">
        <w:rPr>
          <w:rFonts w:ascii="Times New Roman" w:eastAsia="Times New Roman" w:hAnsi="Times New Roman" w:cs="Times New Roman"/>
          <w:sz w:val="28"/>
          <w:szCs w:val="28"/>
          <w:lang w:eastAsia="ru-RU"/>
        </w:rPr>
        <w:t>, в течение учебного года.</w:t>
      </w:r>
    </w:p>
    <w:p w:rsidR="00800721" w:rsidRDefault="00800721" w:rsidP="00800721">
      <w:pPr>
        <w:tabs>
          <w:tab w:val="left" w:pos="709"/>
        </w:tabs>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У детей дошкольного возраста некоторые представления о том, что на Земле существует много стран и народов у детей уже сформированы, но их недостаточно, а новая полученная информация – это прекрасный стимул для развития мыслительной деятельности, познавательной активности, творч</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ского потенциала в ожидаемом результате завершенного проекта. На сег</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дняшний день в мире особое значение играет воспитание толерантного о</w:t>
      </w:r>
      <w:r w:rsidRPr="00800721">
        <w:rPr>
          <w:rFonts w:ascii="Times New Roman" w:eastAsia="Times New Roman" w:hAnsi="Times New Roman" w:cs="Times New Roman"/>
          <w:sz w:val="28"/>
          <w:szCs w:val="28"/>
          <w:lang w:eastAsia="ru-RU"/>
        </w:rPr>
        <w:t>т</w:t>
      </w:r>
      <w:r w:rsidRPr="00800721">
        <w:rPr>
          <w:rFonts w:ascii="Times New Roman" w:eastAsia="Times New Roman" w:hAnsi="Times New Roman" w:cs="Times New Roman"/>
          <w:sz w:val="28"/>
          <w:szCs w:val="28"/>
          <w:lang w:eastAsia="ru-RU"/>
        </w:rPr>
        <w:t>ношения к людям, так как независимо от национальной принадлежности, цвета кожи, одежды, все мы хотим жить в мире, согласии, созерцать велик</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лепие природы, мечтать о будущем.</w:t>
      </w:r>
    </w:p>
    <w:p w:rsidR="00800721" w:rsidRDefault="00800721" w:rsidP="00800721">
      <w:pPr>
        <w:tabs>
          <w:tab w:val="left" w:pos="709"/>
        </w:tabs>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xml:space="preserve">В процессе проектной деятельности воспитанники познакомились с художественной литературой стран мира </w:t>
      </w:r>
      <w:r>
        <w:rPr>
          <w:rFonts w:ascii="Times New Roman" w:eastAsia="Times New Roman" w:hAnsi="Times New Roman" w:cs="Times New Roman"/>
          <w:sz w:val="28"/>
          <w:szCs w:val="28"/>
          <w:lang w:eastAsia="ru-RU"/>
        </w:rPr>
        <w:t>–</w:t>
      </w:r>
      <w:r w:rsidRPr="00800721">
        <w:rPr>
          <w:rFonts w:ascii="Times New Roman" w:eastAsia="Times New Roman" w:hAnsi="Times New Roman" w:cs="Times New Roman"/>
          <w:sz w:val="28"/>
          <w:szCs w:val="28"/>
          <w:lang w:eastAsia="ru-RU"/>
        </w:rPr>
        <w:t xml:space="preserve"> сказками, стихами, пословицами </w:t>
      </w:r>
      <w:r w:rsidRPr="00800721">
        <w:rPr>
          <w:rFonts w:ascii="Times New Roman" w:eastAsia="Times New Roman" w:hAnsi="Times New Roman" w:cs="Times New Roman"/>
          <w:sz w:val="28"/>
          <w:szCs w:val="28"/>
          <w:lang w:eastAsia="ru-RU"/>
        </w:rPr>
        <w:lastRenderedPageBreak/>
        <w:t>для детей, национальными особенностями народов стран мира, совершили экскурс в историю музыкального и архитектурного творчества. Фраза «А</w:t>
      </w:r>
      <w:r w:rsidRPr="00800721">
        <w:rPr>
          <w:rFonts w:ascii="Times New Roman" w:eastAsia="Times New Roman" w:hAnsi="Times New Roman" w:cs="Times New Roman"/>
          <w:sz w:val="28"/>
          <w:szCs w:val="28"/>
          <w:lang w:eastAsia="ru-RU"/>
        </w:rPr>
        <w:t>р</w:t>
      </w:r>
      <w:r w:rsidRPr="00800721">
        <w:rPr>
          <w:rFonts w:ascii="Times New Roman" w:eastAsia="Times New Roman" w:hAnsi="Times New Roman" w:cs="Times New Roman"/>
          <w:sz w:val="28"/>
          <w:szCs w:val="28"/>
          <w:lang w:eastAsia="ru-RU"/>
        </w:rPr>
        <w:t>хитектура – это застывшая музыка» принадлежит немецкому философу Ф.</w:t>
      </w:r>
      <w:r>
        <w:rPr>
          <w:rFonts w:ascii="Times New Roman" w:eastAsia="Times New Roman" w:hAnsi="Times New Roman" w:cs="Times New Roman"/>
          <w:sz w:val="28"/>
          <w:szCs w:val="28"/>
          <w:lang w:eastAsia="ru-RU"/>
        </w:rPr>
        <w:t xml:space="preserve"> </w:t>
      </w:r>
      <w:r w:rsidRPr="00800721">
        <w:rPr>
          <w:rFonts w:ascii="Times New Roman" w:eastAsia="Times New Roman" w:hAnsi="Times New Roman" w:cs="Times New Roman"/>
          <w:sz w:val="28"/>
          <w:szCs w:val="28"/>
          <w:lang w:eastAsia="ru-RU"/>
        </w:rPr>
        <w:t>Шеллингу. Архитектура – тоже летопись мира, она говорит тогда, когда уже молчат пес</w:t>
      </w:r>
      <w:r>
        <w:rPr>
          <w:rFonts w:ascii="Times New Roman" w:eastAsia="Times New Roman" w:hAnsi="Times New Roman" w:cs="Times New Roman"/>
          <w:sz w:val="28"/>
          <w:szCs w:val="28"/>
          <w:lang w:eastAsia="ru-RU"/>
        </w:rPr>
        <w:t>ни и предания.</w:t>
      </w:r>
    </w:p>
    <w:p w:rsidR="00800721" w:rsidRDefault="00800721" w:rsidP="00800721">
      <w:pPr>
        <w:tabs>
          <w:tab w:val="left" w:pos="709"/>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Цель проекта – ознакомление </w:t>
      </w:r>
      <w:r w:rsidRPr="00800721">
        <w:rPr>
          <w:rFonts w:ascii="Times New Roman" w:eastAsia="Times New Roman" w:hAnsi="Times New Roman" w:cs="Times New Roman"/>
          <w:sz w:val="28"/>
          <w:szCs w:val="28"/>
          <w:lang w:eastAsia="ru-RU"/>
        </w:rPr>
        <w:t>детей дошкольного возраста с нарушен</w:t>
      </w:r>
      <w:r w:rsidRPr="00800721">
        <w:rPr>
          <w:rFonts w:ascii="Times New Roman" w:eastAsia="Times New Roman" w:hAnsi="Times New Roman" w:cs="Times New Roman"/>
          <w:sz w:val="28"/>
          <w:szCs w:val="28"/>
          <w:lang w:eastAsia="ru-RU"/>
        </w:rPr>
        <w:t>и</w:t>
      </w:r>
      <w:r w:rsidRPr="00800721">
        <w:rPr>
          <w:rFonts w:ascii="Times New Roman" w:eastAsia="Times New Roman" w:hAnsi="Times New Roman" w:cs="Times New Roman"/>
          <w:sz w:val="28"/>
          <w:szCs w:val="28"/>
          <w:lang w:eastAsia="ru-RU"/>
        </w:rPr>
        <w:t>ем зрения со странами и народами мира, их особенностями, культурой, д</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стопримечательностями, животным и растительным миром, национальной кухней, народными костюмами, играми, детскими художественными и муз</w:t>
      </w:r>
      <w:r w:rsidRPr="00800721">
        <w:rPr>
          <w:rFonts w:ascii="Times New Roman" w:eastAsia="Times New Roman" w:hAnsi="Times New Roman" w:cs="Times New Roman"/>
          <w:sz w:val="28"/>
          <w:szCs w:val="28"/>
          <w:lang w:eastAsia="ru-RU"/>
        </w:rPr>
        <w:t>ы</w:t>
      </w:r>
      <w:r w:rsidRPr="00800721">
        <w:rPr>
          <w:rFonts w:ascii="Times New Roman" w:eastAsia="Times New Roman" w:hAnsi="Times New Roman" w:cs="Times New Roman"/>
          <w:sz w:val="28"/>
          <w:szCs w:val="28"/>
          <w:lang w:eastAsia="ru-RU"/>
        </w:rPr>
        <w:t>кальны</w:t>
      </w:r>
      <w:r>
        <w:rPr>
          <w:rFonts w:ascii="Times New Roman" w:eastAsia="Times New Roman" w:hAnsi="Times New Roman" w:cs="Times New Roman"/>
          <w:sz w:val="28"/>
          <w:szCs w:val="28"/>
          <w:lang w:eastAsia="ru-RU"/>
        </w:rPr>
        <w:t>ми произведениями.</w:t>
      </w:r>
    </w:p>
    <w:p w:rsidR="00800721" w:rsidRPr="00800721" w:rsidRDefault="00800721" w:rsidP="00800721">
      <w:pPr>
        <w:tabs>
          <w:tab w:val="left" w:pos="709"/>
        </w:tabs>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Задачи проекта:</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1. Расширять кругозор и обогащать знания детей дошкольного возраста о нашей планете, формировать представление о том, что на Земле много стран и разных народов.</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2. Развивать мышление, внимание, память, воображение, коммуникативные навыки детей, актуализировать словарный запас.</w:t>
      </w:r>
    </w:p>
    <w:p w:rsid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3. Воспитывать у детей уважительное отношение к людям разных наци</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 xml:space="preserve">нальностей, толерантное отношение к их обычаям и традициям, понимание того, что мир </w:t>
      </w:r>
      <w:r>
        <w:rPr>
          <w:rFonts w:ascii="Times New Roman" w:eastAsia="Times New Roman" w:hAnsi="Times New Roman" w:cs="Times New Roman"/>
          <w:sz w:val="28"/>
          <w:szCs w:val="28"/>
          <w:lang w:eastAsia="ru-RU"/>
        </w:rPr>
        <w:t>прекрасен в своём разнообразии.</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Ресурсным обеспечением проекта явилось:</w:t>
      </w:r>
    </w:p>
    <w:p w:rsidR="00800721" w:rsidRPr="00800721" w:rsidRDefault="00800721" w:rsidP="00B85176">
      <w:pPr>
        <w:ind w:firstLine="0"/>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со</w:t>
      </w:r>
      <w:r w:rsidR="00B85176">
        <w:rPr>
          <w:rFonts w:ascii="Times New Roman" w:eastAsia="Times New Roman" w:hAnsi="Times New Roman" w:cs="Times New Roman"/>
          <w:sz w:val="28"/>
          <w:szCs w:val="28"/>
          <w:lang w:eastAsia="ru-RU"/>
        </w:rPr>
        <w:t xml:space="preserve">циальное – внутриучрежденческое </w:t>
      </w:r>
      <w:r w:rsidRPr="00800721">
        <w:rPr>
          <w:rFonts w:ascii="Times New Roman" w:eastAsia="Times New Roman" w:hAnsi="Times New Roman" w:cs="Times New Roman"/>
          <w:sz w:val="28"/>
          <w:szCs w:val="28"/>
          <w:lang w:eastAsia="ru-RU"/>
        </w:rPr>
        <w:t>и межведомственное взаимодействие, сотрудничество с семьями воспитанников.</w:t>
      </w:r>
    </w:p>
    <w:p w:rsidR="00800721" w:rsidRPr="00800721" w:rsidRDefault="00B85176" w:rsidP="00B85176">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информационное</w:t>
      </w:r>
      <w:proofErr w:type="gramEnd"/>
      <w:r>
        <w:rPr>
          <w:rFonts w:ascii="Times New Roman" w:eastAsia="Times New Roman" w:hAnsi="Times New Roman" w:cs="Times New Roman"/>
          <w:sz w:val="28"/>
          <w:szCs w:val="28"/>
          <w:lang w:eastAsia="ru-RU"/>
        </w:rPr>
        <w:t xml:space="preserve"> – подготовка </w:t>
      </w:r>
      <w:r w:rsidR="00800721" w:rsidRPr="00800721">
        <w:rPr>
          <w:rFonts w:ascii="Times New Roman" w:eastAsia="Times New Roman" w:hAnsi="Times New Roman" w:cs="Times New Roman"/>
          <w:sz w:val="28"/>
          <w:szCs w:val="28"/>
          <w:lang w:eastAsia="ru-RU"/>
        </w:rPr>
        <w:t>необходимого материала для реализации проекта. Подбор и изучение литературы по тематике проекта, картотека д</w:t>
      </w:r>
      <w:r w:rsidR="00800721" w:rsidRPr="00800721">
        <w:rPr>
          <w:rFonts w:ascii="Times New Roman" w:eastAsia="Times New Roman" w:hAnsi="Times New Roman" w:cs="Times New Roman"/>
          <w:sz w:val="28"/>
          <w:szCs w:val="28"/>
          <w:lang w:eastAsia="ru-RU"/>
        </w:rPr>
        <w:t>и</w:t>
      </w:r>
      <w:r w:rsidR="00800721" w:rsidRPr="00800721">
        <w:rPr>
          <w:rFonts w:ascii="Times New Roman" w:eastAsia="Times New Roman" w:hAnsi="Times New Roman" w:cs="Times New Roman"/>
          <w:sz w:val="28"/>
          <w:szCs w:val="28"/>
          <w:lang w:eastAsia="ru-RU"/>
        </w:rPr>
        <w:t>дактических игр, художественной литературы, иллюстраций, фотографий, видеоматериалов.</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ab/>
        <w:t>Одним из значимых ресурсных факторов явился созданный всеми участниками проектной деятельности музей «Страны мира», в нем было с</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брано более семидесяти экспонатов.</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Для наиболее информативного освящения педагогами во время пре</w:t>
      </w:r>
      <w:r w:rsidRPr="00800721">
        <w:rPr>
          <w:rFonts w:ascii="Times New Roman" w:eastAsia="Times New Roman" w:hAnsi="Times New Roman" w:cs="Times New Roman"/>
          <w:sz w:val="28"/>
          <w:szCs w:val="28"/>
          <w:lang w:eastAsia="ru-RU"/>
        </w:rPr>
        <w:t>д</w:t>
      </w:r>
      <w:r w:rsidRPr="00800721">
        <w:rPr>
          <w:rFonts w:ascii="Times New Roman" w:eastAsia="Times New Roman" w:hAnsi="Times New Roman" w:cs="Times New Roman"/>
          <w:sz w:val="28"/>
          <w:szCs w:val="28"/>
          <w:lang w:eastAsia="ru-RU"/>
        </w:rPr>
        <w:t>ставления музейных ценностей детям, были разработаны методические р</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комендации. Экспонаты были разнесены в несколько групп:</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1. Достопримечательности, символика, характерные сувениры, фот</w:t>
      </w:r>
      <w:r w:rsidRPr="00800721">
        <w:rPr>
          <w:rFonts w:ascii="Times New Roman" w:eastAsia="Times New Roman" w:hAnsi="Times New Roman" w:cs="Times New Roman"/>
          <w:sz w:val="28"/>
          <w:szCs w:val="28"/>
          <w:lang w:eastAsia="ru-RU"/>
        </w:rPr>
        <w:t>о</w:t>
      </w:r>
      <w:r w:rsidRPr="00800721">
        <w:rPr>
          <w:rFonts w:ascii="Times New Roman" w:eastAsia="Times New Roman" w:hAnsi="Times New Roman" w:cs="Times New Roman"/>
          <w:sz w:val="28"/>
          <w:szCs w:val="28"/>
          <w:lang w:eastAsia="ru-RU"/>
        </w:rPr>
        <w:t>альбомы с видами и наиболее известными архитектурными композициями городов Германии, Франции, Таиланда, Индии и Японии.</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2. Нумизматика – представлена альбомом с денежными единицами стран мира. Монета в переводе с латыни означает «Советчица». Самой тяж</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лой монетой в истории была шведская, прямоугольной формы, весившая 19 кг.700гр. Самая маленькая по весу и достоинству монета была русской, вес</w:t>
      </w:r>
      <w:r w:rsidRPr="00800721">
        <w:rPr>
          <w:rFonts w:ascii="Times New Roman" w:eastAsia="Times New Roman" w:hAnsi="Times New Roman" w:cs="Times New Roman"/>
          <w:sz w:val="28"/>
          <w:szCs w:val="28"/>
          <w:lang w:eastAsia="ru-RU"/>
        </w:rPr>
        <w:t>и</w:t>
      </w:r>
      <w:r w:rsidRPr="00800721">
        <w:rPr>
          <w:rFonts w:ascii="Times New Roman" w:eastAsia="Times New Roman" w:hAnsi="Times New Roman" w:cs="Times New Roman"/>
          <w:sz w:val="28"/>
          <w:szCs w:val="28"/>
          <w:lang w:eastAsia="ru-RU"/>
        </w:rPr>
        <w:t>ла 0,17 гр. и называлась «полуденьга» или «полушка».</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3. Флора и фауна была представлена кокосовым туесом (Вьетнам), большими и маленькими ракушками, различными фигурками слонов – самых сильных и крупных животных на Земле. Слон почитается многими народами. Индийский слон широко распространен в Южной Азии: Индии, Шри-Ланку, Таиланде, Индокитае. В Таиланде все слоны состоят на учёте у государства, им присваивается номер, как автомобилям.</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lastRenderedPageBreak/>
        <w:t>4. Магниты играют роль рекламы для привлечения туристов в разли</w:t>
      </w:r>
      <w:r w:rsidRPr="00800721">
        <w:rPr>
          <w:rFonts w:ascii="Times New Roman" w:eastAsia="Times New Roman" w:hAnsi="Times New Roman" w:cs="Times New Roman"/>
          <w:sz w:val="28"/>
          <w:szCs w:val="28"/>
          <w:lang w:eastAsia="ru-RU"/>
        </w:rPr>
        <w:t>ч</w:t>
      </w:r>
      <w:r w:rsidRPr="00800721">
        <w:rPr>
          <w:rFonts w:ascii="Times New Roman" w:eastAsia="Times New Roman" w:hAnsi="Times New Roman" w:cs="Times New Roman"/>
          <w:sz w:val="28"/>
          <w:szCs w:val="28"/>
          <w:lang w:eastAsia="ru-RU"/>
        </w:rPr>
        <w:t>ные страны и города. Первые сувенирные магниты появились в 1951 году.</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xml:space="preserve">5. Талисманы, амулеты – в переводе «оберегающие от бед». Например, в Японии оберегом является «манэки-неко», что означает «Приглашающий кот» или «Кот счастья». Это фигурка кота из глины или фарфора, с поднятой лапой, приносящая удачу владельцу. </w:t>
      </w:r>
      <w:proofErr w:type="gramStart"/>
      <w:r w:rsidRPr="00800721">
        <w:rPr>
          <w:rFonts w:ascii="Times New Roman" w:eastAsia="Times New Roman" w:hAnsi="Times New Roman" w:cs="Times New Roman"/>
          <w:sz w:val="28"/>
          <w:szCs w:val="28"/>
          <w:lang w:eastAsia="ru-RU"/>
        </w:rPr>
        <w:t>В музее были представлены – обереги (Африка, Япония), опахало (Таиланд), амулет «Цветущий лотос» (Китай).</w:t>
      </w:r>
      <w:proofErr w:type="gramEnd"/>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 xml:space="preserve">6. </w:t>
      </w:r>
      <w:proofErr w:type="gramStart"/>
      <w:r w:rsidRPr="00800721">
        <w:rPr>
          <w:rFonts w:ascii="Times New Roman" w:eastAsia="Times New Roman" w:hAnsi="Times New Roman" w:cs="Times New Roman"/>
          <w:sz w:val="28"/>
          <w:szCs w:val="28"/>
          <w:lang w:eastAsia="ru-RU"/>
        </w:rPr>
        <w:t>Музыкальные инструменты – барабан, Там-там (Египет), кастаньеты (Испания), музыкальная шкатулка «Киприотка в национальном костюме» (Кипр).</w:t>
      </w:r>
      <w:proofErr w:type="gramEnd"/>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ab/>
        <w:t>Результатами реализации проектной деятельности «Путешествие по странам» стало: расширение кругозора детей, обогащение знаний о стр</w:t>
      </w:r>
      <w:r w:rsidRPr="00800721">
        <w:rPr>
          <w:rFonts w:ascii="Times New Roman" w:eastAsia="Times New Roman" w:hAnsi="Times New Roman" w:cs="Times New Roman"/>
          <w:sz w:val="28"/>
          <w:szCs w:val="28"/>
          <w:lang w:eastAsia="ru-RU"/>
        </w:rPr>
        <w:t>а</w:t>
      </w:r>
      <w:r w:rsidRPr="00800721">
        <w:rPr>
          <w:rFonts w:ascii="Times New Roman" w:eastAsia="Times New Roman" w:hAnsi="Times New Roman" w:cs="Times New Roman"/>
          <w:sz w:val="28"/>
          <w:szCs w:val="28"/>
          <w:lang w:eastAsia="ru-RU"/>
        </w:rPr>
        <w:t>нах и народах, традициях и обычаях, национальных символах и праздниках, способствовало развитию основ толерантного отношения к людям другой культуры. Поскольку в проект была включена совместная театрализованная деятельность по сказкам народов мира, общение с творческими коллектив</w:t>
      </w:r>
      <w:r w:rsidRPr="00800721">
        <w:rPr>
          <w:rFonts w:ascii="Times New Roman" w:eastAsia="Times New Roman" w:hAnsi="Times New Roman" w:cs="Times New Roman"/>
          <w:sz w:val="28"/>
          <w:szCs w:val="28"/>
          <w:lang w:eastAsia="ru-RU"/>
        </w:rPr>
        <w:t>а</w:t>
      </w:r>
      <w:r w:rsidRPr="00800721">
        <w:rPr>
          <w:rFonts w:ascii="Times New Roman" w:eastAsia="Times New Roman" w:hAnsi="Times New Roman" w:cs="Times New Roman"/>
          <w:sz w:val="28"/>
          <w:szCs w:val="28"/>
          <w:lang w:eastAsia="ru-RU"/>
        </w:rPr>
        <w:t>ми других учреждений культуры и образования, дети с нарушением зрения приобрели практические навыки социального взаимодействия, возможность творческого самовыражения в различных видах деятельности с учетом инд</w:t>
      </w:r>
      <w:r w:rsidRPr="00800721">
        <w:rPr>
          <w:rFonts w:ascii="Times New Roman" w:eastAsia="Times New Roman" w:hAnsi="Times New Roman" w:cs="Times New Roman"/>
          <w:sz w:val="28"/>
          <w:szCs w:val="28"/>
          <w:lang w:eastAsia="ru-RU"/>
        </w:rPr>
        <w:t>и</w:t>
      </w:r>
      <w:r w:rsidRPr="00800721">
        <w:rPr>
          <w:rFonts w:ascii="Times New Roman" w:eastAsia="Times New Roman" w:hAnsi="Times New Roman" w:cs="Times New Roman"/>
          <w:sz w:val="28"/>
          <w:szCs w:val="28"/>
          <w:lang w:eastAsia="ru-RU"/>
        </w:rPr>
        <w:t>видуальных особенностей развития.</w:t>
      </w:r>
    </w:p>
    <w:p w:rsidR="00800721" w:rsidRP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По окончании проектной деятельности в детском саду проведен муз</w:t>
      </w:r>
      <w:r w:rsidRPr="00800721">
        <w:rPr>
          <w:rFonts w:ascii="Times New Roman" w:eastAsia="Times New Roman" w:hAnsi="Times New Roman" w:cs="Times New Roman"/>
          <w:sz w:val="28"/>
          <w:szCs w:val="28"/>
          <w:lang w:eastAsia="ru-RU"/>
        </w:rPr>
        <w:t>ы</w:t>
      </w:r>
      <w:r w:rsidRPr="00800721">
        <w:rPr>
          <w:rFonts w:ascii="Times New Roman" w:eastAsia="Times New Roman" w:hAnsi="Times New Roman" w:cs="Times New Roman"/>
          <w:sz w:val="28"/>
          <w:szCs w:val="28"/>
          <w:lang w:eastAsia="ru-RU"/>
        </w:rPr>
        <w:t>кально-тематический праздник «Кругосветное путешествие», в котором пр</w:t>
      </w:r>
      <w:r w:rsidRPr="00800721">
        <w:rPr>
          <w:rFonts w:ascii="Times New Roman" w:eastAsia="Times New Roman" w:hAnsi="Times New Roman" w:cs="Times New Roman"/>
          <w:sz w:val="28"/>
          <w:szCs w:val="28"/>
          <w:lang w:eastAsia="ru-RU"/>
        </w:rPr>
        <w:t>и</w:t>
      </w:r>
      <w:r w:rsidRPr="00800721">
        <w:rPr>
          <w:rFonts w:ascii="Times New Roman" w:eastAsia="Times New Roman" w:hAnsi="Times New Roman" w:cs="Times New Roman"/>
          <w:sz w:val="28"/>
          <w:szCs w:val="28"/>
          <w:lang w:eastAsia="ru-RU"/>
        </w:rPr>
        <w:t>няли активное участие воспитанники всех групп. Таким образом, дети пол</w:t>
      </w:r>
      <w:r w:rsidRPr="00800721">
        <w:rPr>
          <w:rFonts w:ascii="Times New Roman" w:eastAsia="Times New Roman" w:hAnsi="Times New Roman" w:cs="Times New Roman"/>
          <w:sz w:val="28"/>
          <w:szCs w:val="28"/>
          <w:lang w:eastAsia="ru-RU"/>
        </w:rPr>
        <w:t>у</w:t>
      </w:r>
      <w:r w:rsidRPr="00800721">
        <w:rPr>
          <w:rFonts w:ascii="Times New Roman" w:eastAsia="Times New Roman" w:hAnsi="Times New Roman" w:cs="Times New Roman"/>
          <w:sz w:val="28"/>
          <w:szCs w:val="28"/>
          <w:lang w:eastAsia="ru-RU"/>
        </w:rPr>
        <w:t>чили не только интересный опыт совместной творческой деятельности, но и яркие, незабываемые впечатления от красочного костюмированного праз</w:t>
      </w:r>
      <w:r w:rsidRPr="00800721">
        <w:rPr>
          <w:rFonts w:ascii="Times New Roman" w:eastAsia="Times New Roman" w:hAnsi="Times New Roman" w:cs="Times New Roman"/>
          <w:sz w:val="28"/>
          <w:szCs w:val="28"/>
          <w:lang w:eastAsia="ru-RU"/>
        </w:rPr>
        <w:t>д</w:t>
      </w:r>
      <w:r w:rsidRPr="00800721">
        <w:rPr>
          <w:rFonts w:ascii="Times New Roman" w:eastAsia="Times New Roman" w:hAnsi="Times New Roman" w:cs="Times New Roman"/>
          <w:sz w:val="28"/>
          <w:szCs w:val="28"/>
          <w:lang w:eastAsia="ru-RU"/>
        </w:rPr>
        <w:t>ника с танцами, играми, шоу дефиле, шуточными и музыкальными номер</w:t>
      </w:r>
      <w:r w:rsidRPr="00800721">
        <w:rPr>
          <w:rFonts w:ascii="Times New Roman" w:eastAsia="Times New Roman" w:hAnsi="Times New Roman" w:cs="Times New Roman"/>
          <w:sz w:val="28"/>
          <w:szCs w:val="28"/>
          <w:lang w:eastAsia="ru-RU"/>
        </w:rPr>
        <w:t>а</w:t>
      </w:r>
      <w:r w:rsidRPr="00800721">
        <w:rPr>
          <w:rFonts w:ascii="Times New Roman" w:eastAsia="Times New Roman" w:hAnsi="Times New Roman" w:cs="Times New Roman"/>
          <w:sz w:val="28"/>
          <w:szCs w:val="28"/>
          <w:lang w:eastAsia="ru-RU"/>
        </w:rPr>
        <w:t>ми.</w:t>
      </w:r>
    </w:p>
    <w:p w:rsidR="00800721" w:rsidRDefault="00800721" w:rsidP="00800721">
      <w:pPr>
        <w:rPr>
          <w:rFonts w:ascii="Times New Roman" w:eastAsia="Times New Roman" w:hAnsi="Times New Roman" w:cs="Times New Roman"/>
          <w:sz w:val="28"/>
          <w:szCs w:val="28"/>
          <w:lang w:eastAsia="ru-RU"/>
        </w:rPr>
      </w:pPr>
      <w:r w:rsidRPr="00800721">
        <w:rPr>
          <w:rFonts w:ascii="Times New Roman" w:eastAsia="Times New Roman" w:hAnsi="Times New Roman" w:cs="Times New Roman"/>
          <w:sz w:val="28"/>
          <w:szCs w:val="28"/>
          <w:lang w:eastAsia="ru-RU"/>
        </w:rPr>
        <w:t>Реализация проектной деятельности позволяет обеспечить сотруднич</w:t>
      </w:r>
      <w:r w:rsidRPr="00800721">
        <w:rPr>
          <w:rFonts w:ascii="Times New Roman" w:eastAsia="Times New Roman" w:hAnsi="Times New Roman" w:cs="Times New Roman"/>
          <w:sz w:val="28"/>
          <w:szCs w:val="28"/>
          <w:lang w:eastAsia="ru-RU"/>
        </w:rPr>
        <w:t>е</w:t>
      </w:r>
      <w:r w:rsidRPr="00800721">
        <w:rPr>
          <w:rFonts w:ascii="Times New Roman" w:eastAsia="Times New Roman" w:hAnsi="Times New Roman" w:cs="Times New Roman"/>
          <w:sz w:val="28"/>
          <w:szCs w:val="28"/>
          <w:lang w:eastAsia="ru-RU"/>
        </w:rPr>
        <w:t>ство, сотворчество детей и взрослых, в том числе и родителей воспитанн</w:t>
      </w:r>
      <w:r w:rsidRPr="00800721">
        <w:rPr>
          <w:rFonts w:ascii="Times New Roman" w:eastAsia="Times New Roman" w:hAnsi="Times New Roman" w:cs="Times New Roman"/>
          <w:sz w:val="28"/>
          <w:szCs w:val="28"/>
          <w:lang w:eastAsia="ru-RU"/>
        </w:rPr>
        <w:t>и</w:t>
      </w:r>
      <w:r w:rsidRPr="00800721">
        <w:rPr>
          <w:rFonts w:ascii="Times New Roman" w:eastAsia="Times New Roman" w:hAnsi="Times New Roman" w:cs="Times New Roman"/>
          <w:sz w:val="28"/>
          <w:szCs w:val="28"/>
          <w:lang w:eastAsia="ru-RU"/>
        </w:rPr>
        <w:t xml:space="preserve">ков, что в контексте реализации ФГОС </w:t>
      </w:r>
      <w:proofErr w:type="gramStart"/>
      <w:r w:rsidRPr="00800721">
        <w:rPr>
          <w:rFonts w:ascii="Times New Roman" w:eastAsia="Times New Roman" w:hAnsi="Times New Roman" w:cs="Times New Roman"/>
          <w:sz w:val="28"/>
          <w:szCs w:val="28"/>
          <w:lang w:eastAsia="ru-RU"/>
        </w:rPr>
        <w:t>ДО является</w:t>
      </w:r>
      <w:proofErr w:type="gramEnd"/>
      <w:r w:rsidRPr="00800721">
        <w:rPr>
          <w:rFonts w:ascii="Times New Roman" w:eastAsia="Times New Roman" w:hAnsi="Times New Roman" w:cs="Times New Roman"/>
          <w:sz w:val="28"/>
          <w:szCs w:val="28"/>
          <w:lang w:eastAsia="ru-RU"/>
        </w:rPr>
        <w:t xml:space="preserve"> одной из приоритетных задач педагогического коллектива.</w:t>
      </w:r>
    </w:p>
    <w:p w:rsidR="00800721" w:rsidRDefault="00800721" w:rsidP="00800721">
      <w:pPr>
        <w:ind w:firstLine="0"/>
        <w:jc w:val="left"/>
        <w:rPr>
          <w:rFonts w:ascii="Times New Roman" w:eastAsia="Times New Roman" w:hAnsi="Times New Roman" w:cs="Times New Roman"/>
          <w:sz w:val="16"/>
          <w:szCs w:val="16"/>
          <w:lang w:eastAsia="ru-RU"/>
        </w:rPr>
      </w:pPr>
    </w:p>
    <w:p w:rsidR="00151D9E" w:rsidRPr="00151D9E" w:rsidRDefault="00151D9E" w:rsidP="00151D9E">
      <w:pPr>
        <w:ind w:firstLine="0"/>
        <w:jc w:val="center"/>
        <w:rPr>
          <w:rFonts w:ascii="Times New Roman" w:eastAsia="Times New Roman" w:hAnsi="Times New Roman" w:cs="Times New Roman"/>
          <w:b/>
          <w:i/>
          <w:sz w:val="28"/>
          <w:szCs w:val="28"/>
          <w:lang w:eastAsia="ru-RU"/>
        </w:rPr>
      </w:pPr>
      <w:r w:rsidRPr="00151D9E">
        <w:rPr>
          <w:rFonts w:ascii="Times New Roman" w:eastAsia="Times New Roman" w:hAnsi="Times New Roman" w:cs="Times New Roman"/>
          <w:b/>
          <w:i/>
          <w:sz w:val="28"/>
          <w:szCs w:val="28"/>
          <w:lang w:eastAsia="ru-RU"/>
        </w:rPr>
        <w:t>Сенсорное развитие детей</w:t>
      </w:r>
      <w:r>
        <w:rPr>
          <w:rFonts w:ascii="Times New Roman" w:eastAsia="Times New Roman" w:hAnsi="Times New Roman" w:cs="Times New Roman"/>
          <w:b/>
          <w:i/>
          <w:sz w:val="28"/>
          <w:szCs w:val="28"/>
          <w:lang w:eastAsia="ru-RU"/>
        </w:rPr>
        <w:t xml:space="preserve"> </w:t>
      </w:r>
      <w:r w:rsidRPr="00151D9E">
        <w:rPr>
          <w:rFonts w:ascii="Times New Roman" w:eastAsia="Times New Roman" w:hAnsi="Times New Roman" w:cs="Times New Roman"/>
          <w:b/>
          <w:i/>
          <w:sz w:val="28"/>
          <w:szCs w:val="28"/>
          <w:lang w:eastAsia="ru-RU"/>
        </w:rPr>
        <w:t>младшего дошкольного возраста</w:t>
      </w:r>
    </w:p>
    <w:p w:rsidR="00151D9E" w:rsidRPr="00151D9E" w:rsidRDefault="00151D9E" w:rsidP="00151D9E">
      <w:pPr>
        <w:ind w:firstLine="0"/>
        <w:jc w:val="left"/>
        <w:rPr>
          <w:rFonts w:ascii="Times New Roman" w:eastAsia="Times New Roman" w:hAnsi="Times New Roman" w:cs="Times New Roman"/>
          <w:sz w:val="16"/>
          <w:szCs w:val="16"/>
          <w:lang w:eastAsia="ru-RU"/>
        </w:rPr>
      </w:pPr>
    </w:p>
    <w:p w:rsidR="00151D9E" w:rsidRPr="00151D9E" w:rsidRDefault="00151D9E" w:rsidP="00151D9E">
      <w:pPr>
        <w:ind w:firstLine="0"/>
        <w:jc w:val="right"/>
        <w:rPr>
          <w:rFonts w:ascii="Times New Roman" w:eastAsia="Times New Roman" w:hAnsi="Times New Roman" w:cs="Times New Roman"/>
          <w:i/>
          <w:sz w:val="24"/>
          <w:szCs w:val="28"/>
          <w:lang w:eastAsia="ru-RU"/>
        </w:rPr>
      </w:pPr>
      <w:r w:rsidRPr="00151D9E">
        <w:rPr>
          <w:rFonts w:ascii="Times New Roman" w:eastAsia="Times New Roman" w:hAnsi="Times New Roman" w:cs="Times New Roman"/>
          <w:i/>
          <w:sz w:val="24"/>
          <w:szCs w:val="28"/>
          <w:lang w:eastAsia="ru-RU"/>
        </w:rPr>
        <w:t>Т. С. Сидоренко,</w:t>
      </w:r>
    </w:p>
    <w:p w:rsidR="00151D9E" w:rsidRPr="00151D9E" w:rsidRDefault="00151D9E" w:rsidP="00151D9E">
      <w:pPr>
        <w:ind w:firstLine="0"/>
        <w:jc w:val="right"/>
        <w:rPr>
          <w:rFonts w:ascii="Times New Roman" w:eastAsia="Times New Roman" w:hAnsi="Times New Roman" w:cs="Times New Roman"/>
          <w:i/>
          <w:sz w:val="24"/>
          <w:szCs w:val="28"/>
          <w:lang w:eastAsia="ru-RU"/>
        </w:rPr>
      </w:pPr>
      <w:r w:rsidRPr="00151D9E">
        <w:rPr>
          <w:rFonts w:ascii="Times New Roman" w:eastAsia="Times New Roman" w:hAnsi="Times New Roman" w:cs="Times New Roman"/>
          <w:i/>
          <w:sz w:val="24"/>
          <w:szCs w:val="28"/>
          <w:lang w:eastAsia="ru-RU"/>
        </w:rPr>
        <w:t>воспитатель</w:t>
      </w:r>
    </w:p>
    <w:p w:rsidR="00151D9E" w:rsidRPr="00151D9E" w:rsidRDefault="00D965CD" w:rsidP="00151D9E">
      <w:pPr>
        <w:ind w:firstLine="0"/>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д/о</w:t>
      </w:r>
      <w:r w:rsidR="00151D9E" w:rsidRPr="00151D9E">
        <w:rPr>
          <w:rFonts w:ascii="Times New Roman" w:eastAsia="Times New Roman" w:hAnsi="Times New Roman" w:cs="Times New Roman"/>
          <w:i/>
          <w:sz w:val="24"/>
          <w:szCs w:val="28"/>
          <w:lang w:eastAsia="ru-RU"/>
        </w:rPr>
        <w:t xml:space="preserve"> МБОУ СОШ № 196 </w:t>
      </w:r>
    </w:p>
    <w:p w:rsidR="00151D9E" w:rsidRPr="00151D9E" w:rsidRDefault="00151D9E" w:rsidP="00151D9E">
      <w:pPr>
        <w:ind w:firstLine="0"/>
        <w:jc w:val="left"/>
        <w:rPr>
          <w:rFonts w:ascii="Times New Roman" w:eastAsia="Times New Roman" w:hAnsi="Times New Roman" w:cs="Times New Roman"/>
          <w:sz w:val="16"/>
          <w:szCs w:val="16"/>
          <w:lang w:eastAsia="ru-RU"/>
        </w:rPr>
      </w:pP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Возраст раннего детства с 2-3 лет наиболее благоприятен для сове</w:t>
      </w:r>
      <w:r w:rsidRPr="00151D9E">
        <w:rPr>
          <w:rFonts w:ascii="Times New Roman" w:eastAsia="Times New Roman" w:hAnsi="Times New Roman" w:cs="Times New Roman"/>
          <w:sz w:val="28"/>
          <w:szCs w:val="28"/>
          <w:lang w:eastAsia="ru-RU"/>
        </w:rPr>
        <w:t>р</w:t>
      </w:r>
      <w:r w:rsidRPr="00151D9E">
        <w:rPr>
          <w:rFonts w:ascii="Times New Roman" w:eastAsia="Times New Roman" w:hAnsi="Times New Roman" w:cs="Times New Roman"/>
          <w:sz w:val="28"/>
          <w:szCs w:val="28"/>
          <w:lang w:eastAsia="ru-RU"/>
        </w:rPr>
        <w:t xml:space="preserve">шенствования деятельности органов чувств, накопления представлений об окружающем мире.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В этом возрасте закладывается и формируется развитие сенсорных представлений у детей средствами дидактических игр и игровых упражн</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 xml:space="preserve">ний.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 xml:space="preserve"> Наиболее значимо сенсорное развитие ребёнка – развитие его воспри</w:t>
      </w:r>
      <w:r w:rsidRPr="00151D9E">
        <w:rPr>
          <w:rFonts w:ascii="Times New Roman" w:eastAsia="Times New Roman" w:hAnsi="Times New Roman" w:cs="Times New Roman"/>
          <w:sz w:val="28"/>
          <w:szCs w:val="28"/>
          <w:lang w:eastAsia="ru-RU"/>
        </w:rPr>
        <w:t>я</w:t>
      </w:r>
      <w:r w:rsidRPr="00151D9E">
        <w:rPr>
          <w:rFonts w:ascii="Times New Roman" w:eastAsia="Times New Roman" w:hAnsi="Times New Roman" w:cs="Times New Roman"/>
          <w:sz w:val="28"/>
          <w:szCs w:val="28"/>
          <w:lang w:eastAsia="ru-RU"/>
        </w:rPr>
        <w:t>тия и формирование представлений о свойствах предметов и различных я</w:t>
      </w:r>
      <w:r w:rsidRPr="00151D9E">
        <w:rPr>
          <w:rFonts w:ascii="Times New Roman" w:eastAsia="Times New Roman" w:hAnsi="Times New Roman" w:cs="Times New Roman"/>
          <w:sz w:val="28"/>
          <w:szCs w:val="28"/>
          <w:lang w:eastAsia="ru-RU"/>
        </w:rPr>
        <w:t>в</w:t>
      </w:r>
      <w:r w:rsidRPr="00151D9E">
        <w:rPr>
          <w:rFonts w:ascii="Times New Roman" w:eastAsia="Times New Roman" w:hAnsi="Times New Roman" w:cs="Times New Roman"/>
          <w:sz w:val="28"/>
          <w:szCs w:val="28"/>
          <w:lang w:eastAsia="ru-RU"/>
        </w:rPr>
        <w:t xml:space="preserve">лениях окружающего мира.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lastRenderedPageBreak/>
        <w:t>Для формирования сенсорных эталонов мною была выбрана деятел</w:t>
      </w:r>
      <w:r w:rsidRPr="00151D9E">
        <w:rPr>
          <w:rFonts w:ascii="Times New Roman" w:eastAsia="Times New Roman" w:hAnsi="Times New Roman" w:cs="Times New Roman"/>
          <w:sz w:val="28"/>
          <w:szCs w:val="28"/>
          <w:lang w:eastAsia="ru-RU"/>
        </w:rPr>
        <w:t>ь</w:t>
      </w:r>
      <w:r w:rsidRPr="00151D9E">
        <w:rPr>
          <w:rFonts w:ascii="Times New Roman" w:eastAsia="Times New Roman" w:hAnsi="Times New Roman" w:cs="Times New Roman"/>
          <w:sz w:val="28"/>
          <w:szCs w:val="28"/>
          <w:lang w:eastAsia="ru-RU"/>
        </w:rPr>
        <w:t xml:space="preserve">ность детей с пуговицами.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Пуговица – это уже готовый материал, удобный в использовании для работы и поделок с детьми. Можно сказать, «декоративный» бросовый мат</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риал. И задача воспитателя - показать детям, что можно сделать из обыкн</w:t>
      </w:r>
      <w:r w:rsidRPr="00151D9E">
        <w:rPr>
          <w:rFonts w:ascii="Times New Roman" w:eastAsia="Times New Roman" w:hAnsi="Times New Roman" w:cs="Times New Roman"/>
          <w:sz w:val="28"/>
          <w:szCs w:val="28"/>
          <w:lang w:eastAsia="ru-RU"/>
        </w:rPr>
        <w:t>о</w:t>
      </w:r>
      <w:r w:rsidRPr="00151D9E">
        <w:rPr>
          <w:rFonts w:ascii="Times New Roman" w:eastAsia="Times New Roman" w:hAnsi="Times New Roman" w:cs="Times New Roman"/>
          <w:sz w:val="28"/>
          <w:szCs w:val="28"/>
          <w:lang w:eastAsia="ru-RU"/>
        </w:rPr>
        <w:t xml:space="preserve">венной пуговицы, как их можно использовать.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Действия с пуговицами позволяют развивать мелкие движения рук, к</w:t>
      </w:r>
      <w:r w:rsidRPr="00151D9E">
        <w:rPr>
          <w:rFonts w:ascii="Times New Roman" w:eastAsia="Times New Roman" w:hAnsi="Times New Roman" w:cs="Times New Roman"/>
          <w:sz w:val="28"/>
          <w:szCs w:val="28"/>
          <w:lang w:eastAsia="ru-RU"/>
        </w:rPr>
        <w:t>о</w:t>
      </w:r>
      <w:r w:rsidRPr="00151D9E">
        <w:rPr>
          <w:rFonts w:ascii="Times New Roman" w:eastAsia="Times New Roman" w:hAnsi="Times New Roman" w:cs="Times New Roman"/>
          <w:sz w:val="28"/>
          <w:szCs w:val="28"/>
          <w:lang w:eastAsia="ru-RU"/>
        </w:rPr>
        <w:t>торые оказывают воздействие на развитие мозга, его отделы, которые отв</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чают за речь.</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Сенсорное развитие – это развитие восприятия ребенка и формиров</w:t>
      </w:r>
      <w:r w:rsidRPr="00151D9E">
        <w:rPr>
          <w:rFonts w:ascii="Times New Roman" w:eastAsia="Times New Roman" w:hAnsi="Times New Roman" w:cs="Times New Roman"/>
          <w:sz w:val="28"/>
          <w:szCs w:val="28"/>
          <w:lang w:eastAsia="ru-RU"/>
        </w:rPr>
        <w:t>а</w:t>
      </w:r>
      <w:r w:rsidRPr="00151D9E">
        <w:rPr>
          <w:rFonts w:ascii="Times New Roman" w:eastAsia="Times New Roman" w:hAnsi="Times New Roman" w:cs="Times New Roman"/>
          <w:sz w:val="28"/>
          <w:szCs w:val="28"/>
          <w:lang w:eastAsia="ru-RU"/>
        </w:rPr>
        <w:t>ние его представлений о внешних свойствах предметов: их форме, цвете, в</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 xml:space="preserve">личине, положении в пространстве, запахе, вкусе.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С восприятия предметов и явлений окружающего мира и начинается познание.</w:t>
      </w:r>
    </w:p>
    <w:p w:rsidR="00151D9E" w:rsidRPr="00151D9E" w:rsidRDefault="00151D9E" w:rsidP="00151D9E">
      <w:pPr>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Цель</w:t>
      </w:r>
      <w:r w:rsidRPr="00151D9E">
        <w:rPr>
          <w:rFonts w:ascii="Times New Roman" w:eastAsia="Times New Roman" w:hAnsi="Times New Roman" w:cs="Times New Roman"/>
          <w:sz w:val="28"/>
          <w:szCs w:val="28"/>
          <w:lang w:eastAsia="ru-RU"/>
        </w:rPr>
        <w:t xml:space="preserve"> сенсорного развития, взятая за основы работы </w:t>
      </w:r>
      <w:r w:rsidR="00D965CD">
        <w:rPr>
          <w:rFonts w:ascii="Times New Roman" w:eastAsia="Times New Roman" w:hAnsi="Times New Roman" w:cs="Times New Roman"/>
          <w:sz w:val="28"/>
          <w:szCs w:val="28"/>
          <w:lang w:eastAsia="ru-RU"/>
        </w:rPr>
        <w:t>–</w:t>
      </w:r>
      <w:r w:rsidRPr="00151D9E">
        <w:rPr>
          <w:rFonts w:ascii="Times New Roman" w:eastAsia="Times New Roman" w:hAnsi="Times New Roman" w:cs="Times New Roman"/>
          <w:sz w:val="28"/>
          <w:szCs w:val="28"/>
          <w:lang w:eastAsia="ru-RU"/>
        </w:rPr>
        <w:t xml:space="preserve"> формирование и развитие сен</w:t>
      </w:r>
      <w:r>
        <w:rPr>
          <w:rFonts w:ascii="Times New Roman" w:eastAsia="Times New Roman" w:hAnsi="Times New Roman" w:cs="Times New Roman"/>
          <w:sz w:val="28"/>
          <w:szCs w:val="28"/>
          <w:lang w:eastAsia="ru-RU"/>
        </w:rPr>
        <w:t>сорных способностей у детей 2-</w:t>
      </w:r>
      <w:r w:rsidRPr="00151D9E">
        <w:rPr>
          <w:rFonts w:ascii="Times New Roman" w:eastAsia="Times New Roman" w:hAnsi="Times New Roman" w:cs="Times New Roman"/>
          <w:sz w:val="28"/>
          <w:szCs w:val="28"/>
          <w:lang w:eastAsia="ru-RU"/>
        </w:rPr>
        <w:t>3 лет, средствами дидактической игры.</w:t>
      </w:r>
    </w:p>
    <w:p w:rsidR="00151D9E" w:rsidRPr="00151D9E" w:rsidRDefault="00151D9E" w:rsidP="00151D9E">
      <w:pPr>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Задачи</w:t>
      </w:r>
      <w:r w:rsidRPr="00151D9E">
        <w:rPr>
          <w:rFonts w:ascii="Times New Roman" w:eastAsia="Times New Roman" w:hAnsi="Times New Roman" w:cs="Times New Roman"/>
          <w:sz w:val="28"/>
          <w:szCs w:val="28"/>
          <w:lang w:eastAsia="ru-RU"/>
        </w:rPr>
        <w:t>, поставленные для достижения цели следующие:</w:t>
      </w:r>
    </w:p>
    <w:p w:rsidR="00151D9E" w:rsidRPr="00151D9E" w:rsidRDefault="004E4962" w:rsidP="004E4962">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51D9E" w:rsidRPr="00151D9E">
        <w:rPr>
          <w:rFonts w:ascii="Times New Roman" w:eastAsia="Times New Roman" w:hAnsi="Times New Roman" w:cs="Times New Roman"/>
          <w:sz w:val="28"/>
          <w:szCs w:val="28"/>
          <w:lang w:eastAsia="ru-RU"/>
        </w:rPr>
        <w:t>Познакомить детей с разнообразием пуговиц по материалу, форме и цвету.</w:t>
      </w:r>
    </w:p>
    <w:p w:rsidR="00151D9E" w:rsidRPr="00151D9E" w:rsidRDefault="004E4962" w:rsidP="004E4962">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51D9E" w:rsidRPr="00151D9E">
        <w:rPr>
          <w:rFonts w:ascii="Times New Roman" w:eastAsia="Times New Roman" w:hAnsi="Times New Roman" w:cs="Times New Roman"/>
          <w:sz w:val="28"/>
          <w:szCs w:val="28"/>
          <w:lang w:eastAsia="ru-RU"/>
        </w:rPr>
        <w:t>Развивать мелкую моторику пальцев, сенсорный опыт детей через игры с пуговицами.</w:t>
      </w:r>
    </w:p>
    <w:p w:rsidR="00151D9E" w:rsidRPr="00151D9E" w:rsidRDefault="004E4962" w:rsidP="004E4962">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51D9E" w:rsidRPr="00151D9E">
        <w:rPr>
          <w:rFonts w:ascii="Times New Roman" w:eastAsia="Times New Roman" w:hAnsi="Times New Roman" w:cs="Times New Roman"/>
          <w:sz w:val="28"/>
          <w:szCs w:val="28"/>
          <w:lang w:eastAsia="ru-RU"/>
        </w:rPr>
        <w:t>Развивать навык застегивать и расстегивать пуговицы.</w:t>
      </w:r>
    </w:p>
    <w:p w:rsidR="00151D9E" w:rsidRPr="00151D9E" w:rsidRDefault="004E4962" w:rsidP="004E4962">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51D9E" w:rsidRPr="00151D9E">
        <w:rPr>
          <w:rFonts w:ascii="Times New Roman" w:eastAsia="Times New Roman" w:hAnsi="Times New Roman" w:cs="Times New Roman"/>
          <w:sz w:val="28"/>
          <w:szCs w:val="28"/>
          <w:lang w:eastAsia="ru-RU"/>
        </w:rPr>
        <w:t>Стимулировать интерес к сравнению предметов.</w:t>
      </w:r>
    </w:p>
    <w:p w:rsidR="004E4962" w:rsidRDefault="004E4962" w:rsidP="004E4962">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51D9E" w:rsidRPr="00151D9E">
        <w:rPr>
          <w:rFonts w:ascii="Times New Roman" w:eastAsia="Times New Roman" w:hAnsi="Times New Roman" w:cs="Times New Roman"/>
          <w:sz w:val="28"/>
          <w:szCs w:val="28"/>
          <w:lang w:eastAsia="ru-RU"/>
        </w:rPr>
        <w:t xml:space="preserve">Способствовать развитию коммуникативных навыков. </w:t>
      </w:r>
    </w:p>
    <w:p w:rsidR="00151D9E" w:rsidRPr="00151D9E" w:rsidRDefault="004E4962" w:rsidP="004E4962">
      <w:pPr>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51D9E" w:rsidRPr="00151D9E">
        <w:rPr>
          <w:rFonts w:ascii="Times New Roman" w:eastAsia="Times New Roman" w:hAnsi="Times New Roman" w:cs="Times New Roman"/>
          <w:sz w:val="28"/>
          <w:szCs w:val="28"/>
          <w:lang w:eastAsia="ru-RU"/>
        </w:rPr>
        <w:t>Формировать умение применять полученные знания в жизни.</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За основу работы с пуговицами были взяты игры и игровые упражн</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 xml:space="preserve">ния.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Пуговицы имеют разную форму, следовательно, с их помощью ребёнок закрепляет знание геометрических фигур, закрепляет знание основных цв</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тов. В ходе игр с пуговицами ребёнок изучает пространство и расположение предметов. Упражняясь с пуговицами, ребёнок развивает координацию дв</w:t>
      </w:r>
      <w:r w:rsidRPr="00151D9E">
        <w:rPr>
          <w:rFonts w:ascii="Times New Roman" w:eastAsia="Times New Roman" w:hAnsi="Times New Roman" w:cs="Times New Roman"/>
          <w:sz w:val="28"/>
          <w:szCs w:val="28"/>
          <w:lang w:eastAsia="ru-RU"/>
        </w:rPr>
        <w:t>и</w:t>
      </w:r>
      <w:r w:rsidRPr="00151D9E">
        <w:rPr>
          <w:rFonts w:ascii="Times New Roman" w:eastAsia="Times New Roman" w:hAnsi="Times New Roman" w:cs="Times New Roman"/>
          <w:sz w:val="28"/>
          <w:szCs w:val="28"/>
          <w:lang w:eastAsia="ru-RU"/>
        </w:rPr>
        <w:t>жений, усидчивость, приучается добиваться выполнения задания. Закрепл</w:t>
      </w:r>
      <w:r w:rsidRPr="00151D9E">
        <w:rPr>
          <w:rFonts w:ascii="Times New Roman" w:eastAsia="Times New Roman" w:hAnsi="Times New Roman" w:cs="Times New Roman"/>
          <w:sz w:val="28"/>
          <w:szCs w:val="28"/>
          <w:lang w:eastAsia="ru-RU"/>
        </w:rPr>
        <w:t>я</w:t>
      </w:r>
      <w:r w:rsidRPr="00151D9E">
        <w:rPr>
          <w:rFonts w:ascii="Times New Roman" w:eastAsia="Times New Roman" w:hAnsi="Times New Roman" w:cs="Times New Roman"/>
          <w:sz w:val="28"/>
          <w:szCs w:val="28"/>
          <w:lang w:eastAsia="ru-RU"/>
        </w:rPr>
        <w:t>ется навык застегивать и расстегивать пуговицы.</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Играя с мелкими предметами разного цвета, разной формы и величины, ребёнок испытывает удовольствие, у него совершенствуются движения пал</w:t>
      </w:r>
      <w:r w:rsidRPr="00151D9E">
        <w:rPr>
          <w:rFonts w:ascii="Times New Roman" w:eastAsia="Times New Roman" w:hAnsi="Times New Roman" w:cs="Times New Roman"/>
          <w:sz w:val="28"/>
          <w:szCs w:val="28"/>
          <w:lang w:eastAsia="ru-RU"/>
        </w:rPr>
        <w:t>ь</w:t>
      </w:r>
      <w:r w:rsidRPr="00151D9E">
        <w:rPr>
          <w:rFonts w:ascii="Times New Roman" w:eastAsia="Times New Roman" w:hAnsi="Times New Roman" w:cs="Times New Roman"/>
          <w:sz w:val="28"/>
          <w:szCs w:val="28"/>
          <w:lang w:eastAsia="ru-RU"/>
        </w:rPr>
        <w:t>цев рук, что в свою очередь благотворно влияет на развитие двигательных (моторных) центров речи.</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Игры с пуговицами положительно эмоционально насыщенны и доста</w:t>
      </w:r>
      <w:r w:rsidRPr="00151D9E">
        <w:rPr>
          <w:rFonts w:ascii="Times New Roman" w:eastAsia="Times New Roman" w:hAnsi="Times New Roman" w:cs="Times New Roman"/>
          <w:sz w:val="28"/>
          <w:szCs w:val="28"/>
          <w:lang w:eastAsia="ru-RU"/>
        </w:rPr>
        <w:t>в</w:t>
      </w:r>
      <w:r w:rsidRPr="00151D9E">
        <w:rPr>
          <w:rFonts w:ascii="Times New Roman" w:eastAsia="Times New Roman" w:hAnsi="Times New Roman" w:cs="Times New Roman"/>
          <w:sz w:val="28"/>
          <w:szCs w:val="28"/>
          <w:lang w:eastAsia="ru-RU"/>
        </w:rPr>
        <w:t>ляют удовольствие детям.</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Несколько примеров игр с пуговицами:</w:t>
      </w:r>
    </w:p>
    <w:p w:rsidR="00151D9E" w:rsidRPr="004E4962" w:rsidRDefault="00151D9E" w:rsidP="00151D9E">
      <w:pPr>
        <w:rPr>
          <w:rFonts w:ascii="Times New Roman" w:eastAsia="Times New Roman" w:hAnsi="Times New Roman" w:cs="Times New Roman"/>
          <w:i/>
          <w:sz w:val="28"/>
          <w:szCs w:val="28"/>
          <w:lang w:eastAsia="ru-RU"/>
        </w:rPr>
      </w:pPr>
      <w:r w:rsidRPr="004E4962">
        <w:rPr>
          <w:rFonts w:ascii="Times New Roman" w:eastAsia="Times New Roman" w:hAnsi="Times New Roman" w:cs="Times New Roman"/>
          <w:i/>
          <w:sz w:val="28"/>
          <w:szCs w:val="28"/>
          <w:lang w:eastAsia="ru-RU"/>
        </w:rPr>
        <w:t>Развивающая игра – «Найди пуговицу» (или игра в прятки)</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Подготовка:</w:t>
      </w:r>
      <w:r w:rsidRPr="00151D9E">
        <w:rPr>
          <w:rFonts w:ascii="Times New Roman" w:eastAsia="Times New Roman" w:hAnsi="Times New Roman" w:cs="Times New Roman"/>
          <w:sz w:val="28"/>
          <w:szCs w:val="28"/>
          <w:lang w:eastAsia="ru-RU"/>
        </w:rPr>
        <w:t xml:space="preserve"> в контейнер необходимо высыпать крупу или макароны. Слой должен быть толщиной не менее двух сантиметров. На глазах у ребенка пр</w:t>
      </w:r>
      <w:r w:rsidRPr="00151D9E">
        <w:rPr>
          <w:rFonts w:ascii="Times New Roman" w:eastAsia="Times New Roman" w:hAnsi="Times New Roman" w:cs="Times New Roman"/>
          <w:sz w:val="28"/>
          <w:szCs w:val="28"/>
          <w:lang w:eastAsia="ru-RU"/>
        </w:rPr>
        <w:t>я</w:t>
      </w:r>
      <w:r w:rsidRPr="00151D9E">
        <w:rPr>
          <w:rFonts w:ascii="Times New Roman" w:eastAsia="Times New Roman" w:hAnsi="Times New Roman" w:cs="Times New Roman"/>
          <w:sz w:val="28"/>
          <w:szCs w:val="28"/>
          <w:lang w:eastAsia="ru-RU"/>
        </w:rPr>
        <w:t>чутся пуговицы в крупу, предварительно показав и проговорив о формах, цветах пуговиц.</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Задача для ребенка:</w:t>
      </w:r>
      <w:r w:rsidRPr="00151D9E">
        <w:rPr>
          <w:rFonts w:ascii="Times New Roman" w:eastAsia="Times New Roman" w:hAnsi="Times New Roman" w:cs="Times New Roman"/>
          <w:sz w:val="28"/>
          <w:szCs w:val="28"/>
          <w:lang w:eastAsia="ru-RU"/>
        </w:rPr>
        <w:t xml:space="preserve"> отыскать все пуговицы в контейнере. </w:t>
      </w:r>
    </w:p>
    <w:p w:rsidR="00151D9E" w:rsidRPr="004E4962" w:rsidRDefault="00151D9E" w:rsidP="00151D9E">
      <w:pPr>
        <w:rPr>
          <w:rFonts w:ascii="Times New Roman" w:eastAsia="Times New Roman" w:hAnsi="Times New Roman" w:cs="Times New Roman"/>
          <w:i/>
          <w:sz w:val="28"/>
          <w:szCs w:val="28"/>
          <w:lang w:eastAsia="ru-RU"/>
        </w:rPr>
      </w:pPr>
      <w:r w:rsidRPr="004E4962">
        <w:rPr>
          <w:rFonts w:ascii="Times New Roman" w:eastAsia="Times New Roman" w:hAnsi="Times New Roman" w:cs="Times New Roman"/>
          <w:i/>
          <w:sz w:val="28"/>
          <w:szCs w:val="28"/>
          <w:lang w:eastAsia="ru-RU"/>
        </w:rPr>
        <w:lastRenderedPageBreak/>
        <w:t>Развивающие игры с пуговицами – «Разложи по цвету» (или найди свой домик)</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Подготовка:</w:t>
      </w:r>
      <w:r w:rsidRPr="00151D9E">
        <w:rPr>
          <w:rFonts w:ascii="Times New Roman" w:eastAsia="Times New Roman" w:hAnsi="Times New Roman" w:cs="Times New Roman"/>
          <w:sz w:val="28"/>
          <w:szCs w:val="28"/>
          <w:lang w:eastAsia="ru-RU"/>
        </w:rPr>
        <w:t xml:space="preserve"> в небольшую коробку высыпают все пуговицы и перемешают их.  Расставляют стаканчики в произвольном порядке и предлагают ребенку рассортировать  пуговицы.</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Задача для ребенка:</w:t>
      </w:r>
      <w:r w:rsidRPr="00151D9E">
        <w:rPr>
          <w:rFonts w:ascii="Times New Roman" w:eastAsia="Times New Roman" w:hAnsi="Times New Roman" w:cs="Times New Roman"/>
          <w:sz w:val="28"/>
          <w:szCs w:val="28"/>
          <w:lang w:eastAsia="ru-RU"/>
        </w:rPr>
        <w:t xml:space="preserve"> разложить пуговицы в стаканчики, соответственно цв</w:t>
      </w:r>
      <w:r w:rsidRPr="00151D9E">
        <w:rPr>
          <w:rFonts w:ascii="Times New Roman" w:eastAsia="Times New Roman" w:hAnsi="Times New Roman" w:cs="Times New Roman"/>
          <w:sz w:val="28"/>
          <w:szCs w:val="28"/>
          <w:lang w:eastAsia="ru-RU"/>
        </w:rPr>
        <w:t>е</w:t>
      </w:r>
      <w:r w:rsidRPr="00151D9E">
        <w:rPr>
          <w:rFonts w:ascii="Times New Roman" w:eastAsia="Times New Roman" w:hAnsi="Times New Roman" w:cs="Times New Roman"/>
          <w:sz w:val="28"/>
          <w:szCs w:val="28"/>
          <w:lang w:eastAsia="ru-RU"/>
        </w:rPr>
        <w:t>ту.  Детей необходимо приучать проговаривать вслух цвет пуговиц и стака</w:t>
      </w:r>
      <w:r w:rsidRPr="00151D9E">
        <w:rPr>
          <w:rFonts w:ascii="Times New Roman" w:eastAsia="Times New Roman" w:hAnsi="Times New Roman" w:cs="Times New Roman"/>
          <w:sz w:val="28"/>
          <w:szCs w:val="28"/>
          <w:lang w:eastAsia="ru-RU"/>
        </w:rPr>
        <w:t>н</w:t>
      </w:r>
      <w:r w:rsidRPr="00151D9E">
        <w:rPr>
          <w:rFonts w:ascii="Times New Roman" w:eastAsia="Times New Roman" w:hAnsi="Times New Roman" w:cs="Times New Roman"/>
          <w:sz w:val="28"/>
          <w:szCs w:val="28"/>
          <w:lang w:eastAsia="ru-RU"/>
        </w:rPr>
        <w:t xml:space="preserve">чиков для активизации речевой активности. </w:t>
      </w:r>
    </w:p>
    <w:p w:rsidR="00151D9E" w:rsidRPr="004E4962" w:rsidRDefault="00151D9E" w:rsidP="00151D9E">
      <w:pPr>
        <w:rPr>
          <w:rFonts w:ascii="Times New Roman" w:eastAsia="Times New Roman" w:hAnsi="Times New Roman" w:cs="Times New Roman"/>
          <w:i/>
          <w:sz w:val="28"/>
          <w:szCs w:val="28"/>
          <w:lang w:eastAsia="ru-RU"/>
        </w:rPr>
      </w:pPr>
      <w:r w:rsidRPr="004E4962">
        <w:rPr>
          <w:rFonts w:ascii="Times New Roman" w:eastAsia="Times New Roman" w:hAnsi="Times New Roman" w:cs="Times New Roman"/>
          <w:i/>
          <w:sz w:val="28"/>
          <w:szCs w:val="28"/>
          <w:lang w:eastAsia="ru-RU"/>
        </w:rPr>
        <w:t>Развивающие игры с пуговицами – «Чудо аппликация»</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Подготовка:</w:t>
      </w:r>
      <w:r w:rsidRPr="00151D9E">
        <w:rPr>
          <w:rFonts w:ascii="Times New Roman" w:eastAsia="Times New Roman" w:hAnsi="Times New Roman" w:cs="Times New Roman"/>
          <w:sz w:val="28"/>
          <w:szCs w:val="28"/>
          <w:lang w:eastAsia="ru-RU"/>
        </w:rPr>
        <w:t xml:space="preserve"> На карточках изображены фигуры, которые ребенок заполняет пуговицами, в соответствии с цветом.</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 xml:space="preserve">Задача для ребенка: </w:t>
      </w:r>
      <w:r w:rsidRPr="00151D9E">
        <w:rPr>
          <w:rFonts w:ascii="Times New Roman" w:eastAsia="Times New Roman" w:hAnsi="Times New Roman" w:cs="Times New Roman"/>
          <w:sz w:val="28"/>
          <w:szCs w:val="28"/>
          <w:lang w:eastAsia="ru-RU"/>
        </w:rPr>
        <w:t xml:space="preserve">собрать рисунок на карточке. </w:t>
      </w:r>
    </w:p>
    <w:p w:rsidR="00151D9E" w:rsidRPr="004E4962" w:rsidRDefault="00151D9E" w:rsidP="00151D9E">
      <w:pPr>
        <w:rPr>
          <w:rFonts w:ascii="Times New Roman" w:eastAsia="Times New Roman" w:hAnsi="Times New Roman" w:cs="Times New Roman"/>
          <w:i/>
          <w:sz w:val="28"/>
          <w:szCs w:val="28"/>
          <w:lang w:eastAsia="ru-RU"/>
        </w:rPr>
      </w:pPr>
      <w:r w:rsidRPr="004E4962">
        <w:rPr>
          <w:rFonts w:ascii="Times New Roman" w:eastAsia="Times New Roman" w:hAnsi="Times New Roman" w:cs="Times New Roman"/>
          <w:i/>
          <w:sz w:val="28"/>
          <w:szCs w:val="28"/>
          <w:lang w:eastAsia="ru-RU"/>
        </w:rPr>
        <w:t>Развивающая игра с пуговицами – «Гусеница»</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Подготовка:</w:t>
      </w:r>
      <w:r w:rsidRPr="00151D9E">
        <w:rPr>
          <w:rFonts w:ascii="Times New Roman" w:eastAsia="Times New Roman" w:hAnsi="Times New Roman" w:cs="Times New Roman"/>
          <w:sz w:val="28"/>
          <w:szCs w:val="28"/>
          <w:lang w:eastAsia="ru-RU"/>
        </w:rPr>
        <w:t xml:space="preserve"> На шнурок крепится стартовая пуговица определенного цвета (формы) – голова, далее ребенку предлагают собрать гусеницу – «надеть на нее наряд», в соответствии с цветом или формой.</w:t>
      </w:r>
    </w:p>
    <w:p w:rsidR="00151D9E" w:rsidRPr="00151D9E" w:rsidRDefault="00151D9E" w:rsidP="00AA1986">
      <w:pPr>
        <w:ind w:firstLine="0"/>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Задача для ребенка:</w:t>
      </w:r>
      <w:r w:rsidRPr="00151D9E">
        <w:rPr>
          <w:rFonts w:ascii="Times New Roman" w:eastAsia="Times New Roman" w:hAnsi="Times New Roman" w:cs="Times New Roman"/>
          <w:sz w:val="28"/>
          <w:szCs w:val="28"/>
          <w:lang w:eastAsia="ru-RU"/>
        </w:rPr>
        <w:t xml:space="preserve"> собрать гусеницу. </w:t>
      </w:r>
    </w:p>
    <w:p w:rsidR="00151D9E" w:rsidRPr="00151D9E" w:rsidRDefault="00151D9E" w:rsidP="00151D9E">
      <w:pPr>
        <w:rPr>
          <w:rFonts w:ascii="Times New Roman" w:eastAsia="Times New Roman" w:hAnsi="Times New Roman" w:cs="Times New Roman"/>
          <w:sz w:val="28"/>
          <w:szCs w:val="28"/>
          <w:lang w:eastAsia="ru-RU"/>
        </w:rPr>
      </w:pPr>
      <w:r w:rsidRPr="004E4962">
        <w:rPr>
          <w:rFonts w:ascii="Times New Roman" w:eastAsia="Times New Roman" w:hAnsi="Times New Roman" w:cs="Times New Roman"/>
          <w:i/>
          <w:sz w:val="28"/>
          <w:szCs w:val="28"/>
          <w:lang w:eastAsia="ru-RU"/>
        </w:rPr>
        <w:t xml:space="preserve">Вывод: </w:t>
      </w:r>
      <w:r w:rsidRPr="00151D9E">
        <w:rPr>
          <w:rFonts w:ascii="Times New Roman" w:eastAsia="Times New Roman" w:hAnsi="Times New Roman" w:cs="Times New Roman"/>
          <w:sz w:val="28"/>
          <w:szCs w:val="28"/>
          <w:lang w:eastAsia="ru-RU"/>
        </w:rPr>
        <w:t xml:space="preserve">игры и упражнения с пуговицами – значимые мотивирующие факторы активной и творческой деятельности. </w:t>
      </w:r>
    </w:p>
    <w:p w:rsidR="00151D9E" w:rsidRP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 xml:space="preserve">Они способствуют развитию наблюдательности, внимания и речи – важнейших компонентов, составляющих основу психического здоровья и благополучия детей. </w:t>
      </w:r>
    </w:p>
    <w:p w:rsidR="00151D9E" w:rsidRDefault="00151D9E" w:rsidP="00151D9E">
      <w:pPr>
        <w:rPr>
          <w:rFonts w:ascii="Times New Roman" w:eastAsia="Times New Roman" w:hAnsi="Times New Roman" w:cs="Times New Roman"/>
          <w:sz w:val="28"/>
          <w:szCs w:val="28"/>
          <w:lang w:eastAsia="ru-RU"/>
        </w:rPr>
      </w:pPr>
      <w:r w:rsidRPr="00151D9E">
        <w:rPr>
          <w:rFonts w:ascii="Times New Roman" w:eastAsia="Times New Roman" w:hAnsi="Times New Roman" w:cs="Times New Roman"/>
          <w:sz w:val="28"/>
          <w:szCs w:val="28"/>
          <w:lang w:eastAsia="ru-RU"/>
        </w:rPr>
        <w:t>Работа по развитию сенсорных способностей является основой для и</w:t>
      </w:r>
      <w:r w:rsidRPr="00151D9E">
        <w:rPr>
          <w:rFonts w:ascii="Times New Roman" w:eastAsia="Times New Roman" w:hAnsi="Times New Roman" w:cs="Times New Roman"/>
          <w:sz w:val="28"/>
          <w:szCs w:val="28"/>
          <w:lang w:eastAsia="ru-RU"/>
        </w:rPr>
        <w:t>н</w:t>
      </w:r>
      <w:r w:rsidRPr="00151D9E">
        <w:rPr>
          <w:rFonts w:ascii="Times New Roman" w:eastAsia="Times New Roman" w:hAnsi="Times New Roman" w:cs="Times New Roman"/>
          <w:sz w:val="28"/>
          <w:szCs w:val="28"/>
          <w:lang w:eastAsia="ru-RU"/>
        </w:rPr>
        <w:t>теллектуального развития дошкольников, подготовки  их к реальной жизни, позволяет овлад</w:t>
      </w:r>
      <w:r>
        <w:rPr>
          <w:rFonts w:ascii="Times New Roman" w:eastAsia="Times New Roman" w:hAnsi="Times New Roman" w:cs="Times New Roman"/>
          <w:sz w:val="28"/>
          <w:szCs w:val="28"/>
          <w:lang w:eastAsia="ru-RU"/>
        </w:rPr>
        <w:t>еть новыми способами предметно-</w:t>
      </w:r>
      <w:r w:rsidRPr="00151D9E">
        <w:rPr>
          <w:rFonts w:ascii="Times New Roman" w:eastAsia="Times New Roman" w:hAnsi="Times New Roman" w:cs="Times New Roman"/>
          <w:sz w:val="28"/>
          <w:szCs w:val="28"/>
          <w:lang w:eastAsia="ru-RU"/>
        </w:rPr>
        <w:t>познавательной деятел</w:t>
      </w:r>
      <w:r w:rsidRPr="00151D9E">
        <w:rPr>
          <w:rFonts w:ascii="Times New Roman" w:eastAsia="Times New Roman" w:hAnsi="Times New Roman" w:cs="Times New Roman"/>
          <w:sz w:val="28"/>
          <w:szCs w:val="28"/>
          <w:lang w:eastAsia="ru-RU"/>
        </w:rPr>
        <w:t>ь</w:t>
      </w:r>
      <w:r w:rsidRPr="00151D9E">
        <w:rPr>
          <w:rFonts w:ascii="Times New Roman" w:eastAsia="Times New Roman" w:hAnsi="Times New Roman" w:cs="Times New Roman"/>
          <w:sz w:val="28"/>
          <w:szCs w:val="28"/>
          <w:lang w:eastAsia="ru-RU"/>
        </w:rPr>
        <w:t>ности.</w:t>
      </w:r>
    </w:p>
    <w:p w:rsidR="00151D9E" w:rsidRPr="00AA1986" w:rsidRDefault="00151D9E" w:rsidP="00151D9E">
      <w:pPr>
        <w:ind w:firstLine="0"/>
        <w:rPr>
          <w:rFonts w:ascii="Times New Roman" w:eastAsia="Times New Roman" w:hAnsi="Times New Roman" w:cs="Times New Roman"/>
          <w:sz w:val="16"/>
          <w:szCs w:val="16"/>
          <w:lang w:eastAsia="ru-RU"/>
        </w:rPr>
      </w:pPr>
    </w:p>
    <w:p w:rsidR="00AA1986" w:rsidRPr="00AA1986" w:rsidRDefault="00AA1986" w:rsidP="00AA1986">
      <w:pPr>
        <w:ind w:firstLine="0"/>
        <w:jc w:val="center"/>
        <w:rPr>
          <w:rFonts w:ascii="Times New Roman" w:eastAsia="Times New Roman" w:hAnsi="Times New Roman" w:cs="Times New Roman"/>
          <w:b/>
          <w:i/>
          <w:sz w:val="28"/>
          <w:szCs w:val="28"/>
          <w:lang w:eastAsia="ru-RU"/>
        </w:rPr>
      </w:pPr>
      <w:r w:rsidRPr="00AA1986">
        <w:rPr>
          <w:rFonts w:ascii="Times New Roman" w:eastAsia="Times New Roman" w:hAnsi="Times New Roman" w:cs="Times New Roman"/>
          <w:b/>
          <w:i/>
          <w:sz w:val="28"/>
          <w:szCs w:val="28"/>
          <w:lang w:eastAsia="ru-RU"/>
        </w:rPr>
        <w:t>Игра-путешествие в работе с дошкольниками</w:t>
      </w:r>
    </w:p>
    <w:p w:rsidR="00AA1986" w:rsidRPr="00AA1986" w:rsidRDefault="00AA1986" w:rsidP="00AA1986">
      <w:pPr>
        <w:ind w:firstLine="0"/>
        <w:rPr>
          <w:rFonts w:ascii="Times New Roman" w:eastAsia="Times New Roman" w:hAnsi="Times New Roman" w:cs="Times New Roman"/>
          <w:sz w:val="16"/>
          <w:szCs w:val="16"/>
          <w:lang w:eastAsia="ru-RU"/>
        </w:rPr>
      </w:pPr>
    </w:p>
    <w:p w:rsidR="00AA1986" w:rsidRPr="00AA1986" w:rsidRDefault="00AA1986" w:rsidP="00AA1986">
      <w:pPr>
        <w:ind w:firstLine="0"/>
        <w:jc w:val="right"/>
        <w:rPr>
          <w:rFonts w:ascii="Times New Roman" w:eastAsia="Times New Roman" w:hAnsi="Times New Roman" w:cs="Times New Roman"/>
          <w:i/>
          <w:sz w:val="24"/>
          <w:szCs w:val="28"/>
          <w:lang w:eastAsia="ru-RU"/>
        </w:rPr>
      </w:pPr>
      <w:r w:rsidRPr="00AA1986">
        <w:rPr>
          <w:rFonts w:ascii="Times New Roman" w:eastAsia="Times New Roman" w:hAnsi="Times New Roman" w:cs="Times New Roman"/>
          <w:i/>
          <w:sz w:val="24"/>
          <w:szCs w:val="28"/>
          <w:lang w:eastAsia="ru-RU"/>
        </w:rPr>
        <w:t>Е. А. Фомкина,</w:t>
      </w:r>
    </w:p>
    <w:p w:rsidR="00AA1986" w:rsidRPr="00AA1986" w:rsidRDefault="00AA1986" w:rsidP="00AA1986">
      <w:pPr>
        <w:ind w:firstLine="0"/>
        <w:jc w:val="right"/>
        <w:rPr>
          <w:rFonts w:ascii="Times New Roman" w:eastAsia="Times New Roman" w:hAnsi="Times New Roman" w:cs="Times New Roman"/>
          <w:i/>
          <w:sz w:val="24"/>
          <w:szCs w:val="28"/>
          <w:lang w:eastAsia="ru-RU"/>
        </w:rPr>
      </w:pPr>
      <w:r w:rsidRPr="00AA1986">
        <w:rPr>
          <w:rFonts w:ascii="Times New Roman" w:eastAsia="Times New Roman" w:hAnsi="Times New Roman" w:cs="Times New Roman"/>
          <w:i/>
          <w:sz w:val="24"/>
          <w:szCs w:val="28"/>
          <w:lang w:eastAsia="ru-RU"/>
        </w:rPr>
        <w:t>воспитатель</w:t>
      </w:r>
    </w:p>
    <w:p w:rsidR="00AA1986" w:rsidRPr="00AA1986" w:rsidRDefault="00D965CD" w:rsidP="00AA1986">
      <w:pPr>
        <w:ind w:firstLine="0"/>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д/о</w:t>
      </w:r>
      <w:r w:rsidR="00AA1986" w:rsidRPr="00AA1986">
        <w:rPr>
          <w:rFonts w:ascii="Times New Roman" w:eastAsia="Times New Roman" w:hAnsi="Times New Roman" w:cs="Times New Roman"/>
          <w:i/>
          <w:sz w:val="24"/>
          <w:szCs w:val="28"/>
          <w:lang w:eastAsia="ru-RU"/>
        </w:rPr>
        <w:t xml:space="preserve"> МБОУ СОШ № 196 </w:t>
      </w:r>
    </w:p>
    <w:p w:rsidR="00AA1986" w:rsidRPr="00AA1986" w:rsidRDefault="00AA1986" w:rsidP="00AA1986">
      <w:pPr>
        <w:ind w:firstLine="0"/>
        <w:rPr>
          <w:rFonts w:ascii="Times New Roman" w:eastAsia="Times New Roman" w:hAnsi="Times New Roman" w:cs="Times New Roman"/>
          <w:sz w:val="16"/>
          <w:szCs w:val="16"/>
          <w:lang w:eastAsia="ru-RU"/>
        </w:rPr>
      </w:pPr>
    </w:p>
    <w:p w:rsidR="00AA1986" w:rsidRPr="00AA1986" w:rsidRDefault="00AA1986" w:rsidP="00AA198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Игры-</w:t>
      </w:r>
      <w:r w:rsidRPr="00AA1986">
        <w:rPr>
          <w:rFonts w:ascii="Times New Roman" w:eastAsia="Times New Roman" w:hAnsi="Times New Roman" w:cs="Times New Roman"/>
          <w:sz w:val="28"/>
          <w:szCs w:val="28"/>
          <w:lang w:eastAsia="ru-RU"/>
        </w:rPr>
        <w:t>путешествия активно вносятся в жизнедеятельность дошкольн</w:t>
      </w:r>
      <w:r w:rsidRPr="00AA1986">
        <w:rPr>
          <w:rFonts w:ascii="Times New Roman" w:eastAsia="Times New Roman" w:hAnsi="Times New Roman" w:cs="Times New Roman"/>
          <w:sz w:val="28"/>
          <w:szCs w:val="28"/>
          <w:lang w:eastAsia="ru-RU"/>
        </w:rPr>
        <w:t>и</w:t>
      </w:r>
      <w:r w:rsidRPr="00AA1986">
        <w:rPr>
          <w:rFonts w:ascii="Times New Roman" w:eastAsia="Times New Roman" w:hAnsi="Times New Roman" w:cs="Times New Roman"/>
          <w:sz w:val="28"/>
          <w:szCs w:val="28"/>
          <w:lang w:eastAsia="ru-RU"/>
        </w:rPr>
        <w:t>ков, так как имеют ряд преимуществ:</w:t>
      </w:r>
    </w:p>
    <w:p w:rsidR="00AA1986" w:rsidRPr="00AA1986" w:rsidRDefault="00AA1986" w:rsidP="00B8517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w:t>
      </w:r>
      <w:r w:rsidR="00B85176">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ab/>
        <w:t>одну и ту же игру можно упрощать и усложнять, используя ее в работе с детьми разного возраста и разного уровня развития;</w:t>
      </w:r>
    </w:p>
    <w:p w:rsidR="00AA1986" w:rsidRPr="00AA1986" w:rsidRDefault="00AA1986" w:rsidP="00B8517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w:t>
      </w:r>
      <w:r w:rsidRPr="00AA1986">
        <w:rPr>
          <w:rFonts w:ascii="Times New Roman" w:eastAsia="Times New Roman" w:hAnsi="Times New Roman" w:cs="Times New Roman"/>
          <w:sz w:val="28"/>
          <w:szCs w:val="28"/>
          <w:lang w:eastAsia="ru-RU"/>
        </w:rPr>
        <w:tab/>
      </w:r>
      <w:r w:rsidR="00B85176">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в таких играх можно использовать в качестве «материала» и картинки, и игрушки, и самих детей, не меняя содержания игры;</w:t>
      </w:r>
    </w:p>
    <w:p w:rsidR="00AA1986" w:rsidRPr="00AA1986" w:rsidRDefault="00AA1986" w:rsidP="00B8517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w:t>
      </w:r>
      <w:r w:rsidR="00B85176">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ab/>
        <w:t>игры можно проводить не только в процессе занятий, но и на прогулке, во время проведения других режимных моментов;</w:t>
      </w:r>
    </w:p>
    <w:p w:rsidR="00AA1986" w:rsidRPr="00AA1986" w:rsidRDefault="00AA1986" w:rsidP="00B8517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w:t>
      </w:r>
      <w:r w:rsidR="00B85176">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ab/>
        <w:t>почти во всех играх идет развитие не одного, а нескольких психич</w:t>
      </w:r>
      <w:r w:rsidRPr="00AA1986">
        <w:rPr>
          <w:rFonts w:ascii="Times New Roman" w:eastAsia="Times New Roman" w:hAnsi="Times New Roman" w:cs="Times New Roman"/>
          <w:sz w:val="28"/>
          <w:szCs w:val="28"/>
          <w:lang w:eastAsia="ru-RU"/>
        </w:rPr>
        <w:t>е</w:t>
      </w:r>
      <w:r w:rsidRPr="00AA1986">
        <w:rPr>
          <w:rFonts w:ascii="Times New Roman" w:eastAsia="Times New Roman" w:hAnsi="Times New Roman" w:cs="Times New Roman"/>
          <w:sz w:val="28"/>
          <w:szCs w:val="28"/>
          <w:lang w:eastAsia="ru-RU"/>
        </w:rPr>
        <w:t>ских процессов (внимания, памяти, мышления и других), а также речи.</w:t>
      </w:r>
    </w:p>
    <w:p w:rsidR="00AA1986" w:rsidRPr="00AA1986" w:rsidRDefault="00AA1986" w:rsidP="00AA1986">
      <w:pPr>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В ста</w:t>
      </w:r>
      <w:r>
        <w:rPr>
          <w:rFonts w:ascii="Times New Roman" w:eastAsia="Times New Roman" w:hAnsi="Times New Roman" w:cs="Times New Roman"/>
          <w:sz w:val="28"/>
          <w:szCs w:val="28"/>
          <w:lang w:eastAsia="ru-RU"/>
        </w:rPr>
        <w:t>ршем дошкольном возрасте игры-</w:t>
      </w:r>
      <w:r w:rsidRPr="00AA1986">
        <w:rPr>
          <w:rFonts w:ascii="Times New Roman" w:eastAsia="Times New Roman" w:hAnsi="Times New Roman" w:cs="Times New Roman"/>
          <w:sz w:val="28"/>
          <w:szCs w:val="28"/>
          <w:lang w:eastAsia="ru-RU"/>
        </w:rPr>
        <w:t>путешествия помогают в разв</w:t>
      </w:r>
      <w:r w:rsidRPr="00AA1986">
        <w:rPr>
          <w:rFonts w:ascii="Times New Roman" w:eastAsia="Times New Roman" w:hAnsi="Times New Roman" w:cs="Times New Roman"/>
          <w:sz w:val="28"/>
          <w:szCs w:val="28"/>
          <w:lang w:eastAsia="ru-RU"/>
        </w:rPr>
        <w:t>и</w:t>
      </w:r>
      <w:r w:rsidRPr="00AA1986">
        <w:rPr>
          <w:rFonts w:ascii="Times New Roman" w:eastAsia="Times New Roman" w:hAnsi="Times New Roman" w:cs="Times New Roman"/>
          <w:sz w:val="28"/>
          <w:szCs w:val="28"/>
          <w:lang w:eastAsia="ru-RU"/>
        </w:rPr>
        <w:t>тии произвольности поведения и развивают волю, память, внимание.</w:t>
      </w:r>
    </w:p>
    <w:p w:rsidR="00AA1986" w:rsidRPr="00AA1986" w:rsidRDefault="00AA1986" w:rsidP="00AA198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детей игра-путешествие – это </w:t>
      </w:r>
      <w:r w:rsidRPr="00AA1986">
        <w:rPr>
          <w:rFonts w:ascii="Times New Roman" w:eastAsia="Times New Roman" w:hAnsi="Times New Roman" w:cs="Times New Roman"/>
          <w:sz w:val="28"/>
          <w:szCs w:val="28"/>
          <w:lang w:eastAsia="ru-RU"/>
        </w:rPr>
        <w:t xml:space="preserve">и средство познания окружающего мира, и самая доступная форма деятельности. </w:t>
      </w:r>
    </w:p>
    <w:p w:rsidR="00AA1986" w:rsidRPr="00AA1986" w:rsidRDefault="00AA1986" w:rsidP="00AA1986">
      <w:pPr>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lastRenderedPageBreak/>
        <w:t xml:space="preserve">Целью </w:t>
      </w:r>
      <w:r>
        <w:rPr>
          <w:rFonts w:ascii="Times New Roman" w:eastAsia="Times New Roman" w:hAnsi="Times New Roman" w:cs="Times New Roman"/>
          <w:sz w:val="28"/>
          <w:szCs w:val="28"/>
          <w:lang w:eastAsia="ru-RU"/>
        </w:rPr>
        <w:t>игр</w:t>
      </w:r>
      <w:r w:rsidR="00D965CD">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w:t>
      </w:r>
      <w:r w:rsidRPr="00AA1986">
        <w:rPr>
          <w:rFonts w:ascii="Times New Roman" w:eastAsia="Times New Roman" w:hAnsi="Times New Roman" w:cs="Times New Roman"/>
          <w:sz w:val="28"/>
          <w:szCs w:val="28"/>
          <w:lang w:eastAsia="ru-RU"/>
        </w:rPr>
        <w:t>путешествия</w:t>
      </w:r>
      <w:r w:rsidR="00D965CD">
        <w:rPr>
          <w:rFonts w:ascii="Times New Roman" w:eastAsia="Times New Roman" w:hAnsi="Times New Roman" w:cs="Times New Roman"/>
          <w:sz w:val="28"/>
          <w:szCs w:val="28"/>
          <w:lang w:eastAsia="ru-RU"/>
        </w:rPr>
        <w:t>,</w:t>
      </w:r>
      <w:r w:rsidRPr="00AA1986">
        <w:rPr>
          <w:rFonts w:ascii="Times New Roman" w:eastAsia="Times New Roman" w:hAnsi="Times New Roman" w:cs="Times New Roman"/>
          <w:sz w:val="28"/>
          <w:szCs w:val="28"/>
          <w:lang w:eastAsia="ru-RU"/>
        </w:rPr>
        <w:t xml:space="preserve"> взя</w:t>
      </w:r>
      <w:r>
        <w:rPr>
          <w:rFonts w:ascii="Times New Roman" w:eastAsia="Times New Roman" w:hAnsi="Times New Roman" w:cs="Times New Roman"/>
          <w:sz w:val="28"/>
          <w:szCs w:val="28"/>
          <w:lang w:eastAsia="ru-RU"/>
        </w:rPr>
        <w:t>той за основу работы</w:t>
      </w:r>
      <w:r w:rsidR="00D965C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B85176">
        <w:rPr>
          <w:rFonts w:ascii="Times New Roman" w:eastAsia="Times New Roman" w:hAnsi="Times New Roman" w:cs="Times New Roman"/>
          <w:sz w:val="28"/>
          <w:szCs w:val="28"/>
          <w:lang w:eastAsia="ru-RU"/>
        </w:rPr>
        <w:t>является</w:t>
      </w:r>
      <w:r>
        <w:rPr>
          <w:rFonts w:ascii="Times New Roman" w:eastAsia="Times New Roman" w:hAnsi="Times New Roman" w:cs="Times New Roman"/>
          <w:sz w:val="28"/>
          <w:szCs w:val="28"/>
          <w:lang w:eastAsia="ru-RU"/>
        </w:rPr>
        <w:t xml:space="preserve"> развитие </w:t>
      </w:r>
      <w:r w:rsidRPr="00AA1986">
        <w:rPr>
          <w:rFonts w:ascii="Times New Roman" w:eastAsia="Times New Roman" w:hAnsi="Times New Roman" w:cs="Times New Roman"/>
          <w:sz w:val="28"/>
          <w:szCs w:val="28"/>
          <w:lang w:eastAsia="ru-RU"/>
        </w:rPr>
        <w:t>творческого воображения.</w:t>
      </w:r>
    </w:p>
    <w:p w:rsidR="00AA1986" w:rsidRPr="00AA1986" w:rsidRDefault="00AA1986" w:rsidP="00AA1986">
      <w:pPr>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Для дост</w:t>
      </w:r>
      <w:r>
        <w:rPr>
          <w:rFonts w:ascii="Times New Roman" w:eastAsia="Times New Roman" w:hAnsi="Times New Roman" w:cs="Times New Roman"/>
          <w:sz w:val="28"/>
          <w:szCs w:val="28"/>
          <w:lang w:eastAsia="ru-RU"/>
        </w:rPr>
        <w:t xml:space="preserve">ижения цели выделяют следующие </w:t>
      </w:r>
      <w:r w:rsidRPr="00AA1986">
        <w:rPr>
          <w:rFonts w:ascii="Times New Roman" w:eastAsia="Times New Roman" w:hAnsi="Times New Roman" w:cs="Times New Roman"/>
          <w:i/>
          <w:sz w:val="28"/>
          <w:szCs w:val="28"/>
          <w:lang w:eastAsia="ru-RU"/>
        </w:rPr>
        <w:t>задачи:</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1.</w:t>
      </w:r>
      <w:r w:rsidRPr="00AA1986">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создавать условия для развития внимания, воображения;</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2.</w:t>
      </w:r>
      <w:r w:rsidRPr="00AA1986">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закреплять умение детей придумывать образ и представлять себя в нем;</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3.</w:t>
      </w:r>
      <w:r w:rsidRPr="00AA1986">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развивать умение ориентироваться в пространстве;</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4.</w:t>
      </w:r>
      <w:r w:rsidRPr="00AA1986">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развивать умение работать в коллективе;</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ab/>
        <w:t>развивать навыки вербального общения, умения прислушиваться к др</w:t>
      </w:r>
      <w:r w:rsidRPr="00AA1986">
        <w:rPr>
          <w:rFonts w:ascii="Times New Roman" w:eastAsia="Times New Roman" w:hAnsi="Times New Roman" w:cs="Times New Roman"/>
          <w:sz w:val="28"/>
          <w:szCs w:val="28"/>
          <w:lang w:eastAsia="ru-RU"/>
        </w:rPr>
        <w:t>у</w:t>
      </w:r>
      <w:r w:rsidRPr="00AA1986">
        <w:rPr>
          <w:rFonts w:ascii="Times New Roman" w:eastAsia="Times New Roman" w:hAnsi="Times New Roman" w:cs="Times New Roman"/>
          <w:sz w:val="28"/>
          <w:szCs w:val="28"/>
          <w:lang w:eastAsia="ru-RU"/>
        </w:rPr>
        <w:t>гим;</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6.</w:t>
      </w:r>
      <w:r w:rsidRPr="00AA1986">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формировать положительное отношение детей друг к другу.</w:t>
      </w:r>
    </w:p>
    <w:p w:rsidR="00AA1986" w:rsidRPr="00AA1986" w:rsidRDefault="00AA1986" w:rsidP="00AA198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Ниже, приведены примеры игр-</w:t>
      </w:r>
      <w:r w:rsidRPr="00AA1986">
        <w:rPr>
          <w:rFonts w:ascii="Times New Roman" w:eastAsia="Times New Roman" w:hAnsi="Times New Roman" w:cs="Times New Roman"/>
          <w:sz w:val="28"/>
          <w:szCs w:val="28"/>
          <w:lang w:eastAsia="ru-RU"/>
        </w:rPr>
        <w:t xml:space="preserve">путешествий, использованные в работе с детьми старшего дошкольного возраста. </w:t>
      </w:r>
    </w:p>
    <w:p w:rsidR="00AA1986" w:rsidRPr="00AA1986" w:rsidRDefault="00AA1986" w:rsidP="00AA1986">
      <w:pPr>
        <w:rPr>
          <w:rFonts w:ascii="Times New Roman" w:eastAsia="Times New Roman" w:hAnsi="Times New Roman" w:cs="Times New Roman"/>
          <w:i/>
          <w:sz w:val="28"/>
          <w:szCs w:val="28"/>
          <w:lang w:eastAsia="ru-RU"/>
        </w:rPr>
      </w:pPr>
      <w:r w:rsidRPr="00AA1986">
        <w:rPr>
          <w:rFonts w:ascii="Times New Roman" w:eastAsia="Times New Roman" w:hAnsi="Times New Roman" w:cs="Times New Roman"/>
          <w:i/>
          <w:sz w:val="28"/>
          <w:szCs w:val="28"/>
          <w:lang w:eastAsia="ru-RU"/>
        </w:rPr>
        <w:t>Задание «Пройди по лабиринту и найди подсказку»</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Цель:</w:t>
      </w:r>
      <w:r w:rsidRPr="00AA1986">
        <w:rPr>
          <w:rFonts w:ascii="Times New Roman" w:eastAsia="Times New Roman" w:hAnsi="Times New Roman" w:cs="Times New Roman"/>
          <w:sz w:val="28"/>
          <w:szCs w:val="28"/>
          <w:lang w:eastAsia="ru-RU"/>
        </w:rPr>
        <w:t xml:space="preserve"> развитие логического мышления, пространственного восприятия.</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Подготовка:</w:t>
      </w:r>
      <w:r w:rsidRPr="00AA1986">
        <w:rPr>
          <w:rFonts w:ascii="Times New Roman" w:eastAsia="Times New Roman" w:hAnsi="Times New Roman" w:cs="Times New Roman"/>
          <w:sz w:val="28"/>
          <w:szCs w:val="28"/>
          <w:lang w:eastAsia="ru-RU"/>
        </w:rPr>
        <w:t xml:space="preserve"> детям предлагаются карточки для прохождения нарисованных лабиринтов.</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Задача для ребенка:</w:t>
      </w:r>
      <w:r w:rsidRPr="00AA1986">
        <w:rPr>
          <w:rFonts w:ascii="Times New Roman" w:eastAsia="Times New Roman" w:hAnsi="Times New Roman" w:cs="Times New Roman"/>
          <w:sz w:val="28"/>
          <w:szCs w:val="28"/>
          <w:lang w:eastAsia="ru-RU"/>
        </w:rPr>
        <w:t xml:space="preserve"> пройти по лабиринту, найти быстрое решение.</w:t>
      </w:r>
    </w:p>
    <w:p w:rsidR="00AA1986" w:rsidRPr="00AA1986" w:rsidRDefault="00AA1986" w:rsidP="00AA1986">
      <w:pPr>
        <w:rPr>
          <w:rFonts w:ascii="Times New Roman" w:eastAsia="Times New Roman" w:hAnsi="Times New Roman" w:cs="Times New Roman"/>
          <w:i/>
          <w:sz w:val="28"/>
          <w:szCs w:val="28"/>
          <w:lang w:eastAsia="ru-RU"/>
        </w:rPr>
      </w:pPr>
      <w:r w:rsidRPr="00AA1986">
        <w:rPr>
          <w:rFonts w:ascii="Times New Roman" w:eastAsia="Times New Roman" w:hAnsi="Times New Roman" w:cs="Times New Roman"/>
          <w:i/>
          <w:sz w:val="28"/>
          <w:szCs w:val="28"/>
          <w:lang w:eastAsia="ru-RU"/>
        </w:rPr>
        <w:t>Задание «Отгадай геометрическую загадку»</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Цель:</w:t>
      </w:r>
      <w:r w:rsidRPr="00AA1986">
        <w:rPr>
          <w:rFonts w:ascii="Times New Roman" w:eastAsia="Times New Roman" w:hAnsi="Times New Roman" w:cs="Times New Roman"/>
          <w:sz w:val="28"/>
          <w:szCs w:val="28"/>
          <w:lang w:eastAsia="ru-RU"/>
        </w:rPr>
        <w:t xml:space="preserve"> развивать воображение, творческое мышление, комбинаторные сп</w:t>
      </w:r>
      <w:r w:rsidRPr="00AA1986">
        <w:rPr>
          <w:rFonts w:ascii="Times New Roman" w:eastAsia="Times New Roman" w:hAnsi="Times New Roman" w:cs="Times New Roman"/>
          <w:sz w:val="28"/>
          <w:szCs w:val="28"/>
          <w:lang w:eastAsia="ru-RU"/>
        </w:rPr>
        <w:t>о</w:t>
      </w:r>
      <w:r w:rsidRPr="00AA1986">
        <w:rPr>
          <w:rFonts w:ascii="Times New Roman" w:eastAsia="Times New Roman" w:hAnsi="Times New Roman" w:cs="Times New Roman"/>
          <w:sz w:val="28"/>
          <w:szCs w:val="28"/>
          <w:lang w:eastAsia="ru-RU"/>
        </w:rPr>
        <w:t>собности детей.</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Подготовка:</w:t>
      </w:r>
      <w:r w:rsidRPr="00AA1986">
        <w:rPr>
          <w:rFonts w:ascii="Times New Roman" w:eastAsia="Times New Roman" w:hAnsi="Times New Roman" w:cs="Times New Roman"/>
          <w:sz w:val="28"/>
          <w:szCs w:val="28"/>
          <w:lang w:eastAsia="ru-RU"/>
        </w:rPr>
        <w:t xml:space="preserve"> в конверте находятся наборы геометрических фигур, разных цветов.</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Задача для ребенка:</w:t>
      </w:r>
      <w:r w:rsidRPr="00AA1986">
        <w:rPr>
          <w:rFonts w:ascii="Times New Roman" w:eastAsia="Times New Roman" w:hAnsi="Times New Roman" w:cs="Times New Roman"/>
          <w:sz w:val="28"/>
          <w:szCs w:val="28"/>
          <w:lang w:eastAsia="ru-RU"/>
        </w:rPr>
        <w:t xml:space="preserve"> сложить по памяти любой объект из геометрических ф</w:t>
      </w:r>
      <w:r w:rsidRPr="00AA1986">
        <w:rPr>
          <w:rFonts w:ascii="Times New Roman" w:eastAsia="Times New Roman" w:hAnsi="Times New Roman" w:cs="Times New Roman"/>
          <w:sz w:val="28"/>
          <w:szCs w:val="28"/>
          <w:lang w:eastAsia="ru-RU"/>
        </w:rPr>
        <w:t>и</w:t>
      </w:r>
      <w:r w:rsidRPr="00AA1986">
        <w:rPr>
          <w:rFonts w:ascii="Times New Roman" w:eastAsia="Times New Roman" w:hAnsi="Times New Roman" w:cs="Times New Roman"/>
          <w:sz w:val="28"/>
          <w:szCs w:val="28"/>
          <w:lang w:eastAsia="ru-RU"/>
        </w:rPr>
        <w:t>гур и придумать название.</w:t>
      </w:r>
    </w:p>
    <w:p w:rsidR="00AA1986" w:rsidRPr="00AA1986" w:rsidRDefault="00AA1986" w:rsidP="00AA1986">
      <w:pPr>
        <w:rPr>
          <w:rFonts w:ascii="Times New Roman" w:eastAsia="Times New Roman" w:hAnsi="Times New Roman" w:cs="Times New Roman"/>
          <w:i/>
          <w:sz w:val="28"/>
          <w:szCs w:val="28"/>
          <w:lang w:eastAsia="ru-RU"/>
        </w:rPr>
      </w:pPr>
      <w:r w:rsidRPr="00AA1986">
        <w:rPr>
          <w:rFonts w:ascii="Times New Roman" w:eastAsia="Times New Roman" w:hAnsi="Times New Roman" w:cs="Times New Roman"/>
          <w:i/>
          <w:sz w:val="28"/>
          <w:szCs w:val="28"/>
          <w:lang w:eastAsia="ru-RU"/>
        </w:rPr>
        <w:t>Задание «Собери Букет»</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Цель:</w:t>
      </w:r>
      <w:r w:rsidRPr="00AA1986">
        <w:rPr>
          <w:rFonts w:ascii="Times New Roman" w:eastAsia="Times New Roman" w:hAnsi="Times New Roman" w:cs="Times New Roman"/>
          <w:sz w:val="28"/>
          <w:szCs w:val="28"/>
          <w:lang w:eastAsia="ru-RU"/>
        </w:rPr>
        <w:t xml:space="preserve"> Развивать умение классифицировать по цвету и форме, а также закр</w:t>
      </w:r>
      <w:r w:rsidRPr="00AA1986">
        <w:rPr>
          <w:rFonts w:ascii="Times New Roman" w:eastAsia="Times New Roman" w:hAnsi="Times New Roman" w:cs="Times New Roman"/>
          <w:sz w:val="28"/>
          <w:szCs w:val="28"/>
          <w:lang w:eastAsia="ru-RU"/>
        </w:rPr>
        <w:t>е</w:t>
      </w:r>
      <w:r w:rsidRPr="00AA1986">
        <w:rPr>
          <w:rFonts w:ascii="Times New Roman" w:eastAsia="Times New Roman" w:hAnsi="Times New Roman" w:cs="Times New Roman"/>
          <w:sz w:val="28"/>
          <w:szCs w:val="28"/>
          <w:lang w:eastAsia="ru-RU"/>
        </w:rPr>
        <w:t>пить умение подбирать предметы в определенной цветовой гамме и форме, способствовать развитию речи, обогащать словарный запас.</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Подготовка:</w:t>
      </w:r>
      <w:r w:rsidRPr="00AA1986">
        <w:rPr>
          <w:rFonts w:ascii="Times New Roman" w:eastAsia="Times New Roman" w:hAnsi="Times New Roman" w:cs="Times New Roman"/>
          <w:sz w:val="28"/>
          <w:szCs w:val="28"/>
          <w:lang w:eastAsia="ru-RU"/>
        </w:rPr>
        <w:t xml:space="preserve"> в конверте находятся разноцветные силуэты цветов</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Задача для ребенка:</w:t>
      </w:r>
      <w:r w:rsidRPr="00AA1986">
        <w:rPr>
          <w:rFonts w:ascii="Times New Roman" w:eastAsia="Times New Roman" w:hAnsi="Times New Roman" w:cs="Times New Roman"/>
          <w:sz w:val="28"/>
          <w:szCs w:val="28"/>
          <w:lang w:eastAsia="ru-RU"/>
        </w:rPr>
        <w:t xml:space="preserve"> необходимо составить необычный букет из силуэтов и рассказать о нем.</w:t>
      </w:r>
    </w:p>
    <w:p w:rsidR="00AA1986" w:rsidRPr="00AA1986" w:rsidRDefault="00AA1986" w:rsidP="00AA1986">
      <w:pPr>
        <w:rPr>
          <w:rFonts w:ascii="Times New Roman" w:eastAsia="Times New Roman" w:hAnsi="Times New Roman" w:cs="Times New Roman"/>
          <w:i/>
          <w:sz w:val="28"/>
          <w:szCs w:val="28"/>
          <w:lang w:eastAsia="ru-RU"/>
        </w:rPr>
      </w:pPr>
      <w:r w:rsidRPr="00AA1986">
        <w:rPr>
          <w:rFonts w:ascii="Times New Roman" w:eastAsia="Times New Roman" w:hAnsi="Times New Roman" w:cs="Times New Roman"/>
          <w:i/>
          <w:sz w:val="28"/>
          <w:szCs w:val="28"/>
          <w:lang w:eastAsia="ru-RU"/>
        </w:rPr>
        <w:t xml:space="preserve">Задание «Найди отличия и получи приз» </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Цель:</w:t>
      </w:r>
      <w:r w:rsidRPr="00AA1986">
        <w:rPr>
          <w:rFonts w:ascii="Times New Roman" w:eastAsia="Times New Roman" w:hAnsi="Times New Roman" w:cs="Times New Roman"/>
          <w:sz w:val="28"/>
          <w:szCs w:val="28"/>
          <w:lang w:eastAsia="ru-RU"/>
        </w:rPr>
        <w:t xml:space="preserve"> развитие внимания.</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Подготовка:</w:t>
      </w:r>
      <w:r w:rsidRPr="00AA1986">
        <w:rPr>
          <w:rFonts w:ascii="Times New Roman" w:eastAsia="Times New Roman" w:hAnsi="Times New Roman" w:cs="Times New Roman"/>
          <w:sz w:val="28"/>
          <w:szCs w:val="28"/>
          <w:lang w:eastAsia="ru-RU"/>
        </w:rPr>
        <w:t xml:space="preserve"> детям предлагаются  цветные карточки для рассмотрения изо</w:t>
      </w:r>
      <w:r w:rsidRPr="00AA1986">
        <w:rPr>
          <w:rFonts w:ascii="Times New Roman" w:eastAsia="Times New Roman" w:hAnsi="Times New Roman" w:cs="Times New Roman"/>
          <w:sz w:val="28"/>
          <w:szCs w:val="28"/>
          <w:lang w:eastAsia="ru-RU"/>
        </w:rPr>
        <w:t>б</w:t>
      </w:r>
      <w:r w:rsidRPr="00AA1986">
        <w:rPr>
          <w:rFonts w:ascii="Times New Roman" w:eastAsia="Times New Roman" w:hAnsi="Times New Roman" w:cs="Times New Roman"/>
          <w:sz w:val="28"/>
          <w:szCs w:val="28"/>
          <w:lang w:eastAsia="ru-RU"/>
        </w:rPr>
        <w:t>ражений и определения отличий.</w:t>
      </w:r>
    </w:p>
    <w:p w:rsidR="00AA1986" w:rsidRPr="00AA1986" w:rsidRDefault="00AA1986" w:rsidP="00AA1986">
      <w:pPr>
        <w:ind w:firstLine="0"/>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Задача для ребенка:</w:t>
      </w:r>
      <w:r w:rsidRPr="00AA1986">
        <w:rPr>
          <w:rFonts w:ascii="Times New Roman" w:eastAsia="Times New Roman" w:hAnsi="Times New Roman" w:cs="Times New Roman"/>
          <w:sz w:val="28"/>
          <w:szCs w:val="28"/>
          <w:lang w:eastAsia="ru-RU"/>
        </w:rPr>
        <w:t xml:space="preserve"> рассмотреть внимательно изображения на карточках и найти отличия.</w:t>
      </w:r>
    </w:p>
    <w:p w:rsidR="00AA1986" w:rsidRPr="00AA1986" w:rsidRDefault="00AA1986" w:rsidP="00AA1986">
      <w:pPr>
        <w:rPr>
          <w:rFonts w:ascii="Times New Roman" w:eastAsia="Times New Roman" w:hAnsi="Times New Roman" w:cs="Times New Roman"/>
          <w:sz w:val="28"/>
          <w:szCs w:val="28"/>
          <w:lang w:eastAsia="ru-RU"/>
        </w:rPr>
      </w:pPr>
      <w:r w:rsidRPr="00AA1986">
        <w:rPr>
          <w:rFonts w:ascii="Times New Roman" w:eastAsia="Times New Roman" w:hAnsi="Times New Roman" w:cs="Times New Roman"/>
          <w:i/>
          <w:sz w:val="28"/>
          <w:szCs w:val="28"/>
          <w:lang w:eastAsia="ru-RU"/>
        </w:rPr>
        <w:t>Вывод:</w:t>
      </w:r>
      <w:r>
        <w:rPr>
          <w:rFonts w:ascii="Times New Roman" w:eastAsia="Times New Roman" w:hAnsi="Times New Roman" w:cs="Times New Roman"/>
          <w:sz w:val="28"/>
          <w:szCs w:val="28"/>
          <w:lang w:eastAsia="ru-RU"/>
        </w:rPr>
        <w:t xml:space="preserve"> </w:t>
      </w:r>
      <w:r w:rsidRPr="00AA1986">
        <w:rPr>
          <w:rFonts w:ascii="Times New Roman" w:eastAsia="Times New Roman" w:hAnsi="Times New Roman" w:cs="Times New Roman"/>
          <w:sz w:val="28"/>
          <w:szCs w:val="28"/>
          <w:lang w:eastAsia="ru-RU"/>
        </w:rPr>
        <w:t>Игровая деятельность занимает особое место в жизни детей. Игра, как зеркало, отражает ход мышления ребенка, особенности его воо</w:t>
      </w:r>
      <w:r w:rsidRPr="00AA1986">
        <w:rPr>
          <w:rFonts w:ascii="Times New Roman" w:eastAsia="Times New Roman" w:hAnsi="Times New Roman" w:cs="Times New Roman"/>
          <w:sz w:val="28"/>
          <w:szCs w:val="28"/>
          <w:lang w:eastAsia="ru-RU"/>
        </w:rPr>
        <w:t>б</w:t>
      </w:r>
      <w:r w:rsidRPr="00AA1986">
        <w:rPr>
          <w:rFonts w:ascii="Times New Roman" w:eastAsia="Times New Roman" w:hAnsi="Times New Roman" w:cs="Times New Roman"/>
          <w:sz w:val="28"/>
          <w:szCs w:val="28"/>
          <w:lang w:eastAsia="ru-RU"/>
        </w:rPr>
        <w:t>ражения, эмоциональной сферы, проявляет его разносторонние внутренние потребности в общении, активности, росте. К игре дети готовы всегда, и з</w:t>
      </w:r>
      <w:r w:rsidRPr="00AA1986">
        <w:rPr>
          <w:rFonts w:ascii="Times New Roman" w:eastAsia="Times New Roman" w:hAnsi="Times New Roman" w:cs="Times New Roman"/>
          <w:sz w:val="28"/>
          <w:szCs w:val="28"/>
          <w:lang w:eastAsia="ru-RU"/>
        </w:rPr>
        <w:t>а</w:t>
      </w:r>
      <w:r w:rsidRPr="00AA1986">
        <w:rPr>
          <w:rFonts w:ascii="Times New Roman" w:eastAsia="Times New Roman" w:hAnsi="Times New Roman" w:cs="Times New Roman"/>
          <w:sz w:val="28"/>
          <w:szCs w:val="28"/>
          <w:lang w:eastAsia="ru-RU"/>
        </w:rPr>
        <w:t xml:space="preserve">дача воспитателя состоит в том, чтобы веселье было не только развлечением, но и способствовало решению педагогических задач. Игры различаются по видам, целям, организации, содержанию и другим особенностям, однако их </w:t>
      </w:r>
      <w:r w:rsidRPr="00AA1986">
        <w:rPr>
          <w:rFonts w:ascii="Times New Roman" w:eastAsia="Times New Roman" w:hAnsi="Times New Roman" w:cs="Times New Roman"/>
          <w:sz w:val="28"/>
          <w:szCs w:val="28"/>
          <w:lang w:eastAsia="ru-RU"/>
        </w:rPr>
        <w:lastRenderedPageBreak/>
        <w:t>объединяет тот факт, что все они являются краеугольным камнем в системе всестороннего развития детской личности.</w:t>
      </w:r>
    </w:p>
    <w:p w:rsidR="004E4962" w:rsidRDefault="00AA1986" w:rsidP="00B85176">
      <w:pPr>
        <w:rPr>
          <w:rFonts w:ascii="Times New Roman" w:eastAsia="Times New Roman" w:hAnsi="Times New Roman" w:cs="Times New Roman"/>
          <w:sz w:val="28"/>
          <w:szCs w:val="28"/>
          <w:lang w:eastAsia="ru-RU"/>
        </w:rPr>
      </w:pPr>
      <w:r w:rsidRPr="00AA1986">
        <w:rPr>
          <w:rFonts w:ascii="Times New Roman" w:eastAsia="Times New Roman" w:hAnsi="Times New Roman" w:cs="Times New Roman"/>
          <w:sz w:val="28"/>
          <w:szCs w:val="28"/>
          <w:lang w:eastAsia="ru-RU"/>
        </w:rPr>
        <w:t>Игра выступает как тренировочная площадка, где дети отрабатывают разные отношения и способы вз</w:t>
      </w:r>
      <w:r>
        <w:rPr>
          <w:rFonts w:ascii="Times New Roman" w:eastAsia="Times New Roman" w:hAnsi="Times New Roman" w:cs="Times New Roman"/>
          <w:sz w:val="28"/>
          <w:szCs w:val="28"/>
          <w:lang w:eastAsia="ru-RU"/>
        </w:rPr>
        <w:t>аимодействия со своими сверстни</w:t>
      </w:r>
      <w:r w:rsidRPr="00AA1986">
        <w:rPr>
          <w:rFonts w:ascii="Times New Roman" w:eastAsia="Times New Roman" w:hAnsi="Times New Roman" w:cs="Times New Roman"/>
          <w:sz w:val="28"/>
          <w:szCs w:val="28"/>
          <w:lang w:eastAsia="ru-RU"/>
        </w:rPr>
        <w:t>ками и взрослыми, из корня игры произрастают и развиваются многие другие виды деятельности.</w:t>
      </w:r>
    </w:p>
    <w:p w:rsidR="00151D9E" w:rsidRDefault="00151D9E" w:rsidP="00151D9E">
      <w:pPr>
        <w:ind w:firstLine="0"/>
        <w:rPr>
          <w:rFonts w:ascii="Times New Roman" w:eastAsia="Times New Roman" w:hAnsi="Times New Roman" w:cs="Times New Roman"/>
          <w:sz w:val="16"/>
          <w:szCs w:val="16"/>
          <w:lang w:eastAsia="ru-RU"/>
        </w:rPr>
      </w:pPr>
    </w:p>
    <w:p w:rsidR="00B85176" w:rsidRPr="00B85176" w:rsidRDefault="00B85176" w:rsidP="00B85176">
      <w:pPr>
        <w:ind w:firstLine="0"/>
        <w:jc w:val="center"/>
        <w:rPr>
          <w:rFonts w:ascii="Times New Roman" w:hAnsi="Times New Roman" w:cs="Times New Roman"/>
          <w:b/>
          <w:bCs/>
          <w:i/>
          <w:sz w:val="28"/>
          <w:szCs w:val="28"/>
        </w:rPr>
      </w:pPr>
      <w:bookmarkStart w:id="0" w:name="_Hlk45834187"/>
      <w:r w:rsidRPr="00B85176">
        <w:rPr>
          <w:rFonts w:ascii="Times New Roman" w:hAnsi="Times New Roman" w:cs="Times New Roman"/>
          <w:b/>
          <w:bCs/>
          <w:i/>
          <w:sz w:val="28"/>
          <w:szCs w:val="28"/>
        </w:rPr>
        <w:t>Применение ТИКО конструк</w:t>
      </w:r>
      <w:r>
        <w:rPr>
          <w:rFonts w:ascii="Times New Roman" w:hAnsi="Times New Roman" w:cs="Times New Roman"/>
          <w:b/>
          <w:bCs/>
          <w:i/>
          <w:sz w:val="28"/>
          <w:szCs w:val="28"/>
        </w:rPr>
        <w:t>тора в образовательном процессе</w:t>
      </w:r>
    </w:p>
    <w:bookmarkEnd w:id="0"/>
    <w:p w:rsidR="00B85176" w:rsidRPr="00B85176" w:rsidRDefault="00B85176" w:rsidP="00B85176">
      <w:pPr>
        <w:ind w:firstLine="0"/>
        <w:rPr>
          <w:rFonts w:ascii="Times New Roman" w:hAnsi="Times New Roman" w:cs="Times New Roman"/>
          <w:sz w:val="16"/>
          <w:szCs w:val="16"/>
        </w:rPr>
      </w:pPr>
      <w:r w:rsidRPr="00B85176">
        <w:rPr>
          <w:rFonts w:ascii="Times New Roman" w:hAnsi="Times New Roman" w:cs="Times New Roman"/>
          <w:sz w:val="28"/>
          <w:szCs w:val="28"/>
        </w:rPr>
        <w:t xml:space="preserve"> </w:t>
      </w:r>
      <w:r w:rsidRPr="00B85176">
        <w:rPr>
          <w:rFonts w:ascii="Times New Roman" w:hAnsi="Times New Roman" w:cs="Times New Roman"/>
          <w:sz w:val="28"/>
          <w:szCs w:val="28"/>
        </w:rPr>
        <w:tab/>
      </w:r>
      <w:r w:rsidRPr="00B85176">
        <w:rPr>
          <w:rFonts w:ascii="Times New Roman" w:hAnsi="Times New Roman" w:cs="Times New Roman"/>
          <w:sz w:val="28"/>
          <w:szCs w:val="28"/>
        </w:rPr>
        <w:tab/>
      </w:r>
      <w:r w:rsidRPr="00B85176">
        <w:rPr>
          <w:rFonts w:ascii="Times New Roman" w:hAnsi="Times New Roman" w:cs="Times New Roman"/>
          <w:sz w:val="28"/>
          <w:szCs w:val="28"/>
        </w:rPr>
        <w:tab/>
      </w:r>
      <w:r w:rsidRPr="00B85176">
        <w:rPr>
          <w:rFonts w:ascii="Times New Roman" w:hAnsi="Times New Roman" w:cs="Times New Roman"/>
          <w:sz w:val="28"/>
          <w:szCs w:val="28"/>
        </w:rPr>
        <w:tab/>
      </w:r>
      <w:r w:rsidRPr="00B85176">
        <w:rPr>
          <w:rFonts w:ascii="Times New Roman" w:hAnsi="Times New Roman" w:cs="Times New Roman"/>
          <w:sz w:val="28"/>
          <w:szCs w:val="28"/>
        </w:rPr>
        <w:tab/>
      </w:r>
      <w:r w:rsidRPr="00B85176">
        <w:rPr>
          <w:rFonts w:ascii="Times New Roman" w:hAnsi="Times New Roman" w:cs="Times New Roman"/>
          <w:sz w:val="28"/>
          <w:szCs w:val="28"/>
        </w:rPr>
        <w:tab/>
      </w:r>
      <w:r w:rsidRPr="00B85176">
        <w:rPr>
          <w:rFonts w:ascii="Times New Roman" w:hAnsi="Times New Roman" w:cs="Times New Roman"/>
          <w:sz w:val="28"/>
          <w:szCs w:val="28"/>
        </w:rPr>
        <w:tab/>
        <w:t xml:space="preserve"> </w:t>
      </w:r>
    </w:p>
    <w:p w:rsidR="00B85176" w:rsidRPr="00B85176" w:rsidRDefault="00B85176" w:rsidP="00B85176">
      <w:pPr>
        <w:ind w:firstLine="0"/>
        <w:jc w:val="right"/>
        <w:rPr>
          <w:rFonts w:ascii="Times New Roman" w:hAnsi="Times New Roman" w:cs="Times New Roman"/>
          <w:i/>
          <w:sz w:val="24"/>
          <w:szCs w:val="28"/>
        </w:rPr>
      </w:pPr>
      <w:r w:rsidRPr="00B85176">
        <w:rPr>
          <w:rFonts w:ascii="Times New Roman" w:hAnsi="Times New Roman" w:cs="Times New Roman"/>
          <w:i/>
          <w:sz w:val="24"/>
          <w:szCs w:val="28"/>
        </w:rPr>
        <w:t xml:space="preserve">О. А. Сафонова, </w:t>
      </w:r>
    </w:p>
    <w:p w:rsidR="00B85176" w:rsidRPr="00B85176" w:rsidRDefault="00B85176" w:rsidP="00B85176">
      <w:pPr>
        <w:ind w:firstLine="0"/>
        <w:jc w:val="right"/>
        <w:rPr>
          <w:rFonts w:ascii="Times New Roman" w:hAnsi="Times New Roman" w:cs="Times New Roman"/>
          <w:i/>
          <w:sz w:val="24"/>
          <w:szCs w:val="28"/>
        </w:rPr>
      </w:pPr>
      <w:r w:rsidRPr="00B85176">
        <w:rPr>
          <w:rFonts w:ascii="Times New Roman" w:hAnsi="Times New Roman" w:cs="Times New Roman"/>
          <w:i/>
          <w:sz w:val="24"/>
          <w:szCs w:val="28"/>
        </w:rPr>
        <w:t xml:space="preserve">                                                                              воспитатель </w:t>
      </w:r>
    </w:p>
    <w:p w:rsidR="00B85176" w:rsidRDefault="00B85176" w:rsidP="00B85176">
      <w:pPr>
        <w:ind w:firstLine="0"/>
        <w:jc w:val="right"/>
        <w:rPr>
          <w:rFonts w:ascii="Times New Roman" w:hAnsi="Times New Roman" w:cs="Times New Roman"/>
          <w:i/>
          <w:sz w:val="24"/>
          <w:szCs w:val="28"/>
        </w:rPr>
      </w:pPr>
      <w:r w:rsidRPr="00B85176">
        <w:rPr>
          <w:rFonts w:ascii="Times New Roman" w:hAnsi="Times New Roman" w:cs="Times New Roman"/>
          <w:i/>
          <w:sz w:val="24"/>
          <w:szCs w:val="28"/>
        </w:rPr>
        <w:t>МКДОУ д/с № 4</w:t>
      </w:r>
    </w:p>
    <w:p w:rsidR="00B85176" w:rsidRPr="00B85176" w:rsidRDefault="00B85176" w:rsidP="00B85176">
      <w:pPr>
        <w:ind w:firstLine="0"/>
        <w:jc w:val="right"/>
        <w:rPr>
          <w:rFonts w:ascii="Times New Roman" w:hAnsi="Times New Roman" w:cs="Times New Roman"/>
          <w:sz w:val="16"/>
          <w:szCs w:val="16"/>
        </w:rPr>
      </w:pPr>
    </w:p>
    <w:p w:rsidR="00B85176" w:rsidRDefault="00B85176" w:rsidP="00B85176">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Pr="00B85176">
        <w:rPr>
          <w:rFonts w:ascii="Times New Roman" w:hAnsi="Times New Roman" w:cs="Times New Roman"/>
          <w:sz w:val="28"/>
          <w:szCs w:val="28"/>
        </w:rPr>
        <w:t xml:space="preserve">В соответствии с ФГОС </w:t>
      </w:r>
      <w:proofErr w:type="gramStart"/>
      <w:r w:rsidRPr="00B85176">
        <w:rPr>
          <w:rFonts w:ascii="Times New Roman" w:hAnsi="Times New Roman" w:cs="Times New Roman"/>
          <w:sz w:val="28"/>
          <w:szCs w:val="28"/>
        </w:rPr>
        <w:t>ДО</w:t>
      </w:r>
      <w:proofErr w:type="gramEnd"/>
      <w:r w:rsidRPr="00B85176">
        <w:rPr>
          <w:rFonts w:ascii="Times New Roman" w:hAnsi="Times New Roman" w:cs="Times New Roman"/>
          <w:sz w:val="28"/>
          <w:szCs w:val="28"/>
        </w:rPr>
        <w:t xml:space="preserve"> </w:t>
      </w:r>
      <w:proofErr w:type="gramStart"/>
      <w:r w:rsidRPr="00B85176">
        <w:rPr>
          <w:rFonts w:ascii="Times New Roman" w:hAnsi="Times New Roman" w:cs="Times New Roman"/>
          <w:sz w:val="28"/>
          <w:szCs w:val="28"/>
        </w:rPr>
        <w:t>одним</w:t>
      </w:r>
      <w:proofErr w:type="gramEnd"/>
      <w:r w:rsidRPr="00B85176">
        <w:rPr>
          <w:rFonts w:ascii="Times New Roman" w:hAnsi="Times New Roman" w:cs="Times New Roman"/>
          <w:sz w:val="28"/>
          <w:szCs w:val="28"/>
        </w:rPr>
        <w:t xml:space="preserve"> из целевых ориентиров дошкольн</w:t>
      </w:r>
      <w:r w:rsidRPr="00B85176">
        <w:rPr>
          <w:rFonts w:ascii="Times New Roman" w:hAnsi="Times New Roman" w:cs="Times New Roman"/>
          <w:sz w:val="28"/>
          <w:szCs w:val="28"/>
        </w:rPr>
        <w:t>о</w:t>
      </w:r>
      <w:r w:rsidRPr="00B85176">
        <w:rPr>
          <w:rFonts w:ascii="Times New Roman" w:hAnsi="Times New Roman" w:cs="Times New Roman"/>
          <w:sz w:val="28"/>
          <w:szCs w:val="28"/>
        </w:rPr>
        <w:t>го образования является проявление детьми инициативы и самостоятельн</w:t>
      </w:r>
      <w:r w:rsidRPr="00B85176">
        <w:rPr>
          <w:rFonts w:ascii="Times New Roman" w:hAnsi="Times New Roman" w:cs="Times New Roman"/>
          <w:sz w:val="28"/>
          <w:szCs w:val="28"/>
        </w:rPr>
        <w:t>о</w:t>
      </w:r>
      <w:r w:rsidRPr="00B85176">
        <w:rPr>
          <w:rFonts w:ascii="Times New Roman" w:hAnsi="Times New Roman" w:cs="Times New Roman"/>
          <w:sz w:val="28"/>
          <w:szCs w:val="28"/>
        </w:rPr>
        <w:t>сти в разных видах деятельности – игре, общении, познавательно-исследовательской деятельности, конструировании. Опыт, получаемый р</w:t>
      </w:r>
      <w:r w:rsidRPr="00B85176">
        <w:rPr>
          <w:rFonts w:ascii="Times New Roman" w:hAnsi="Times New Roman" w:cs="Times New Roman"/>
          <w:sz w:val="28"/>
          <w:szCs w:val="28"/>
        </w:rPr>
        <w:t>е</w:t>
      </w:r>
      <w:r w:rsidRPr="00B85176">
        <w:rPr>
          <w:rFonts w:ascii="Times New Roman" w:hAnsi="Times New Roman" w:cs="Times New Roman"/>
          <w:sz w:val="28"/>
          <w:szCs w:val="28"/>
        </w:rPr>
        <w:t>бенком в ходе конструирования, незаменим в плане формирования умения и навыков исследовательского поведения, способствующего развитию иссл</w:t>
      </w:r>
      <w:r w:rsidRPr="00B85176">
        <w:rPr>
          <w:rFonts w:ascii="Times New Roman" w:hAnsi="Times New Roman" w:cs="Times New Roman"/>
          <w:sz w:val="28"/>
          <w:szCs w:val="28"/>
        </w:rPr>
        <w:t>е</w:t>
      </w:r>
      <w:r w:rsidRPr="00B85176">
        <w:rPr>
          <w:rFonts w:ascii="Times New Roman" w:hAnsi="Times New Roman" w:cs="Times New Roman"/>
          <w:sz w:val="28"/>
          <w:szCs w:val="28"/>
        </w:rPr>
        <w:t>довательской, творческой активности детей, умений наблюдать, экспериме</w:t>
      </w:r>
      <w:r w:rsidRPr="00B85176">
        <w:rPr>
          <w:rFonts w:ascii="Times New Roman" w:hAnsi="Times New Roman" w:cs="Times New Roman"/>
          <w:sz w:val="28"/>
          <w:szCs w:val="28"/>
        </w:rPr>
        <w:t>н</w:t>
      </w:r>
      <w:r w:rsidRPr="00B85176">
        <w:rPr>
          <w:rFonts w:ascii="Times New Roman" w:hAnsi="Times New Roman" w:cs="Times New Roman"/>
          <w:sz w:val="28"/>
          <w:szCs w:val="28"/>
        </w:rPr>
        <w:t>тировать.</w:t>
      </w:r>
    </w:p>
    <w:p w:rsidR="00B85176" w:rsidRDefault="00B85176" w:rsidP="00B85176">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Pr="00B85176">
        <w:rPr>
          <w:rFonts w:ascii="Times New Roman" w:hAnsi="Times New Roman" w:cs="Times New Roman"/>
          <w:sz w:val="28"/>
          <w:szCs w:val="28"/>
        </w:rPr>
        <w:t>Технологии ТИКО-моделирования является инновационной технолог</w:t>
      </w:r>
      <w:r w:rsidRPr="00B85176">
        <w:rPr>
          <w:rFonts w:ascii="Times New Roman" w:hAnsi="Times New Roman" w:cs="Times New Roman"/>
          <w:sz w:val="28"/>
          <w:szCs w:val="28"/>
        </w:rPr>
        <w:t>и</w:t>
      </w:r>
      <w:r w:rsidRPr="00B85176">
        <w:rPr>
          <w:rFonts w:ascii="Times New Roman" w:hAnsi="Times New Roman" w:cs="Times New Roman"/>
          <w:sz w:val="28"/>
          <w:szCs w:val="28"/>
        </w:rPr>
        <w:t>ей в линейке конструкторов нового поколения и представляет собой тран</w:t>
      </w:r>
      <w:r w:rsidRPr="00B85176">
        <w:rPr>
          <w:rFonts w:ascii="Times New Roman" w:hAnsi="Times New Roman" w:cs="Times New Roman"/>
          <w:sz w:val="28"/>
          <w:szCs w:val="28"/>
        </w:rPr>
        <w:t>с</w:t>
      </w:r>
      <w:r w:rsidRPr="00B85176">
        <w:rPr>
          <w:rFonts w:ascii="Times New Roman" w:hAnsi="Times New Roman" w:cs="Times New Roman"/>
          <w:sz w:val="28"/>
          <w:szCs w:val="28"/>
        </w:rPr>
        <w:t>формируемый игровой конструктор из набора ярких плоскостных фигур из пластмассы, которые могут шарнирно соединяться друг с другом.</w:t>
      </w:r>
      <w:r w:rsidRPr="00B85176">
        <w:rPr>
          <w:rFonts w:ascii="Times New Roman" w:hAnsi="Times New Roman" w:cs="Times New Roman"/>
          <w:sz w:val="28"/>
          <w:szCs w:val="28"/>
        </w:rPr>
        <w:br/>
        <w:t>«ТИКО» (Трансформируемый Игровой Конструктор Объемного моделир</w:t>
      </w:r>
      <w:r w:rsidRPr="00B85176">
        <w:rPr>
          <w:rFonts w:ascii="Times New Roman" w:hAnsi="Times New Roman" w:cs="Times New Roman"/>
          <w:sz w:val="28"/>
          <w:szCs w:val="28"/>
        </w:rPr>
        <w:t>о</w:t>
      </w:r>
      <w:r w:rsidRPr="00B85176">
        <w:rPr>
          <w:rFonts w:ascii="Times New Roman" w:hAnsi="Times New Roman" w:cs="Times New Roman"/>
          <w:sz w:val="28"/>
          <w:szCs w:val="28"/>
        </w:rPr>
        <w:t>вания) – это трансформируемый игровой материал, предназначенный для развития дошкольников в непосредственно образовательной, проектной и само</w:t>
      </w:r>
      <w:r>
        <w:rPr>
          <w:rFonts w:ascii="Times New Roman" w:hAnsi="Times New Roman" w:cs="Times New Roman"/>
          <w:sz w:val="28"/>
          <w:szCs w:val="28"/>
        </w:rPr>
        <w:t xml:space="preserve">стоятельной деятельности. </w:t>
      </w:r>
    </w:p>
    <w:p w:rsidR="005B27DA" w:rsidRDefault="00B85176"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Pr="00B85176">
        <w:rPr>
          <w:rFonts w:ascii="Times New Roman" w:hAnsi="Times New Roman" w:cs="Times New Roman"/>
          <w:sz w:val="28"/>
          <w:szCs w:val="28"/>
        </w:rPr>
        <w:t>Конструктор адаптирован для работы в образовательных учреждениях любого типа, про</w:t>
      </w:r>
      <w:proofErr w:type="gramStart"/>
      <w:r w:rsidRPr="00B85176">
        <w:rPr>
          <w:rFonts w:ascii="Times New Roman" w:hAnsi="Times New Roman" w:cs="Times New Roman"/>
          <w:sz w:val="28"/>
          <w:szCs w:val="28"/>
        </w:rPr>
        <w:t>ст в пр</w:t>
      </w:r>
      <w:proofErr w:type="gramEnd"/>
      <w:r w:rsidRPr="00B85176">
        <w:rPr>
          <w:rFonts w:ascii="Times New Roman" w:hAnsi="Times New Roman" w:cs="Times New Roman"/>
          <w:sz w:val="28"/>
          <w:szCs w:val="28"/>
        </w:rPr>
        <w:t>именении, привлекателен по своей форме для детей и педагогов, эффективен в реализации ФГОС.</w:t>
      </w:r>
    </w:p>
    <w:p w:rsidR="005B27DA"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Исходя из вышесказанного</w:t>
      </w:r>
      <w:r>
        <w:rPr>
          <w:rFonts w:ascii="Times New Roman" w:hAnsi="Times New Roman" w:cs="Times New Roman"/>
          <w:sz w:val="28"/>
          <w:szCs w:val="28"/>
        </w:rPr>
        <w:t>,</w:t>
      </w:r>
      <w:r w:rsidR="00B85176" w:rsidRPr="00B85176">
        <w:rPr>
          <w:rFonts w:ascii="Times New Roman" w:hAnsi="Times New Roman" w:cs="Times New Roman"/>
          <w:sz w:val="28"/>
          <w:szCs w:val="28"/>
        </w:rPr>
        <w:t xml:space="preserve"> це</w:t>
      </w:r>
      <w:r>
        <w:rPr>
          <w:rFonts w:ascii="Times New Roman" w:hAnsi="Times New Roman" w:cs="Times New Roman"/>
          <w:sz w:val="28"/>
          <w:szCs w:val="28"/>
        </w:rPr>
        <w:t xml:space="preserve">лью моей работы стало – развитие </w:t>
      </w:r>
      <w:r w:rsidR="00B85176" w:rsidRPr="00B85176">
        <w:rPr>
          <w:rFonts w:ascii="Times New Roman" w:hAnsi="Times New Roman" w:cs="Times New Roman"/>
          <w:sz w:val="28"/>
          <w:szCs w:val="28"/>
        </w:rPr>
        <w:t>ко</w:t>
      </w:r>
      <w:r w:rsidR="00B85176" w:rsidRPr="00B85176">
        <w:rPr>
          <w:rFonts w:ascii="Times New Roman" w:hAnsi="Times New Roman" w:cs="Times New Roman"/>
          <w:sz w:val="28"/>
          <w:szCs w:val="28"/>
        </w:rPr>
        <w:t>н</w:t>
      </w:r>
      <w:r w:rsidR="00B85176" w:rsidRPr="00B85176">
        <w:rPr>
          <w:rFonts w:ascii="Times New Roman" w:hAnsi="Times New Roman" w:cs="Times New Roman"/>
          <w:sz w:val="28"/>
          <w:szCs w:val="28"/>
        </w:rPr>
        <w:t>структивного мышления у детей с помощью ТИКО-моделирования.</w:t>
      </w:r>
    </w:p>
    <w:p w:rsidR="005B27DA"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Исход</w:t>
      </w:r>
      <w:r>
        <w:rPr>
          <w:rFonts w:ascii="Times New Roman" w:hAnsi="Times New Roman" w:cs="Times New Roman"/>
          <w:sz w:val="28"/>
          <w:szCs w:val="28"/>
        </w:rPr>
        <w:t>я из цели, я определила задачи:</w:t>
      </w:r>
    </w:p>
    <w:p w:rsidR="005B27DA" w:rsidRDefault="00B85176" w:rsidP="005B27DA">
      <w:pPr>
        <w:tabs>
          <w:tab w:val="left" w:pos="709"/>
        </w:tabs>
        <w:ind w:firstLine="0"/>
        <w:rPr>
          <w:rFonts w:ascii="Times New Roman" w:hAnsi="Times New Roman" w:cs="Times New Roman"/>
          <w:sz w:val="28"/>
          <w:szCs w:val="28"/>
        </w:rPr>
      </w:pPr>
      <w:r w:rsidRPr="00B85176">
        <w:rPr>
          <w:rFonts w:ascii="Times New Roman" w:hAnsi="Times New Roman" w:cs="Times New Roman"/>
          <w:sz w:val="28"/>
          <w:szCs w:val="28"/>
        </w:rPr>
        <w:t xml:space="preserve"> -  формировать у детей представления о    плоскостных и объёмных геоме</w:t>
      </w:r>
      <w:r w:rsidRPr="00B85176">
        <w:rPr>
          <w:rFonts w:ascii="Times New Roman" w:hAnsi="Times New Roman" w:cs="Times New Roman"/>
          <w:sz w:val="28"/>
          <w:szCs w:val="28"/>
        </w:rPr>
        <w:t>т</w:t>
      </w:r>
      <w:r w:rsidRPr="00B85176">
        <w:rPr>
          <w:rFonts w:ascii="Times New Roman" w:hAnsi="Times New Roman" w:cs="Times New Roman"/>
          <w:sz w:val="28"/>
          <w:szCs w:val="28"/>
        </w:rPr>
        <w:t>рических фигурах, телах и их свойствах, совершенствовать навыки констр</w:t>
      </w:r>
      <w:r w:rsidRPr="00B85176">
        <w:rPr>
          <w:rFonts w:ascii="Times New Roman" w:hAnsi="Times New Roman" w:cs="Times New Roman"/>
          <w:sz w:val="28"/>
          <w:szCs w:val="28"/>
        </w:rPr>
        <w:t>у</w:t>
      </w:r>
      <w:r w:rsidRPr="00B85176">
        <w:rPr>
          <w:rFonts w:ascii="Times New Roman" w:hAnsi="Times New Roman" w:cs="Times New Roman"/>
          <w:sz w:val="28"/>
          <w:szCs w:val="28"/>
        </w:rPr>
        <w:t>ирования по образцу, по схеме</w:t>
      </w:r>
      <w:r w:rsidR="005B27DA">
        <w:rPr>
          <w:rFonts w:ascii="Times New Roman" w:hAnsi="Times New Roman" w:cs="Times New Roman"/>
          <w:sz w:val="28"/>
          <w:szCs w:val="28"/>
        </w:rPr>
        <w:t xml:space="preserve"> и по собственному замыслу;</w:t>
      </w:r>
    </w:p>
    <w:p w:rsidR="005B27DA" w:rsidRDefault="00B85176" w:rsidP="005B27DA">
      <w:pPr>
        <w:tabs>
          <w:tab w:val="left" w:pos="709"/>
        </w:tabs>
        <w:ind w:firstLine="0"/>
        <w:rPr>
          <w:rFonts w:ascii="Times New Roman" w:hAnsi="Times New Roman" w:cs="Times New Roman"/>
          <w:sz w:val="28"/>
          <w:szCs w:val="28"/>
        </w:rPr>
      </w:pPr>
      <w:r w:rsidRPr="00B85176">
        <w:rPr>
          <w:rFonts w:ascii="Times New Roman" w:hAnsi="Times New Roman" w:cs="Times New Roman"/>
          <w:sz w:val="28"/>
          <w:szCs w:val="28"/>
        </w:rPr>
        <w:t>-  развивать ловкость рук и мелкую моторику, фантазию и воображение, усидчивость и уме</w:t>
      </w:r>
      <w:r w:rsidR="005B27DA">
        <w:rPr>
          <w:rFonts w:ascii="Times New Roman" w:hAnsi="Times New Roman" w:cs="Times New Roman"/>
          <w:sz w:val="28"/>
          <w:szCs w:val="28"/>
        </w:rPr>
        <w:t>ние сосредотачиваться  на игре;</w:t>
      </w:r>
    </w:p>
    <w:p w:rsidR="005B27DA" w:rsidRDefault="00B85176" w:rsidP="005B27DA">
      <w:pPr>
        <w:tabs>
          <w:tab w:val="left" w:pos="709"/>
        </w:tabs>
        <w:ind w:firstLine="0"/>
        <w:rPr>
          <w:rFonts w:ascii="Times New Roman" w:hAnsi="Times New Roman" w:cs="Times New Roman"/>
          <w:sz w:val="28"/>
          <w:szCs w:val="28"/>
        </w:rPr>
      </w:pPr>
      <w:r w:rsidRPr="00B85176">
        <w:rPr>
          <w:rFonts w:ascii="Times New Roman" w:hAnsi="Times New Roman" w:cs="Times New Roman"/>
          <w:sz w:val="28"/>
          <w:szCs w:val="28"/>
        </w:rPr>
        <w:t>-  воспитывать дружеские взаимоотношения  между детьми.</w:t>
      </w:r>
    </w:p>
    <w:p w:rsidR="005B27DA"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Работу начала я с того, что продиагностировала родителей воспитанн</w:t>
      </w:r>
      <w:r w:rsidR="00B85176" w:rsidRPr="00B85176">
        <w:rPr>
          <w:rFonts w:ascii="Times New Roman" w:hAnsi="Times New Roman" w:cs="Times New Roman"/>
          <w:sz w:val="28"/>
          <w:szCs w:val="28"/>
        </w:rPr>
        <w:t>и</w:t>
      </w:r>
      <w:r w:rsidR="00B85176" w:rsidRPr="00B85176">
        <w:rPr>
          <w:rFonts w:ascii="Times New Roman" w:hAnsi="Times New Roman" w:cs="Times New Roman"/>
          <w:sz w:val="28"/>
          <w:szCs w:val="28"/>
        </w:rPr>
        <w:t>ков с целью определения места конструирования в жизни их ребенка, а также выявления знаний родителей о том</w:t>
      </w:r>
      <w:r>
        <w:rPr>
          <w:rFonts w:ascii="Times New Roman" w:hAnsi="Times New Roman" w:cs="Times New Roman"/>
          <w:sz w:val="28"/>
          <w:szCs w:val="28"/>
        </w:rPr>
        <w:t>,</w:t>
      </w:r>
      <w:r w:rsidR="00B85176" w:rsidRPr="00B85176">
        <w:rPr>
          <w:rFonts w:ascii="Times New Roman" w:hAnsi="Times New Roman" w:cs="Times New Roman"/>
          <w:sz w:val="28"/>
          <w:szCs w:val="28"/>
        </w:rPr>
        <w:t xml:space="preserve"> какую пользу приносит конструирование для ребенка.</w:t>
      </w:r>
    </w:p>
    <w:p w:rsidR="005B27DA"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Изучив полученные данные, я сделала вывод, что в каждой семье есть конструктор, детям нравится конструировать, придумывать что-то интере</w:t>
      </w:r>
      <w:r w:rsidR="00B85176" w:rsidRPr="00B85176">
        <w:rPr>
          <w:rFonts w:ascii="Times New Roman" w:hAnsi="Times New Roman" w:cs="Times New Roman"/>
          <w:sz w:val="28"/>
          <w:szCs w:val="28"/>
        </w:rPr>
        <w:t>с</w:t>
      </w:r>
      <w:r w:rsidR="00B85176" w:rsidRPr="00B85176">
        <w:rPr>
          <w:rFonts w:ascii="Times New Roman" w:hAnsi="Times New Roman" w:cs="Times New Roman"/>
          <w:sz w:val="28"/>
          <w:szCs w:val="28"/>
        </w:rPr>
        <w:t>ное и необычное. Исходя из результатов анкетирования, я составила план р</w:t>
      </w:r>
      <w:r w:rsidR="00B85176" w:rsidRPr="00B85176">
        <w:rPr>
          <w:rFonts w:ascii="Times New Roman" w:hAnsi="Times New Roman" w:cs="Times New Roman"/>
          <w:sz w:val="28"/>
          <w:szCs w:val="28"/>
        </w:rPr>
        <w:t>а</w:t>
      </w:r>
      <w:r w:rsidR="00B85176" w:rsidRPr="00B85176">
        <w:rPr>
          <w:rFonts w:ascii="Times New Roman" w:hAnsi="Times New Roman" w:cs="Times New Roman"/>
          <w:sz w:val="28"/>
          <w:szCs w:val="28"/>
        </w:rPr>
        <w:lastRenderedPageBreak/>
        <w:t>боты с семьями воспитанников и разбила свою работу на три этапа и пост</w:t>
      </w:r>
      <w:r w:rsidR="00B85176" w:rsidRPr="00B85176">
        <w:rPr>
          <w:rFonts w:ascii="Times New Roman" w:hAnsi="Times New Roman" w:cs="Times New Roman"/>
          <w:sz w:val="28"/>
          <w:szCs w:val="28"/>
        </w:rPr>
        <w:t>е</w:t>
      </w:r>
      <w:r w:rsidR="00B85176" w:rsidRPr="00B85176">
        <w:rPr>
          <w:rFonts w:ascii="Times New Roman" w:hAnsi="Times New Roman" w:cs="Times New Roman"/>
          <w:sz w:val="28"/>
          <w:szCs w:val="28"/>
        </w:rPr>
        <w:t>пенно начала работу с детьми с ТИКО конструктором.</w:t>
      </w:r>
    </w:p>
    <w:p w:rsidR="00B85176"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Деятельность по реализации</w:t>
      </w:r>
    </w:p>
    <w:p w:rsidR="005B27DA" w:rsidRPr="00B85176" w:rsidRDefault="005B27DA" w:rsidP="005B27DA">
      <w:pPr>
        <w:tabs>
          <w:tab w:val="left" w:pos="709"/>
        </w:tabs>
        <w:ind w:firstLine="0"/>
        <w:rPr>
          <w:rFonts w:ascii="Times New Roman" w:hAnsi="Times New Roman" w:cs="Times New Roman"/>
          <w:sz w:val="16"/>
          <w:szCs w:val="16"/>
        </w:rPr>
      </w:pPr>
    </w:p>
    <w:tbl>
      <w:tblPr>
        <w:tblStyle w:val="80"/>
        <w:tblW w:w="9400" w:type="dxa"/>
        <w:tblLook w:val="04A0" w:firstRow="1" w:lastRow="0" w:firstColumn="1" w:lastColumn="0" w:noHBand="0" w:noVBand="1"/>
      </w:tblPr>
      <w:tblGrid>
        <w:gridCol w:w="2995"/>
        <w:gridCol w:w="6405"/>
      </w:tblGrid>
      <w:tr w:rsidR="00B85176" w:rsidRPr="00B85176" w:rsidTr="005B27DA">
        <w:trPr>
          <w:trHeight w:val="317"/>
        </w:trPr>
        <w:tc>
          <w:tcPr>
            <w:tcW w:w="2995" w:type="dxa"/>
          </w:tcPr>
          <w:p w:rsidR="00B85176" w:rsidRPr="00B85176" w:rsidRDefault="005B27DA" w:rsidP="005B27DA">
            <w:pPr>
              <w:jc w:val="center"/>
              <w:rPr>
                <w:rFonts w:ascii="Times New Roman" w:hAnsi="Times New Roman" w:cs="Times New Roman"/>
                <w:sz w:val="28"/>
                <w:szCs w:val="28"/>
              </w:rPr>
            </w:pPr>
            <w:r>
              <w:rPr>
                <w:rFonts w:ascii="Times New Roman" w:hAnsi="Times New Roman" w:cs="Times New Roman"/>
                <w:sz w:val="28"/>
                <w:szCs w:val="28"/>
              </w:rPr>
              <w:t>Этапы</w:t>
            </w:r>
          </w:p>
        </w:tc>
        <w:tc>
          <w:tcPr>
            <w:tcW w:w="6405"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Содержание</w:t>
            </w:r>
          </w:p>
        </w:tc>
      </w:tr>
      <w:tr w:rsidR="00B85176" w:rsidRPr="00B85176" w:rsidTr="005B27DA">
        <w:trPr>
          <w:trHeight w:val="1950"/>
        </w:trPr>
        <w:tc>
          <w:tcPr>
            <w:tcW w:w="2995" w:type="dxa"/>
          </w:tcPr>
          <w:p w:rsidR="00B85176" w:rsidRPr="00B85176" w:rsidRDefault="005B27DA" w:rsidP="00B85176">
            <w:pPr>
              <w:jc w:val="both"/>
              <w:rPr>
                <w:rFonts w:ascii="Times New Roman" w:hAnsi="Times New Roman" w:cs="Times New Roman"/>
                <w:sz w:val="28"/>
                <w:szCs w:val="28"/>
              </w:rPr>
            </w:pPr>
            <w:r>
              <w:rPr>
                <w:rFonts w:ascii="Times New Roman" w:hAnsi="Times New Roman" w:cs="Times New Roman"/>
                <w:sz w:val="28"/>
                <w:szCs w:val="28"/>
              </w:rPr>
              <w:t xml:space="preserve">1 этап – </w:t>
            </w:r>
            <w:proofErr w:type="gramStart"/>
            <w:r w:rsidR="00B85176" w:rsidRPr="00B85176">
              <w:rPr>
                <w:rFonts w:ascii="Times New Roman" w:hAnsi="Times New Roman" w:cs="Times New Roman"/>
                <w:sz w:val="28"/>
                <w:szCs w:val="28"/>
              </w:rPr>
              <w:t>подготов</w:t>
            </w:r>
            <w:r w:rsidR="00B85176" w:rsidRPr="00B85176">
              <w:rPr>
                <w:rFonts w:ascii="Times New Roman" w:hAnsi="Times New Roman" w:cs="Times New Roman"/>
                <w:sz w:val="28"/>
                <w:szCs w:val="28"/>
              </w:rPr>
              <w:t>и</w:t>
            </w:r>
            <w:r w:rsidR="00B85176" w:rsidRPr="00B85176">
              <w:rPr>
                <w:rFonts w:ascii="Times New Roman" w:hAnsi="Times New Roman" w:cs="Times New Roman"/>
                <w:sz w:val="28"/>
                <w:szCs w:val="28"/>
              </w:rPr>
              <w:t>тель</w:t>
            </w:r>
            <w:r>
              <w:rPr>
                <w:rFonts w:ascii="Times New Roman" w:hAnsi="Times New Roman" w:cs="Times New Roman"/>
                <w:sz w:val="28"/>
                <w:szCs w:val="28"/>
              </w:rPr>
              <w:t>-</w:t>
            </w:r>
            <w:r w:rsidR="00B85176" w:rsidRPr="00B85176">
              <w:rPr>
                <w:rFonts w:ascii="Times New Roman" w:hAnsi="Times New Roman" w:cs="Times New Roman"/>
                <w:sz w:val="28"/>
                <w:szCs w:val="28"/>
              </w:rPr>
              <w:t>ный</w:t>
            </w:r>
            <w:proofErr w:type="gramEnd"/>
            <w:r>
              <w:rPr>
                <w:rFonts w:ascii="Times New Roman" w:hAnsi="Times New Roman" w:cs="Times New Roman"/>
                <w:sz w:val="28"/>
                <w:szCs w:val="28"/>
              </w:rPr>
              <w:t xml:space="preserve"> </w:t>
            </w:r>
          </w:p>
        </w:tc>
        <w:tc>
          <w:tcPr>
            <w:tcW w:w="6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 изучение возможностей внедрения ТИКО  </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   конструирования в образовательный процесс ДОУ.</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анализ имеющихся условий;</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 изучение методических разработок по ТИКО </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   конструированию.</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выбор методов диагностики.</w:t>
            </w:r>
          </w:p>
        </w:tc>
      </w:tr>
      <w:tr w:rsidR="00B85176" w:rsidRPr="00B85176" w:rsidTr="005B27DA">
        <w:trPr>
          <w:trHeight w:val="1305"/>
        </w:trPr>
        <w:tc>
          <w:tcPr>
            <w:tcW w:w="299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2 этап </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диагностич</w:t>
            </w:r>
            <w:r w:rsidRPr="00B85176">
              <w:rPr>
                <w:rFonts w:ascii="Times New Roman" w:hAnsi="Times New Roman" w:cs="Times New Roman"/>
                <w:sz w:val="28"/>
                <w:szCs w:val="28"/>
              </w:rPr>
              <w:t>е</w:t>
            </w:r>
            <w:r w:rsidRPr="00B85176">
              <w:rPr>
                <w:rFonts w:ascii="Times New Roman" w:hAnsi="Times New Roman" w:cs="Times New Roman"/>
                <w:sz w:val="28"/>
                <w:szCs w:val="28"/>
              </w:rPr>
              <w:t>ский</w:t>
            </w:r>
            <w:r w:rsidR="005B27DA">
              <w:rPr>
                <w:rFonts w:ascii="Times New Roman" w:hAnsi="Times New Roman" w:cs="Times New Roman"/>
                <w:sz w:val="28"/>
                <w:szCs w:val="28"/>
              </w:rPr>
              <w:t xml:space="preserve"> </w:t>
            </w:r>
          </w:p>
        </w:tc>
        <w:tc>
          <w:tcPr>
            <w:tcW w:w="6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диагностика детей с последующим анализом.</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анализ педагогической компетентности родит</w:t>
            </w:r>
            <w:r w:rsidRPr="00B85176">
              <w:rPr>
                <w:rFonts w:ascii="Times New Roman" w:hAnsi="Times New Roman" w:cs="Times New Roman"/>
                <w:sz w:val="28"/>
                <w:szCs w:val="28"/>
              </w:rPr>
              <w:t>е</w:t>
            </w:r>
            <w:r w:rsidRPr="00B85176">
              <w:rPr>
                <w:rFonts w:ascii="Times New Roman" w:hAnsi="Times New Roman" w:cs="Times New Roman"/>
                <w:sz w:val="28"/>
                <w:szCs w:val="28"/>
              </w:rPr>
              <w:t xml:space="preserve">лей,    </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  выявление социального запроса семей   </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  воспитанников.</w:t>
            </w:r>
          </w:p>
        </w:tc>
      </w:tr>
      <w:tr w:rsidR="00B85176" w:rsidRPr="00B85176" w:rsidTr="005B27DA">
        <w:trPr>
          <w:trHeight w:val="2939"/>
        </w:trPr>
        <w:tc>
          <w:tcPr>
            <w:tcW w:w="299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3 этап</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 xml:space="preserve"> практический</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 xml:space="preserve"> </w:t>
            </w:r>
          </w:p>
          <w:p w:rsidR="00B85176" w:rsidRPr="00B85176" w:rsidRDefault="005B27DA" w:rsidP="00B85176">
            <w:pPr>
              <w:jc w:val="both"/>
              <w:rPr>
                <w:rFonts w:ascii="Times New Roman" w:hAnsi="Times New Roman" w:cs="Times New Roman"/>
                <w:sz w:val="28"/>
                <w:szCs w:val="28"/>
              </w:rPr>
            </w:pPr>
            <w:r>
              <w:rPr>
                <w:rFonts w:ascii="Times New Roman" w:hAnsi="Times New Roman" w:cs="Times New Roman"/>
                <w:sz w:val="28"/>
                <w:szCs w:val="28"/>
              </w:rPr>
              <w:t>Ноябрь-</w:t>
            </w:r>
            <w:r w:rsidR="00B85176" w:rsidRPr="00B85176">
              <w:rPr>
                <w:rFonts w:ascii="Times New Roman" w:hAnsi="Times New Roman" w:cs="Times New Roman"/>
                <w:sz w:val="28"/>
                <w:szCs w:val="28"/>
              </w:rPr>
              <w:t>апрель.</w:t>
            </w:r>
          </w:p>
        </w:tc>
        <w:tc>
          <w:tcPr>
            <w:tcW w:w="6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-разработка перспективного плана.</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пополнение развивающей среды, центра ТИКО конструирования.</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решение организационных вопросов по широк</w:t>
            </w:r>
            <w:r w:rsidRPr="00B85176">
              <w:rPr>
                <w:rFonts w:ascii="Times New Roman" w:hAnsi="Times New Roman" w:cs="Times New Roman"/>
                <w:sz w:val="28"/>
                <w:szCs w:val="28"/>
              </w:rPr>
              <w:t>о</w:t>
            </w:r>
            <w:r w:rsidRPr="00B85176">
              <w:rPr>
                <w:rFonts w:ascii="Times New Roman" w:hAnsi="Times New Roman" w:cs="Times New Roman"/>
                <w:sz w:val="28"/>
                <w:szCs w:val="28"/>
              </w:rPr>
              <w:t>му использованию возможностей центра ТИКО конструирования в образовательном процессе с дошкольниками.</w:t>
            </w:r>
          </w:p>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-выявление и устранение возникающих проблем в процессе работы.</w:t>
            </w:r>
          </w:p>
        </w:tc>
      </w:tr>
    </w:tbl>
    <w:p w:rsidR="00B85176" w:rsidRPr="00B85176" w:rsidRDefault="00B85176" w:rsidP="00B85176">
      <w:pPr>
        <w:ind w:firstLine="0"/>
        <w:rPr>
          <w:rFonts w:ascii="Times New Roman" w:hAnsi="Times New Roman" w:cs="Times New Roman"/>
          <w:sz w:val="16"/>
          <w:szCs w:val="16"/>
        </w:rPr>
      </w:pPr>
    </w:p>
    <w:p w:rsidR="00B85176"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 xml:space="preserve">Для развития детского конструирования, как </w:t>
      </w:r>
      <w:proofErr w:type="gramStart"/>
      <w:r w:rsidR="00B85176" w:rsidRPr="00B85176">
        <w:rPr>
          <w:rFonts w:ascii="Times New Roman" w:hAnsi="Times New Roman" w:cs="Times New Roman"/>
          <w:sz w:val="28"/>
          <w:szCs w:val="28"/>
        </w:rPr>
        <w:t>деятельности</w:t>
      </w:r>
      <w:proofErr w:type="gramEnd"/>
      <w:r w:rsidR="00B85176" w:rsidRPr="00B85176">
        <w:rPr>
          <w:rFonts w:ascii="Times New Roman" w:hAnsi="Times New Roman" w:cs="Times New Roman"/>
          <w:sz w:val="28"/>
          <w:szCs w:val="28"/>
        </w:rPr>
        <w:t xml:space="preserve"> в процессе которой развивается ребенок, использую различные формы организации об</w:t>
      </w:r>
      <w:r w:rsidR="00B85176" w:rsidRPr="00B85176">
        <w:rPr>
          <w:rFonts w:ascii="Times New Roman" w:hAnsi="Times New Roman" w:cs="Times New Roman"/>
          <w:sz w:val="28"/>
          <w:szCs w:val="28"/>
        </w:rPr>
        <w:t>у</w:t>
      </w:r>
      <w:r w:rsidR="00B85176" w:rsidRPr="00B85176">
        <w:rPr>
          <w:rFonts w:ascii="Times New Roman" w:hAnsi="Times New Roman" w:cs="Times New Roman"/>
          <w:sz w:val="28"/>
          <w:szCs w:val="28"/>
        </w:rPr>
        <w:t>чения.</w:t>
      </w:r>
    </w:p>
    <w:p w:rsidR="005B27DA" w:rsidRPr="00B85176" w:rsidRDefault="005B27DA" w:rsidP="005B27DA">
      <w:pPr>
        <w:tabs>
          <w:tab w:val="left" w:pos="709"/>
        </w:tabs>
        <w:ind w:firstLine="0"/>
        <w:rPr>
          <w:rFonts w:ascii="Times New Roman" w:hAnsi="Times New Roman" w:cs="Times New Roman"/>
          <w:sz w:val="16"/>
          <w:szCs w:val="16"/>
        </w:rPr>
      </w:pPr>
    </w:p>
    <w:tbl>
      <w:tblPr>
        <w:tblStyle w:val="80"/>
        <w:tblW w:w="0" w:type="auto"/>
        <w:tblLook w:val="04A0" w:firstRow="1" w:lastRow="0" w:firstColumn="1" w:lastColumn="0" w:noHBand="0" w:noVBand="1"/>
      </w:tblPr>
      <w:tblGrid>
        <w:gridCol w:w="2405"/>
        <w:gridCol w:w="6940"/>
      </w:tblGrid>
      <w:tr w:rsidR="00B85176" w:rsidRPr="00B85176" w:rsidTr="005B27DA">
        <w:tc>
          <w:tcPr>
            <w:tcW w:w="2405"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Формы</w:t>
            </w:r>
          </w:p>
        </w:tc>
        <w:tc>
          <w:tcPr>
            <w:tcW w:w="6940"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Содержание</w:t>
            </w:r>
          </w:p>
        </w:tc>
      </w:tr>
      <w:tr w:rsidR="00B85176" w:rsidRPr="00B85176" w:rsidTr="005B27DA">
        <w:tc>
          <w:tcPr>
            <w:tcW w:w="2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Конструирование по образцу.</w:t>
            </w:r>
          </w:p>
        </w:tc>
        <w:tc>
          <w:tcPr>
            <w:tcW w:w="694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 xml:space="preserve">Детям предлагают образцы построек, выполненных из деталей строительного материала и конструкторов, и показывают способы их воспроизведения. </w:t>
            </w:r>
          </w:p>
          <w:p w:rsidR="00B85176" w:rsidRPr="00B85176" w:rsidRDefault="00B85176" w:rsidP="00B85176">
            <w:pPr>
              <w:jc w:val="both"/>
              <w:rPr>
                <w:rFonts w:ascii="Times New Roman" w:hAnsi="Times New Roman" w:cs="Times New Roman"/>
                <w:sz w:val="28"/>
                <w:szCs w:val="28"/>
              </w:rPr>
            </w:pPr>
          </w:p>
        </w:tc>
      </w:tr>
      <w:tr w:rsidR="00B85176" w:rsidRPr="00B85176" w:rsidTr="005B27DA">
        <w:tc>
          <w:tcPr>
            <w:tcW w:w="2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Конструирование по модели.</w:t>
            </w:r>
          </w:p>
        </w:tc>
        <w:tc>
          <w:tcPr>
            <w:tcW w:w="694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Детям в качестве образца предъявляют модель, в кот</w:t>
            </w:r>
            <w:r w:rsidRPr="00B85176">
              <w:rPr>
                <w:rFonts w:ascii="Times New Roman" w:hAnsi="Times New Roman" w:cs="Times New Roman"/>
                <w:sz w:val="28"/>
                <w:szCs w:val="28"/>
              </w:rPr>
              <w:t>о</w:t>
            </w:r>
            <w:r w:rsidRPr="00B85176">
              <w:rPr>
                <w:rFonts w:ascii="Times New Roman" w:hAnsi="Times New Roman" w:cs="Times New Roman"/>
                <w:sz w:val="28"/>
                <w:szCs w:val="28"/>
              </w:rPr>
              <w:t xml:space="preserve">рой очертание отдельных составляющих ее элементов. </w:t>
            </w:r>
          </w:p>
          <w:p w:rsidR="00B85176" w:rsidRPr="00B85176" w:rsidRDefault="00B85176" w:rsidP="00B85176">
            <w:pPr>
              <w:jc w:val="both"/>
              <w:rPr>
                <w:rFonts w:ascii="Times New Roman" w:hAnsi="Times New Roman" w:cs="Times New Roman"/>
                <w:sz w:val="28"/>
                <w:szCs w:val="28"/>
              </w:rPr>
            </w:pPr>
          </w:p>
        </w:tc>
      </w:tr>
      <w:tr w:rsidR="00B85176" w:rsidRPr="00B85176" w:rsidTr="005B27DA">
        <w:tc>
          <w:tcPr>
            <w:tcW w:w="2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Конструирование по условиям.</w:t>
            </w:r>
          </w:p>
        </w:tc>
        <w:tc>
          <w:tcPr>
            <w:tcW w:w="694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Детям не дают образца постройки, рисунков и способов её возведения, определяют лишь условия, которым п</w:t>
            </w:r>
            <w:r w:rsidRPr="00B85176">
              <w:rPr>
                <w:rFonts w:ascii="Times New Roman" w:hAnsi="Times New Roman" w:cs="Times New Roman"/>
                <w:sz w:val="28"/>
                <w:szCs w:val="28"/>
              </w:rPr>
              <w:t>о</w:t>
            </w:r>
            <w:r w:rsidRPr="00B85176">
              <w:rPr>
                <w:rFonts w:ascii="Times New Roman" w:hAnsi="Times New Roman" w:cs="Times New Roman"/>
                <w:sz w:val="28"/>
                <w:szCs w:val="28"/>
              </w:rPr>
              <w:t>стройка должна соответствовать.</w:t>
            </w:r>
          </w:p>
          <w:p w:rsidR="00B85176" w:rsidRPr="00B85176" w:rsidRDefault="00B85176" w:rsidP="00B85176">
            <w:pPr>
              <w:jc w:val="both"/>
              <w:rPr>
                <w:rFonts w:ascii="Times New Roman" w:hAnsi="Times New Roman" w:cs="Times New Roman"/>
                <w:sz w:val="28"/>
                <w:szCs w:val="28"/>
              </w:rPr>
            </w:pPr>
          </w:p>
        </w:tc>
      </w:tr>
      <w:tr w:rsidR="00B85176" w:rsidRPr="00B85176" w:rsidTr="005B27DA">
        <w:tc>
          <w:tcPr>
            <w:tcW w:w="2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Конструирование по простейшим чертежам и наглядным сх</w:t>
            </w:r>
            <w:r w:rsidRPr="00B85176">
              <w:rPr>
                <w:rFonts w:ascii="Times New Roman" w:hAnsi="Times New Roman" w:cs="Times New Roman"/>
                <w:sz w:val="28"/>
                <w:szCs w:val="28"/>
              </w:rPr>
              <w:t>е</w:t>
            </w:r>
            <w:r w:rsidRPr="00B85176">
              <w:rPr>
                <w:rFonts w:ascii="Times New Roman" w:hAnsi="Times New Roman" w:cs="Times New Roman"/>
                <w:sz w:val="28"/>
                <w:szCs w:val="28"/>
              </w:rPr>
              <w:lastRenderedPageBreak/>
              <w:t>мам.</w:t>
            </w:r>
          </w:p>
        </w:tc>
        <w:tc>
          <w:tcPr>
            <w:tcW w:w="694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lastRenderedPageBreak/>
              <w:t>Сначала детей обучить построению простых и схем-чертежей, отражающих образцы построек, а затем, наоборот, практическому созданию конструкций по простым чертежам схемам.</w:t>
            </w:r>
          </w:p>
          <w:p w:rsidR="00B85176" w:rsidRPr="00B85176" w:rsidRDefault="00B85176" w:rsidP="00B85176">
            <w:pPr>
              <w:jc w:val="both"/>
              <w:rPr>
                <w:rFonts w:ascii="Times New Roman" w:hAnsi="Times New Roman" w:cs="Times New Roman"/>
                <w:sz w:val="28"/>
                <w:szCs w:val="28"/>
              </w:rPr>
            </w:pPr>
          </w:p>
        </w:tc>
      </w:tr>
      <w:tr w:rsidR="00B85176" w:rsidRPr="00B85176" w:rsidTr="005B27DA">
        <w:tc>
          <w:tcPr>
            <w:tcW w:w="2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lastRenderedPageBreak/>
              <w:t>Конструирование по замыслу</w:t>
            </w:r>
          </w:p>
        </w:tc>
        <w:tc>
          <w:tcPr>
            <w:tcW w:w="694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Дети сами придумывают, что и как они будут строить.</w:t>
            </w:r>
          </w:p>
          <w:p w:rsidR="00B85176" w:rsidRPr="00B85176" w:rsidRDefault="00B85176" w:rsidP="00B85176">
            <w:pPr>
              <w:jc w:val="both"/>
              <w:rPr>
                <w:rFonts w:ascii="Times New Roman" w:hAnsi="Times New Roman" w:cs="Times New Roman"/>
                <w:sz w:val="28"/>
                <w:szCs w:val="28"/>
              </w:rPr>
            </w:pPr>
          </w:p>
        </w:tc>
      </w:tr>
      <w:tr w:rsidR="00B85176" w:rsidRPr="00B85176" w:rsidTr="005B27DA">
        <w:tc>
          <w:tcPr>
            <w:tcW w:w="2405"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Конструирование по теме.</w:t>
            </w:r>
          </w:p>
        </w:tc>
        <w:tc>
          <w:tcPr>
            <w:tcW w:w="694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Детям предлагают общую тематику конструкций, и они сами создают замыслы конкретных построек.</w:t>
            </w:r>
          </w:p>
        </w:tc>
      </w:tr>
    </w:tbl>
    <w:p w:rsidR="00B85176" w:rsidRPr="00B85176" w:rsidRDefault="00B85176" w:rsidP="00B85176">
      <w:pPr>
        <w:ind w:firstLine="0"/>
        <w:rPr>
          <w:rFonts w:ascii="Times New Roman" w:hAnsi="Times New Roman" w:cs="Times New Roman"/>
          <w:sz w:val="16"/>
          <w:szCs w:val="16"/>
        </w:rPr>
      </w:pPr>
      <w:r w:rsidRPr="00B85176">
        <w:rPr>
          <w:rFonts w:ascii="Times New Roman" w:hAnsi="Times New Roman" w:cs="Times New Roman"/>
          <w:sz w:val="28"/>
          <w:szCs w:val="28"/>
        </w:rPr>
        <w:t xml:space="preserve"> </w:t>
      </w:r>
    </w:p>
    <w:p w:rsidR="005B27DA"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Изучив методическую литературу, интернет ресурс по данной теме я определила методы и приемы работы  с ТИКО конструктором.</w:t>
      </w:r>
    </w:p>
    <w:p w:rsidR="00B85176"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Основная форма проведения занятий – практика.</w:t>
      </w:r>
    </w:p>
    <w:p w:rsidR="005B27DA" w:rsidRPr="00B85176" w:rsidRDefault="005B27DA" w:rsidP="005B27DA">
      <w:pPr>
        <w:tabs>
          <w:tab w:val="left" w:pos="709"/>
        </w:tabs>
        <w:ind w:firstLine="0"/>
        <w:rPr>
          <w:rFonts w:ascii="Times New Roman" w:hAnsi="Times New Roman" w:cs="Times New Roman"/>
          <w:sz w:val="16"/>
          <w:szCs w:val="16"/>
        </w:rPr>
      </w:pPr>
    </w:p>
    <w:tbl>
      <w:tblPr>
        <w:tblStyle w:val="80"/>
        <w:tblW w:w="0" w:type="auto"/>
        <w:tblInd w:w="-34" w:type="dxa"/>
        <w:tblLook w:val="04A0" w:firstRow="1" w:lastRow="0" w:firstColumn="1" w:lastColumn="0" w:noHBand="0" w:noVBand="1"/>
      </w:tblPr>
      <w:tblGrid>
        <w:gridCol w:w="3290"/>
        <w:gridCol w:w="6089"/>
      </w:tblGrid>
      <w:tr w:rsidR="00B85176" w:rsidRPr="00B85176" w:rsidTr="005B27DA">
        <w:tc>
          <w:tcPr>
            <w:tcW w:w="329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работа по образцу</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обучающиеся выполняют задание последов</w:t>
            </w:r>
            <w:r w:rsidRPr="00B85176">
              <w:rPr>
                <w:rFonts w:ascii="Times New Roman" w:hAnsi="Times New Roman" w:cs="Times New Roman"/>
                <w:sz w:val="28"/>
                <w:szCs w:val="28"/>
              </w:rPr>
              <w:t>а</w:t>
            </w:r>
            <w:r w:rsidRPr="00B85176">
              <w:rPr>
                <w:rFonts w:ascii="Times New Roman" w:hAnsi="Times New Roman" w:cs="Times New Roman"/>
                <w:sz w:val="28"/>
                <w:szCs w:val="28"/>
              </w:rPr>
              <w:t>тельно (по схеме), используя определенные умения и навыки;</w:t>
            </w:r>
          </w:p>
        </w:tc>
      </w:tr>
      <w:tr w:rsidR="00B85176" w:rsidRPr="00B85176" w:rsidTr="005B27DA">
        <w:tc>
          <w:tcPr>
            <w:tcW w:w="329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логические игры</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задания, которые развивают логическое    мы</w:t>
            </w:r>
            <w:r w:rsidRPr="00B85176">
              <w:rPr>
                <w:rFonts w:ascii="Times New Roman" w:hAnsi="Times New Roman" w:cs="Times New Roman"/>
                <w:sz w:val="28"/>
                <w:szCs w:val="28"/>
              </w:rPr>
              <w:t>ш</w:t>
            </w:r>
            <w:r w:rsidR="005B27DA">
              <w:rPr>
                <w:rFonts w:ascii="Times New Roman" w:hAnsi="Times New Roman" w:cs="Times New Roman"/>
                <w:sz w:val="28"/>
                <w:szCs w:val="28"/>
              </w:rPr>
              <w:t>ление;</w:t>
            </w:r>
          </w:p>
        </w:tc>
      </w:tr>
      <w:tr w:rsidR="00B85176" w:rsidRPr="00B85176" w:rsidTr="005B27DA">
        <w:trPr>
          <w:trHeight w:val="158"/>
        </w:trPr>
        <w:tc>
          <w:tcPr>
            <w:tcW w:w="329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слуховые диктанты</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практические задания, постройки, которые в</w:t>
            </w:r>
            <w:r w:rsidRPr="00B85176">
              <w:rPr>
                <w:rFonts w:ascii="Times New Roman" w:hAnsi="Times New Roman" w:cs="Times New Roman"/>
                <w:sz w:val="28"/>
                <w:szCs w:val="28"/>
              </w:rPr>
              <w:t>ы</w:t>
            </w:r>
            <w:r w:rsidRPr="00B85176">
              <w:rPr>
                <w:rFonts w:ascii="Times New Roman" w:hAnsi="Times New Roman" w:cs="Times New Roman"/>
                <w:sz w:val="28"/>
                <w:szCs w:val="28"/>
              </w:rPr>
              <w:t>полняются детьми на слух.</w:t>
            </w:r>
          </w:p>
        </w:tc>
      </w:tr>
      <w:tr w:rsidR="00B85176" w:rsidRPr="00B85176" w:rsidTr="005B27DA">
        <w:tc>
          <w:tcPr>
            <w:tcW w:w="3290" w:type="dxa"/>
          </w:tcPr>
          <w:p w:rsidR="00B85176" w:rsidRPr="00B85176" w:rsidRDefault="005B27DA" w:rsidP="00B85176">
            <w:pPr>
              <w:jc w:val="both"/>
              <w:rPr>
                <w:rFonts w:ascii="Times New Roman" w:hAnsi="Times New Roman" w:cs="Times New Roman"/>
                <w:sz w:val="28"/>
                <w:szCs w:val="28"/>
              </w:rPr>
            </w:pPr>
            <w:r>
              <w:rPr>
                <w:rFonts w:ascii="Times New Roman" w:hAnsi="Times New Roman" w:cs="Times New Roman"/>
                <w:sz w:val="28"/>
                <w:szCs w:val="28"/>
              </w:rPr>
              <w:t>з</w:t>
            </w:r>
            <w:r w:rsidR="00B85176" w:rsidRPr="00B85176">
              <w:rPr>
                <w:rFonts w:ascii="Times New Roman" w:hAnsi="Times New Roman" w:cs="Times New Roman"/>
                <w:sz w:val="28"/>
                <w:szCs w:val="28"/>
              </w:rPr>
              <w:t>адания на замещение геометрических фигур</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преобразование фигур из разных фигур ТИКО конструктора.</w:t>
            </w:r>
          </w:p>
        </w:tc>
      </w:tr>
      <w:tr w:rsidR="00B85176" w:rsidRPr="00B85176" w:rsidTr="005B27DA">
        <w:tc>
          <w:tcPr>
            <w:tcW w:w="329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конструирование фигур по контурной схеме</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ребята конструируют фигуру по схеме</w:t>
            </w:r>
            <w:r w:rsidR="00D965CD">
              <w:rPr>
                <w:rFonts w:ascii="Times New Roman" w:hAnsi="Times New Roman" w:cs="Times New Roman"/>
                <w:sz w:val="28"/>
                <w:szCs w:val="28"/>
              </w:rPr>
              <w:t>,</w:t>
            </w:r>
            <w:r w:rsidRPr="00B85176">
              <w:rPr>
                <w:rFonts w:ascii="Times New Roman" w:hAnsi="Times New Roman" w:cs="Times New Roman"/>
                <w:sz w:val="28"/>
                <w:szCs w:val="28"/>
              </w:rPr>
              <w:t xml:space="preserve"> в кот</w:t>
            </w:r>
            <w:r w:rsidRPr="00B85176">
              <w:rPr>
                <w:rFonts w:ascii="Times New Roman" w:hAnsi="Times New Roman" w:cs="Times New Roman"/>
                <w:sz w:val="28"/>
                <w:szCs w:val="28"/>
              </w:rPr>
              <w:t>о</w:t>
            </w:r>
            <w:r w:rsidRPr="00B85176">
              <w:rPr>
                <w:rFonts w:ascii="Times New Roman" w:hAnsi="Times New Roman" w:cs="Times New Roman"/>
                <w:sz w:val="28"/>
                <w:szCs w:val="28"/>
              </w:rPr>
              <w:t>рой только контур, собирая фигуру из разных ге</w:t>
            </w:r>
            <w:r w:rsidRPr="00B85176">
              <w:rPr>
                <w:rFonts w:ascii="Times New Roman" w:hAnsi="Times New Roman" w:cs="Times New Roman"/>
                <w:sz w:val="28"/>
                <w:szCs w:val="28"/>
              </w:rPr>
              <w:t>о</w:t>
            </w:r>
            <w:r w:rsidRPr="00B85176">
              <w:rPr>
                <w:rFonts w:ascii="Times New Roman" w:hAnsi="Times New Roman" w:cs="Times New Roman"/>
                <w:sz w:val="28"/>
                <w:szCs w:val="28"/>
              </w:rPr>
              <w:t>метрических фигур</w:t>
            </w:r>
          </w:p>
        </w:tc>
      </w:tr>
      <w:tr w:rsidR="00B85176" w:rsidRPr="00B85176" w:rsidTr="005B27DA">
        <w:tc>
          <w:tcPr>
            <w:tcW w:w="329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самостоятельное прое</w:t>
            </w:r>
            <w:r w:rsidRPr="00B85176">
              <w:rPr>
                <w:rFonts w:ascii="Times New Roman" w:hAnsi="Times New Roman" w:cs="Times New Roman"/>
                <w:sz w:val="28"/>
                <w:szCs w:val="28"/>
              </w:rPr>
              <w:t>к</w:t>
            </w:r>
            <w:r w:rsidRPr="00B85176">
              <w:rPr>
                <w:rFonts w:ascii="Times New Roman" w:hAnsi="Times New Roman" w:cs="Times New Roman"/>
                <w:sz w:val="28"/>
                <w:szCs w:val="28"/>
              </w:rPr>
              <w:t>тирование</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для закрепления теоретических знаний и ос</w:t>
            </w:r>
            <w:r w:rsidRPr="00B85176">
              <w:rPr>
                <w:rFonts w:ascii="Times New Roman" w:hAnsi="Times New Roman" w:cs="Times New Roman"/>
                <w:sz w:val="28"/>
                <w:szCs w:val="28"/>
              </w:rPr>
              <w:t>у</w:t>
            </w:r>
            <w:r w:rsidRPr="00B85176">
              <w:rPr>
                <w:rFonts w:ascii="Times New Roman" w:hAnsi="Times New Roman" w:cs="Times New Roman"/>
                <w:sz w:val="28"/>
                <w:szCs w:val="28"/>
              </w:rPr>
              <w:t>ществления собственных незабываемых откр</w:t>
            </w:r>
            <w:r w:rsidRPr="00B85176">
              <w:rPr>
                <w:rFonts w:ascii="Times New Roman" w:hAnsi="Times New Roman" w:cs="Times New Roman"/>
                <w:sz w:val="28"/>
                <w:szCs w:val="28"/>
              </w:rPr>
              <w:t>ы</w:t>
            </w:r>
            <w:r w:rsidRPr="00B85176">
              <w:rPr>
                <w:rFonts w:ascii="Times New Roman" w:hAnsi="Times New Roman" w:cs="Times New Roman"/>
                <w:sz w:val="28"/>
                <w:szCs w:val="28"/>
              </w:rPr>
              <w:t>тий;</w:t>
            </w:r>
          </w:p>
        </w:tc>
      </w:tr>
      <w:tr w:rsidR="00B85176" w:rsidRPr="00B85176" w:rsidTr="005B27DA">
        <w:tc>
          <w:tcPr>
            <w:tcW w:w="3290"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коллективные работы</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где дети могут работать группами, парами, все вместе.</w:t>
            </w:r>
          </w:p>
        </w:tc>
      </w:tr>
    </w:tbl>
    <w:p w:rsidR="00B85176" w:rsidRPr="00B85176" w:rsidRDefault="00B85176" w:rsidP="00B85176">
      <w:pPr>
        <w:ind w:firstLine="0"/>
        <w:rPr>
          <w:rFonts w:ascii="Times New Roman" w:hAnsi="Times New Roman" w:cs="Times New Roman"/>
          <w:sz w:val="16"/>
          <w:szCs w:val="16"/>
        </w:rPr>
      </w:pPr>
    </w:p>
    <w:p w:rsidR="005B27DA"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При организации работы по ТИКО конструированию необходимо с</w:t>
      </w:r>
      <w:r w:rsidR="00B85176" w:rsidRPr="00B85176">
        <w:rPr>
          <w:rFonts w:ascii="Times New Roman" w:hAnsi="Times New Roman" w:cs="Times New Roman"/>
          <w:sz w:val="28"/>
          <w:szCs w:val="28"/>
        </w:rPr>
        <w:t>о</w:t>
      </w:r>
      <w:r w:rsidR="00B85176" w:rsidRPr="00B85176">
        <w:rPr>
          <w:rFonts w:ascii="Times New Roman" w:hAnsi="Times New Roman" w:cs="Times New Roman"/>
          <w:sz w:val="28"/>
          <w:szCs w:val="28"/>
        </w:rPr>
        <w:t>единить в процессе конструирования игру, труд и обучение, что поможет обеспечить достижение познавательных, практических и игровых задач. И</w:t>
      </w:r>
      <w:r w:rsidR="00B85176" w:rsidRPr="00B85176">
        <w:rPr>
          <w:rFonts w:ascii="Times New Roman" w:hAnsi="Times New Roman" w:cs="Times New Roman"/>
          <w:sz w:val="28"/>
          <w:szCs w:val="28"/>
        </w:rPr>
        <w:t>г</w:t>
      </w:r>
      <w:r w:rsidR="00B85176" w:rsidRPr="00B85176">
        <w:rPr>
          <w:rFonts w:ascii="Times New Roman" w:hAnsi="Times New Roman" w:cs="Times New Roman"/>
          <w:sz w:val="28"/>
          <w:szCs w:val="28"/>
        </w:rPr>
        <w:t>ровые приемы, загадки, считалки, скороговорки, тематические вопросы та</w:t>
      </w:r>
      <w:r w:rsidR="00B85176" w:rsidRPr="00B85176">
        <w:rPr>
          <w:rFonts w:ascii="Times New Roman" w:hAnsi="Times New Roman" w:cs="Times New Roman"/>
          <w:sz w:val="28"/>
          <w:szCs w:val="28"/>
        </w:rPr>
        <w:t>к</w:t>
      </w:r>
      <w:r w:rsidR="00B85176" w:rsidRPr="00B85176">
        <w:rPr>
          <w:rFonts w:ascii="Times New Roman" w:hAnsi="Times New Roman" w:cs="Times New Roman"/>
          <w:sz w:val="28"/>
          <w:szCs w:val="28"/>
        </w:rPr>
        <w:t>же помогают при творческой работе.</w:t>
      </w:r>
    </w:p>
    <w:p w:rsidR="00B85176"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28"/>
          <w:szCs w:val="28"/>
        </w:rPr>
        <w:tab/>
      </w:r>
      <w:r w:rsidR="00B85176" w:rsidRPr="00B85176">
        <w:rPr>
          <w:rFonts w:ascii="Times New Roman" w:hAnsi="Times New Roman" w:cs="Times New Roman"/>
          <w:sz w:val="28"/>
          <w:szCs w:val="28"/>
        </w:rPr>
        <w:t>Интеграция образовательных областей через ТИКО конструирование.</w:t>
      </w:r>
    </w:p>
    <w:p w:rsidR="005B27DA" w:rsidRPr="00B85176" w:rsidRDefault="005B27DA" w:rsidP="005B27DA">
      <w:pPr>
        <w:tabs>
          <w:tab w:val="left" w:pos="709"/>
        </w:tabs>
        <w:ind w:firstLine="0"/>
        <w:rPr>
          <w:rFonts w:ascii="Times New Roman" w:hAnsi="Times New Roman" w:cs="Times New Roman"/>
          <w:sz w:val="16"/>
          <w:szCs w:val="16"/>
        </w:rPr>
      </w:pPr>
    </w:p>
    <w:tbl>
      <w:tblPr>
        <w:tblStyle w:val="80"/>
        <w:tblW w:w="9493" w:type="dxa"/>
        <w:tblLook w:val="04A0" w:firstRow="1" w:lastRow="0" w:firstColumn="1" w:lastColumn="0" w:noHBand="0" w:noVBand="1"/>
      </w:tblPr>
      <w:tblGrid>
        <w:gridCol w:w="3256"/>
        <w:gridCol w:w="6237"/>
      </w:tblGrid>
      <w:tr w:rsidR="00B85176" w:rsidRPr="00B85176" w:rsidTr="005B27DA">
        <w:tc>
          <w:tcPr>
            <w:tcW w:w="3256"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Образовательная область</w:t>
            </w:r>
          </w:p>
        </w:tc>
        <w:tc>
          <w:tcPr>
            <w:tcW w:w="6237"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Область применения ТИКО конструирования в соответствии</w:t>
            </w:r>
            <w:r w:rsidR="005B27DA">
              <w:rPr>
                <w:rFonts w:ascii="Times New Roman" w:hAnsi="Times New Roman" w:cs="Times New Roman"/>
                <w:sz w:val="28"/>
                <w:szCs w:val="28"/>
              </w:rPr>
              <w:t xml:space="preserve"> с целевыми ориентирами ФГОС </w:t>
            </w:r>
            <w:proofErr w:type="gramStart"/>
            <w:r w:rsidR="005B27DA">
              <w:rPr>
                <w:rFonts w:ascii="Times New Roman" w:hAnsi="Times New Roman" w:cs="Times New Roman"/>
                <w:sz w:val="28"/>
                <w:szCs w:val="28"/>
              </w:rPr>
              <w:t>ДО</w:t>
            </w:r>
            <w:proofErr w:type="gramEnd"/>
          </w:p>
        </w:tc>
      </w:tr>
      <w:tr w:rsidR="00B85176" w:rsidRPr="00B85176" w:rsidTr="005B27DA">
        <w:tc>
          <w:tcPr>
            <w:tcW w:w="3256" w:type="dxa"/>
          </w:tcPr>
          <w:p w:rsidR="00B85176" w:rsidRPr="00B85176" w:rsidRDefault="005B27DA" w:rsidP="00B85176">
            <w:pPr>
              <w:jc w:val="both"/>
              <w:rPr>
                <w:rFonts w:ascii="Times New Roman" w:hAnsi="Times New Roman" w:cs="Times New Roman"/>
                <w:sz w:val="28"/>
                <w:szCs w:val="28"/>
              </w:rPr>
            </w:pPr>
            <w:r>
              <w:rPr>
                <w:rFonts w:ascii="Times New Roman" w:hAnsi="Times New Roman" w:cs="Times New Roman"/>
                <w:sz w:val="28"/>
                <w:szCs w:val="28"/>
              </w:rPr>
              <w:t>Социально-</w:t>
            </w:r>
            <w:r w:rsidR="00B85176" w:rsidRPr="00B85176">
              <w:rPr>
                <w:rFonts w:ascii="Times New Roman" w:hAnsi="Times New Roman" w:cs="Times New Roman"/>
                <w:sz w:val="28"/>
                <w:szCs w:val="28"/>
              </w:rPr>
              <w:t>коммуникативное разв</w:t>
            </w:r>
            <w:r w:rsidR="00B85176" w:rsidRPr="00B85176">
              <w:rPr>
                <w:rFonts w:ascii="Times New Roman" w:hAnsi="Times New Roman" w:cs="Times New Roman"/>
                <w:sz w:val="28"/>
                <w:szCs w:val="28"/>
              </w:rPr>
              <w:t>и</w:t>
            </w:r>
            <w:r w:rsidR="00B85176" w:rsidRPr="00B85176">
              <w:rPr>
                <w:rFonts w:ascii="Times New Roman" w:hAnsi="Times New Roman" w:cs="Times New Roman"/>
                <w:sz w:val="28"/>
                <w:szCs w:val="28"/>
              </w:rPr>
              <w:t>тие</w:t>
            </w:r>
          </w:p>
        </w:tc>
        <w:tc>
          <w:tcPr>
            <w:tcW w:w="6237"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Создание совместных построек, объединенных одной идеей, одним проектом. Развитие обращ</w:t>
            </w:r>
            <w:r w:rsidRPr="00B85176">
              <w:rPr>
                <w:rFonts w:ascii="Times New Roman" w:hAnsi="Times New Roman" w:cs="Times New Roman"/>
                <w:sz w:val="28"/>
                <w:szCs w:val="28"/>
              </w:rPr>
              <w:t>е</w:t>
            </w:r>
            <w:r w:rsidRPr="00B85176">
              <w:rPr>
                <w:rFonts w:ascii="Times New Roman" w:hAnsi="Times New Roman" w:cs="Times New Roman"/>
                <w:sz w:val="28"/>
                <w:szCs w:val="28"/>
              </w:rPr>
              <w:t xml:space="preserve">ния и взаимодействия ребенка </w:t>
            </w:r>
            <w:proofErr w:type="gramStart"/>
            <w:r w:rsidRPr="00B85176">
              <w:rPr>
                <w:rFonts w:ascii="Times New Roman" w:hAnsi="Times New Roman" w:cs="Times New Roman"/>
                <w:sz w:val="28"/>
                <w:szCs w:val="28"/>
              </w:rPr>
              <w:t>со</w:t>
            </w:r>
            <w:proofErr w:type="gramEnd"/>
            <w:r w:rsidRPr="00B85176">
              <w:rPr>
                <w:rFonts w:ascii="Times New Roman" w:hAnsi="Times New Roman" w:cs="Times New Roman"/>
                <w:sz w:val="28"/>
                <w:szCs w:val="28"/>
              </w:rPr>
              <w:t xml:space="preserve"> взрослыми и сверстниками; формирование готовности к со</w:t>
            </w:r>
            <w:r w:rsidRPr="00B85176">
              <w:rPr>
                <w:rFonts w:ascii="Times New Roman" w:hAnsi="Times New Roman" w:cs="Times New Roman"/>
                <w:sz w:val="28"/>
                <w:szCs w:val="28"/>
              </w:rPr>
              <w:t>в</w:t>
            </w:r>
            <w:r w:rsidRPr="00B85176">
              <w:rPr>
                <w:rFonts w:ascii="Times New Roman" w:hAnsi="Times New Roman" w:cs="Times New Roman"/>
                <w:sz w:val="28"/>
                <w:szCs w:val="28"/>
              </w:rPr>
              <w:t>местной деятельности со сверстниками; форм</w:t>
            </w:r>
            <w:r w:rsidRPr="00B85176">
              <w:rPr>
                <w:rFonts w:ascii="Times New Roman" w:hAnsi="Times New Roman" w:cs="Times New Roman"/>
                <w:sz w:val="28"/>
                <w:szCs w:val="28"/>
              </w:rPr>
              <w:t>и</w:t>
            </w:r>
            <w:r w:rsidRPr="00B85176">
              <w:rPr>
                <w:rFonts w:ascii="Times New Roman" w:hAnsi="Times New Roman" w:cs="Times New Roman"/>
                <w:sz w:val="28"/>
                <w:szCs w:val="28"/>
              </w:rPr>
              <w:t>рование позитивных установок к различным в</w:t>
            </w:r>
            <w:r w:rsidRPr="00B85176">
              <w:rPr>
                <w:rFonts w:ascii="Times New Roman" w:hAnsi="Times New Roman" w:cs="Times New Roman"/>
                <w:sz w:val="28"/>
                <w:szCs w:val="28"/>
              </w:rPr>
              <w:t>и</w:t>
            </w:r>
            <w:r w:rsidRPr="00B85176">
              <w:rPr>
                <w:rFonts w:ascii="Times New Roman" w:hAnsi="Times New Roman" w:cs="Times New Roman"/>
                <w:sz w:val="28"/>
                <w:szCs w:val="28"/>
              </w:rPr>
              <w:t>дам труда и творчества.</w:t>
            </w:r>
          </w:p>
        </w:tc>
      </w:tr>
      <w:tr w:rsidR="00B85176" w:rsidRPr="00B85176" w:rsidTr="005B27DA">
        <w:tc>
          <w:tcPr>
            <w:tcW w:w="3256"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Познавательное разви</w:t>
            </w:r>
            <w:r w:rsidR="005B27DA">
              <w:rPr>
                <w:rFonts w:ascii="Times New Roman" w:hAnsi="Times New Roman" w:cs="Times New Roman"/>
                <w:sz w:val="28"/>
                <w:szCs w:val="28"/>
              </w:rPr>
              <w:t>тие</w:t>
            </w:r>
          </w:p>
        </w:tc>
        <w:tc>
          <w:tcPr>
            <w:tcW w:w="6237"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Техническое конструирование</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 воплощение з</w:t>
            </w:r>
            <w:r w:rsidRPr="00B85176">
              <w:rPr>
                <w:rFonts w:ascii="Times New Roman" w:hAnsi="Times New Roman" w:cs="Times New Roman"/>
                <w:sz w:val="28"/>
                <w:szCs w:val="28"/>
              </w:rPr>
              <w:t>а</w:t>
            </w:r>
            <w:r w:rsidRPr="00B85176">
              <w:rPr>
                <w:rFonts w:ascii="Times New Roman" w:hAnsi="Times New Roman" w:cs="Times New Roman"/>
                <w:sz w:val="28"/>
                <w:szCs w:val="28"/>
              </w:rPr>
              <w:t>мысла из деталей ТИКО конструктора.</w:t>
            </w:r>
          </w:p>
          <w:p w:rsidR="00B85176" w:rsidRPr="00B85176" w:rsidRDefault="00B85176" w:rsidP="00B85176">
            <w:pPr>
              <w:jc w:val="both"/>
              <w:rPr>
                <w:rFonts w:ascii="Times New Roman" w:hAnsi="Times New Roman" w:cs="Times New Roman"/>
                <w:sz w:val="28"/>
                <w:szCs w:val="28"/>
              </w:rPr>
            </w:pPr>
            <w:proofErr w:type="gramStart"/>
            <w:r w:rsidRPr="00B85176">
              <w:rPr>
                <w:rFonts w:ascii="Times New Roman" w:hAnsi="Times New Roman" w:cs="Times New Roman"/>
                <w:sz w:val="28"/>
                <w:szCs w:val="28"/>
              </w:rPr>
              <w:t xml:space="preserve">Формирование первичных представлений о себе, </w:t>
            </w:r>
            <w:r w:rsidRPr="00B85176">
              <w:rPr>
                <w:rFonts w:ascii="Times New Roman" w:hAnsi="Times New Roman" w:cs="Times New Roman"/>
                <w:sz w:val="28"/>
                <w:szCs w:val="28"/>
              </w:rPr>
              <w:lastRenderedPageBreak/>
              <w:t>других людях, объектах окружающего мира, о свойствах и отношениях объектов окружающего мира (форме, цвете, размере, материале, звуч</w:t>
            </w:r>
            <w:r w:rsidRPr="00B85176">
              <w:rPr>
                <w:rFonts w:ascii="Times New Roman" w:hAnsi="Times New Roman" w:cs="Times New Roman"/>
                <w:sz w:val="28"/>
                <w:szCs w:val="28"/>
              </w:rPr>
              <w:t>а</w:t>
            </w:r>
            <w:r w:rsidRPr="00B85176">
              <w:rPr>
                <w:rFonts w:ascii="Times New Roman" w:hAnsi="Times New Roman" w:cs="Times New Roman"/>
                <w:sz w:val="28"/>
                <w:szCs w:val="28"/>
              </w:rPr>
              <w:t>нии, ритме, темпе, количестве, числе, части и ц</w:t>
            </w:r>
            <w:r w:rsidRPr="00B85176">
              <w:rPr>
                <w:rFonts w:ascii="Times New Roman" w:hAnsi="Times New Roman" w:cs="Times New Roman"/>
                <w:sz w:val="28"/>
                <w:szCs w:val="28"/>
              </w:rPr>
              <w:t>е</w:t>
            </w:r>
            <w:r w:rsidRPr="00B85176">
              <w:rPr>
                <w:rFonts w:ascii="Times New Roman" w:hAnsi="Times New Roman" w:cs="Times New Roman"/>
                <w:sz w:val="28"/>
                <w:szCs w:val="28"/>
              </w:rPr>
              <w:t>лом, пространстве и времени, движении и покое, причинах и следствиях)</w:t>
            </w:r>
            <w:proofErr w:type="gramEnd"/>
          </w:p>
        </w:tc>
      </w:tr>
      <w:tr w:rsidR="00B85176" w:rsidRPr="00B85176" w:rsidTr="005B27DA">
        <w:tc>
          <w:tcPr>
            <w:tcW w:w="3256"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lastRenderedPageBreak/>
              <w:t>Речевое развитие</w:t>
            </w:r>
          </w:p>
        </w:tc>
        <w:tc>
          <w:tcPr>
            <w:tcW w:w="6237"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Работа с педагогом над развитием фонетического слуха, звуковой и интонационной культуры речи словообразованием, формированием звуковой аналитико-синтетической активности как предп</w:t>
            </w:r>
            <w:r w:rsidRPr="00B85176">
              <w:rPr>
                <w:rFonts w:ascii="Times New Roman" w:hAnsi="Times New Roman" w:cs="Times New Roman"/>
                <w:sz w:val="28"/>
                <w:szCs w:val="28"/>
              </w:rPr>
              <w:t>о</w:t>
            </w:r>
            <w:r w:rsidRPr="00B85176">
              <w:rPr>
                <w:rFonts w:ascii="Times New Roman" w:hAnsi="Times New Roman" w:cs="Times New Roman"/>
                <w:sz w:val="28"/>
                <w:szCs w:val="28"/>
              </w:rPr>
              <w:t>сылки обучения грамоте.</w:t>
            </w:r>
          </w:p>
        </w:tc>
      </w:tr>
      <w:tr w:rsidR="00B85176" w:rsidRPr="00B85176" w:rsidTr="005B27DA">
        <w:tc>
          <w:tcPr>
            <w:tcW w:w="3256" w:type="dxa"/>
          </w:tcPr>
          <w:p w:rsidR="00B85176" w:rsidRPr="00B85176" w:rsidRDefault="005B27DA" w:rsidP="00B85176">
            <w:pPr>
              <w:jc w:val="both"/>
              <w:rPr>
                <w:rFonts w:ascii="Times New Roman" w:hAnsi="Times New Roman" w:cs="Times New Roman"/>
                <w:sz w:val="28"/>
                <w:szCs w:val="28"/>
              </w:rPr>
            </w:pPr>
            <w:r>
              <w:rPr>
                <w:rFonts w:ascii="Times New Roman" w:hAnsi="Times New Roman" w:cs="Times New Roman"/>
                <w:sz w:val="28"/>
                <w:szCs w:val="28"/>
              </w:rPr>
              <w:t>Художественно-</w:t>
            </w:r>
            <w:r w:rsidR="00B85176" w:rsidRPr="00B85176">
              <w:rPr>
                <w:rFonts w:ascii="Times New Roman" w:hAnsi="Times New Roman" w:cs="Times New Roman"/>
                <w:sz w:val="28"/>
                <w:szCs w:val="28"/>
              </w:rPr>
              <w:t>эстетическое развитие.</w:t>
            </w:r>
          </w:p>
        </w:tc>
        <w:tc>
          <w:tcPr>
            <w:tcW w:w="6237"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Творческое конструирование</w:t>
            </w:r>
            <w:r w:rsidR="005B27DA">
              <w:rPr>
                <w:rFonts w:ascii="Times New Roman" w:hAnsi="Times New Roman" w:cs="Times New Roman"/>
                <w:sz w:val="28"/>
                <w:szCs w:val="28"/>
              </w:rPr>
              <w:t xml:space="preserve"> – создание </w:t>
            </w:r>
            <w:r w:rsidRPr="00B85176">
              <w:rPr>
                <w:rFonts w:ascii="Times New Roman" w:hAnsi="Times New Roman" w:cs="Times New Roman"/>
                <w:sz w:val="28"/>
                <w:szCs w:val="28"/>
              </w:rPr>
              <w:t>замысла из деталей ТИКО конструктора. Реализация с</w:t>
            </w:r>
            <w:r w:rsidRPr="00B85176">
              <w:rPr>
                <w:rFonts w:ascii="Times New Roman" w:hAnsi="Times New Roman" w:cs="Times New Roman"/>
                <w:sz w:val="28"/>
                <w:szCs w:val="28"/>
              </w:rPr>
              <w:t>а</w:t>
            </w:r>
            <w:r w:rsidRPr="00B85176">
              <w:rPr>
                <w:rFonts w:ascii="Times New Roman" w:hAnsi="Times New Roman" w:cs="Times New Roman"/>
                <w:sz w:val="28"/>
                <w:szCs w:val="28"/>
              </w:rPr>
              <w:t>мостоятельной творческой деятельно</w:t>
            </w:r>
            <w:r w:rsidR="005B27DA">
              <w:rPr>
                <w:rFonts w:ascii="Times New Roman" w:hAnsi="Times New Roman" w:cs="Times New Roman"/>
                <w:sz w:val="28"/>
                <w:szCs w:val="28"/>
              </w:rPr>
              <w:t>сти детей -  конструктивно-</w:t>
            </w:r>
            <w:r w:rsidRPr="00B85176">
              <w:rPr>
                <w:rFonts w:ascii="Times New Roman" w:hAnsi="Times New Roman" w:cs="Times New Roman"/>
                <w:sz w:val="28"/>
                <w:szCs w:val="28"/>
              </w:rPr>
              <w:t>модельной.</w:t>
            </w:r>
          </w:p>
        </w:tc>
      </w:tr>
      <w:tr w:rsidR="00B85176" w:rsidRPr="00B85176" w:rsidTr="005B27DA">
        <w:tc>
          <w:tcPr>
            <w:tcW w:w="3256"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Физическое развитие.</w:t>
            </w:r>
          </w:p>
        </w:tc>
        <w:tc>
          <w:tcPr>
            <w:tcW w:w="6237"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Координация движения, крупной и мелкой мот</w:t>
            </w:r>
            <w:r w:rsidRPr="00B85176">
              <w:rPr>
                <w:rFonts w:ascii="Times New Roman" w:hAnsi="Times New Roman" w:cs="Times New Roman"/>
                <w:sz w:val="28"/>
                <w:szCs w:val="28"/>
              </w:rPr>
              <w:t>о</w:t>
            </w:r>
            <w:r w:rsidRPr="00B85176">
              <w:rPr>
                <w:rFonts w:ascii="Times New Roman" w:hAnsi="Times New Roman" w:cs="Times New Roman"/>
                <w:sz w:val="28"/>
                <w:szCs w:val="28"/>
              </w:rPr>
              <w:t>рики обеих рук.</w:t>
            </w:r>
          </w:p>
        </w:tc>
      </w:tr>
    </w:tbl>
    <w:p w:rsidR="005B27DA" w:rsidRDefault="005B27DA" w:rsidP="00B85176">
      <w:pPr>
        <w:ind w:firstLine="0"/>
        <w:rPr>
          <w:rFonts w:ascii="Times New Roman" w:hAnsi="Times New Roman" w:cs="Times New Roman"/>
          <w:sz w:val="16"/>
          <w:szCs w:val="16"/>
        </w:rPr>
      </w:pPr>
    </w:p>
    <w:p w:rsidR="00B85176" w:rsidRDefault="005B27DA" w:rsidP="005B27DA">
      <w:pPr>
        <w:tabs>
          <w:tab w:val="left" w:pos="709"/>
        </w:tabs>
        <w:ind w:firstLine="0"/>
        <w:rPr>
          <w:rFonts w:ascii="Times New Roman" w:hAnsi="Times New Roman" w:cs="Times New Roman"/>
          <w:sz w:val="28"/>
          <w:szCs w:val="28"/>
        </w:rPr>
      </w:pPr>
      <w:r>
        <w:rPr>
          <w:rFonts w:ascii="Times New Roman" w:hAnsi="Times New Roman" w:cs="Times New Roman"/>
          <w:sz w:val="16"/>
          <w:szCs w:val="16"/>
        </w:rPr>
        <w:tab/>
      </w:r>
      <w:r w:rsidR="00B85176" w:rsidRPr="00B85176">
        <w:rPr>
          <w:rFonts w:ascii="Times New Roman" w:hAnsi="Times New Roman" w:cs="Times New Roman"/>
          <w:sz w:val="28"/>
          <w:szCs w:val="28"/>
        </w:rPr>
        <w:t>Взаимодействие с родителями в процессе организации совместной де</w:t>
      </w:r>
      <w:r w:rsidR="00B85176" w:rsidRPr="00B85176">
        <w:rPr>
          <w:rFonts w:ascii="Times New Roman" w:hAnsi="Times New Roman" w:cs="Times New Roman"/>
          <w:sz w:val="28"/>
          <w:szCs w:val="28"/>
        </w:rPr>
        <w:t>я</w:t>
      </w:r>
      <w:r w:rsidR="00B85176" w:rsidRPr="00B85176">
        <w:rPr>
          <w:rFonts w:ascii="Times New Roman" w:hAnsi="Times New Roman" w:cs="Times New Roman"/>
          <w:sz w:val="28"/>
          <w:szCs w:val="28"/>
        </w:rPr>
        <w:t>тельности выстраивала по нескольким направлениям:</w:t>
      </w:r>
    </w:p>
    <w:p w:rsidR="005B27DA" w:rsidRPr="00B85176" w:rsidRDefault="005B27DA" w:rsidP="005B27DA">
      <w:pPr>
        <w:tabs>
          <w:tab w:val="left" w:pos="709"/>
        </w:tabs>
        <w:ind w:firstLine="0"/>
        <w:rPr>
          <w:rFonts w:ascii="Times New Roman" w:hAnsi="Times New Roman" w:cs="Times New Roman"/>
          <w:sz w:val="16"/>
          <w:szCs w:val="16"/>
        </w:rPr>
      </w:pPr>
    </w:p>
    <w:tbl>
      <w:tblPr>
        <w:tblStyle w:val="80"/>
        <w:tblW w:w="0" w:type="auto"/>
        <w:tblLook w:val="04A0" w:firstRow="1" w:lastRow="0" w:firstColumn="1" w:lastColumn="0" w:noHBand="0" w:noVBand="1"/>
      </w:tblPr>
      <w:tblGrid>
        <w:gridCol w:w="3256"/>
        <w:gridCol w:w="6089"/>
      </w:tblGrid>
      <w:tr w:rsidR="00B85176" w:rsidRPr="00B85176" w:rsidTr="005B27DA">
        <w:tc>
          <w:tcPr>
            <w:tcW w:w="3256"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Направления</w:t>
            </w:r>
          </w:p>
        </w:tc>
        <w:tc>
          <w:tcPr>
            <w:tcW w:w="6089" w:type="dxa"/>
          </w:tcPr>
          <w:p w:rsidR="00B85176" w:rsidRPr="00B85176" w:rsidRDefault="00B85176" w:rsidP="005B27DA">
            <w:pPr>
              <w:jc w:val="center"/>
              <w:rPr>
                <w:rFonts w:ascii="Times New Roman" w:hAnsi="Times New Roman" w:cs="Times New Roman"/>
                <w:sz w:val="28"/>
                <w:szCs w:val="28"/>
              </w:rPr>
            </w:pPr>
            <w:r w:rsidRPr="00B85176">
              <w:rPr>
                <w:rFonts w:ascii="Times New Roman" w:hAnsi="Times New Roman" w:cs="Times New Roman"/>
                <w:sz w:val="28"/>
                <w:szCs w:val="28"/>
              </w:rPr>
              <w:t>Формы взаимодействия, тематика</w:t>
            </w:r>
          </w:p>
        </w:tc>
      </w:tr>
      <w:tr w:rsidR="00B85176" w:rsidRPr="00B85176" w:rsidTr="005B27DA">
        <w:tc>
          <w:tcPr>
            <w:tcW w:w="3256"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Информационное</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Консультация на тему: «ТИКО конструирование как средство развития речи детей дошкольного возраста».</w:t>
            </w:r>
          </w:p>
        </w:tc>
      </w:tr>
      <w:tr w:rsidR="00B85176" w:rsidRPr="00B85176" w:rsidTr="005B27DA">
        <w:tc>
          <w:tcPr>
            <w:tcW w:w="3256"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Аналитическое</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Анкетирование родителей о значении констру</w:t>
            </w:r>
            <w:r w:rsidRPr="00B85176">
              <w:rPr>
                <w:rFonts w:ascii="Times New Roman" w:hAnsi="Times New Roman" w:cs="Times New Roman"/>
                <w:sz w:val="28"/>
                <w:szCs w:val="28"/>
              </w:rPr>
              <w:t>и</w:t>
            </w:r>
            <w:r w:rsidRPr="00B85176">
              <w:rPr>
                <w:rFonts w:ascii="Times New Roman" w:hAnsi="Times New Roman" w:cs="Times New Roman"/>
                <w:sz w:val="28"/>
                <w:szCs w:val="28"/>
              </w:rPr>
              <w:t>рования в полноценном развитии ребенка.</w:t>
            </w:r>
          </w:p>
        </w:tc>
      </w:tr>
      <w:tr w:rsidR="00B85176" w:rsidRPr="00B85176" w:rsidTr="005B27DA">
        <w:tc>
          <w:tcPr>
            <w:tcW w:w="3256"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Практическое</w:t>
            </w:r>
          </w:p>
        </w:tc>
        <w:tc>
          <w:tcPr>
            <w:tcW w:w="6089" w:type="dxa"/>
          </w:tcPr>
          <w:p w:rsidR="00B85176" w:rsidRPr="00B85176" w:rsidRDefault="00B85176" w:rsidP="00B85176">
            <w:pPr>
              <w:jc w:val="both"/>
              <w:rPr>
                <w:rFonts w:ascii="Times New Roman" w:hAnsi="Times New Roman" w:cs="Times New Roman"/>
                <w:sz w:val="28"/>
                <w:szCs w:val="28"/>
              </w:rPr>
            </w:pPr>
            <w:r w:rsidRPr="00B85176">
              <w:rPr>
                <w:rFonts w:ascii="Times New Roman" w:hAnsi="Times New Roman" w:cs="Times New Roman"/>
                <w:sz w:val="28"/>
                <w:szCs w:val="28"/>
              </w:rPr>
              <w:t>Совместная деятельность.</w:t>
            </w:r>
          </w:p>
        </w:tc>
      </w:tr>
    </w:tbl>
    <w:p w:rsidR="00B85176" w:rsidRPr="00B85176" w:rsidRDefault="00B85176" w:rsidP="00B85176">
      <w:pPr>
        <w:ind w:firstLine="0"/>
        <w:rPr>
          <w:rFonts w:ascii="Times New Roman" w:hAnsi="Times New Roman" w:cs="Times New Roman"/>
          <w:sz w:val="16"/>
          <w:szCs w:val="16"/>
        </w:rPr>
      </w:pPr>
    </w:p>
    <w:p w:rsidR="00B85176" w:rsidRPr="00B85176" w:rsidRDefault="00B85176" w:rsidP="005B27DA">
      <w:pPr>
        <w:rPr>
          <w:rFonts w:ascii="Times New Roman" w:hAnsi="Times New Roman" w:cs="Times New Roman"/>
          <w:sz w:val="28"/>
          <w:szCs w:val="28"/>
        </w:rPr>
      </w:pPr>
      <w:r w:rsidRPr="00B85176">
        <w:rPr>
          <w:rFonts w:ascii="Times New Roman" w:hAnsi="Times New Roman" w:cs="Times New Roman"/>
          <w:sz w:val="28"/>
          <w:szCs w:val="28"/>
        </w:rPr>
        <w:t>Внедрение в практику новых подходов к организации образовательной среды, обеспечивающей полноценное развитие дошкольников в рамках о</w:t>
      </w:r>
      <w:r w:rsidRPr="00B85176">
        <w:rPr>
          <w:rFonts w:ascii="Times New Roman" w:hAnsi="Times New Roman" w:cs="Times New Roman"/>
          <w:sz w:val="28"/>
          <w:szCs w:val="28"/>
        </w:rPr>
        <w:t>с</w:t>
      </w:r>
      <w:r w:rsidRPr="00B85176">
        <w:rPr>
          <w:rFonts w:ascii="Times New Roman" w:hAnsi="Times New Roman" w:cs="Times New Roman"/>
          <w:sz w:val="28"/>
          <w:szCs w:val="28"/>
        </w:rPr>
        <w:t>новной общеобразовательной программы дошкольного образования.</w:t>
      </w:r>
    </w:p>
    <w:p w:rsidR="00B85176" w:rsidRPr="00B85176" w:rsidRDefault="00B85176" w:rsidP="005B27DA">
      <w:pPr>
        <w:ind w:firstLine="0"/>
        <w:rPr>
          <w:rFonts w:ascii="Times New Roman" w:hAnsi="Times New Roman" w:cs="Times New Roman"/>
          <w:sz w:val="28"/>
          <w:szCs w:val="28"/>
        </w:rPr>
      </w:pPr>
      <w:r w:rsidRPr="00B85176">
        <w:rPr>
          <w:rFonts w:ascii="Times New Roman" w:hAnsi="Times New Roman" w:cs="Times New Roman"/>
          <w:sz w:val="28"/>
          <w:szCs w:val="28"/>
        </w:rPr>
        <w:t>-</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Воспитанники умеют работать с предложенными инструкциями.</w:t>
      </w:r>
    </w:p>
    <w:p w:rsidR="005B27DA" w:rsidRDefault="00B85176" w:rsidP="005B27DA">
      <w:pPr>
        <w:ind w:firstLine="0"/>
        <w:rPr>
          <w:rFonts w:ascii="Times New Roman" w:hAnsi="Times New Roman" w:cs="Times New Roman"/>
          <w:sz w:val="28"/>
          <w:szCs w:val="28"/>
        </w:rPr>
      </w:pPr>
      <w:r w:rsidRPr="00B85176">
        <w:rPr>
          <w:rFonts w:ascii="Times New Roman" w:hAnsi="Times New Roman" w:cs="Times New Roman"/>
          <w:sz w:val="28"/>
          <w:szCs w:val="28"/>
        </w:rPr>
        <w:t>-</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Воспитанники умеют совместно ре</w:t>
      </w:r>
      <w:r w:rsidR="005B27DA">
        <w:rPr>
          <w:rFonts w:ascii="Times New Roman" w:hAnsi="Times New Roman" w:cs="Times New Roman"/>
          <w:sz w:val="28"/>
          <w:szCs w:val="28"/>
        </w:rPr>
        <w:t>шать задачи, распределять роли,</w:t>
      </w:r>
    </w:p>
    <w:p w:rsidR="005B27DA" w:rsidRDefault="00B85176" w:rsidP="005B27DA">
      <w:pPr>
        <w:ind w:left="708" w:firstLine="0"/>
        <w:rPr>
          <w:rFonts w:ascii="Times New Roman" w:hAnsi="Times New Roman" w:cs="Times New Roman"/>
          <w:sz w:val="28"/>
          <w:szCs w:val="28"/>
        </w:rPr>
      </w:pPr>
      <w:r w:rsidRPr="00B85176">
        <w:rPr>
          <w:rFonts w:ascii="Times New Roman" w:hAnsi="Times New Roman" w:cs="Times New Roman"/>
          <w:sz w:val="28"/>
          <w:szCs w:val="28"/>
        </w:rPr>
        <w:t>объяснять друг другу важность данного конструктивного решения.</w:t>
      </w:r>
    </w:p>
    <w:p w:rsidR="005B27DA" w:rsidRDefault="00B85176" w:rsidP="005B27DA">
      <w:pPr>
        <w:ind w:firstLine="0"/>
        <w:rPr>
          <w:rFonts w:ascii="Times New Roman" w:hAnsi="Times New Roman" w:cs="Times New Roman"/>
          <w:sz w:val="28"/>
          <w:szCs w:val="28"/>
        </w:rPr>
      </w:pPr>
      <w:r w:rsidRPr="00B85176">
        <w:rPr>
          <w:rFonts w:ascii="Times New Roman" w:hAnsi="Times New Roman" w:cs="Times New Roman"/>
          <w:sz w:val="28"/>
          <w:szCs w:val="28"/>
        </w:rPr>
        <w:t>-</w:t>
      </w:r>
      <w:r w:rsidR="005B27DA">
        <w:rPr>
          <w:rFonts w:ascii="Times New Roman" w:hAnsi="Times New Roman" w:cs="Times New Roman"/>
          <w:sz w:val="28"/>
          <w:szCs w:val="28"/>
        </w:rPr>
        <w:t xml:space="preserve"> </w:t>
      </w:r>
      <w:r w:rsidRPr="00B85176">
        <w:rPr>
          <w:rFonts w:ascii="Times New Roman" w:hAnsi="Times New Roman" w:cs="Times New Roman"/>
          <w:sz w:val="28"/>
          <w:szCs w:val="28"/>
        </w:rPr>
        <w:t>Воспитанники воображают</w:t>
      </w:r>
      <w:r w:rsidR="005B27DA">
        <w:rPr>
          <w:rFonts w:ascii="Times New Roman" w:hAnsi="Times New Roman" w:cs="Times New Roman"/>
          <w:sz w:val="28"/>
          <w:szCs w:val="28"/>
        </w:rPr>
        <w:t>,</w:t>
      </w:r>
      <w:r w:rsidRPr="00B85176">
        <w:rPr>
          <w:rFonts w:ascii="Times New Roman" w:hAnsi="Times New Roman" w:cs="Times New Roman"/>
          <w:sz w:val="28"/>
          <w:szCs w:val="28"/>
        </w:rPr>
        <w:t xml:space="preserve"> придумывают и воплощают в реальность свои постройки.</w:t>
      </w:r>
    </w:p>
    <w:p w:rsidR="00B85176" w:rsidRPr="00B85176" w:rsidRDefault="00B85176" w:rsidP="005B27DA">
      <w:pPr>
        <w:rPr>
          <w:rFonts w:ascii="Times New Roman" w:hAnsi="Times New Roman" w:cs="Times New Roman"/>
          <w:sz w:val="28"/>
          <w:szCs w:val="28"/>
        </w:rPr>
      </w:pPr>
      <w:r w:rsidRPr="00B85176">
        <w:rPr>
          <w:rFonts w:ascii="Times New Roman" w:hAnsi="Times New Roman" w:cs="Times New Roman"/>
          <w:sz w:val="28"/>
          <w:szCs w:val="28"/>
        </w:rPr>
        <w:t>Поэтому в дальнейшем я планирую продолжать свою работу по данной теме, прилагая все усилия.</w:t>
      </w:r>
    </w:p>
    <w:p w:rsidR="00B85176" w:rsidRPr="00AA1986" w:rsidRDefault="00B85176" w:rsidP="00151D9E">
      <w:pPr>
        <w:ind w:firstLine="0"/>
        <w:rPr>
          <w:rFonts w:ascii="Times New Roman" w:eastAsia="Times New Roman" w:hAnsi="Times New Roman" w:cs="Times New Roman"/>
          <w:sz w:val="16"/>
          <w:szCs w:val="16"/>
          <w:lang w:eastAsia="ru-RU"/>
        </w:rPr>
      </w:pPr>
    </w:p>
    <w:p w:rsidR="000323FD" w:rsidRDefault="000323FD" w:rsidP="000323FD">
      <w:pPr>
        <w:ind w:firstLine="0"/>
        <w:jc w:val="center"/>
        <w:rPr>
          <w:rFonts w:ascii="Times New Roman" w:hAnsi="Times New Roman" w:cs="Times New Roman"/>
          <w:b/>
          <w:i/>
          <w:sz w:val="28"/>
          <w:szCs w:val="28"/>
        </w:rPr>
      </w:pPr>
      <w:r w:rsidRPr="000323FD">
        <w:rPr>
          <w:rFonts w:ascii="Times New Roman" w:hAnsi="Times New Roman" w:cs="Times New Roman"/>
          <w:b/>
          <w:i/>
          <w:sz w:val="28"/>
          <w:szCs w:val="28"/>
        </w:rPr>
        <w:t xml:space="preserve">Знакомство с русским фольклором, как средство успешной </w:t>
      </w:r>
      <w:r w:rsidRPr="000323FD">
        <w:rPr>
          <w:rFonts w:ascii="Times New Roman" w:hAnsi="Times New Roman" w:cs="Times New Roman"/>
          <w:b/>
          <w:i/>
          <w:sz w:val="28"/>
          <w:szCs w:val="28"/>
        </w:rPr>
        <w:br/>
        <w:t xml:space="preserve">социализации дошкольников   с ограниченными возможностями </w:t>
      </w:r>
      <w:r w:rsidRPr="000323FD">
        <w:rPr>
          <w:rFonts w:ascii="Times New Roman" w:hAnsi="Times New Roman" w:cs="Times New Roman"/>
          <w:b/>
          <w:i/>
          <w:sz w:val="28"/>
          <w:szCs w:val="28"/>
        </w:rPr>
        <w:br/>
        <w:t>здоровья с задержкой психического развития</w:t>
      </w:r>
    </w:p>
    <w:p w:rsidR="000323FD" w:rsidRPr="000323FD" w:rsidRDefault="000323FD" w:rsidP="000323FD">
      <w:pPr>
        <w:ind w:firstLine="0"/>
        <w:jc w:val="left"/>
        <w:rPr>
          <w:rFonts w:ascii="Times New Roman" w:hAnsi="Times New Roman" w:cs="Times New Roman"/>
          <w:sz w:val="16"/>
          <w:szCs w:val="16"/>
        </w:rPr>
      </w:pPr>
    </w:p>
    <w:p w:rsidR="000323FD" w:rsidRDefault="000323FD" w:rsidP="000323FD">
      <w:pPr>
        <w:ind w:firstLine="0"/>
        <w:jc w:val="right"/>
        <w:rPr>
          <w:rFonts w:ascii="Times New Roman" w:hAnsi="Times New Roman" w:cs="Times New Roman"/>
          <w:i/>
          <w:sz w:val="24"/>
          <w:szCs w:val="28"/>
        </w:rPr>
      </w:pPr>
      <w:r w:rsidRPr="000323FD">
        <w:rPr>
          <w:rFonts w:ascii="Times New Roman" w:hAnsi="Times New Roman" w:cs="Times New Roman"/>
          <w:i/>
          <w:sz w:val="24"/>
          <w:szCs w:val="28"/>
        </w:rPr>
        <w:t>М. В.</w:t>
      </w:r>
      <w:r>
        <w:rPr>
          <w:rFonts w:ascii="Times New Roman" w:hAnsi="Times New Roman" w:cs="Times New Roman"/>
          <w:i/>
          <w:sz w:val="24"/>
          <w:szCs w:val="28"/>
        </w:rPr>
        <w:t xml:space="preserve"> </w:t>
      </w:r>
      <w:r w:rsidRPr="000323FD">
        <w:rPr>
          <w:rFonts w:ascii="Times New Roman" w:hAnsi="Times New Roman" w:cs="Times New Roman"/>
          <w:i/>
          <w:sz w:val="24"/>
          <w:szCs w:val="28"/>
        </w:rPr>
        <w:t xml:space="preserve">Инкина, </w:t>
      </w:r>
      <w:r w:rsidRPr="000323FD">
        <w:rPr>
          <w:rFonts w:ascii="Times New Roman" w:hAnsi="Times New Roman" w:cs="Times New Roman"/>
          <w:i/>
          <w:sz w:val="24"/>
          <w:szCs w:val="28"/>
        </w:rPr>
        <w:br/>
        <w:t>воспитатель</w:t>
      </w:r>
      <w:r w:rsidRPr="000323FD">
        <w:rPr>
          <w:rFonts w:ascii="Times New Roman" w:hAnsi="Times New Roman" w:cs="Times New Roman"/>
          <w:i/>
          <w:sz w:val="24"/>
          <w:szCs w:val="28"/>
        </w:rPr>
        <w:br/>
        <w:t>МКДОУ д/с №</w:t>
      </w:r>
      <w:r>
        <w:rPr>
          <w:rFonts w:ascii="Times New Roman" w:hAnsi="Times New Roman" w:cs="Times New Roman"/>
          <w:i/>
          <w:sz w:val="24"/>
          <w:szCs w:val="28"/>
        </w:rPr>
        <w:t xml:space="preserve"> </w:t>
      </w:r>
      <w:r w:rsidRPr="000323FD">
        <w:rPr>
          <w:rFonts w:ascii="Times New Roman" w:hAnsi="Times New Roman" w:cs="Times New Roman"/>
          <w:i/>
          <w:sz w:val="24"/>
          <w:szCs w:val="28"/>
        </w:rPr>
        <w:t>54</w:t>
      </w:r>
    </w:p>
    <w:p w:rsidR="000323FD" w:rsidRPr="000323FD" w:rsidRDefault="000323FD" w:rsidP="000323FD">
      <w:pPr>
        <w:ind w:firstLine="0"/>
        <w:jc w:val="right"/>
        <w:rPr>
          <w:rFonts w:ascii="Times New Roman" w:hAnsi="Times New Roman" w:cs="Times New Roman"/>
          <w:sz w:val="16"/>
          <w:szCs w:val="16"/>
        </w:rPr>
      </w:pP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lastRenderedPageBreak/>
        <w:t>Современная действительность обычного человека наполнена массовой культурой – выхолощенной выдержкой из многих культур. По многим пр</w:t>
      </w:r>
      <w:r w:rsidRPr="000323FD">
        <w:rPr>
          <w:rFonts w:ascii="Times New Roman" w:hAnsi="Times New Roman" w:cs="Times New Roman"/>
          <w:sz w:val="28"/>
          <w:szCs w:val="28"/>
        </w:rPr>
        <w:t>и</w:t>
      </w:r>
      <w:r w:rsidRPr="000323FD">
        <w:rPr>
          <w:rFonts w:ascii="Times New Roman" w:hAnsi="Times New Roman" w:cs="Times New Roman"/>
          <w:sz w:val="28"/>
          <w:szCs w:val="28"/>
        </w:rPr>
        <w:t>чинам родители сегодня не являются носителями русской идентичности, прервана культурная связь поколений. Происходящая в современном мире глобализация, охватившая все сферы общественной жизни – экономическую, политическую, культурную и другие, приводит к потере национального ме</w:t>
      </w:r>
      <w:r w:rsidRPr="000323FD">
        <w:rPr>
          <w:rFonts w:ascii="Times New Roman" w:hAnsi="Times New Roman" w:cs="Times New Roman"/>
          <w:sz w:val="28"/>
          <w:szCs w:val="28"/>
        </w:rPr>
        <w:t>н</w:t>
      </w:r>
      <w:r w:rsidRPr="000323FD">
        <w:rPr>
          <w:rFonts w:ascii="Times New Roman" w:hAnsi="Times New Roman" w:cs="Times New Roman"/>
          <w:sz w:val="28"/>
          <w:szCs w:val="28"/>
        </w:rPr>
        <w:t>талитета, национальной идентичности, национальных ценностей и культур, влечет за собой потерю духовных и нравственных начал общества. В первую очередь тлетворному влиянию глобализации подвергается традиционная с</w:t>
      </w:r>
      <w:r w:rsidRPr="000323FD">
        <w:rPr>
          <w:rFonts w:ascii="Times New Roman" w:hAnsi="Times New Roman" w:cs="Times New Roman"/>
          <w:sz w:val="28"/>
          <w:szCs w:val="28"/>
        </w:rPr>
        <w:t>е</w:t>
      </w:r>
      <w:r w:rsidRPr="000323FD">
        <w:rPr>
          <w:rFonts w:ascii="Times New Roman" w:hAnsi="Times New Roman" w:cs="Times New Roman"/>
          <w:sz w:val="28"/>
          <w:szCs w:val="28"/>
        </w:rPr>
        <w:t>мья. А ведь семья составляет основу общества и несет в себе: взаимопомощь, воспитание детей, почитание родителей, послушание младших, поддержив</w:t>
      </w:r>
      <w:r w:rsidRPr="000323FD">
        <w:rPr>
          <w:rFonts w:ascii="Times New Roman" w:hAnsi="Times New Roman" w:cs="Times New Roman"/>
          <w:sz w:val="28"/>
          <w:szCs w:val="28"/>
        </w:rPr>
        <w:t>а</w:t>
      </w:r>
      <w:r w:rsidRPr="000323FD">
        <w:rPr>
          <w:rFonts w:ascii="Times New Roman" w:hAnsi="Times New Roman" w:cs="Times New Roman"/>
          <w:sz w:val="28"/>
          <w:szCs w:val="28"/>
        </w:rPr>
        <w:t>ет связь поколений и многое другое. Дети чаще всего растут в маленьких с</w:t>
      </w:r>
      <w:r w:rsidRPr="000323FD">
        <w:rPr>
          <w:rFonts w:ascii="Times New Roman" w:hAnsi="Times New Roman" w:cs="Times New Roman"/>
          <w:sz w:val="28"/>
          <w:szCs w:val="28"/>
        </w:rPr>
        <w:t>е</w:t>
      </w:r>
      <w:r w:rsidRPr="000323FD">
        <w:rPr>
          <w:rFonts w:ascii="Times New Roman" w:hAnsi="Times New Roman" w:cs="Times New Roman"/>
          <w:sz w:val="28"/>
          <w:szCs w:val="28"/>
        </w:rPr>
        <w:t>мьях, редко имеют братьев и сестер. Это приводит   к угасанию и традицио</w:t>
      </w:r>
      <w:r w:rsidRPr="000323FD">
        <w:rPr>
          <w:rFonts w:ascii="Times New Roman" w:hAnsi="Times New Roman" w:cs="Times New Roman"/>
          <w:sz w:val="28"/>
          <w:szCs w:val="28"/>
        </w:rPr>
        <w:t>н</w:t>
      </w:r>
      <w:r w:rsidRPr="000323FD">
        <w:rPr>
          <w:rFonts w:ascii="Times New Roman" w:hAnsi="Times New Roman" w:cs="Times New Roman"/>
          <w:sz w:val="28"/>
          <w:szCs w:val="28"/>
        </w:rPr>
        <w:t xml:space="preserve">ной русской игровой культуры.  Современные родители стремятся отдать своего ребенка в детский сад не только по экономическим причинам, но и для социализации, которой не может дать малодетная семья.                  </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 xml:space="preserve">Знакомство педагогов дошкольных учреждений с народной культурой чаще всего поверхностное. </w:t>
      </w:r>
      <w:proofErr w:type="gramStart"/>
      <w:r w:rsidRPr="000323FD">
        <w:rPr>
          <w:rFonts w:ascii="Times New Roman" w:hAnsi="Times New Roman" w:cs="Times New Roman"/>
          <w:sz w:val="28"/>
          <w:szCs w:val="28"/>
        </w:rPr>
        <w:t>Все воспитатели знакомы с элементами народной педагогики, так как задачи формирования первичных представлений д</w:t>
      </w:r>
      <w:r w:rsidRPr="000323FD">
        <w:rPr>
          <w:rFonts w:ascii="Times New Roman" w:hAnsi="Times New Roman" w:cs="Times New Roman"/>
          <w:sz w:val="28"/>
          <w:szCs w:val="28"/>
        </w:rPr>
        <w:t>о</w:t>
      </w:r>
      <w:r w:rsidRPr="000323FD">
        <w:rPr>
          <w:rFonts w:ascii="Times New Roman" w:hAnsi="Times New Roman" w:cs="Times New Roman"/>
          <w:sz w:val="28"/>
          <w:szCs w:val="28"/>
        </w:rPr>
        <w:t>школьников о малой Родине и Отечестве, о социокультурных ценностях св</w:t>
      </w:r>
      <w:r w:rsidRPr="000323FD">
        <w:rPr>
          <w:rFonts w:ascii="Times New Roman" w:hAnsi="Times New Roman" w:cs="Times New Roman"/>
          <w:sz w:val="28"/>
          <w:szCs w:val="28"/>
        </w:rPr>
        <w:t>о</w:t>
      </w:r>
      <w:r w:rsidRPr="000323FD">
        <w:rPr>
          <w:rFonts w:ascii="Times New Roman" w:hAnsi="Times New Roman" w:cs="Times New Roman"/>
          <w:sz w:val="28"/>
          <w:szCs w:val="28"/>
        </w:rPr>
        <w:t>его народа, об отечественных традициях и праздниках включены во все обр</w:t>
      </w:r>
      <w:r w:rsidRPr="000323FD">
        <w:rPr>
          <w:rFonts w:ascii="Times New Roman" w:hAnsi="Times New Roman" w:cs="Times New Roman"/>
          <w:sz w:val="28"/>
          <w:szCs w:val="28"/>
        </w:rPr>
        <w:t>а</w:t>
      </w:r>
      <w:r w:rsidRPr="000323FD">
        <w:rPr>
          <w:rFonts w:ascii="Times New Roman" w:hAnsi="Times New Roman" w:cs="Times New Roman"/>
          <w:sz w:val="28"/>
          <w:szCs w:val="28"/>
        </w:rPr>
        <w:t>зовательные программы дошкольного образования.</w:t>
      </w:r>
      <w:proofErr w:type="gramEnd"/>
      <w:r w:rsidRPr="000323FD">
        <w:rPr>
          <w:rFonts w:ascii="Times New Roman" w:hAnsi="Times New Roman" w:cs="Times New Roman"/>
          <w:sz w:val="28"/>
          <w:szCs w:val="28"/>
        </w:rPr>
        <w:t xml:space="preserve"> Однако наш опыт и ан</w:t>
      </w:r>
      <w:r w:rsidRPr="000323FD">
        <w:rPr>
          <w:rFonts w:ascii="Times New Roman" w:hAnsi="Times New Roman" w:cs="Times New Roman"/>
          <w:sz w:val="28"/>
          <w:szCs w:val="28"/>
        </w:rPr>
        <w:t>а</w:t>
      </w:r>
      <w:r w:rsidRPr="000323FD">
        <w:rPr>
          <w:rFonts w:ascii="Times New Roman" w:hAnsi="Times New Roman" w:cs="Times New Roman"/>
          <w:sz w:val="28"/>
          <w:szCs w:val="28"/>
        </w:rPr>
        <w:t>лиз практического опыта работы педагогов других детских садов показывает, что народная педагогика дает заметные результаты только тогда, когда пр</w:t>
      </w:r>
      <w:r w:rsidRPr="000323FD">
        <w:rPr>
          <w:rFonts w:ascii="Times New Roman" w:hAnsi="Times New Roman" w:cs="Times New Roman"/>
          <w:sz w:val="28"/>
          <w:szCs w:val="28"/>
        </w:rPr>
        <w:t>и</w:t>
      </w:r>
      <w:r w:rsidRPr="000323FD">
        <w:rPr>
          <w:rFonts w:ascii="Times New Roman" w:hAnsi="Times New Roman" w:cs="Times New Roman"/>
          <w:sz w:val="28"/>
          <w:szCs w:val="28"/>
        </w:rPr>
        <w:t>общение детей к народной культуре выбрано ДОУ приоритетным направл</w:t>
      </w:r>
      <w:r w:rsidRPr="000323FD">
        <w:rPr>
          <w:rFonts w:ascii="Times New Roman" w:hAnsi="Times New Roman" w:cs="Times New Roman"/>
          <w:sz w:val="28"/>
          <w:szCs w:val="28"/>
        </w:rPr>
        <w:t>е</w:t>
      </w:r>
      <w:r w:rsidRPr="000323FD">
        <w:rPr>
          <w:rFonts w:ascii="Times New Roman" w:hAnsi="Times New Roman" w:cs="Times New Roman"/>
          <w:sz w:val="28"/>
          <w:szCs w:val="28"/>
        </w:rPr>
        <w:t xml:space="preserve">нием педагогической работы, когда ребенок имеет возможность каждый день соприкасаться с ней постоянно в том или ином виде. </w:t>
      </w:r>
    </w:p>
    <w:p w:rsidR="000323FD" w:rsidRPr="000323FD" w:rsidRDefault="000323FD" w:rsidP="000323FD">
      <w:pPr>
        <w:ind w:firstLine="0"/>
        <w:rPr>
          <w:rFonts w:ascii="Times New Roman" w:hAnsi="Times New Roman" w:cs="Times New Roman"/>
          <w:sz w:val="28"/>
          <w:szCs w:val="28"/>
        </w:rPr>
      </w:pPr>
      <w:r w:rsidRPr="000323FD">
        <w:rPr>
          <w:rFonts w:ascii="Times New Roman" w:hAnsi="Times New Roman" w:cs="Times New Roman"/>
          <w:sz w:val="28"/>
          <w:szCs w:val="28"/>
        </w:rPr>
        <w:t xml:space="preserve">      В настоящее время государство озаботилось коррекцией детей-дошкольников с различными видами ОВЗ, в том числе детей с задержкой психического развития. И в нашем детском саду тоже организованы группы компенсирующей направленности для детей с ЗПР. Ведь именно в дошкол</w:t>
      </w:r>
      <w:r w:rsidRPr="000323FD">
        <w:rPr>
          <w:rFonts w:ascii="Times New Roman" w:hAnsi="Times New Roman" w:cs="Times New Roman"/>
          <w:sz w:val="28"/>
          <w:szCs w:val="28"/>
        </w:rPr>
        <w:t>ь</w:t>
      </w:r>
      <w:r w:rsidRPr="000323FD">
        <w:rPr>
          <w:rFonts w:ascii="Times New Roman" w:hAnsi="Times New Roman" w:cs="Times New Roman"/>
          <w:sz w:val="28"/>
          <w:szCs w:val="28"/>
        </w:rPr>
        <w:t>ном возрасте происходит формирование всех систем организма ребенка.  Для этих детей характерны недостатки наиболее значимых сфер психики: псих</w:t>
      </w:r>
      <w:r w:rsidRPr="000323FD">
        <w:rPr>
          <w:rFonts w:ascii="Times New Roman" w:hAnsi="Times New Roman" w:cs="Times New Roman"/>
          <w:sz w:val="28"/>
          <w:szCs w:val="28"/>
        </w:rPr>
        <w:t>о</w:t>
      </w:r>
      <w:r w:rsidRPr="000323FD">
        <w:rPr>
          <w:rFonts w:ascii="Times New Roman" w:hAnsi="Times New Roman" w:cs="Times New Roman"/>
          <w:sz w:val="28"/>
          <w:szCs w:val="28"/>
        </w:rPr>
        <w:t>моторной, познавательной, социально-личностной, которые приводят к тру</w:t>
      </w:r>
      <w:r w:rsidRPr="000323FD">
        <w:rPr>
          <w:rFonts w:ascii="Times New Roman" w:hAnsi="Times New Roman" w:cs="Times New Roman"/>
          <w:sz w:val="28"/>
          <w:szCs w:val="28"/>
        </w:rPr>
        <w:t>д</w:t>
      </w:r>
      <w:r w:rsidRPr="000323FD">
        <w:rPr>
          <w:rFonts w:ascii="Times New Roman" w:hAnsi="Times New Roman" w:cs="Times New Roman"/>
          <w:sz w:val="28"/>
          <w:szCs w:val="28"/>
        </w:rPr>
        <w:t>ностям их социальной адаптации.  Для успешной социализации данной гру</w:t>
      </w:r>
      <w:r w:rsidRPr="000323FD">
        <w:rPr>
          <w:rFonts w:ascii="Times New Roman" w:hAnsi="Times New Roman" w:cs="Times New Roman"/>
          <w:sz w:val="28"/>
          <w:szCs w:val="28"/>
        </w:rPr>
        <w:t>п</w:t>
      </w:r>
      <w:r w:rsidRPr="000323FD">
        <w:rPr>
          <w:rFonts w:ascii="Times New Roman" w:hAnsi="Times New Roman" w:cs="Times New Roman"/>
          <w:sz w:val="28"/>
          <w:szCs w:val="28"/>
        </w:rPr>
        <w:t>пы детей мы решили привлечь педагогический потенциал русского фолькл</w:t>
      </w:r>
      <w:r w:rsidRPr="000323FD">
        <w:rPr>
          <w:rFonts w:ascii="Times New Roman" w:hAnsi="Times New Roman" w:cs="Times New Roman"/>
          <w:sz w:val="28"/>
          <w:szCs w:val="28"/>
        </w:rPr>
        <w:t>о</w:t>
      </w:r>
      <w:r w:rsidRPr="000323FD">
        <w:rPr>
          <w:rFonts w:ascii="Times New Roman" w:hAnsi="Times New Roman" w:cs="Times New Roman"/>
          <w:sz w:val="28"/>
          <w:szCs w:val="28"/>
        </w:rPr>
        <w:t xml:space="preserve">ра: народного пения, игр, танцев, адаптированных для сцены праздников и сказок.  </w:t>
      </w:r>
    </w:p>
    <w:p w:rsidR="000323FD" w:rsidRPr="000323FD" w:rsidRDefault="000323FD" w:rsidP="000323FD">
      <w:pPr>
        <w:rPr>
          <w:rFonts w:ascii="Times New Roman" w:hAnsi="Times New Roman" w:cs="Times New Roman"/>
          <w:sz w:val="28"/>
          <w:szCs w:val="28"/>
        </w:rPr>
      </w:pPr>
      <w:r>
        <w:rPr>
          <w:rFonts w:ascii="Times New Roman" w:hAnsi="Times New Roman" w:cs="Times New Roman"/>
          <w:sz w:val="28"/>
          <w:szCs w:val="28"/>
        </w:rPr>
        <w:t xml:space="preserve"> </w:t>
      </w:r>
      <w:r w:rsidRPr="000323FD">
        <w:rPr>
          <w:rFonts w:ascii="Times New Roman" w:hAnsi="Times New Roman" w:cs="Times New Roman"/>
          <w:sz w:val="28"/>
          <w:szCs w:val="28"/>
        </w:rPr>
        <w:t>В последнее время педагоги-ученые обратили внимание на такую ос</w:t>
      </w:r>
      <w:r w:rsidRPr="000323FD">
        <w:rPr>
          <w:rFonts w:ascii="Times New Roman" w:hAnsi="Times New Roman" w:cs="Times New Roman"/>
          <w:sz w:val="28"/>
          <w:szCs w:val="28"/>
        </w:rPr>
        <w:t>о</w:t>
      </w:r>
      <w:r w:rsidRPr="000323FD">
        <w:rPr>
          <w:rFonts w:ascii="Times New Roman" w:hAnsi="Times New Roman" w:cs="Times New Roman"/>
          <w:sz w:val="28"/>
          <w:szCs w:val="28"/>
        </w:rPr>
        <w:t>бенность русского фольклора, как синкретичность и комплексность, которая положительно влияет на многие сферы развития детей с задержкой психич</w:t>
      </w:r>
      <w:r w:rsidRPr="000323FD">
        <w:rPr>
          <w:rFonts w:ascii="Times New Roman" w:hAnsi="Times New Roman" w:cs="Times New Roman"/>
          <w:sz w:val="28"/>
          <w:szCs w:val="28"/>
        </w:rPr>
        <w:t>е</w:t>
      </w:r>
      <w:r>
        <w:rPr>
          <w:rFonts w:ascii="Times New Roman" w:hAnsi="Times New Roman" w:cs="Times New Roman"/>
          <w:sz w:val="28"/>
          <w:szCs w:val="28"/>
        </w:rPr>
        <w:t xml:space="preserve">ского развития. </w:t>
      </w:r>
      <w:r w:rsidRPr="000323FD">
        <w:rPr>
          <w:rFonts w:ascii="Times New Roman" w:hAnsi="Times New Roman" w:cs="Times New Roman"/>
          <w:sz w:val="28"/>
          <w:szCs w:val="28"/>
        </w:rPr>
        <w:t>«Фольклорные занятия естественно переплетаются с разв</w:t>
      </w:r>
      <w:r w:rsidRPr="000323FD">
        <w:rPr>
          <w:rFonts w:ascii="Times New Roman" w:hAnsi="Times New Roman" w:cs="Times New Roman"/>
          <w:sz w:val="28"/>
          <w:szCs w:val="28"/>
        </w:rPr>
        <w:t>и</w:t>
      </w:r>
      <w:r w:rsidRPr="000323FD">
        <w:rPr>
          <w:rFonts w:ascii="Times New Roman" w:hAnsi="Times New Roman" w:cs="Times New Roman"/>
          <w:sz w:val="28"/>
          <w:szCs w:val="28"/>
        </w:rPr>
        <w:t>тием речи, ознакомлением с окружающим миром, физкультурой, изобраз</w:t>
      </w:r>
      <w:r w:rsidRPr="000323FD">
        <w:rPr>
          <w:rFonts w:ascii="Times New Roman" w:hAnsi="Times New Roman" w:cs="Times New Roman"/>
          <w:sz w:val="28"/>
          <w:szCs w:val="28"/>
        </w:rPr>
        <w:t>и</w:t>
      </w:r>
      <w:r w:rsidRPr="000323FD">
        <w:rPr>
          <w:rFonts w:ascii="Times New Roman" w:hAnsi="Times New Roman" w:cs="Times New Roman"/>
          <w:sz w:val="28"/>
          <w:szCs w:val="28"/>
        </w:rPr>
        <w:t>тельной деятельностью и т. д. Именно эти особенности фольклора позволяют решить задачу всестороннего развития ребенка с ограниченными возможн</w:t>
      </w:r>
      <w:r w:rsidRPr="000323FD">
        <w:rPr>
          <w:rFonts w:ascii="Times New Roman" w:hAnsi="Times New Roman" w:cs="Times New Roman"/>
          <w:sz w:val="28"/>
          <w:szCs w:val="28"/>
        </w:rPr>
        <w:t>о</w:t>
      </w:r>
      <w:r w:rsidRPr="000323FD">
        <w:rPr>
          <w:rFonts w:ascii="Times New Roman" w:hAnsi="Times New Roman" w:cs="Times New Roman"/>
          <w:sz w:val="28"/>
          <w:szCs w:val="28"/>
        </w:rPr>
        <w:t xml:space="preserve">стями здоровья (ОВЗ)». </w:t>
      </w:r>
    </w:p>
    <w:p w:rsidR="000323FD" w:rsidRPr="000323FD" w:rsidRDefault="000323FD" w:rsidP="000323FD">
      <w:pPr>
        <w:rPr>
          <w:rFonts w:ascii="Times New Roman" w:hAnsi="Times New Roman" w:cs="Times New Roman"/>
          <w:sz w:val="28"/>
          <w:szCs w:val="28"/>
        </w:rPr>
      </w:pPr>
      <w:r w:rsidRPr="000323FD">
        <w:rPr>
          <w:rFonts w:ascii="Times New Roman" w:hAnsi="Times New Roman" w:cs="Times New Roman"/>
          <w:sz w:val="28"/>
          <w:szCs w:val="28"/>
        </w:rPr>
        <w:lastRenderedPageBreak/>
        <w:t>У наших воспитанников отмечается истощаемость, слабость и инер</w:t>
      </w:r>
      <w:r w:rsidRPr="000323FD">
        <w:rPr>
          <w:rFonts w:ascii="Times New Roman" w:hAnsi="Times New Roman" w:cs="Times New Roman"/>
          <w:sz w:val="28"/>
          <w:szCs w:val="28"/>
        </w:rPr>
        <w:t>т</w:t>
      </w:r>
      <w:r>
        <w:rPr>
          <w:rFonts w:ascii="Times New Roman" w:hAnsi="Times New Roman" w:cs="Times New Roman"/>
          <w:sz w:val="28"/>
          <w:szCs w:val="28"/>
        </w:rPr>
        <w:t xml:space="preserve">ность нервных процессов. </w:t>
      </w:r>
      <w:r w:rsidRPr="000323FD">
        <w:rPr>
          <w:rFonts w:ascii="Times New Roman" w:hAnsi="Times New Roman" w:cs="Times New Roman"/>
          <w:sz w:val="28"/>
          <w:szCs w:val="28"/>
        </w:rPr>
        <w:t xml:space="preserve">Во время адаптации вновь прибывших детей мы использовали потешки, чтобы отвлечь и переключить их во время утреннего расставания с родителями. Поэтичность и стихотворный ритм этих малых фольклорных форм </w:t>
      </w:r>
      <w:proofErr w:type="gramStart"/>
      <w:r w:rsidRPr="000323FD">
        <w:rPr>
          <w:rFonts w:ascii="Times New Roman" w:hAnsi="Times New Roman" w:cs="Times New Roman"/>
          <w:sz w:val="28"/>
          <w:szCs w:val="28"/>
        </w:rPr>
        <w:t>спо</w:t>
      </w:r>
      <w:r>
        <w:rPr>
          <w:rFonts w:ascii="Times New Roman" w:hAnsi="Times New Roman" w:cs="Times New Roman"/>
          <w:sz w:val="28"/>
          <w:szCs w:val="28"/>
        </w:rPr>
        <w:t>собны</w:t>
      </w:r>
      <w:proofErr w:type="gramEnd"/>
      <w:r>
        <w:rPr>
          <w:rFonts w:ascii="Times New Roman" w:hAnsi="Times New Roman" w:cs="Times New Roman"/>
          <w:sz w:val="28"/>
          <w:szCs w:val="28"/>
        </w:rPr>
        <w:t xml:space="preserve"> оказывать умиротворяющее</w:t>
      </w:r>
      <w:r w:rsidRPr="000323FD">
        <w:rPr>
          <w:rFonts w:ascii="Times New Roman" w:hAnsi="Times New Roman" w:cs="Times New Roman"/>
          <w:sz w:val="28"/>
          <w:szCs w:val="28"/>
        </w:rPr>
        <w:t xml:space="preserve"> действие на детей. Перед дневным сном мы поем колыбельные потешки. Это помогает детям быстрее расслабиться и заснуть. Кроме того, пение колыбельных помогает и воспитателям с нежностью относится к своим подопечным. Пение колыбел</w:t>
      </w:r>
      <w:r w:rsidRPr="000323FD">
        <w:rPr>
          <w:rFonts w:ascii="Times New Roman" w:hAnsi="Times New Roman" w:cs="Times New Roman"/>
          <w:sz w:val="28"/>
          <w:szCs w:val="28"/>
        </w:rPr>
        <w:t>ь</w:t>
      </w:r>
      <w:r w:rsidRPr="000323FD">
        <w:rPr>
          <w:rFonts w:ascii="Times New Roman" w:hAnsi="Times New Roman" w:cs="Times New Roman"/>
          <w:sz w:val="28"/>
          <w:szCs w:val="28"/>
        </w:rPr>
        <w:t xml:space="preserve">ных   благотворно воздействует и на взрослых, и на детей. </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Комплексный подход к организации занятий, чередование различных видов деятельности позволяет решать и образовательные задачи, поставле</w:t>
      </w:r>
      <w:r w:rsidRPr="000323FD">
        <w:rPr>
          <w:rFonts w:ascii="Times New Roman" w:hAnsi="Times New Roman" w:cs="Times New Roman"/>
          <w:sz w:val="28"/>
          <w:szCs w:val="28"/>
        </w:rPr>
        <w:t>н</w:t>
      </w:r>
      <w:r w:rsidRPr="000323FD">
        <w:rPr>
          <w:rFonts w:ascii="Times New Roman" w:hAnsi="Times New Roman" w:cs="Times New Roman"/>
          <w:sz w:val="28"/>
          <w:szCs w:val="28"/>
        </w:rPr>
        <w:t>ные во ФГОС ДО: познавательного, художественно-эстетического, социал</w:t>
      </w:r>
      <w:r w:rsidRPr="000323FD">
        <w:rPr>
          <w:rFonts w:ascii="Times New Roman" w:hAnsi="Times New Roman" w:cs="Times New Roman"/>
          <w:sz w:val="28"/>
          <w:szCs w:val="28"/>
        </w:rPr>
        <w:t>ь</w:t>
      </w:r>
      <w:r w:rsidRPr="000323FD">
        <w:rPr>
          <w:rFonts w:ascii="Times New Roman" w:hAnsi="Times New Roman" w:cs="Times New Roman"/>
          <w:sz w:val="28"/>
          <w:szCs w:val="28"/>
        </w:rPr>
        <w:t>но-коммуникативного, речевого и   физического развития. С нашими детьми работают, помимо педагогов группы, дефектолог, педагог-психолог, логопед, музыкальный руководитель, руководитель изостудии. Иногда нам,  воспит</w:t>
      </w:r>
      <w:r w:rsidRPr="000323FD">
        <w:rPr>
          <w:rFonts w:ascii="Times New Roman" w:hAnsi="Times New Roman" w:cs="Times New Roman"/>
          <w:sz w:val="28"/>
          <w:szCs w:val="28"/>
        </w:rPr>
        <w:t>а</w:t>
      </w:r>
      <w:r w:rsidRPr="000323FD">
        <w:rPr>
          <w:rFonts w:ascii="Times New Roman" w:hAnsi="Times New Roman" w:cs="Times New Roman"/>
          <w:sz w:val="28"/>
          <w:szCs w:val="28"/>
        </w:rPr>
        <w:t>телям,   не хватает времени, чтобы  выполнить все рекомендации специал</w:t>
      </w:r>
      <w:r w:rsidRPr="000323FD">
        <w:rPr>
          <w:rFonts w:ascii="Times New Roman" w:hAnsi="Times New Roman" w:cs="Times New Roman"/>
          <w:sz w:val="28"/>
          <w:szCs w:val="28"/>
        </w:rPr>
        <w:t>и</w:t>
      </w:r>
      <w:r w:rsidRPr="000323FD">
        <w:rPr>
          <w:rFonts w:ascii="Times New Roman" w:hAnsi="Times New Roman" w:cs="Times New Roman"/>
          <w:sz w:val="28"/>
          <w:szCs w:val="28"/>
        </w:rPr>
        <w:t>стов. А комплексность, заложенная в народной культуре, позволяет решать много педагогических задач, не перегружая детей.</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В детях заложена естественная потребность в подвижных играх. Одн</w:t>
      </w:r>
      <w:r w:rsidRPr="000323FD">
        <w:rPr>
          <w:rFonts w:ascii="Times New Roman" w:hAnsi="Times New Roman" w:cs="Times New Roman"/>
          <w:sz w:val="28"/>
          <w:szCs w:val="28"/>
        </w:rPr>
        <w:t>а</w:t>
      </w:r>
      <w:r w:rsidRPr="000323FD">
        <w:rPr>
          <w:rFonts w:ascii="Times New Roman" w:hAnsi="Times New Roman" w:cs="Times New Roman"/>
          <w:sz w:val="28"/>
          <w:szCs w:val="28"/>
        </w:rPr>
        <w:t>ко у детей с ЗПР отмечается отставание в развитии произвольных движений, моторики речи, мышлении и поведении.</w:t>
      </w:r>
      <w:r w:rsidRPr="000323FD">
        <w:rPr>
          <w:rFonts w:ascii="Times New Roman" w:hAnsi="Times New Roman" w:cs="Times New Roman"/>
          <w:color w:val="000000"/>
          <w:sz w:val="28"/>
          <w:szCs w:val="28"/>
        </w:rPr>
        <w:t xml:space="preserve"> </w:t>
      </w:r>
      <w:r w:rsidRPr="000323FD">
        <w:rPr>
          <w:rFonts w:ascii="Times New Roman" w:hAnsi="Times New Roman" w:cs="Times New Roman"/>
          <w:sz w:val="28"/>
          <w:szCs w:val="28"/>
        </w:rPr>
        <w:t>Русские народные игры помогают преодолевать эти проблемы. «Народные подвижные игры не только содержат в себе большие возможности для физического развития детей, но и несут элементы этнокультуры, концентрируют и сохраняют исторический опыт народа, знакомят с нравственными и этическими ценностями этноса. Все это позволяет наряду с коррекцией недостатков физического развития естестве</w:t>
      </w:r>
      <w:r w:rsidRPr="000323FD">
        <w:rPr>
          <w:rFonts w:ascii="Times New Roman" w:hAnsi="Times New Roman" w:cs="Times New Roman"/>
          <w:sz w:val="28"/>
          <w:szCs w:val="28"/>
        </w:rPr>
        <w:t>н</w:t>
      </w:r>
      <w:r w:rsidRPr="000323FD">
        <w:rPr>
          <w:rFonts w:ascii="Times New Roman" w:hAnsi="Times New Roman" w:cs="Times New Roman"/>
          <w:sz w:val="28"/>
          <w:szCs w:val="28"/>
        </w:rPr>
        <w:t>ным образом осуществлять процесс инкультурации и социализации детей с ЗПР».</w:t>
      </w:r>
      <w:r w:rsidRPr="000323FD">
        <w:rPr>
          <w:rFonts w:ascii="Times New Roman" w:hAnsi="Times New Roman" w:cs="Times New Roman"/>
          <w:color w:val="FF0000"/>
          <w:sz w:val="28"/>
          <w:szCs w:val="28"/>
        </w:rPr>
        <w:t xml:space="preserve"> </w:t>
      </w:r>
      <w:r w:rsidRPr="000323FD">
        <w:rPr>
          <w:rFonts w:ascii="Times New Roman" w:hAnsi="Times New Roman" w:cs="Times New Roman"/>
          <w:sz w:val="28"/>
          <w:szCs w:val="28"/>
        </w:rPr>
        <w:t>Однако есть ряд особенностей, на которые нужно обратить внимание. Поскольку дети с разной скоростью осваивают игровой материал, нужны обязательно индивидуальные занятия при освоении слов, ритма, музыки, правил игры, объяснение непонятных слов, снижение музыкально-ритмического темпа, многократное прослушивание словесного состава игры. А также хорошо дети усваивают материал при показе педагогами игровых действий. При особых эмоциональных состояниях детей нужно аккуратно проводить соревновательные игры, иногда просто отказываться от них. Ну</w:t>
      </w:r>
      <w:r w:rsidRPr="000323FD">
        <w:rPr>
          <w:rFonts w:ascii="Times New Roman" w:hAnsi="Times New Roman" w:cs="Times New Roman"/>
          <w:sz w:val="28"/>
          <w:szCs w:val="28"/>
        </w:rPr>
        <w:t>ж</w:t>
      </w:r>
      <w:r w:rsidRPr="000323FD">
        <w:rPr>
          <w:rFonts w:ascii="Times New Roman" w:hAnsi="Times New Roman" w:cs="Times New Roman"/>
          <w:sz w:val="28"/>
          <w:szCs w:val="28"/>
        </w:rPr>
        <w:t>но хорошо знать возможности детей и с учетом этого подбирать игровой м</w:t>
      </w:r>
      <w:r w:rsidRPr="000323FD">
        <w:rPr>
          <w:rFonts w:ascii="Times New Roman" w:hAnsi="Times New Roman" w:cs="Times New Roman"/>
          <w:sz w:val="28"/>
          <w:szCs w:val="28"/>
        </w:rPr>
        <w:t>а</w:t>
      </w:r>
      <w:r w:rsidRPr="000323FD">
        <w:rPr>
          <w:rFonts w:ascii="Times New Roman" w:hAnsi="Times New Roman" w:cs="Times New Roman"/>
          <w:sz w:val="28"/>
          <w:szCs w:val="28"/>
        </w:rPr>
        <w:t>териал.  Когда дети овладевают игрой, у них рождается чувство успеха и р</w:t>
      </w:r>
      <w:r w:rsidRPr="000323FD">
        <w:rPr>
          <w:rFonts w:ascii="Times New Roman" w:hAnsi="Times New Roman" w:cs="Times New Roman"/>
          <w:sz w:val="28"/>
          <w:szCs w:val="28"/>
        </w:rPr>
        <w:t>а</w:t>
      </w:r>
      <w:r w:rsidRPr="000323FD">
        <w:rPr>
          <w:rFonts w:ascii="Times New Roman" w:hAnsi="Times New Roman" w:cs="Times New Roman"/>
          <w:sz w:val="28"/>
          <w:szCs w:val="28"/>
        </w:rPr>
        <w:t>дости. В народных играх содержится   умение координировать своё повед</w:t>
      </w:r>
      <w:r w:rsidRPr="000323FD">
        <w:rPr>
          <w:rFonts w:ascii="Times New Roman" w:hAnsi="Times New Roman" w:cs="Times New Roman"/>
          <w:sz w:val="28"/>
          <w:szCs w:val="28"/>
        </w:rPr>
        <w:t>е</w:t>
      </w:r>
      <w:r w:rsidRPr="000323FD">
        <w:rPr>
          <w:rFonts w:ascii="Times New Roman" w:hAnsi="Times New Roman" w:cs="Times New Roman"/>
          <w:sz w:val="28"/>
          <w:szCs w:val="28"/>
        </w:rPr>
        <w:t xml:space="preserve">ние по отношению к другим, это можно отнести к одной из важнейших задач социализации. Многие наши дети не могут освоить сюжетно-ролевую игру, так как она относится </w:t>
      </w:r>
      <w:r w:rsidR="00D965CD">
        <w:rPr>
          <w:rFonts w:ascii="Times New Roman" w:hAnsi="Times New Roman" w:cs="Times New Roman"/>
          <w:sz w:val="28"/>
          <w:szCs w:val="28"/>
        </w:rPr>
        <w:t>к высоким социальным навыкам. Вследствие</w:t>
      </w:r>
      <w:r w:rsidRPr="000323FD">
        <w:rPr>
          <w:rFonts w:ascii="Times New Roman" w:hAnsi="Times New Roman" w:cs="Times New Roman"/>
          <w:sz w:val="28"/>
          <w:szCs w:val="28"/>
        </w:rPr>
        <w:t xml:space="preserve"> этого</w:t>
      </w:r>
      <w:r w:rsidR="00D965CD">
        <w:rPr>
          <w:rFonts w:ascii="Times New Roman" w:hAnsi="Times New Roman" w:cs="Times New Roman"/>
          <w:sz w:val="28"/>
          <w:szCs w:val="28"/>
        </w:rPr>
        <w:t>,</w:t>
      </w:r>
      <w:r w:rsidRPr="000323FD">
        <w:rPr>
          <w:rFonts w:ascii="Times New Roman" w:hAnsi="Times New Roman" w:cs="Times New Roman"/>
          <w:sz w:val="28"/>
          <w:szCs w:val="28"/>
        </w:rPr>
        <w:t xml:space="preserve"> иногда, будучи не включенными в игру, начинают проявлять агрессию по отношению к другим детям. В народных подвижных играх этого не происх</w:t>
      </w:r>
      <w:r w:rsidRPr="000323FD">
        <w:rPr>
          <w:rFonts w:ascii="Times New Roman" w:hAnsi="Times New Roman" w:cs="Times New Roman"/>
          <w:sz w:val="28"/>
          <w:szCs w:val="28"/>
        </w:rPr>
        <w:t>о</w:t>
      </w:r>
      <w:r w:rsidRPr="000323FD">
        <w:rPr>
          <w:rFonts w:ascii="Times New Roman" w:hAnsi="Times New Roman" w:cs="Times New Roman"/>
          <w:sz w:val="28"/>
          <w:szCs w:val="28"/>
        </w:rPr>
        <w:t>дит, так игра имеет правила и часто предназначена для детей разного возра</w:t>
      </w:r>
      <w:r w:rsidRPr="000323FD">
        <w:rPr>
          <w:rFonts w:ascii="Times New Roman" w:hAnsi="Times New Roman" w:cs="Times New Roman"/>
          <w:sz w:val="28"/>
          <w:szCs w:val="28"/>
        </w:rPr>
        <w:t>с</w:t>
      </w:r>
      <w:r w:rsidRPr="000323FD">
        <w:rPr>
          <w:rFonts w:ascii="Times New Roman" w:hAnsi="Times New Roman" w:cs="Times New Roman"/>
          <w:sz w:val="28"/>
          <w:szCs w:val="28"/>
        </w:rPr>
        <w:t xml:space="preserve">та, а значит для детей с разными интеллектуальными способностями. Игра занимает одновременно всех, но с разной предварительной подготовкой. </w:t>
      </w:r>
      <w:r w:rsidRPr="000323FD">
        <w:rPr>
          <w:rFonts w:ascii="Times New Roman" w:hAnsi="Times New Roman" w:cs="Times New Roman"/>
          <w:sz w:val="28"/>
          <w:szCs w:val="28"/>
        </w:rPr>
        <w:lastRenderedPageBreak/>
        <w:t>Особе</w:t>
      </w:r>
      <w:r w:rsidRPr="000323FD">
        <w:rPr>
          <w:rFonts w:ascii="Times New Roman" w:hAnsi="Times New Roman" w:cs="Times New Roman"/>
          <w:sz w:val="28"/>
          <w:szCs w:val="28"/>
        </w:rPr>
        <w:t>н</w:t>
      </w:r>
      <w:r w:rsidRPr="000323FD">
        <w:rPr>
          <w:rFonts w:ascii="Times New Roman" w:hAnsi="Times New Roman" w:cs="Times New Roman"/>
          <w:sz w:val="28"/>
          <w:szCs w:val="28"/>
        </w:rPr>
        <w:t>но полезны детям хороводные игры. Ведь хоровод – это и музыка, и движения, и песня.  Поэтому осваивая эти игры</w:t>
      </w:r>
      <w:r w:rsidR="003C02C0">
        <w:rPr>
          <w:rFonts w:ascii="Times New Roman" w:hAnsi="Times New Roman" w:cs="Times New Roman"/>
          <w:sz w:val="28"/>
          <w:szCs w:val="28"/>
        </w:rPr>
        <w:t>,</w:t>
      </w:r>
      <w:r w:rsidRPr="000323FD">
        <w:rPr>
          <w:rFonts w:ascii="Times New Roman" w:hAnsi="Times New Roman" w:cs="Times New Roman"/>
          <w:sz w:val="28"/>
          <w:szCs w:val="28"/>
        </w:rPr>
        <w:t xml:space="preserve"> дети учатся двигаться вм</w:t>
      </w:r>
      <w:r w:rsidRPr="000323FD">
        <w:rPr>
          <w:rFonts w:ascii="Times New Roman" w:hAnsi="Times New Roman" w:cs="Times New Roman"/>
          <w:sz w:val="28"/>
          <w:szCs w:val="28"/>
        </w:rPr>
        <w:t>е</w:t>
      </w:r>
      <w:r w:rsidRPr="000323FD">
        <w:rPr>
          <w:rFonts w:ascii="Times New Roman" w:hAnsi="Times New Roman" w:cs="Times New Roman"/>
          <w:sz w:val="28"/>
          <w:szCs w:val="28"/>
        </w:rPr>
        <w:t>сте, взявшись за руки, а также запоминать песни и движения. Это позволяет детям развиваться в разных направлениях: взаимодействию с другими дет</w:t>
      </w:r>
      <w:r w:rsidRPr="000323FD">
        <w:rPr>
          <w:rFonts w:ascii="Times New Roman" w:hAnsi="Times New Roman" w:cs="Times New Roman"/>
          <w:sz w:val="28"/>
          <w:szCs w:val="28"/>
        </w:rPr>
        <w:t>ь</w:t>
      </w:r>
      <w:r w:rsidRPr="000323FD">
        <w:rPr>
          <w:rFonts w:ascii="Times New Roman" w:hAnsi="Times New Roman" w:cs="Times New Roman"/>
          <w:sz w:val="28"/>
          <w:szCs w:val="28"/>
        </w:rPr>
        <w:t>ми, сплочению детского коллектива, развитию внимания, развитию коорд</w:t>
      </w:r>
      <w:r w:rsidRPr="000323FD">
        <w:rPr>
          <w:rFonts w:ascii="Times New Roman" w:hAnsi="Times New Roman" w:cs="Times New Roman"/>
          <w:sz w:val="28"/>
          <w:szCs w:val="28"/>
        </w:rPr>
        <w:t>и</w:t>
      </w:r>
      <w:r w:rsidRPr="000323FD">
        <w:rPr>
          <w:rFonts w:ascii="Times New Roman" w:hAnsi="Times New Roman" w:cs="Times New Roman"/>
          <w:sz w:val="28"/>
          <w:szCs w:val="28"/>
        </w:rPr>
        <w:t>нации и ориентированию в пространстве, развитию речи и крупной мотор</w:t>
      </w:r>
      <w:r w:rsidRPr="000323FD">
        <w:rPr>
          <w:rFonts w:ascii="Times New Roman" w:hAnsi="Times New Roman" w:cs="Times New Roman"/>
          <w:sz w:val="28"/>
          <w:szCs w:val="28"/>
        </w:rPr>
        <w:t>и</w:t>
      </w:r>
      <w:r w:rsidRPr="000323FD">
        <w:rPr>
          <w:rFonts w:ascii="Times New Roman" w:hAnsi="Times New Roman" w:cs="Times New Roman"/>
          <w:sz w:val="28"/>
          <w:szCs w:val="28"/>
        </w:rPr>
        <w:t>ки, эмоциональному раскрепощению, развитию чувства уверенности. В народных играх с правилами все дети начинают чувствовать себя нужными и понят</w:t>
      </w:r>
      <w:r w:rsidRPr="000323FD">
        <w:rPr>
          <w:rFonts w:ascii="Times New Roman" w:hAnsi="Times New Roman" w:cs="Times New Roman"/>
          <w:sz w:val="28"/>
          <w:szCs w:val="28"/>
        </w:rPr>
        <w:t>ы</w:t>
      </w:r>
      <w:r w:rsidRPr="000323FD">
        <w:rPr>
          <w:rFonts w:ascii="Times New Roman" w:hAnsi="Times New Roman" w:cs="Times New Roman"/>
          <w:sz w:val="28"/>
          <w:szCs w:val="28"/>
        </w:rPr>
        <w:t>ми, что немаловажно для их самооценки.</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Знакомство с традициями неразрывно связано с календарными праз</w:t>
      </w:r>
      <w:r w:rsidRPr="000323FD">
        <w:rPr>
          <w:rFonts w:ascii="Times New Roman" w:hAnsi="Times New Roman" w:cs="Times New Roman"/>
          <w:sz w:val="28"/>
          <w:szCs w:val="28"/>
        </w:rPr>
        <w:t>д</w:t>
      </w:r>
      <w:r w:rsidRPr="000323FD">
        <w:rPr>
          <w:rFonts w:ascii="Times New Roman" w:hAnsi="Times New Roman" w:cs="Times New Roman"/>
          <w:sz w:val="28"/>
          <w:szCs w:val="28"/>
        </w:rPr>
        <w:t>никами народа, они объединяют в себе много элементов народных традиций.</w:t>
      </w:r>
    </w:p>
    <w:p w:rsidR="000323FD" w:rsidRPr="000323FD" w:rsidRDefault="000323FD" w:rsidP="000323FD">
      <w:pPr>
        <w:ind w:firstLine="0"/>
        <w:rPr>
          <w:rFonts w:ascii="Times New Roman" w:hAnsi="Times New Roman" w:cs="Times New Roman"/>
          <w:sz w:val="28"/>
          <w:szCs w:val="28"/>
        </w:rPr>
      </w:pPr>
      <w:r w:rsidRPr="000323FD">
        <w:rPr>
          <w:rFonts w:ascii="Times New Roman" w:hAnsi="Times New Roman" w:cs="Times New Roman"/>
          <w:sz w:val="28"/>
          <w:szCs w:val="28"/>
        </w:rPr>
        <w:t>Обогащению знаний детьми помогает знакомство с такими праздниками, как Рождество, Масленица, Пасха и др.</w:t>
      </w:r>
    </w:p>
    <w:p w:rsidR="000323FD" w:rsidRPr="000323FD" w:rsidRDefault="000323FD" w:rsidP="000323FD">
      <w:pPr>
        <w:ind w:firstLine="0"/>
        <w:rPr>
          <w:rFonts w:ascii="Times New Roman" w:hAnsi="Times New Roman" w:cs="Times New Roman"/>
          <w:sz w:val="28"/>
          <w:szCs w:val="28"/>
        </w:rPr>
      </w:pPr>
      <w:r w:rsidRPr="000323FD">
        <w:rPr>
          <w:rFonts w:ascii="Times New Roman" w:hAnsi="Times New Roman" w:cs="Times New Roman"/>
          <w:sz w:val="28"/>
          <w:szCs w:val="28"/>
        </w:rPr>
        <w:t>Подготовка к праздникам проходит в несколько этапов:</w:t>
      </w:r>
    </w:p>
    <w:p w:rsidR="000323FD" w:rsidRPr="000323FD" w:rsidRDefault="000323FD" w:rsidP="00C0338C">
      <w:pPr>
        <w:numPr>
          <w:ilvl w:val="0"/>
          <w:numId w:val="28"/>
        </w:numPr>
        <w:jc w:val="left"/>
        <w:rPr>
          <w:rFonts w:ascii="Times New Roman" w:hAnsi="Times New Roman" w:cs="Times New Roman"/>
          <w:sz w:val="28"/>
          <w:szCs w:val="28"/>
        </w:rPr>
      </w:pPr>
      <w:r w:rsidRPr="000323FD">
        <w:rPr>
          <w:rFonts w:ascii="Times New Roman" w:hAnsi="Times New Roman" w:cs="Times New Roman"/>
          <w:sz w:val="28"/>
          <w:szCs w:val="28"/>
        </w:rPr>
        <w:t xml:space="preserve">Разработка сценария. Нужно, чтобы дети   сами в нем поучаствовали и  побывали в атмосфере радости. </w:t>
      </w:r>
    </w:p>
    <w:p w:rsidR="000323FD" w:rsidRPr="000323FD" w:rsidRDefault="000323FD" w:rsidP="00C0338C">
      <w:pPr>
        <w:numPr>
          <w:ilvl w:val="0"/>
          <w:numId w:val="28"/>
        </w:numPr>
        <w:jc w:val="left"/>
        <w:rPr>
          <w:rFonts w:ascii="Times New Roman" w:hAnsi="Times New Roman" w:cs="Times New Roman"/>
          <w:sz w:val="28"/>
          <w:szCs w:val="28"/>
        </w:rPr>
      </w:pPr>
      <w:r w:rsidRPr="000323FD">
        <w:rPr>
          <w:rFonts w:ascii="Times New Roman" w:hAnsi="Times New Roman" w:cs="Times New Roman"/>
          <w:sz w:val="28"/>
          <w:szCs w:val="28"/>
        </w:rPr>
        <w:t>Разбор сценария на разные виды деятельности и включение этих видов деятельности в повседневную работу с детьми в центрах активности.</w:t>
      </w:r>
    </w:p>
    <w:p w:rsidR="000323FD" w:rsidRPr="000323FD" w:rsidRDefault="000323FD" w:rsidP="00C0338C">
      <w:pPr>
        <w:numPr>
          <w:ilvl w:val="0"/>
          <w:numId w:val="28"/>
        </w:numPr>
        <w:jc w:val="left"/>
        <w:rPr>
          <w:rFonts w:ascii="Times New Roman" w:hAnsi="Times New Roman" w:cs="Times New Roman"/>
          <w:sz w:val="28"/>
          <w:szCs w:val="28"/>
        </w:rPr>
      </w:pPr>
      <w:r w:rsidRPr="000323FD">
        <w:rPr>
          <w:rFonts w:ascii="Times New Roman" w:hAnsi="Times New Roman" w:cs="Times New Roman"/>
          <w:sz w:val="28"/>
          <w:szCs w:val="28"/>
        </w:rPr>
        <w:t xml:space="preserve">Разучивание песен, закличек, стихотворений, игр. </w:t>
      </w:r>
    </w:p>
    <w:p w:rsidR="000323FD" w:rsidRPr="000323FD" w:rsidRDefault="000323FD" w:rsidP="00C0338C">
      <w:pPr>
        <w:numPr>
          <w:ilvl w:val="0"/>
          <w:numId w:val="28"/>
        </w:numPr>
        <w:jc w:val="left"/>
        <w:rPr>
          <w:rFonts w:ascii="Times New Roman" w:hAnsi="Times New Roman" w:cs="Times New Roman"/>
          <w:sz w:val="28"/>
          <w:szCs w:val="28"/>
        </w:rPr>
      </w:pPr>
      <w:r w:rsidRPr="000323FD">
        <w:rPr>
          <w:rFonts w:ascii="Times New Roman" w:hAnsi="Times New Roman" w:cs="Times New Roman"/>
          <w:sz w:val="28"/>
          <w:szCs w:val="28"/>
        </w:rPr>
        <w:t xml:space="preserve">Подготовка оборудования и материалов к празднику. </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Вся подготовка происходит   в течени</w:t>
      </w:r>
      <w:proofErr w:type="gramStart"/>
      <w:r w:rsidRPr="000323FD">
        <w:rPr>
          <w:rFonts w:ascii="Times New Roman" w:hAnsi="Times New Roman" w:cs="Times New Roman"/>
          <w:sz w:val="28"/>
          <w:szCs w:val="28"/>
        </w:rPr>
        <w:t>и</w:t>
      </w:r>
      <w:proofErr w:type="gramEnd"/>
      <w:r w:rsidRPr="000323FD">
        <w:rPr>
          <w:rFonts w:ascii="Times New Roman" w:hAnsi="Times New Roman" w:cs="Times New Roman"/>
          <w:sz w:val="28"/>
          <w:szCs w:val="28"/>
        </w:rPr>
        <w:t xml:space="preserve"> дня в разных центрах активн</w:t>
      </w:r>
      <w:r w:rsidRPr="000323FD">
        <w:rPr>
          <w:rFonts w:ascii="Times New Roman" w:hAnsi="Times New Roman" w:cs="Times New Roman"/>
          <w:sz w:val="28"/>
          <w:szCs w:val="28"/>
        </w:rPr>
        <w:t>о</w:t>
      </w:r>
      <w:r w:rsidRPr="000323FD">
        <w:rPr>
          <w:rFonts w:ascii="Times New Roman" w:hAnsi="Times New Roman" w:cs="Times New Roman"/>
          <w:sz w:val="28"/>
          <w:szCs w:val="28"/>
        </w:rPr>
        <w:t xml:space="preserve">сти по заранее намеченному плану, не нарушая   привычный ритм занятий с детьми. </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В нашем детском саду ежегодно в апреле проходит театральная неделя.  Каждая группа показывает свою театральную постановку. Дети компенсир</w:t>
      </w:r>
      <w:r w:rsidRPr="000323FD">
        <w:rPr>
          <w:rFonts w:ascii="Times New Roman" w:hAnsi="Times New Roman" w:cs="Times New Roman"/>
          <w:sz w:val="28"/>
          <w:szCs w:val="28"/>
        </w:rPr>
        <w:t>у</w:t>
      </w:r>
      <w:r w:rsidRPr="000323FD">
        <w:rPr>
          <w:rFonts w:ascii="Times New Roman" w:hAnsi="Times New Roman" w:cs="Times New Roman"/>
          <w:sz w:val="28"/>
          <w:szCs w:val="28"/>
        </w:rPr>
        <w:t>ющих групп для детей с ЗПР до прошлого года не могли участвовать, так как не было понимания педагогического коллектива, что наши дети могут осв</w:t>
      </w:r>
      <w:r w:rsidRPr="000323FD">
        <w:rPr>
          <w:rFonts w:ascii="Times New Roman" w:hAnsi="Times New Roman" w:cs="Times New Roman"/>
          <w:sz w:val="28"/>
          <w:szCs w:val="28"/>
        </w:rPr>
        <w:t>о</w:t>
      </w:r>
      <w:r w:rsidRPr="000323FD">
        <w:rPr>
          <w:rFonts w:ascii="Times New Roman" w:hAnsi="Times New Roman" w:cs="Times New Roman"/>
          <w:sz w:val="28"/>
          <w:szCs w:val="28"/>
        </w:rPr>
        <w:t>ить даже самую простую постановку. Для театрализации мы решили испол</w:t>
      </w:r>
      <w:r w:rsidRPr="000323FD">
        <w:rPr>
          <w:rFonts w:ascii="Times New Roman" w:hAnsi="Times New Roman" w:cs="Times New Roman"/>
          <w:sz w:val="28"/>
          <w:szCs w:val="28"/>
        </w:rPr>
        <w:t>ь</w:t>
      </w:r>
      <w:r w:rsidRPr="000323FD">
        <w:rPr>
          <w:rFonts w:ascii="Times New Roman" w:hAnsi="Times New Roman" w:cs="Times New Roman"/>
          <w:sz w:val="28"/>
          <w:szCs w:val="28"/>
        </w:rPr>
        <w:t xml:space="preserve">зовать игровой фольклорный материал из сборника Н. А. Овсянниковой «Как </w:t>
      </w:r>
      <w:proofErr w:type="gramStart"/>
      <w:r w:rsidRPr="000323FD">
        <w:rPr>
          <w:rFonts w:ascii="Times New Roman" w:hAnsi="Times New Roman" w:cs="Times New Roman"/>
          <w:sz w:val="28"/>
          <w:szCs w:val="28"/>
        </w:rPr>
        <w:t>во</w:t>
      </w:r>
      <w:proofErr w:type="gramEnd"/>
      <w:r w:rsidRPr="000323FD">
        <w:rPr>
          <w:rFonts w:ascii="Times New Roman" w:hAnsi="Times New Roman" w:cs="Times New Roman"/>
          <w:sz w:val="28"/>
          <w:szCs w:val="28"/>
        </w:rPr>
        <w:t xml:space="preserve"> нашем дому», разработали сценарий на основе русской народной сказки «Теремок». Фольклорные игры помогли освоить театральный репертуар м</w:t>
      </w:r>
      <w:r w:rsidRPr="000323FD">
        <w:rPr>
          <w:rFonts w:ascii="Times New Roman" w:hAnsi="Times New Roman" w:cs="Times New Roman"/>
          <w:sz w:val="28"/>
          <w:szCs w:val="28"/>
        </w:rPr>
        <w:t>а</w:t>
      </w:r>
      <w:r w:rsidRPr="000323FD">
        <w:rPr>
          <w:rFonts w:ascii="Times New Roman" w:hAnsi="Times New Roman" w:cs="Times New Roman"/>
          <w:sz w:val="28"/>
          <w:szCs w:val="28"/>
        </w:rPr>
        <w:t xml:space="preserve">териал во время игры. Дети благодаря русским народным играм смотрелись органично. Постановка была показана сначала педагогам </w:t>
      </w:r>
      <w:proofErr w:type="gramStart"/>
      <w:r w:rsidRPr="000323FD">
        <w:rPr>
          <w:rFonts w:ascii="Times New Roman" w:hAnsi="Times New Roman" w:cs="Times New Roman"/>
          <w:sz w:val="28"/>
          <w:szCs w:val="28"/>
        </w:rPr>
        <w:t>нашего</w:t>
      </w:r>
      <w:proofErr w:type="gramEnd"/>
      <w:r w:rsidRPr="000323FD">
        <w:rPr>
          <w:rFonts w:ascii="Times New Roman" w:hAnsi="Times New Roman" w:cs="Times New Roman"/>
          <w:sz w:val="28"/>
          <w:szCs w:val="28"/>
        </w:rPr>
        <w:t xml:space="preserve"> ДОУ, затем родителям группы.  Все были удивлены, что на основе русского фольклора можно создать театральную постановку для наших детей. Исходя из полож</w:t>
      </w:r>
      <w:r w:rsidRPr="000323FD">
        <w:rPr>
          <w:rFonts w:ascii="Times New Roman" w:hAnsi="Times New Roman" w:cs="Times New Roman"/>
          <w:sz w:val="28"/>
          <w:szCs w:val="28"/>
        </w:rPr>
        <w:t>и</w:t>
      </w:r>
      <w:r w:rsidRPr="000323FD">
        <w:rPr>
          <w:rFonts w:ascii="Times New Roman" w:hAnsi="Times New Roman" w:cs="Times New Roman"/>
          <w:sz w:val="28"/>
          <w:szCs w:val="28"/>
        </w:rPr>
        <w:t>тельного отклика, было решено отправить «Теремок» на областной конкурс «Мое лучшее образовательное мероприятие», где работа на районном этапе заняла первое место. В этом году мы решили поучаствовать в районном ко</w:t>
      </w:r>
      <w:r w:rsidRPr="000323FD">
        <w:rPr>
          <w:rFonts w:ascii="Times New Roman" w:hAnsi="Times New Roman" w:cs="Times New Roman"/>
          <w:sz w:val="28"/>
          <w:szCs w:val="28"/>
        </w:rPr>
        <w:t>н</w:t>
      </w:r>
      <w:r w:rsidRPr="000323FD">
        <w:rPr>
          <w:rFonts w:ascii="Times New Roman" w:hAnsi="Times New Roman" w:cs="Times New Roman"/>
          <w:sz w:val="28"/>
          <w:szCs w:val="28"/>
        </w:rPr>
        <w:t>курсе Кировского отдела образования «Широкая Масленица» в номинации «Обрядовые уличные игры на сцене», где были отмечены дипломом учас</w:t>
      </w:r>
      <w:r w:rsidRPr="000323FD">
        <w:rPr>
          <w:rFonts w:ascii="Times New Roman" w:hAnsi="Times New Roman" w:cs="Times New Roman"/>
          <w:sz w:val="28"/>
          <w:szCs w:val="28"/>
        </w:rPr>
        <w:t>т</w:t>
      </w:r>
      <w:r w:rsidRPr="000323FD">
        <w:rPr>
          <w:rFonts w:ascii="Times New Roman" w:hAnsi="Times New Roman" w:cs="Times New Roman"/>
          <w:sz w:val="28"/>
          <w:szCs w:val="28"/>
        </w:rPr>
        <w:t xml:space="preserve">ника. </w:t>
      </w:r>
    </w:p>
    <w:p w:rsidR="000323FD" w:rsidRPr="000323FD" w:rsidRDefault="000323FD" w:rsidP="000323FD">
      <w:pPr>
        <w:rPr>
          <w:rFonts w:ascii="Times New Roman" w:hAnsi="Times New Roman" w:cs="Times New Roman"/>
          <w:sz w:val="28"/>
          <w:szCs w:val="28"/>
        </w:rPr>
      </w:pPr>
      <w:r w:rsidRPr="000323FD">
        <w:rPr>
          <w:rFonts w:ascii="Times New Roman" w:hAnsi="Times New Roman" w:cs="Times New Roman"/>
          <w:sz w:val="28"/>
          <w:szCs w:val="28"/>
        </w:rPr>
        <w:t xml:space="preserve">Большинство русских людей очень поверхностно знакомо с народной культурой и родители наших воспитанников, не исключение.   Наше общение с родителями показало, что им, как правило, не знакомы народные потешки, песни, игры и даже считалки. У педагогов детских садов, на наш взгляд, есть возможность ближе знакомить не только детей, но и родителей с народной </w:t>
      </w:r>
      <w:r w:rsidRPr="000323FD">
        <w:rPr>
          <w:rFonts w:ascii="Times New Roman" w:hAnsi="Times New Roman" w:cs="Times New Roman"/>
          <w:sz w:val="28"/>
          <w:szCs w:val="28"/>
        </w:rPr>
        <w:lastRenderedPageBreak/>
        <w:t>культурой. Ведь взаимодействие с семьями наших воспитанников является нашей должностной обязанностью. Для этого мы используем тематические родительские собрания, мастер-классы для родителей, совместные праздни</w:t>
      </w:r>
      <w:r w:rsidRPr="000323FD">
        <w:rPr>
          <w:rFonts w:ascii="Times New Roman" w:hAnsi="Times New Roman" w:cs="Times New Roman"/>
          <w:sz w:val="28"/>
          <w:szCs w:val="28"/>
        </w:rPr>
        <w:t>ч</w:t>
      </w:r>
      <w:r w:rsidRPr="000323FD">
        <w:rPr>
          <w:rFonts w:ascii="Times New Roman" w:hAnsi="Times New Roman" w:cs="Times New Roman"/>
          <w:sz w:val="28"/>
          <w:szCs w:val="28"/>
        </w:rPr>
        <w:t>ные календарные посиделки с родителями и детьми, показательные театрал</w:t>
      </w:r>
      <w:r w:rsidRPr="000323FD">
        <w:rPr>
          <w:rFonts w:ascii="Times New Roman" w:hAnsi="Times New Roman" w:cs="Times New Roman"/>
          <w:sz w:val="28"/>
          <w:szCs w:val="28"/>
        </w:rPr>
        <w:t>и</w:t>
      </w:r>
      <w:r w:rsidRPr="000323FD">
        <w:rPr>
          <w:rFonts w:ascii="Times New Roman" w:hAnsi="Times New Roman" w:cs="Times New Roman"/>
          <w:sz w:val="28"/>
          <w:szCs w:val="28"/>
        </w:rPr>
        <w:t>зованные представления на основе русского фольклора. И если воспитатель сам является специалистом в области народной культуры, способен увлечь этим родителей, то это взаимодействие становится подлинным, помогая р</w:t>
      </w:r>
      <w:r w:rsidRPr="000323FD">
        <w:rPr>
          <w:rFonts w:ascii="Times New Roman" w:hAnsi="Times New Roman" w:cs="Times New Roman"/>
          <w:sz w:val="28"/>
          <w:szCs w:val="28"/>
        </w:rPr>
        <w:t>е</w:t>
      </w:r>
      <w:r w:rsidRPr="000323FD">
        <w:rPr>
          <w:rFonts w:ascii="Times New Roman" w:hAnsi="Times New Roman" w:cs="Times New Roman"/>
          <w:sz w:val="28"/>
          <w:szCs w:val="28"/>
        </w:rPr>
        <w:t>бенку преодолевать трудности социальной адаптации.</w:t>
      </w:r>
    </w:p>
    <w:p w:rsidR="000323FD" w:rsidRPr="000323FD" w:rsidRDefault="000323FD" w:rsidP="000323FD">
      <w:pPr>
        <w:ind w:firstLine="708"/>
        <w:rPr>
          <w:rFonts w:ascii="Times New Roman" w:hAnsi="Times New Roman" w:cs="Times New Roman"/>
          <w:sz w:val="28"/>
          <w:szCs w:val="28"/>
        </w:rPr>
      </w:pPr>
      <w:r w:rsidRPr="000323FD">
        <w:rPr>
          <w:rFonts w:ascii="Times New Roman" w:hAnsi="Times New Roman" w:cs="Times New Roman"/>
          <w:sz w:val="28"/>
          <w:szCs w:val="28"/>
        </w:rPr>
        <w:t xml:space="preserve">По нашему мнению, и в современных условиях народная педагогика жизнеспособна. «Наиболее значимая и самая действенная особенность народной педагогики – ее связь с жизнью. Это индекс ее жизнеспособности, социализирующей </w:t>
      </w:r>
      <w:proofErr w:type="gramStart"/>
      <w:r w:rsidRPr="000323FD">
        <w:rPr>
          <w:rFonts w:ascii="Times New Roman" w:hAnsi="Times New Roman" w:cs="Times New Roman"/>
          <w:sz w:val="28"/>
          <w:szCs w:val="28"/>
        </w:rPr>
        <w:t>значимости</w:t>
      </w:r>
      <w:proofErr w:type="gramEnd"/>
      <w:r w:rsidRPr="000323FD">
        <w:rPr>
          <w:rFonts w:ascii="Times New Roman" w:hAnsi="Times New Roman" w:cs="Times New Roman"/>
          <w:sz w:val="28"/>
          <w:szCs w:val="28"/>
        </w:rPr>
        <w:t>… Таким образом, народная педагогика, п</w:t>
      </w:r>
      <w:r w:rsidRPr="000323FD">
        <w:rPr>
          <w:rFonts w:ascii="Times New Roman" w:hAnsi="Times New Roman" w:cs="Times New Roman"/>
          <w:sz w:val="28"/>
          <w:szCs w:val="28"/>
        </w:rPr>
        <w:t>о</w:t>
      </w:r>
      <w:r w:rsidRPr="000323FD">
        <w:rPr>
          <w:rFonts w:ascii="Times New Roman" w:hAnsi="Times New Roman" w:cs="Times New Roman"/>
          <w:sz w:val="28"/>
          <w:szCs w:val="28"/>
        </w:rPr>
        <w:t>мимо накопления знаний, обретения навыков, умений, выполняет функцию социализации подрастающих поколений». Наш опыт показывает полож</w:t>
      </w:r>
      <w:r w:rsidRPr="000323FD">
        <w:rPr>
          <w:rFonts w:ascii="Times New Roman" w:hAnsi="Times New Roman" w:cs="Times New Roman"/>
          <w:sz w:val="28"/>
          <w:szCs w:val="28"/>
        </w:rPr>
        <w:t>и</w:t>
      </w:r>
      <w:r w:rsidRPr="000323FD">
        <w:rPr>
          <w:rFonts w:ascii="Times New Roman" w:hAnsi="Times New Roman" w:cs="Times New Roman"/>
          <w:sz w:val="28"/>
          <w:szCs w:val="28"/>
        </w:rPr>
        <w:t>тельное влияние использования народной педагогики на социализацию детей с задержкой психического развития в условиях ДОУ. В ней заложен большой   воспитательный потенциал.</w:t>
      </w:r>
    </w:p>
    <w:p w:rsidR="005B27DA" w:rsidRPr="00EB3346" w:rsidRDefault="005B27DA" w:rsidP="005B27DA">
      <w:pPr>
        <w:ind w:firstLine="0"/>
        <w:jc w:val="left"/>
        <w:rPr>
          <w:rFonts w:ascii="Times New Roman" w:eastAsia="Times New Roman" w:hAnsi="Times New Roman" w:cs="Times New Roman"/>
          <w:sz w:val="16"/>
          <w:szCs w:val="16"/>
          <w:lang w:eastAsia="ru-RU"/>
        </w:rPr>
      </w:pPr>
    </w:p>
    <w:p w:rsidR="00D47586" w:rsidRDefault="00EB3346" w:rsidP="00EB3346">
      <w:pPr>
        <w:ind w:firstLine="0"/>
        <w:jc w:val="center"/>
        <w:rPr>
          <w:rFonts w:ascii="Times New Roman" w:eastAsia="Times New Roman" w:hAnsi="Times New Roman" w:cs="Times New Roman"/>
          <w:b/>
          <w:i/>
          <w:sz w:val="28"/>
          <w:szCs w:val="28"/>
          <w:lang w:eastAsia="ru-RU"/>
        </w:rPr>
      </w:pPr>
      <w:r w:rsidRPr="00EB3346">
        <w:rPr>
          <w:rFonts w:ascii="Times New Roman" w:eastAsia="Times New Roman" w:hAnsi="Times New Roman" w:cs="Times New Roman"/>
          <w:b/>
          <w:i/>
          <w:sz w:val="28"/>
          <w:szCs w:val="28"/>
          <w:lang w:eastAsia="ru-RU"/>
        </w:rPr>
        <w:t xml:space="preserve">Эмоциональное развитие дошкольников с </w:t>
      </w:r>
      <w:proofErr w:type="gramStart"/>
      <w:r w:rsidRPr="00EB3346">
        <w:rPr>
          <w:rFonts w:ascii="Times New Roman" w:eastAsia="Times New Roman" w:hAnsi="Times New Roman" w:cs="Times New Roman"/>
          <w:b/>
          <w:i/>
          <w:sz w:val="28"/>
          <w:szCs w:val="28"/>
          <w:lang w:eastAsia="ru-RU"/>
        </w:rPr>
        <w:t>ограниченными</w:t>
      </w:r>
      <w:proofErr w:type="gramEnd"/>
      <w:r w:rsidRPr="00EB3346">
        <w:rPr>
          <w:rFonts w:ascii="Times New Roman" w:eastAsia="Times New Roman" w:hAnsi="Times New Roman" w:cs="Times New Roman"/>
          <w:b/>
          <w:i/>
          <w:sz w:val="28"/>
          <w:szCs w:val="28"/>
          <w:lang w:eastAsia="ru-RU"/>
        </w:rPr>
        <w:t xml:space="preserve"> </w:t>
      </w:r>
    </w:p>
    <w:p w:rsidR="00EB3346" w:rsidRPr="00EB3346" w:rsidRDefault="00EB3346" w:rsidP="00EB3346">
      <w:pPr>
        <w:ind w:firstLine="0"/>
        <w:jc w:val="center"/>
        <w:rPr>
          <w:rFonts w:ascii="Times New Roman" w:eastAsia="Times New Roman" w:hAnsi="Times New Roman" w:cs="Times New Roman"/>
          <w:b/>
          <w:i/>
          <w:sz w:val="28"/>
          <w:szCs w:val="28"/>
          <w:lang w:eastAsia="ru-RU"/>
        </w:rPr>
      </w:pPr>
      <w:r w:rsidRPr="00EB3346">
        <w:rPr>
          <w:rFonts w:ascii="Times New Roman" w:eastAsia="Times New Roman" w:hAnsi="Times New Roman" w:cs="Times New Roman"/>
          <w:b/>
          <w:i/>
          <w:sz w:val="28"/>
          <w:szCs w:val="28"/>
          <w:lang w:eastAsia="ru-RU"/>
        </w:rPr>
        <w:t xml:space="preserve">возможностями здоровья при общем нарушении речи с использованием </w:t>
      </w:r>
    </w:p>
    <w:p w:rsidR="00EB3346" w:rsidRPr="00EB3346" w:rsidRDefault="00EB3346" w:rsidP="00EB3346">
      <w:pPr>
        <w:ind w:firstLine="0"/>
        <w:jc w:val="center"/>
        <w:rPr>
          <w:rFonts w:ascii="Times New Roman" w:eastAsia="Times New Roman" w:hAnsi="Times New Roman" w:cs="Times New Roman"/>
          <w:b/>
          <w:i/>
          <w:sz w:val="28"/>
          <w:szCs w:val="28"/>
          <w:lang w:eastAsia="ru-RU"/>
        </w:rPr>
      </w:pPr>
      <w:r w:rsidRPr="00EB3346">
        <w:rPr>
          <w:rFonts w:ascii="Times New Roman" w:eastAsia="Times New Roman" w:hAnsi="Times New Roman" w:cs="Times New Roman"/>
          <w:b/>
          <w:i/>
          <w:sz w:val="28"/>
          <w:szCs w:val="28"/>
          <w:lang w:eastAsia="ru-RU"/>
        </w:rPr>
        <w:t>образовательного потенциала киноискусства</w:t>
      </w:r>
    </w:p>
    <w:p w:rsidR="00EB3346" w:rsidRPr="00EB3346" w:rsidRDefault="00EB3346" w:rsidP="00EB3346">
      <w:pPr>
        <w:ind w:firstLine="0"/>
        <w:jc w:val="center"/>
        <w:rPr>
          <w:rFonts w:ascii="Times New Roman" w:eastAsia="Times New Roman" w:hAnsi="Times New Roman" w:cs="Times New Roman"/>
          <w:sz w:val="16"/>
          <w:szCs w:val="16"/>
          <w:lang w:eastAsia="ru-RU"/>
        </w:rPr>
      </w:pPr>
    </w:p>
    <w:p w:rsidR="00EB3346" w:rsidRPr="003C02C0" w:rsidRDefault="00EB3346" w:rsidP="00EB3346">
      <w:pPr>
        <w:ind w:firstLine="0"/>
        <w:jc w:val="right"/>
        <w:rPr>
          <w:rFonts w:ascii="Times New Roman" w:eastAsia="Times New Roman" w:hAnsi="Times New Roman" w:cs="Times New Roman"/>
          <w:i/>
          <w:sz w:val="24"/>
          <w:szCs w:val="28"/>
          <w:lang w:eastAsia="ru-RU"/>
        </w:rPr>
      </w:pPr>
      <w:r w:rsidRPr="003C02C0">
        <w:rPr>
          <w:rFonts w:ascii="Times New Roman" w:eastAsia="Times New Roman" w:hAnsi="Times New Roman" w:cs="Times New Roman"/>
          <w:i/>
          <w:sz w:val="24"/>
          <w:szCs w:val="28"/>
          <w:lang w:eastAsia="ru-RU"/>
        </w:rPr>
        <w:t xml:space="preserve">В. М. Матюх, </w:t>
      </w:r>
    </w:p>
    <w:p w:rsidR="00EB3346" w:rsidRPr="003C02C0" w:rsidRDefault="00EB3346" w:rsidP="00EB3346">
      <w:pPr>
        <w:ind w:firstLine="0"/>
        <w:jc w:val="right"/>
        <w:rPr>
          <w:rFonts w:ascii="Times New Roman" w:eastAsia="Times New Roman" w:hAnsi="Times New Roman" w:cs="Times New Roman"/>
          <w:i/>
          <w:sz w:val="24"/>
          <w:szCs w:val="28"/>
          <w:lang w:eastAsia="ru-RU"/>
        </w:rPr>
      </w:pPr>
      <w:r w:rsidRPr="003C02C0">
        <w:rPr>
          <w:rFonts w:ascii="Times New Roman" w:eastAsia="Times New Roman" w:hAnsi="Times New Roman" w:cs="Times New Roman"/>
          <w:i/>
          <w:sz w:val="24"/>
          <w:szCs w:val="28"/>
          <w:lang w:eastAsia="ru-RU"/>
        </w:rPr>
        <w:t xml:space="preserve">педагог-психолог, </w:t>
      </w:r>
    </w:p>
    <w:p w:rsidR="00EB3346" w:rsidRPr="003C02C0" w:rsidRDefault="00EB3346" w:rsidP="00EB3346">
      <w:pPr>
        <w:ind w:firstLine="0"/>
        <w:jc w:val="right"/>
        <w:rPr>
          <w:rFonts w:ascii="Times New Roman" w:eastAsia="Times New Roman" w:hAnsi="Times New Roman" w:cs="Times New Roman"/>
          <w:i/>
          <w:sz w:val="24"/>
          <w:szCs w:val="28"/>
          <w:lang w:eastAsia="ru-RU"/>
        </w:rPr>
      </w:pPr>
      <w:r w:rsidRPr="003C02C0">
        <w:rPr>
          <w:rFonts w:ascii="Times New Roman" w:eastAsia="Times New Roman" w:hAnsi="Times New Roman" w:cs="Times New Roman"/>
          <w:i/>
          <w:sz w:val="24"/>
          <w:szCs w:val="28"/>
          <w:lang w:eastAsia="ru-RU"/>
        </w:rPr>
        <w:t xml:space="preserve">О. Н. Бушуева, </w:t>
      </w:r>
    </w:p>
    <w:p w:rsidR="00EB3346" w:rsidRPr="003C02C0" w:rsidRDefault="00EB3346" w:rsidP="00EB3346">
      <w:pPr>
        <w:ind w:firstLine="0"/>
        <w:jc w:val="right"/>
        <w:rPr>
          <w:rFonts w:ascii="Times New Roman" w:eastAsia="Times New Roman" w:hAnsi="Times New Roman" w:cs="Times New Roman"/>
          <w:i/>
          <w:sz w:val="24"/>
          <w:szCs w:val="28"/>
          <w:lang w:eastAsia="ru-RU"/>
        </w:rPr>
      </w:pPr>
      <w:r w:rsidRPr="003C02C0">
        <w:rPr>
          <w:rFonts w:ascii="Times New Roman" w:eastAsia="Times New Roman" w:hAnsi="Times New Roman" w:cs="Times New Roman"/>
          <w:i/>
          <w:sz w:val="24"/>
          <w:szCs w:val="28"/>
          <w:lang w:eastAsia="ru-RU"/>
        </w:rPr>
        <w:t xml:space="preserve">учитель-логопед, </w:t>
      </w:r>
    </w:p>
    <w:p w:rsidR="00EB3346" w:rsidRPr="003C02C0" w:rsidRDefault="00EB3346" w:rsidP="00EB3346">
      <w:pPr>
        <w:ind w:firstLine="0"/>
        <w:jc w:val="right"/>
        <w:rPr>
          <w:rFonts w:ascii="Times New Roman" w:eastAsia="Times New Roman" w:hAnsi="Times New Roman" w:cs="Times New Roman"/>
          <w:i/>
          <w:sz w:val="24"/>
          <w:szCs w:val="28"/>
          <w:lang w:eastAsia="ru-RU"/>
        </w:rPr>
      </w:pPr>
      <w:r w:rsidRPr="003C02C0">
        <w:rPr>
          <w:rFonts w:ascii="Times New Roman" w:eastAsia="Times New Roman" w:hAnsi="Times New Roman" w:cs="Times New Roman"/>
          <w:i/>
          <w:sz w:val="24"/>
          <w:szCs w:val="28"/>
          <w:lang w:eastAsia="ru-RU"/>
        </w:rPr>
        <w:t xml:space="preserve">Е. М. Болтушкина, </w:t>
      </w:r>
    </w:p>
    <w:p w:rsidR="00EB3346" w:rsidRPr="003C02C0" w:rsidRDefault="00EB3346" w:rsidP="00EB3346">
      <w:pPr>
        <w:ind w:firstLine="0"/>
        <w:jc w:val="right"/>
        <w:rPr>
          <w:rFonts w:ascii="Times New Roman" w:eastAsia="Times New Roman" w:hAnsi="Times New Roman" w:cs="Times New Roman"/>
          <w:i/>
          <w:sz w:val="24"/>
          <w:szCs w:val="28"/>
          <w:lang w:eastAsia="ru-RU"/>
        </w:rPr>
      </w:pPr>
      <w:r w:rsidRPr="003C02C0">
        <w:rPr>
          <w:rFonts w:ascii="Times New Roman" w:eastAsia="Times New Roman" w:hAnsi="Times New Roman" w:cs="Times New Roman"/>
          <w:i/>
          <w:sz w:val="24"/>
          <w:szCs w:val="28"/>
          <w:lang w:eastAsia="ru-RU"/>
        </w:rPr>
        <w:t xml:space="preserve">воспитатель </w:t>
      </w:r>
    </w:p>
    <w:p w:rsidR="00EB3346" w:rsidRPr="003C02C0" w:rsidRDefault="00EB3346" w:rsidP="00EB3346">
      <w:pPr>
        <w:ind w:firstLine="0"/>
        <w:jc w:val="right"/>
        <w:rPr>
          <w:rFonts w:ascii="Times New Roman" w:eastAsia="Times New Roman" w:hAnsi="Times New Roman" w:cs="Times New Roman"/>
          <w:b/>
          <w:i/>
          <w:sz w:val="24"/>
          <w:szCs w:val="28"/>
          <w:lang w:eastAsia="ru-RU"/>
        </w:rPr>
      </w:pPr>
      <w:r w:rsidRPr="003C02C0">
        <w:rPr>
          <w:rFonts w:ascii="Times New Roman" w:eastAsia="Times New Roman" w:hAnsi="Times New Roman" w:cs="Times New Roman"/>
          <w:i/>
          <w:sz w:val="24"/>
          <w:szCs w:val="28"/>
          <w:lang w:eastAsia="ru-RU"/>
        </w:rPr>
        <w:t>МКДОУ д/с № 54</w:t>
      </w:r>
    </w:p>
    <w:p w:rsidR="00EB3346" w:rsidRPr="00EB3346" w:rsidRDefault="00EB3346" w:rsidP="00EB3346">
      <w:pPr>
        <w:ind w:firstLine="0"/>
        <w:jc w:val="left"/>
        <w:rPr>
          <w:rFonts w:ascii="Times New Roman" w:eastAsia="Times New Roman" w:hAnsi="Times New Roman" w:cs="Times New Roman"/>
          <w:sz w:val="16"/>
          <w:szCs w:val="16"/>
          <w:lang w:eastAsia="ru-RU"/>
        </w:rPr>
      </w:pP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В общей совокупности многообразных черт личности существенное место принадлежит эмоциям, которые оказывают влияние на любое проявл</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ние человеческой активности. Развитие эмоционального интеллекта – ва</w:t>
      </w:r>
      <w:r w:rsidRPr="00EB3346">
        <w:rPr>
          <w:rFonts w:ascii="Times New Roman" w:eastAsia="Times New Roman" w:hAnsi="Times New Roman" w:cs="Times New Roman"/>
          <w:sz w:val="28"/>
          <w:szCs w:val="28"/>
          <w:lang w:eastAsia="ru-RU"/>
        </w:rPr>
        <w:t>ж</w:t>
      </w:r>
      <w:r w:rsidRPr="00EB3346">
        <w:rPr>
          <w:rFonts w:ascii="Times New Roman" w:eastAsia="Times New Roman" w:hAnsi="Times New Roman" w:cs="Times New Roman"/>
          <w:sz w:val="28"/>
          <w:szCs w:val="28"/>
          <w:lang w:eastAsia="ru-RU"/>
        </w:rPr>
        <w:t>нейшее условие становления личности человека. Эмоциональный интеллект – это способность идентифицировать, использовать, понимать эмоции и управлять ими. Способность, которая позволяет нам снизить стресс, научит</w:t>
      </w:r>
      <w:r w:rsidRPr="00EB3346">
        <w:rPr>
          <w:rFonts w:ascii="Times New Roman" w:eastAsia="Times New Roman" w:hAnsi="Times New Roman" w:cs="Times New Roman"/>
          <w:sz w:val="28"/>
          <w:szCs w:val="28"/>
          <w:lang w:eastAsia="ru-RU"/>
        </w:rPr>
        <w:t>ь</w:t>
      </w:r>
      <w:r w:rsidRPr="00EB3346">
        <w:rPr>
          <w:rFonts w:ascii="Times New Roman" w:eastAsia="Times New Roman" w:hAnsi="Times New Roman" w:cs="Times New Roman"/>
          <w:sz w:val="28"/>
          <w:szCs w:val="28"/>
          <w:lang w:eastAsia="ru-RU"/>
        </w:rPr>
        <w:t xml:space="preserve">ся эффективному общению, разрешению конфликтов. </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Федеральный государственный образовательный стандарт дошкольн</w:t>
      </w:r>
      <w:r w:rsidRPr="00EB3346">
        <w:rPr>
          <w:rFonts w:ascii="Times New Roman" w:eastAsia="Times New Roman" w:hAnsi="Times New Roman" w:cs="Times New Roman"/>
          <w:sz w:val="28"/>
          <w:szCs w:val="28"/>
          <w:lang w:eastAsia="ru-RU"/>
        </w:rPr>
        <w:t>о</w:t>
      </w:r>
      <w:r w:rsidRPr="00EB3346">
        <w:rPr>
          <w:rFonts w:ascii="Times New Roman" w:eastAsia="Times New Roman" w:hAnsi="Times New Roman" w:cs="Times New Roman"/>
          <w:sz w:val="28"/>
          <w:szCs w:val="28"/>
          <w:lang w:eastAsia="ru-RU"/>
        </w:rPr>
        <w:t>го образования предъявляет новые требования к воспитанию и обучению, внедрению новых подходов, которые должны способствовать не замене тр</w:t>
      </w:r>
      <w:r w:rsidRPr="00EB3346">
        <w:rPr>
          <w:rFonts w:ascii="Times New Roman" w:eastAsia="Times New Roman" w:hAnsi="Times New Roman" w:cs="Times New Roman"/>
          <w:sz w:val="28"/>
          <w:szCs w:val="28"/>
          <w:lang w:eastAsia="ru-RU"/>
        </w:rPr>
        <w:t>а</w:t>
      </w:r>
      <w:r w:rsidRPr="00EB3346">
        <w:rPr>
          <w:rFonts w:ascii="Times New Roman" w:eastAsia="Times New Roman" w:hAnsi="Times New Roman" w:cs="Times New Roman"/>
          <w:sz w:val="28"/>
          <w:szCs w:val="28"/>
          <w:lang w:eastAsia="ru-RU"/>
        </w:rPr>
        <w:t>диционных методов, а расширению их возможностей. В связи с внедрением информационных технологий в образовательный процесс существенно изм</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нился подход к организации занятий по эмоциональному развитию детей. Одним из средств, позволяющих достигнуть нового качества развития ребе</w:t>
      </w:r>
      <w:r w:rsidRPr="00EB3346">
        <w:rPr>
          <w:rFonts w:ascii="Times New Roman" w:eastAsia="Times New Roman" w:hAnsi="Times New Roman" w:cs="Times New Roman"/>
          <w:sz w:val="28"/>
          <w:szCs w:val="28"/>
          <w:lang w:eastAsia="ru-RU"/>
        </w:rPr>
        <w:t>н</w:t>
      </w:r>
      <w:r w:rsidRPr="00EB3346">
        <w:rPr>
          <w:rFonts w:ascii="Times New Roman" w:eastAsia="Times New Roman" w:hAnsi="Times New Roman" w:cs="Times New Roman"/>
          <w:sz w:val="28"/>
          <w:szCs w:val="28"/>
          <w:lang w:eastAsia="ru-RU"/>
        </w:rPr>
        <w:t>ка в наиболее привлекательной форме, является использование образов</w:t>
      </w:r>
      <w:r w:rsidRPr="00EB3346">
        <w:rPr>
          <w:rFonts w:ascii="Times New Roman" w:eastAsia="Times New Roman" w:hAnsi="Times New Roman" w:cs="Times New Roman"/>
          <w:sz w:val="28"/>
          <w:szCs w:val="28"/>
          <w:lang w:eastAsia="ru-RU"/>
        </w:rPr>
        <w:t>а</w:t>
      </w:r>
      <w:r w:rsidRPr="00EB3346">
        <w:rPr>
          <w:rFonts w:ascii="Times New Roman" w:eastAsia="Times New Roman" w:hAnsi="Times New Roman" w:cs="Times New Roman"/>
          <w:sz w:val="28"/>
          <w:szCs w:val="28"/>
          <w:lang w:eastAsia="ru-RU"/>
        </w:rPr>
        <w:t xml:space="preserve">тельного потенциала киноискусства. </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В связи с этим разработан проект эмоционального развития детей старшего дошкольного возраста с использованием образовательного поте</w:t>
      </w:r>
      <w:r w:rsidRPr="00EB3346">
        <w:rPr>
          <w:rFonts w:ascii="Times New Roman" w:eastAsia="Times New Roman" w:hAnsi="Times New Roman" w:cs="Times New Roman"/>
          <w:sz w:val="28"/>
          <w:szCs w:val="28"/>
          <w:lang w:eastAsia="ru-RU"/>
        </w:rPr>
        <w:t>н</w:t>
      </w:r>
      <w:r w:rsidRPr="00EB3346">
        <w:rPr>
          <w:rFonts w:ascii="Times New Roman" w:eastAsia="Times New Roman" w:hAnsi="Times New Roman" w:cs="Times New Roman"/>
          <w:sz w:val="28"/>
          <w:szCs w:val="28"/>
          <w:lang w:eastAsia="ru-RU"/>
        </w:rPr>
        <w:lastRenderedPageBreak/>
        <w:t>циал киноискусства. В реализации проекта приняли участие педагог – псих</w:t>
      </w:r>
      <w:r w:rsidRPr="00EB3346">
        <w:rPr>
          <w:rFonts w:ascii="Times New Roman" w:eastAsia="Times New Roman" w:hAnsi="Times New Roman" w:cs="Times New Roman"/>
          <w:sz w:val="28"/>
          <w:szCs w:val="28"/>
          <w:lang w:eastAsia="ru-RU"/>
        </w:rPr>
        <w:t>о</w:t>
      </w:r>
      <w:r w:rsidRPr="00EB3346">
        <w:rPr>
          <w:rFonts w:ascii="Times New Roman" w:eastAsia="Times New Roman" w:hAnsi="Times New Roman" w:cs="Times New Roman"/>
          <w:sz w:val="28"/>
          <w:szCs w:val="28"/>
          <w:lang w:eastAsia="ru-RU"/>
        </w:rPr>
        <w:t>лог</w:t>
      </w:r>
      <w:r>
        <w:rPr>
          <w:rFonts w:ascii="Times New Roman" w:eastAsia="Times New Roman" w:hAnsi="Times New Roman" w:cs="Times New Roman"/>
          <w:sz w:val="28"/>
          <w:szCs w:val="28"/>
          <w:lang w:eastAsia="ru-RU"/>
        </w:rPr>
        <w:t>, учитель-</w:t>
      </w:r>
      <w:r w:rsidRPr="00EB3346">
        <w:rPr>
          <w:rFonts w:ascii="Times New Roman" w:eastAsia="Times New Roman" w:hAnsi="Times New Roman" w:cs="Times New Roman"/>
          <w:sz w:val="28"/>
          <w:szCs w:val="28"/>
          <w:lang w:eastAsia="ru-RU"/>
        </w:rPr>
        <w:t>логопед, воспитатель. Отобраны 18 мультфильмов, в которых ярко демонстрируется эмоциональное состояние героев, а также развива</w:t>
      </w:r>
      <w:r w:rsidRPr="00EB3346">
        <w:rPr>
          <w:rFonts w:ascii="Times New Roman" w:eastAsia="Times New Roman" w:hAnsi="Times New Roman" w:cs="Times New Roman"/>
          <w:sz w:val="28"/>
          <w:szCs w:val="28"/>
          <w:lang w:eastAsia="ru-RU"/>
        </w:rPr>
        <w:t>ю</w:t>
      </w:r>
      <w:r w:rsidRPr="00EB3346">
        <w:rPr>
          <w:rFonts w:ascii="Times New Roman" w:eastAsia="Times New Roman" w:hAnsi="Times New Roman" w:cs="Times New Roman"/>
          <w:sz w:val="28"/>
          <w:szCs w:val="28"/>
          <w:lang w:eastAsia="ru-RU"/>
        </w:rPr>
        <w:t>щие видео по данной теме.</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Мультфильм – эффективный воспитатель, поскольку он сочетает в себе слово и картинку, т е включает два органа восприятия: зрение и слух. По эмоциональному воздействию зрительных образов, да еще в сопровождении правильно подобранной музыки, киноискусству нет равных. Влияние муль</w:t>
      </w:r>
      <w:r w:rsidRPr="00EB3346">
        <w:rPr>
          <w:rFonts w:ascii="Times New Roman" w:eastAsia="Times New Roman" w:hAnsi="Times New Roman" w:cs="Times New Roman"/>
          <w:sz w:val="28"/>
          <w:szCs w:val="28"/>
          <w:lang w:eastAsia="ru-RU"/>
        </w:rPr>
        <w:t>т</w:t>
      </w:r>
      <w:r w:rsidRPr="00EB3346">
        <w:rPr>
          <w:rFonts w:ascii="Times New Roman" w:eastAsia="Times New Roman" w:hAnsi="Times New Roman" w:cs="Times New Roman"/>
          <w:sz w:val="28"/>
          <w:szCs w:val="28"/>
          <w:lang w:eastAsia="ru-RU"/>
        </w:rPr>
        <w:t>фильмов можно объяснить действием психологических механизмов: зараж</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ние, внушение, подражание.</w:t>
      </w:r>
      <w:r w:rsidRPr="00EB3346">
        <w:rPr>
          <w:rFonts w:ascii="Times New Roman" w:eastAsia="Times New Roman" w:hAnsi="Times New Roman" w:cs="Times New Roman"/>
          <w:kern w:val="24"/>
          <w:sz w:val="28"/>
          <w:szCs w:val="28"/>
          <w:lang w:eastAsia="ru-RU"/>
        </w:rPr>
        <w:t xml:space="preserve"> </w:t>
      </w:r>
      <w:r w:rsidRPr="00EB3346">
        <w:rPr>
          <w:rFonts w:ascii="Times New Roman" w:eastAsia="Times New Roman" w:hAnsi="Times New Roman" w:cs="Times New Roman"/>
          <w:sz w:val="28"/>
          <w:szCs w:val="28"/>
          <w:lang w:eastAsia="ru-RU"/>
        </w:rPr>
        <w:t>Преимущество визуальных образов над другими зафиксировано в вековой народной мудрости: «Лучше один раз увидеть, чем сто раз услышать».</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Методологической основой проекта «Эмоциональное развитие д</w:t>
      </w:r>
      <w:r w:rsidRPr="00EB3346">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школьников ОВЗ при ОНР </w:t>
      </w:r>
      <w:r w:rsidRPr="00EB3346">
        <w:rPr>
          <w:rFonts w:ascii="Times New Roman" w:eastAsia="Times New Roman" w:hAnsi="Times New Roman" w:cs="Times New Roman"/>
          <w:sz w:val="28"/>
          <w:szCs w:val="28"/>
          <w:lang w:eastAsia="ru-RU"/>
        </w:rPr>
        <w:t>с использованием образовательного потенциала киноискусства»</w:t>
      </w:r>
      <w:r w:rsidRPr="00EB3346">
        <w:rPr>
          <w:rFonts w:ascii="Times New Roman" w:eastAsia="Times New Roman" w:hAnsi="Times New Roman" w:cs="Times New Roman"/>
          <w:b/>
          <w:bCs/>
          <w:sz w:val="28"/>
          <w:szCs w:val="28"/>
          <w:lang w:eastAsia="ru-RU"/>
        </w:rPr>
        <w:t> </w:t>
      </w:r>
      <w:r w:rsidRPr="00EB3346">
        <w:rPr>
          <w:rFonts w:ascii="Times New Roman" w:eastAsia="Times New Roman" w:hAnsi="Times New Roman" w:cs="Times New Roman"/>
          <w:sz w:val="28"/>
          <w:szCs w:val="28"/>
          <w:lang w:eastAsia="ru-RU"/>
        </w:rPr>
        <w:t>послужили методические рекомендации авторов: Л. С. В</w:t>
      </w:r>
      <w:r w:rsidRPr="00EB3346">
        <w:rPr>
          <w:rFonts w:ascii="Times New Roman" w:eastAsia="Times New Roman" w:hAnsi="Times New Roman" w:cs="Times New Roman"/>
          <w:sz w:val="28"/>
          <w:szCs w:val="28"/>
          <w:lang w:eastAsia="ru-RU"/>
        </w:rPr>
        <w:t>ы</w:t>
      </w:r>
      <w:r w:rsidRPr="00EB3346">
        <w:rPr>
          <w:rFonts w:ascii="Times New Roman" w:eastAsia="Times New Roman" w:hAnsi="Times New Roman" w:cs="Times New Roman"/>
          <w:sz w:val="28"/>
          <w:szCs w:val="28"/>
          <w:lang w:eastAsia="ru-RU"/>
        </w:rPr>
        <w:t>готский, М. И. Чистякова, Н. В. Кузьмина.</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 xml:space="preserve">Проект реализуется в три этапа. Занятия проводятся </w:t>
      </w:r>
      <w:r>
        <w:rPr>
          <w:rFonts w:ascii="Times New Roman" w:eastAsia="Times New Roman" w:hAnsi="Times New Roman" w:cs="Times New Roman"/>
          <w:sz w:val="28"/>
          <w:szCs w:val="28"/>
          <w:lang w:eastAsia="ru-RU"/>
        </w:rPr>
        <w:t>два раза в неделю по 25-</w:t>
      </w:r>
      <w:r w:rsidRPr="00EB3346">
        <w:rPr>
          <w:rFonts w:ascii="Times New Roman" w:eastAsia="Times New Roman" w:hAnsi="Times New Roman" w:cs="Times New Roman"/>
          <w:sz w:val="28"/>
          <w:szCs w:val="28"/>
          <w:lang w:eastAsia="ru-RU"/>
        </w:rPr>
        <w:t>30 минут с детьми старшего дошкольного возраста. Всего проводится 30 занятий в соответствии с тематическим планом</w:t>
      </w:r>
      <w:r w:rsidR="00D47586">
        <w:rPr>
          <w:rFonts w:ascii="Times New Roman" w:eastAsia="Times New Roman" w:hAnsi="Times New Roman" w:cs="Times New Roman"/>
          <w:sz w:val="28"/>
          <w:szCs w:val="28"/>
          <w:lang w:eastAsia="ru-RU"/>
        </w:rPr>
        <w:t>.</w:t>
      </w:r>
      <w:r w:rsidRPr="00EB3346">
        <w:rPr>
          <w:rFonts w:ascii="Times New Roman" w:eastAsia="Times New Roman" w:hAnsi="Times New Roman" w:cs="Times New Roman"/>
          <w:sz w:val="28"/>
          <w:szCs w:val="28"/>
          <w:lang w:eastAsia="ru-RU"/>
        </w:rPr>
        <w:t xml:space="preserve"> Результативность корре</w:t>
      </w:r>
      <w:r w:rsidRPr="00EB3346">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ционно-</w:t>
      </w:r>
      <w:r w:rsidRPr="00EB3346">
        <w:rPr>
          <w:rFonts w:ascii="Times New Roman" w:eastAsia="Times New Roman" w:hAnsi="Times New Roman" w:cs="Times New Roman"/>
          <w:sz w:val="28"/>
          <w:szCs w:val="28"/>
          <w:lang w:eastAsia="ru-RU"/>
        </w:rPr>
        <w:t>развивающей работы определяется диагностикой, которая проводи</w:t>
      </w:r>
      <w:r w:rsidRPr="00EB3346">
        <w:rPr>
          <w:rFonts w:ascii="Times New Roman" w:eastAsia="Times New Roman" w:hAnsi="Times New Roman" w:cs="Times New Roman"/>
          <w:sz w:val="28"/>
          <w:szCs w:val="28"/>
          <w:lang w:eastAsia="ru-RU"/>
        </w:rPr>
        <w:t>т</w:t>
      </w:r>
      <w:r w:rsidRPr="00EB3346">
        <w:rPr>
          <w:rFonts w:ascii="Times New Roman" w:eastAsia="Times New Roman" w:hAnsi="Times New Roman" w:cs="Times New Roman"/>
          <w:sz w:val="28"/>
          <w:szCs w:val="28"/>
          <w:lang w:eastAsia="ru-RU"/>
        </w:rPr>
        <w:t>ся в начале</w:t>
      </w:r>
      <w:r>
        <w:rPr>
          <w:rFonts w:ascii="Times New Roman" w:eastAsia="Times New Roman" w:hAnsi="Times New Roman" w:cs="Times New Roman"/>
          <w:sz w:val="28"/>
          <w:szCs w:val="28"/>
          <w:lang w:eastAsia="ru-RU"/>
        </w:rPr>
        <w:t xml:space="preserve"> и в конце цикла коррекционно-</w:t>
      </w:r>
      <w:r w:rsidRPr="00EB3346">
        <w:rPr>
          <w:rFonts w:ascii="Times New Roman" w:eastAsia="Times New Roman" w:hAnsi="Times New Roman" w:cs="Times New Roman"/>
          <w:sz w:val="28"/>
          <w:szCs w:val="28"/>
          <w:lang w:eastAsia="ru-RU"/>
        </w:rPr>
        <w:t>развивающей работы.</w:t>
      </w:r>
    </w:p>
    <w:p w:rsidR="00EB3346" w:rsidRPr="00EB3346" w:rsidRDefault="00EB3346" w:rsidP="00EB3346">
      <w:pPr>
        <w:ind w:firstLine="0"/>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Новизна проекта: для эмоционального развития дошкольников использова</w:t>
      </w:r>
      <w:r w:rsidRPr="00EB3346">
        <w:rPr>
          <w:rFonts w:ascii="Times New Roman" w:eastAsia="Times New Roman" w:hAnsi="Times New Roman" w:cs="Times New Roman"/>
          <w:sz w:val="28"/>
          <w:szCs w:val="28"/>
          <w:lang w:eastAsia="ru-RU"/>
        </w:rPr>
        <w:t>л</w:t>
      </w:r>
      <w:r w:rsidRPr="00EB3346">
        <w:rPr>
          <w:rFonts w:ascii="Times New Roman" w:eastAsia="Times New Roman" w:hAnsi="Times New Roman" w:cs="Times New Roman"/>
          <w:sz w:val="28"/>
          <w:szCs w:val="28"/>
          <w:lang w:eastAsia="ru-RU"/>
        </w:rPr>
        <w:t>ся образовательный потенциал киноискусства: мультфильмы и развивающие видеофильмы.</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Важное место в работе отводилось психогимнастике. На этапе осмы</w:t>
      </w:r>
      <w:r w:rsidRPr="00EB3346">
        <w:rPr>
          <w:rFonts w:ascii="Times New Roman" w:eastAsia="Times New Roman" w:hAnsi="Times New Roman" w:cs="Times New Roman"/>
          <w:sz w:val="28"/>
          <w:szCs w:val="28"/>
          <w:lang w:eastAsia="ru-RU"/>
        </w:rPr>
        <w:t>с</w:t>
      </w:r>
      <w:r w:rsidRPr="00EB3346">
        <w:rPr>
          <w:rFonts w:ascii="Times New Roman" w:eastAsia="Times New Roman" w:hAnsi="Times New Roman" w:cs="Times New Roman"/>
          <w:sz w:val="28"/>
          <w:szCs w:val="28"/>
          <w:lang w:eastAsia="ru-RU"/>
        </w:rPr>
        <w:t>ления произведения детям предлагается разыграть этюды с выражением эм</w:t>
      </w:r>
      <w:r w:rsidRPr="00EB3346">
        <w:rPr>
          <w:rFonts w:ascii="Times New Roman" w:eastAsia="Times New Roman" w:hAnsi="Times New Roman" w:cs="Times New Roman"/>
          <w:sz w:val="28"/>
          <w:szCs w:val="28"/>
          <w:lang w:eastAsia="ru-RU"/>
        </w:rPr>
        <w:t>о</w:t>
      </w:r>
      <w:r w:rsidRPr="00EB3346">
        <w:rPr>
          <w:rFonts w:ascii="Times New Roman" w:eastAsia="Times New Roman" w:hAnsi="Times New Roman" w:cs="Times New Roman"/>
          <w:sz w:val="28"/>
          <w:szCs w:val="28"/>
          <w:lang w:eastAsia="ru-RU"/>
        </w:rPr>
        <w:t>ций героев мультфильма. Благодаря механизму группового обсуждения, с</w:t>
      </w:r>
      <w:r w:rsidRPr="00EB3346">
        <w:rPr>
          <w:rFonts w:ascii="Times New Roman" w:eastAsia="Times New Roman" w:hAnsi="Times New Roman" w:cs="Times New Roman"/>
          <w:sz w:val="28"/>
          <w:szCs w:val="28"/>
          <w:lang w:eastAsia="ru-RU"/>
        </w:rPr>
        <w:t>и</w:t>
      </w:r>
      <w:r w:rsidRPr="00EB3346">
        <w:rPr>
          <w:rFonts w:ascii="Times New Roman" w:eastAsia="Times New Roman" w:hAnsi="Times New Roman" w:cs="Times New Roman"/>
          <w:sz w:val="28"/>
          <w:szCs w:val="28"/>
          <w:lang w:eastAsia="ru-RU"/>
        </w:rPr>
        <w:t>стеме упражнений по подражанию героям мультфильмов, дети учатся пон</w:t>
      </w:r>
      <w:r w:rsidRPr="00EB3346">
        <w:rPr>
          <w:rFonts w:ascii="Times New Roman" w:eastAsia="Times New Roman" w:hAnsi="Times New Roman" w:cs="Times New Roman"/>
          <w:sz w:val="28"/>
          <w:szCs w:val="28"/>
          <w:lang w:eastAsia="ru-RU"/>
        </w:rPr>
        <w:t>и</w:t>
      </w:r>
      <w:r w:rsidRPr="00EB3346">
        <w:rPr>
          <w:rFonts w:ascii="Times New Roman" w:eastAsia="Times New Roman" w:hAnsi="Times New Roman" w:cs="Times New Roman"/>
          <w:sz w:val="28"/>
          <w:szCs w:val="28"/>
          <w:lang w:eastAsia="ru-RU"/>
        </w:rPr>
        <w:t>мать   эмоциональное состояние героев мультфильмов, становятся на эмоц</w:t>
      </w:r>
      <w:r w:rsidRPr="00EB3346">
        <w:rPr>
          <w:rFonts w:ascii="Times New Roman" w:eastAsia="Times New Roman" w:hAnsi="Times New Roman" w:cs="Times New Roman"/>
          <w:sz w:val="28"/>
          <w:szCs w:val="28"/>
          <w:lang w:eastAsia="ru-RU"/>
        </w:rPr>
        <w:t>и</w:t>
      </w:r>
      <w:r w:rsidRPr="00EB3346">
        <w:rPr>
          <w:rFonts w:ascii="Times New Roman" w:eastAsia="Times New Roman" w:hAnsi="Times New Roman" w:cs="Times New Roman"/>
          <w:sz w:val="28"/>
          <w:szCs w:val="28"/>
          <w:lang w:eastAsia="ru-RU"/>
        </w:rPr>
        <w:t>ональную позицию других людей, пытаются войти в эмоциональное состо</w:t>
      </w:r>
      <w:r w:rsidRPr="00EB3346">
        <w:rPr>
          <w:rFonts w:ascii="Times New Roman" w:eastAsia="Times New Roman" w:hAnsi="Times New Roman" w:cs="Times New Roman"/>
          <w:sz w:val="28"/>
          <w:szCs w:val="28"/>
          <w:lang w:eastAsia="ru-RU"/>
        </w:rPr>
        <w:t>я</w:t>
      </w:r>
      <w:r w:rsidRPr="00EB3346">
        <w:rPr>
          <w:rFonts w:ascii="Times New Roman" w:eastAsia="Times New Roman" w:hAnsi="Times New Roman" w:cs="Times New Roman"/>
          <w:sz w:val="28"/>
          <w:szCs w:val="28"/>
          <w:lang w:eastAsia="ru-RU"/>
        </w:rPr>
        <w:t>ние героя. При работе эффективен прием игры – беседы с персонажами мультфильма. Цель данного приема – оценить насколько детьми поняты эмоциональные переживания героев, попытка пережить эмоцию героя, выя</w:t>
      </w:r>
      <w:r w:rsidRPr="00EB3346">
        <w:rPr>
          <w:rFonts w:ascii="Times New Roman" w:eastAsia="Times New Roman" w:hAnsi="Times New Roman" w:cs="Times New Roman"/>
          <w:sz w:val="28"/>
          <w:szCs w:val="28"/>
          <w:lang w:eastAsia="ru-RU"/>
        </w:rPr>
        <w:t>с</w:t>
      </w:r>
      <w:r w:rsidRPr="00EB3346">
        <w:rPr>
          <w:rFonts w:ascii="Times New Roman" w:eastAsia="Times New Roman" w:hAnsi="Times New Roman" w:cs="Times New Roman"/>
          <w:sz w:val="28"/>
          <w:szCs w:val="28"/>
          <w:lang w:eastAsia="ru-RU"/>
        </w:rPr>
        <w:t>нить какова его позиция к разным героям</w:t>
      </w:r>
      <w:r>
        <w:rPr>
          <w:rFonts w:ascii="Times New Roman" w:eastAsia="Times New Roman" w:hAnsi="Times New Roman" w:cs="Times New Roman"/>
          <w:sz w:val="28"/>
          <w:szCs w:val="28"/>
          <w:lang w:eastAsia="ru-RU"/>
        </w:rPr>
        <w:t>.</w:t>
      </w:r>
      <w:r w:rsidRPr="00EB3346">
        <w:rPr>
          <w:rFonts w:ascii="Times New Roman" w:eastAsia="Times New Roman" w:hAnsi="Times New Roman" w:cs="Times New Roman"/>
          <w:sz w:val="28"/>
          <w:szCs w:val="28"/>
          <w:lang w:eastAsia="ru-RU"/>
        </w:rPr>
        <w:t xml:space="preserve"> Для коррекции эмоционального развития детей наряду с другими параметрами эмоциональной характерист</w:t>
      </w:r>
      <w:r w:rsidRPr="00EB3346">
        <w:rPr>
          <w:rFonts w:ascii="Times New Roman" w:eastAsia="Times New Roman" w:hAnsi="Times New Roman" w:cs="Times New Roman"/>
          <w:sz w:val="28"/>
          <w:szCs w:val="28"/>
          <w:lang w:eastAsia="ru-RU"/>
        </w:rPr>
        <w:t>и</w:t>
      </w:r>
      <w:r w:rsidRPr="00EB3346">
        <w:rPr>
          <w:rFonts w:ascii="Times New Roman" w:eastAsia="Times New Roman" w:hAnsi="Times New Roman" w:cs="Times New Roman"/>
          <w:sz w:val="28"/>
          <w:szCs w:val="28"/>
          <w:lang w:eastAsia="ru-RU"/>
        </w:rPr>
        <w:t>ки важными являются уровень передачи эмоционального состояния (своего и чужого) в речевом плане, терминологическая оснащенность речи, формир</w:t>
      </w:r>
      <w:r w:rsidRPr="00EB3346">
        <w:rPr>
          <w:rFonts w:ascii="Times New Roman" w:eastAsia="Times New Roman" w:hAnsi="Times New Roman" w:cs="Times New Roman"/>
          <w:sz w:val="28"/>
          <w:szCs w:val="28"/>
          <w:lang w:eastAsia="ru-RU"/>
        </w:rPr>
        <w:t>о</w:t>
      </w:r>
      <w:r w:rsidRPr="00EB3346">
        <w:rPr>
          <w:rFonts w:ascii="Times New Roman" w:eastAsia="Times New Roman" w:hAnsi="Times New Roman" w:cs="Times New Roman"/>
          <w:sz w:val="28"/>
          <w:szCs w:val="28"/>
          <w:lang w:eastAsia="ru-RU"/>
        </w:rPr>
        <w:t>вание экспрессивного словаря. Между эмоциями и словом есть определенная взаимосвязь: слово помогает человеку осознать свои чувства, переживания, а с другой стороны, эмоциональные процессы делают речь осознаваемой и оказывают влияние на ее понимание другим человеком. Проведение слова</w:t>
      </w:r>
      <w:r w:rsidRPr="00EB3346">
        <w:rPr>
          <w:rFonts w:ascii="Times New Roman" w:eastAsia="Times New Roman" w:hAnsi="Times New Roman" w:cs="Times New Roman"/>
          <w:sz w:val="28"/>
          <w:szCs w:val="28"/>
          <w:lang w:eastAsia="ru-RU"/>
        </w:rPr>
        <w:t>р</w:t>
      </w:r>
      <w:r w:rsidRPr="00EB3346">
        <w:rPr>
          <w:rFonts w:ascii="Times New Roman" w:eastAsia="Times New Roman" w:hAnsi="Times New Roman" w:cs="Times New Roman"/>
          <w:sz w:val="28"/>
          <w:szCs w:val="28"/>
          <w:lang w:eastAsia="ru-RU"/>
        </w:rPr>
        <w:t>ной работы проходило во взаимосвязи с задачами эмоционального развития.</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bCs/>
          <w:sz w:val="28"/>
          <w:szCs w:val="28"/>
          <w:lang w:eastAsia="ru-RU"/>
        </w:rPr>
        <w:t>На заключительном этапе</w:t>
      </w:r>
      <w:r w:rsidRPr="00EB3346">
        <w:rPr>
          <w:rFonts w:ascii="Times New Roman" w:eastAsia="Times New Roman" w:hAnsi="Times New Roman" w:cs="Times New Roman"/>
          <w:sz w:val="28"/>
          <w:szCs w:val="28"/>
          <w:u w:val="single"/>
          <w:lang w:eastAsia="ru-RU"/>
        </w:rPr>
        <w:t> </w:t>
      </w:r>
      <w:r w:rsidRPr="00EB3346">
        <w:rPr>
          <w:rFonts w:ascii="Times New Roman" w:eastAsia="Times New Roman" w:hAnsi="Times New Roman" w:cs="Times New Roman"/>
          <w:sz w:val="28"/>
          <w:szCs w:val="28"/>
          <w:lang w:eastAsia="ru-RU"/>
        </w:rPr>
        <w:t>было проведено исследование уровня разв</w:t>
      </w:r>
      <w:r w:rsidRPr="00EB3346">
        <w:rPr>
          <w:rFonts w:ascii="Times New Roman" w:eastAsia="Times New Roman" w:hAnsi="Times New Roman" w:cs="Times New Roman"/>
          <w:sz w:val="28"/>
          <w:szCs w:val="28"/>
          <w:lang w:eastAsia="ru-RU"/>
        </w:rPr>
        <w:t>и</w:t>
      </w:r>
      <w:r w:rsidRPr="00EB3346">
        <w:rPr>
          <w:rFonts w:ascii="Times New Roman" w:eastAsia="Times New Roman" w:hAnsi="Times New Roman" w:cs="Times New Roman"/>
          <w:sz w:val="28"/>
          <w:szCs w:val="28"/>
          <w:lang w:eastAsia="ru-RU"/>
        </w:rPr>
        <w:t>тия эмоциональной сферы ребенка дошкольного возраста. Цель диагностики заключительного этапа: определить рез</w:t>
      </w:r>
      <w:r>
        <w:rPr>
          <w:rFonts w:ascii="Times New Roman" w:eastAsia="Times New Roman" w:hAnsi="Times New Roman" w:cs="Times New Roman"/>
          <w:sz w:val="28"/>
          <w:szCs w:val="28"/>
          <w:lang w:eastAsia="ru-RU"/>
        </w:rPr>
        <w:t>ультаты коррекционно-</w:t>
      </w:r>
      <w:r w:rsidRPr="00EB3346">
        <w:rPr>
          <w:rFonts w:ascii="Times New Roman" w:eastAsia="Times New Roman" w:hAnsi="Times New Roman" w:cs="Times New Roman"/>
          <w:sz w:val="28"/>
          <w:szCs w:val="28"/>
          <w:lang w:eastAsia="ru-RU"/>
        </w:rPr>
        <w:t>развивающей работы, ее значимость, подвести общие итоги.</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lastRenderedPageBreak/>
        <w:t>При п</w:t>
      </w:r>
      <w:r>
        <w:rPr>
          <w:rFonts w:ascii="Times New Roman" w:eastAsia="Times New Roman" w:hAnsi="Times New Roman" w:cs="Times New Roman"/>
          <w:sz w:val="28"/>
          <w:szCs w:val="28"/>
          <w:lang w:eastAsia="ru-RU"/>
        </w:rPr>
        <w:t>роведении</w:t>
      </w:r>
      <w:r w:rsidRPr="00EB3346">
        <w:rPr>
          <w:rFonts w:ascii="Times New Roman" w:eastAsia="Times New Roman" w:hAnsi="Times New Roman" w:cs="Times New Roman"/>
          <w:sz w:val="28"/>
          <w:szCs w:val="28"/>
          <w:lang w:eastAsia="ru-RU"/>
        </w:rPr>
        <w:t xml:space="preserve"> повторного диагностического исследования детей   использовался диагностического инструментария, применявшегося на пе</w:t>
      </w:r>
      <w:r w:rsidRPr="00EB3346">
        <w:rPr>
          <w:rFonts w:ascii="Times New Roman" w:eastAsia="Times New Roman" w:hAnsi="Times New Roman" w:cs="Times New Roman"/>
          <w:sz w:val="28"/>
          <w:szCs w:val="28"/>
          <w:lang w:eastAsia="ru-RU"/>
        </w:rPr>
        <w:t>р</w:t>
      </w:r>
      <w:r w:rsidRPr="00EB3346">
        <w:rPr>
          <w:rFonts w:ascii="Times New Roman" w:eastAsia="Times New Roman" w:hAnsi="Times New Roman" w:cs="Times New Roman"/>
          <w:sz w:val="28"/>
          <w:szCs w:val="28"/>
          <w:lang w:eastAsia="ru-RU"/>
        </w:rPr>
        <w:t>вом этапе: методика «Неоконченное предложение», опросник «Характер проявления эмпатических реакций и поведения детей» А.</w:t>
      </w:r>
      <w:r>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М. Щетининой, м</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тодика изучения усвоения детьми слов эмоционально – оценочной лексики А.</w:t>
      </w:r>
      <w:r>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М. Богуш, методика «Эмоциональная идентификация» Е.</w:t>
      </w:r>
      <w:r>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И. Изотова.</w:t>
      </w:r>
    </w:p>
    <w:p w:rsidR="00EB3346" w:rsidRPr="00EB3346" w:rsidRDefault="00EB3346" w:rsidP="00EB3346">
      <w:pPr>
        <w:ind w:firstLine="708"/>
        <w:rPr>
          <w:rFonts w:ascii="Times New Roman" w:eastAsia="Times New Roman" w:hAnsi="Times New Roman" w:cs="Times New Roman"/>
          <w:sz w:val="28"/>
          <w:szCs w:val="28"/>
          <w:lang w:eastAsia="ru-RU"/>
        </w:rPr>
      </w:pPr>
      <w:r w:rsidRPr="00EB3346">
        <w:rPr>
          <w:rFonts w:ascii="Times New Roman" w:eastAsia="Times New Roman" w:hAnsi="Times New Roman" w:cs="Times New Roman"/>
          <w:sz w:val="28"/>
          <w:szCs w:val="28"/>
          <w:lang w:eastAsia="ru-RU"/>
        </w:rPr>
        <w:t>По рез</w:t>
      </w:r>
      <w:r>
        <w:rPr>
          <w:rFonts w:ascii="Times New Roman" w:eastAsia="Times New Roman" w:hAnsi="Times New Roman" w:cs="Times New Roman"/>
          <w:sz w:val="28"/>
          <w:szCs w:val="28"/>
          <w:lang w:eastAsia="ru-RU"/>
        </w:rPr>
        <w:t>ультатам коррекционно-</w:t>
      </w:r>
      <w:r w:rsidRPr="00EB3346">
        <w:rPr>
          <w:rFonts w:ascii="Times New Roman" w:eastAsia="Times New Roman" w:hAnsi="Times New Roman" w:cs="Times New Roman"/>
          <w:sz w:val="28"/>
          <w:szCs w:val="28"/>
          <w:lang w:eastAsia="ru-RU"/>
        </w:rPr>
        <w:t>развивающей работы наблюдается ж</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лание детей работать, положительная обратная связь на занятиях, установл</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ние доброжелательных отношений между детьми. Обогатился словарный з</w:t>
      </w:r>
      <w:r w:rsidRPr="00EB3346">
        <w:rPr>
          <w:rFonts w:ascii="Times New Roman" w:eastAsia="Times New Roman" w:hAnsi="Times New Roman" w:cs="Times New Roman"/>
          <w:sz w:val="28"/>
          <w:szCs w:val="28"/>
          <w:lang w:eastAsia="ru-RU"/>
        </w:rPr>
        <w:t>а</w:t>
      </w:r>
      <w:r w:rsidRPr="00EB3346">
        <w:rPr>
          <w:rFonts w:ascii="Times New Roman" w:eastAsia="Times New Roman" w:hAnsi="Times New Roman" w:cs="Times New Roman"/>
          <w:sz w:val="28"/>
          <w:szCs w:val="28"/>
          <w:lang w:eastAsia="ru-RU"/>
        </w:rPr>
        <w:t>пас детей: появились в речи оценочные определения, эмоциональные ме</w:t>
      </w:r>
      <w:r w:rsidRPr="00EB3346">
        <w:rPr>
          <w:rFonts w:ascii="Times New Roman" w:eastAsia="Times New Roman" w:hAnsi="Times New Roman" w:cs="Times New Roman"/>
          <w:sz w:val="28"/>
          <w:szCs w:val="28"/>
          <w:lang w:eastAsia="ru-RU"/>
        </w:rPr>
        <w:t>ж</w:t>
      </w:r>
      <w:r w:rsidRPr="00EB3346">
        <w:rPr>
          <w:rFonts w:ascii="Times New Roman" w:eastAsia="Times New Roman" w:hAnsi="Times New Roman" w:cs="Times New Roman"/>
          <w:sz w:val="28"/>
          <w:szCs w:val="28"/>
          <w:lang w:eastAsia="ru-RU"/>
        </w:rPr>
        <w:t xml:space="preserve">дометия. Родители отмечают изменения в поведении и речи детей. </w:t>
      </w:r>
      <w:proofErr w:type="gramStart"/>
      <w:r w:rsidRPr="00EB3346">
        <w:rPr>
          <w:rFonts w:ascii="Times New Roman" w:eastAsia="Times New Roman" w:hAnsi="Times New Roman" w:cs="Times New Roman"/>
          <w:sz w:val="28"/>
          <w:szCs w:val="28"/>
          <w:lang w:eastAsia="ru-RU"/>
        </w:rPr>
        <w:t>Осознание</w:t>
      </w:r>
      <w:r w:rsidR="000F35B8">
        <w:rPr>
          <w:rFonts w:ascii="Times New Roman" w:eastAsia="Times New Roman" w:hAnsi="Times New Roman" w:cs="Times New Roman"/>
          <w:sz w:val="28"/>
          <w:szCs w:val="28"/>
          <w:lang w:eastAsia="ru-RU"/>
        </w:rPr>
        <w:t xml:space="preserve"> своего эмоционального состояния</w:t>
      </w:r>
      <w:r w:rsidRPr="00EB3346">
        <w:rPr>
          <w:rFonts w:ascii="Times New Roman" w:eastAsia="Times New Roman" w:hAnsi="Times New Roman" w:cs="Times New Roman"/>
          <w:sz w:val="28"/>
          <w:szCs w:val="28"/>
          <w:lang w:eastAsia="ru-RU"/>
        </w:rPr>
        <w:t xml:space="preserve"> у детей повысилось на 50</w:t>
      </w:r>
      <w:r w:rsidR="000F35B8">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 Эмоционал</w:t>
      </w:r>
      <w:r w:rsidRPr="00EB3346">
        <w:rPr>
          <w:rFonts w:ascii="Times New Roman" w:eastAsia="Times New Roman" w:hAnsi="Times New Roman" w:cs="Times New Roman"/>
          <w:sz w:val="28"/>
          <w:szCs w:val="28"/>
          <w:lang w:eastAsia="ru-RU"/>
        </w:rPr>
        <w:t>ь</w:t>
      </w:r>
      <w:r w:rsidRPr="00EB3346">
        <w:rPr>
          <w:rFonts w:ascii="Times New Roman" w:eastAsia="Times New Roman" w:hAnsi="Times New Roman" w:cs="Times New Roman"/>
          <w:sz w:val="28"/>
          <w:szCs w:val="28"/>
          <w:lang w:eastAsia="ru-RU"/>
        </w:rPr>
        <w:t>ная идентификация повысилась на 24</w:t>
      </w:r>
      <w:r>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 Характер проявления эмпатических р</w:t>
      </w:r>
      <w:r w:rsidRPr="00EB3346">
        <w:rPr>
          <w:rFonts w:ascii="Times New Roman" w:eastAsia="Times New Roman" w:hAnsi="Times New Roman" w:cs="Times New Roman"/>
          <w:sz w:val="28"/>
          <w:szCs w:val="28"/>
          <w:lang w:eastAsia="ru-RU"/>
        </w:rPr>
        <w:t>е</w:t>
      </w:r>
      <w:r w:rsidRPr="00EB3346">
        <w:rPr>
          <w:rFonts w:ascii="Times New Roman" w:eastAsia="Times New Roman" w:hAnsi="Times New Roman" w:cs="Times New Roman"/>
          <w:sz w:val="28"/>
          <w:szCs w:val="28"/>
          <w:lang w:eastAsia="ru-RU"/>
        </w:rPr>
        <w:t>акций развился на 17</w:t>
      </w:r>
      <w:r>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 Использование э</w:t>
      </w:r>
      <w:r>
        <w:rPr>
          <w:rFonts w:ascii="Times New Roman" w:eastAsia="Times New Roman" w:hAnsi="Times New Roman" w:cs="Times New Roman"/>
          <w:sz w:val="28"/>
          <w:szCs w:val="28"/>
          <w:lang w:eastAsia="ru-RU"/>
        </w:rPr>
        <w:t>моционально-</w:t>
      </w:r>
      <w:r w:rsidRPr="00EB3346">
        <w:rPr>
          <w:rFonts w:ascii="Times New Roman" w:eastAsia="Times New Roman" w:hAnsi="Times New Roman" w:cs="Times New Roman"/>
          <w:sz w:val="28"/>
          <w:szCs w:val="28"/>
          <w:lang w:eastAsia="ru-RU"/>
        </w:rPr>
        <w:t>оценочной лексики повысилось на 33</w:t>
      </w:r>
      <w:r>
        <w:rPr>
          <w:rFonts w:ascii="Times New Roman" w:eastAsia="Times New Roman" w:hAnsi="Times New Roman" w:cs="Times New Roman"/>
          <w:sz w:val="28"/>
          <w:szCs w:val="28"/>
          <w:lang w:eastAsia="ru-RU"/>
        </w:rPr>
        <w:t xml:space="preserve"> </w:t>
      </w:r>
      <w:r w:rsidRPr="00EB3346">
        <w:rPr>
          <w:rFonts w:ascii="Times New Roman" w:eastAsia="Times New Roman" w:hAnsi="Times New Roman" w:cs="Times New Roman"/>
          <w:sz w:val="28"/>
          <w:szCs w:val="28"/>
          <w:lang w:eastAsia="ru-RU"/>
        </w:rPr>
        <w:t>%. Таким образом, можно сделать следующий вывод: п</w:t>
      </w:r>
      <w:r w:rsidRPr="00EB3346">
        <w:rPr>
          <w:rFonts w:ascii="Times New Roman" w:eastAsia="Times New Roman" w:hAnsi="Times New Roman" w:cs="Times New Roman"/>
          <w:sz w:val="28"/>
          <w:szCs w:val="28"/>
          <w:lang w:eastAsia="ru-RU"/>
        </w:rPr>
        <w:t>о</w:t>
      </w:r>
      <w:r w:rsidRPr="00EB3346">
        <w:rPr>
          <w:rFonts w:ascii="Times New Roman" w:eastAsia="Times New Roman" w:hAnsi="Times New Roman" w:cs="Times New Roman"/>
          <w:sz w:val="28"/>
          <w:szCs w:val="28"/>
          <w:lang w:eastAsia="ru-RU"/>
        </w:rPr>
        <w:t>средством тренинговых занятий с использованием образовательного поте</w:t>
      </w:r>
      <w:r w:rsidRPr="00EB3346">
        <w:rPr>
          <w:rFonts w:ascii="Times New Roman" w:eastAsia="Times New Roman" w:hAnsi="Times New Roman" w:cs="Times New Roman"/>
          <w:sz w:val="28"/>
          <w:szCs w:val="28"/>
          <w:lang w:eastAsia="ru-RU"/>
        </w:rPr>
        <w:t>н</w:t>
      </w:r>
      <w:r w:rsidRPr="00EB3346">
        <w:rPr>
          <w:rFonts w:ascii="Times New Roman" w:eastAsia="Times New Roman" w:hAnsi="Times New Roman" w:cs="Times New Roman"/>
          <w:sz w:val="28"/>
          <w:szCs w:val="28"/>
          <w:lang w:eastAsia="ru-RU"/>
        </w:rPr>
        <w:t>циала киноискусства эмоциональное развитие в старшем дошкольном во</w:t>
      </w:r>
      <w:r w:rsidRPr="00EB3346">
        <w:rPr>
          <w:rFonts w:ascii="Times New Roman" w:eastAsia="Times New Roman" w:hAnsi="Times New Roman" w:cs="Times New Roman"/>
          <w:sz w:val="28"/>
          <w:szCs w:val="28"/>
          <w:lang w:eastAsia="ru-RU"/>
        </w:rPr>
        <w:t>з</w:t>
      </w:r>
      <w:r w:rsidRPr="00EB3346">
        <w:rPr>
          <w:rFonts w:ascii="Times New Roman" w:eastAsia="Times New Roman" w:hAnsi="Times New Roman" w:cs="Times New Roman"/>
          <w:sz w:val="28"/>
          <w:szCs w:val="28"/>
          <w:lang w:eastAsia="ru-RU"/>
        </w:rPr>
        <w:t xml:space="preserve">расте у детей ОВЗ с ОНР осуществляется более успешно и эффективно. </w:t>
      </w:r>
      <w:proofErr w:type="gramEnd"/>
    </w:p>
    <w:p w:rsidR="000323FD" w:rsidRPr="00C60BB6" w:rsidRDefault="000323FD" w:rsidP="005B27DA">
      <w:pPr>
        <w:ind w:firstLine="0"/>
        <w:jc w:val="left"/>
        <w:rPr>
          <w:rFonts w:ascii="Times New Roman" w:eastAsia="Times New Roman" w:hAnsi="Times New Roman" w:cs="Times New Roman"/>
          <w:sz w:val="16"/>
          <w:szCs w:val="16"/>
          <w:lang w:eastAsia="ru-RU"/>
        </w:rPr>
      </w:pPr>
    </w:p>
    <w:p w:rsidR="00C60BB6" w:rsidRPr="003C02C0" w:rsidRDefault="00C60BB6" w:rsidP="00C60BB6">
      <w:pPr>
        <w:shd w:val="clear" w:color="auto" w:fill="FFFFFF"/>
        <w:ind w:firstLine="0"/>
        <w:jc w:val="center"/>
        <w:rPr>
          <w:rFonts w:ascii="Times New Roman" w:eastAsia="Times New Roman" w:hAnsi="Times New Roman" w:cs="Times New Roman"/>
          <w:b/>
          <w:i/>
          <w:sz w:val="28"/>
          <w:szCs w:val="28"/>
          <w:lang w:eastAsia="ru-RU"/>
        </w:rPr>
      </w:pPr>
      <w:r w:rsidRPr="003C02C0">
        <w:rPr>
          <w:rFonts w:ascii="Times New Roman" w:eastAsia="Times New Roman" w:hAnsi="Times New Roman" w:cs="Times New Roman"/>
          <w:b/>
          <w:i/>
          <w:sz w:val="28"/>
          <w:szCs w:val="28"/>
          <w:lang w:eastAsia="ru-RU"/>
        </w:rPr>
        <w:t>В</w:t>
      </w:r>
      <w:r w:rsidR="003C02C0" w:rsidRPr="003C02C0">
        <w:rPr>
          <w:rFonts w:ascii="Times New Roman" w:eastAsia="Times New Roman" w:hAnsi="Times New Roman" w:cs="Times New Roman"/>
          <w:b/>
          <w:i/>
          <w:sz w:val="28"/>
          <w:szCs w:val="28"/>
          <w:lang w:eastAsia="ru-RU"/>
        </w:rPr>
        <w:t xml:space="preserve"> сказку играем – речь развиваем</w:t>
      </w:r>
    </w:p>
    <w:p w:rsidR="00C60BB6" w:rsidRPr="00C60BB6" w:rsidRDefault="00C60BB6" w:rsidP="00C60BB6">
      <w:pPr>
        <w:shd w:val="clear" w:color="auto" w:fill="FFFFFF"/>
        <w:ind w:firstLine="0"/>
        <w:jc w:val="center"/>
        <w:rPr>
          <w:rFonts w:ascii="Times New Roman" w:eastAsia="Times New Roman" w:hAnsi="Times New Roman" w:cs="Times New Roman"/>
          <w:sz w:val="16"/>
          <w:szCs w:val="16"/>
          <w:lang w:eastAsia="ru-RU"/>
        </w:rPr>
      </w:pP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sz w:val="24"/>
          <w:szCs w:val="28"/>
          <w:lang w:eastAsia="ru-RU"/>
        </w:rPr>
      </w:pPr>
      <w:r w:rsidRPr="00C60BB6">
        <w:rPr>
          <w:rFonts w:ascii="Times New Roman" w:eastAsia="Times New Roman" w:hAnsi="Times New Roman" w:cs="Times New Roman"/>
          <w:i/>
          <w:sz w:val="24"/>
          <w:szCs w:val="28"/>
          <w:lang w:eastAsia="ru-RU"/>
        </w:rPr>
        <w:t>Е. А.</w:t>
      </w:r>
      <w:r>
        <w:rPr>
          <w:rFonts w:ascii="Times New Roman" w:eastAsia="Times New Roman" w:hAnsi="Times New Roman" w:cs="Times New Roman"/>
          <w:i/>
          <w:sz w:val="24"/>
          <w:szCs w:val="28"/>
          <w:lang w:eastAsia="ru-RU"/>
        </w:rPr>
        <w:t xml:space="preserve"> </w:t>
      </w:r>
      <w:r w:rsidRPr="00C60BB6">
        <w:rPr>
          <w:rFonts w:ascii="Times New Roman" w:eastAsia="Times New Roman" w:hAnsi="Times New Roman" w:cs="Times New Roman"/>
          <w:i/>
          <w:sz w:val="24"/>
          <w:szCs w:val="28"/>
          <w:lang w:eastAsia="ru-RU"/>
        </w:rPr>
        <w:t xml:space="preserve">Косогорова, </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sz w:val="24"/>
          <w:szCs w:val="28"/>
          <w:lang w:eastAsia="ru-RU"/>
        </w:rPr>
      </w:pPr>
      <w:r w:rsidRPr="00C60BB6">
        <w:rPr>
          <w:rFonts w:ascii="Times New Roman" w:eastAsia="Times New Roman" w:hAnsi="Times New Roman" w:cs="Times New Roman"/>
          <w:i/>
          <w:sz w:val="24"/>
          <w:szCs w:val="28"/>
          <w:lang w:eastAsia="ru-RU"/>
        </w:rPr>
        <w:t xml:space="preserve">воспитатель </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sz w:val="24"/>
          <w:szCs w:val="28"/>
          <w:lang w:eastAsia="ru-RU"/>
        </w:rPr>
      </w:pPr>
      <w:r w:rsidRPr="00C60BB6">
        <w:rPr>
          <w:rFonts w:ascii="Times New Roman" w:eastAsia="Times New Roman" w:hAnsi="Times New Roman" w:cs="Times New Roman"/>
          <w:i/>
          <w:sz w:val="24"/>
          <w:szCs w:val="28"/>
          <w:lang w:eastAsia="ru-RU"/>
        </w:rPr>
        <w:t>М. В.</w:t>
      </w:r>
      <w:r>
        <w:rPr>
          <w:rFonts w:ascii="Times New Roman" w:eastAsia="Times New Roman" w:hAnsi="Times New Roman" w:cs="Times New Roman"/>
          <w:i/>
          <w:sz w:val="24"/>
          <w:szCs w:val="28"/>
          <w:lang w:eastAsia="ru-RU"/>
        </w:rPr>
        <w:t xml:space="preserve"> </w:t>
      </w:r>
      <w:r w:rsidRPr="00C60BB6">
        <w:rPr>
          <w:rFonts w:ascii="Times New Roman" w:eastAsia="Times New Roman" w:hAnsi="Times New Roman" w:cs="Times New Roman"/>
          <w:i/>
          <w:sz w:val="24"/>
          <w:szCs w:val="28"/>
          <w:lang w:eastAsia="ru-RU"/>
        </w:rPr>
        <w:t xml:space="preserve">Григорьева, </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sz w:val="24"/>
          <w:szCs w:val="28"/>
          <w:lang w:eastAsia="ru-RU"/>
        </w:rPr>
      </w:pPr>
      <w:r w:rsidRPr="00C60BB6">
        <w:rPr>
          <w:rFonts w:ascii="Times New Roman" w:eastAsia="Times New Roman" w:hAnsi="Times New Roman" w:cs="Times New Roman"/>
          <w:i/>
          <w:sz w:val="24"/>
          <w:szCs w:val="28"/>
          <w:lang w:eastAsia="ru-RU"/>
        </w:rPr>
        <w:t xml:space="preserve">воспитатель </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color w:val="000000"/>
          <w:sz w:val="24"/>
          <w:szCs w:val="28"/>
          <w:lang w:eastAsia="ru-RU"/>
        </w:rPr>
      </w:pPr>
      <w:r w:rsidRPr="00C60BB6">
        <w:rPr>
          <w:rFonts w:ascii="Times New Roman" w:eastAsia="Times New Roman" w:hAnsi="Times New Roman" w:cs="Times New Roman"/>
          <w:i/>
          <w:color w:val="000000"/>
          <w:sz w:val="24"/>
          <w:szCs w:val="28"/>
          <w:lang w:eastAsia="ru-RU"/>
        </w:rPr>
        <w:t>С. А.</w:t>
      </w:r>
      <w:r>
        <w:rPr>
          <w:rFonts w:ascii="Times New Roman" w:eastAsia="Times New Roman" w:hAnsi="Times New Roman" w:cs="Times New Roman"/>
          <w:i/>
          <w:color w:val="000000"/>
          <w:sz w:val="24"/>
          <w:szCs w:val="28"/>
          <w:lang w:eastAsia="ru-RU"/>
        </w:rPr>
        <w:t xml:space="preserve"> </w:t>
      </w:r>
      <w:r w:rsidRPr="00C60BB6">
        <w:rPr>
          <w:rFonts w:ascii="Times New Roman" w:eastAsia="Times New Roman" w:hAnsi="Times New Roman" w:cs="Times New Roman"/>
          <w:i/>
          <w:color w:val="000000"/>
          <w:sz w:val="24"/>
          <w:szCs w:val="28"/>
          <w:lang w:eastAsia="ru-RU"/>
        </w:rPr>
        <w:t xml:space="preserve">Липовская, </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sz w:val="24"/>
          <w:szCs w:val="28"/>
          <w:lang w:eastAsia="ru-RU"/>
        </w:rPr>
      </w:pPr>
      <w:r w:rsidRPr="00C60BB6">
        <w:rPr>
          <w:rFonts w:ascii="Times New Roman" w:eastAsia="Times New Roman" w:hAnsi="Times New Roman" w:cs="Times New Roman"/>
          <w:i/>
          <w:sz w:val="24"/>
          <w:szCs w:val="28"/>
          <w:lang w:eastAsia="ru-RU"/>
        </w:rPr>
        <w:t>воспитатель</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color w:val="000000"/>
          <w:sz w:val="24"/>
          <w:szCs w:val="28"/>
          <w:lang w:eastAsia="ru-RU"/>
        </w:rPr>
      </w:pPr>
      <w:r w:rsidRPr="00C60BB6">
        <w:rPr>
          <w:rFonts w:ascii="Times New Roman" w:eastAsia="Times New Roman" w:hAnsi="Times New Roman" w:cs="Times New Roman"/>
          <w:i/>
          <w:color w:val="000000"/>
          <w:sz w:val="24"/>
          <w:szCs w:val="28"/>
          <w:lang w:eastAsia="ru-RU"/>
        </w:rPr>
        <w:t>Ю. В.</w:t>
      </w:r>
      <w:r w:rsidRPr="00C60BB6">
        <w:rPr>
          <w:rFonts w:ascii="Times New Roman" w:eastAsia="Times New Roman" w:hAnsi="Times New Roman" w:cs="Times New Roman"/>
          <w:i/>
          <w:sz w:val="24"/>
          <w:szCs w:val="28"/>
          <w:lang w:eastAsia="ru-RU"/>
        </w:rPr>
        <w:t xml:space="preserve"> </w:t>
      </w:r>
      <w:r w:rsidRPr="00C60BB6">
        <w:rPr>
          <w:rFonts w:ascii="Times New Roman" w:eastAsia="Times New Roman" w:hAnsi="Times New Roman" w:cs="Times New Roman"/>
          <w:i/>
          <w:color w:val="000000"/>
          <w:sz w:val="24"/>
          <w:szCs w:val="28"/>
          <w:lang w:eastAsia="ru-RU"/>
        </w:rPr>
        <w:t xml:space="preserve">Фатеева, </w:t>
      </w:r>
    </w:p>
    <w:p w:rsidR="00C60BB6" w:rsidRPr="00C60BB6" w:rsidRDefault="00C60BB6" w:rsidP="00C60BB6">
      <w:pPr>
        <w:shd w:val="clear" w:color="auto" w:fill="FFFFFF"/>
        <w:ind w:left="4956" w:firstLine="0"/>
        <w:contextualSpacing/>
        <w:jc w:val="right"/>
        <w:rPr>
          <w:rFonts w:ascii="Times New Roman" w:eastAsia="Times New Roman" w:hAnsi="Times New Roman" w:cs="Times New Roman"/>
          <w:i/>
          <w:sz w:val="24"/>
          <w:szCs w:val="28"/>
          <w:lang w:eastAsia="ru-RU"/>
        </w:rPr>
      </w:pPr>
      <w:r w:rsidRPr="00C60BB6">
        <w:rPr>
          <w:rFonts w:ascii="Times New Roman" w:eastAsia="Times New Roman" w:hAnsi="Times New Roman" w:cs="Times New Roman"/>
          <w:i/>
          <w:sz w:val="24"/>
          <w:szCs w:val="28"/>
          <w:lang w:eastAsia="ru-RU"/>
        </w:rPr>
        <w:t xml:space="preserve">воспитатель </w:t>
      </w:r>
    </w:p>
    <w:p w:rsidR="00C60BB6" w:rsidRPr="00C60BB6" w:rsidRDefault="00C60BB6" w:rsidP="00C60BB6">
      <w:pPr>
        <w:shd w:val="clear" w:color="auto" w:fill="FFFFFF"/>
        <w:ind w:left="4248" w:firstLine="708"/>
        <w:contextualSpacing/>
        <w:jc w:val="right"/>
        <w:rPr>
          <w:rFonts w:ascii="Times New Roman" w:eastAsia="Times New Roman" w:hAnsi="Times New Roman" w:cs="Times New Roman"/>
          <w:i/>
          <w:color w:val="000000"/>
          <w:sz w:val="24"/>
          <w:szCs w:val="28"/>
          <w:lang w:eastAsia="ru-RU"/>
        </w:rPr>
      </w:pPr>
      <w:r w:rsidRPr="00C60BB6">
        <w:rPr>
          <w:rFonts w:ascii="Times New Roman" w:eastAsia="Times New Roman" w:hAnsi="Times New Roman" w:cs="Times New Roman"/>
          <w:i/>
          <w:color w:val="000000"/>
          <w:sz w:val="24"/>
          <w:szCs w:val="28"/>
          <w:lang w:eastAsia="ru-RU"/>
        </w:rPr>
        <w:t>МКДОУ д/с № 54</w:t>
      </w:r>
    </w:p>
    <w:p w:rsidR="00C60BB6" w:rsidRPr="00C60BB6" w:rsidRDefault="00C60BB6" w:rsidP="00C60BB6">
      <w:pPr>
        <w:shd w:val="clear" w:color="auto" w:fill="FFFFFF"/>
        <w:ind w:firstLine="708"/>
        <w:contextualSpacing/>
        <w:rPr>
          <w:rFonts w:ascii="Times New Roman" w:eastAsia="Times New Roman" w:hAnsi="Times New Roman" w:cs="Times New Roman"/>
          <w:iCs/>
          <w:color w:val="000000"/>
          <w:sz w:val="16"/>
          <w:szCs w:val="16"/>
          <w:lang w:eastAsia="ru-RU"/>
        </w:rPr>
      </w:pP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iCs/>
          <w:color w:val="000000"/>
          <w:sz w:val="28"/>
          <w:szCs w:val="28"/>
          <w:lang w:eastAsia="ru-RU"/>
        </w:rPr>
        <w:t xml:space="preserve">В. </w:t>
      </w:r>
      <w:r>
        <w:rPr>
          <w:rFonts w:ascii="Times New Roman" w:eastAsia="Times New Roman" w:hAnsi="Times New Roman" w:cs="Times New Roman"/>
          <w:iCs/>
          <w:color w:val="000000"/>
          <w:sz w:val="28"/>
          <w:szCs w:val="28"/>
          <w:lang w:eastAsia="ru-RU"/>
        </w:rPr>
        <w:t xml:space="preserve">А. Сухомлинский писал: «Сказка – это </w:t>
      </w:r>
      <w:r w:rsidRPr="00C60BB6">
        <w:rPr>
          <w:rFonts w:ascii="Times New Roman" w:eastAsia="Times New Roman" w:hAnsi="Times New Roman" w:cs="Times New Roman"/>
          <w:iCs/>
          <w:color w:val="000000"/>
          <w:sz w:val="28"/>
          <w:szCs w:val="28"/>
          <w:lang w:eastAsia="ru-RU"/>
        </w:rPr>
        <w:t>зернышко, из которого пр</w:t>
      </w:r>
      <w:r w:rsidRPr="00C60BB6">
        <w:rPr>
          <w:rFonts w:ascii="Times New Roman" w:eastAsia="Times New Roman" w:hAnsi="Times New Roman" w:cs="Times New Roman"/>
          <w:iCs/>
          <w:color w:val="000000"/>
          <w:sz w:val="28"/>
          <w:szCs w:val="28"/>
          <w:lang w:eastAsia="ru-RU"/>
        </w:rPr>
        <w:t>о</w:t>
      </w:r>
      <w:r w:rsidRPr="00C60BB6">
        <w:rPr>
          <w:rFonts w:ascii="Times New Roman" w:eastAsia="Times New Roman" w:hAnsi="Times New Roman" w:cs="Times New Roman"/>
          <w:iCs/>
          <w:color w:val="000000"/>
          <w:sz w:val="28"/>
          <w:szCs w:val="28"/>
          <w:lang w:eastAsia="ru-RU"/>
        </w:rPr>
        <w:t>растает эмоциональная оценка ребенком жизненных явлений».</w:t>
      </w:r>
    </w:p>
    <w:p w:rsidR="00C60BB6" w:rsidRPr="00C60BB6" w:rsidRDefault="00C60BB6" w:rsidP="00C60BB6">
      <w:pPr>
        <w:shd w:val="clear" w:color="auto" w:fill="FFFFFF"/>
        <w:ind w:firstLine="710"/>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Сказка в жизни ребенка имеет колоссальное значение. Она становится средством развития и воспитания буквально с первого дня жизни крохи и с</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провождает его вплоть до подросткового возраста. Особенно велика ее роль в воспитании детей дошкольного возраста.</w:t>
      </w:r>
    </w:p>
    <w:p w:rsidR="00C60BB6" w:rsidRPr="00C60BB6" w:rsidRDefault="00C60BB6" w:rsidP="00C60BB6">
      <w:pPr>
        <w:autoSpaceDE w:val="0"/>
        <w:autoSpaceDN w:val="0"/>
        <w:adjustRightInd w:val="0"/>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Интересным, увлекательным и актуальным направлением в дошкол</w:t>
      </w:r>
      <w:r w:rsidRPr="00C60BB6">
        <w:rPr>
          <w:rFonts w:ascii="Times New Roman" w:eastAsia="Times New Roman" w:hAnsi="Times New Roman" w:cs="Times New Roman"/>
          <w:color w:val="000000"/>
          <w:sz w:val="28"/>
          <w:szCs w:val="28"/>
          <w:lang w:eastAsia="ru-RU"/>
        </w:rPr>
        <w:t>ь</w:t>
      </w:r>
      <w:r w:rsidRPr="00C60BB6">
        <w:rPr>
          <w:rFonts w:ascii="Times New Roman" w:eastAsia="Times New Roman" w:hAnsi="Times New Roman" w:cs="Times New Roman"/>
          <w:color w:val="000000"/>
          <w:sz w:val="28"/>
          <w:szCs w:val="28"/>
          <w:lang w:eastAsia="ru-RU"/>
        </w:rPr>
        <w:t>ном воспитании является театрализованная деятельность. Это самый распр</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страненный вид детского творчества. Она близка и понятна ребенку, глубоко лежит в его природе и находит свое отражение стихийно, потому что связана с игрой. Дети любят играть, их не нужно заставлять это делать.</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Знакомство с театром происходит в атмосфере волшебства, праздни</w:t>
      </w:r>
      <w:r w:rsidRPr="00C60BB6">
        <w:rPr>
          <w:rFonts w:ascii="Times New Roman" w:eastAsia="Times New Roman" w:hAnsi="Times New Roman" w:cs="Times New Roman"/>
          <w:color w:val="000000"/>
          <w:sz w:val="28"/>
          <w:szCs w:val="28"/>
          <w:lang w:eastAsia="ru-RU"/>
        </w:rPr>
        <w:t>ч</w:t>
      </w:r>
      <w:r w:rsidRPr="00C60BB6">
        <w:rPr>
          <w:rFonts w:ascii="Times New Roman" w:eastAsia="Times New Roman" w:hAnsi="Times New Roman" w:cs="Times New Roman"/>
          <w:color w:val="000000"/>
          <w:sz w:val="28"/>
          <w:szCs w:val="28"/>
          <w:lang w:eastAsia="ru-RU"/>
        </w:rPr>
        <w:t>ности, приподнятого настроения, поэтому заинтересовать детей театром не сложно. Всякую свою выдумку, впечатление из окружающей жизни ребенку хочется воплотить в живые образы и действия. Входя в образ, он играет л</w:t>
      </w:r>
      <w:r w:rsidRPr="00C60BB6">
        <w:rPr>
          <w:rFonts w:ascii="Times New Roman" w:eastAsia="Times New Roman" w:hAnsi="Times New Roman" w:cs="Times New Roman"/>
          <w:color w:val="000000"/>
          <w:sz w:val="28"/>
          <w:szCs w:val="28"/>
          <w:lang w:eastAsia="ru-RU"/>
        </w:rPr>
        <w:t>ю</w:t>
      </w:r>
      <w:r w:rsidRPr="00C60BB6">
        <w:rPr>
          <w:rFonts w:ascii="Times New Roman" w:eastAsia="Times New Roman" w:hAnsi="Times New Roman" w:cs="Times New Roman"/>
          <w:color w:val="000000"/>
          <w:sz w:val="28"/>
          <w:szCs w:val="28"/>
          <w:lang w:eastAsia="ru-RU"/>
        </w:rPr>
        <w:t>бые роли, стараясь подражать тому, что видел, и что его заинтересовало, п</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лучая при этом огромное эмоциональное наслаждение.</w:t>
      </w:r>
    </w:p>
    <w:p w:rsid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lastRenderedPageBreak/>
        <w:t>Театрализованная деятельность в детском саду – это прекрасная во</w:t>
      </w:r>
      <w:r w:rsidRPr="00C60BB6">
        <w:rPr>
          <w:rFonts w:ascii="Times New Roman" w:eastAsia="Times New Roman" w:hAnsi="Times New Roman" w:cs="Times New Roman"/>
          <w:color w:val="000000"/>
          <w:sz w:val="28"/>
          <w:szCs w:val="28"/>
          <w:lang w:eastAsia="ru-RU"/>
        </w:rPr>
        <w:t>з</w:t>
      </w:r>
      <w:r w:rsidRPr="00C60BB6">
        <w:rPr>
          <w:rFonts w:ascii="Times New Roman" w:eastAsia="Times New Roman" w:hAnsi="Times New Roman" w:cs="Times New Roman"/>
          <w:color w:val="000000"/>
          <w:sz w:val="28"/>
          <w:szCs w:val="28"/>
          <w:lang w:eastAsia="ru-RU"/>
        </w:rPr>
        <w:t>можность раскрытия творческого потенциала ребенка, воспитание творч</w:t>
      </w:r>
      <w:r w:rsidRPr="00C60BB6">
        <w:rPr>
          <w:rFonts w:ascii="Times New Roman" w:eastAsia="Times New Roman" w:hAnsi="Times New Roman" w:cs="Times New Roman"/>
          <w:color w:val="000000"/>
          <w:sz w:val="28"/>
          <w:szCs w:val="28"/>
          <w:lang w:eastAsia="ru-RU"/>
        </w:rPr>
        <w:t>е</w:t>
      </w:r>
      <w:r w:rsidRPr="00C60BB6">
        <w:rPr>
          <w:rFonts w:ascii="Times New Roman" w:eastAsia="Times New Roman" w:hAnsi="Times New Roman" w:cs="Times New Roman"/>
          <w:color w:val="000000"/>
          <w:sz w:val="28"/>
          <w:szCs w:val="28"/>
          <w:lang w:eastAsia="ru-RU"/>
        </w:rPr>
        <w:t>ской направленности личности.</w:t>
      </w:r>
    </w:p>
    <w:p w:rsid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Но самое главное, что театрализованная деятельность способствует развитию у ребенка общечеловеческой способности к межличностному вз</w:t>
      </w:r>
      <w:r w:rsidRPr="00C60BB6">
        <w:rPr>
          <w:rFonts w:ascii="Times New Roman" w:eastAsia="Times New Roman" w:hAnsi="Times New Roman" w:cs="Times New Roman"/>
          <w:color w:val="000000"/>
          <w:sz w:val="28"/>
          <w:szCs w:val="28"/>
          <w:lang w:eastAsia="ru-RU"/>
        </w:rPr>
        <w:t>а</w:t>
      </w:r>
      <w:r w:rsidRPr="00C60BB6">
        <w:rPr>
          <w:rFonts w:ascii="Times New Roman" w:eastAsia="Times New Roman" w:hAnsi="Times New Roman" w:cs="Times New Roman"/>
          <w:color w:val="000000"/>
          <w:sz w:val="28"/>
          <w:szCs w:val="28"/>
          <w:lang w:eastAsia="ru-RU"/>
        </w:rPr>
        <w:t>имодействию, творчеству в любой области, помогает адаптироваться в общ</w:t>
      </w:r>
      <w:r w:rsidRPr="00C60BB6">
        <w:rPr>
          <w:rFonts w:ascii="Times New Roman" w:eastAsia="Times New Roman" w:hAnsi="Times New Roman" w:cs="Times New Roman"/>
          <w:color w:val="000000"/>
          <w:sz w:val="28"/>
          <w:szCs w:val="28"/>
          <w:lang w:eastAsia="ru-RU"/>
        </w:rPr>
        <w:t>е</w:t>
      </w:r>
      <w:r w:rsidRPr="00C60BB6">
        <w:rPr>
          <w:rFonts w:ascii="Times New Roman" w:eastAsia="Times New Roman" w:hAnsi="Times New Roman" w:cs="Times New Roman"/>
          <w:color w:val="000000"/>
          <w:sz w:val="28"/>
          <w:szCs w:val="28"/>
          <w:lang w:eastAsia="ru-RU"/>
        </w:rPr>
        <w:t>стве, почувствовать себя успешным, т.</w:t>
      </w:r>
      <w:r>
        <w:rPr>
          <w:rFonts w:ascii="Times New Roman" w:eastAsia="Times New Roman" w:hAnsi="Times New Roman" w:cs="Times New Roman"/>
          <w:color w:val="000000"/>
          <w:sz w:val="28"/>
          <w:szCs w:val="28"/>
          <w:lang w:eastAsia="ru-RU"/>
        </w:rPr>
        <w:t xml:space="preserve"> </w:t>
      </w:r>
      <w:r w:rsidRPr="00C60BB6">
        <w:rPr>
          <w:rFonts w:ascii="Times New Roman" w:eastAsia="Times New Roman" w:hAnsi="Times New Roman" w:cs="Times New Roman"/>
          <w:color w:val="000000"/>
          <w:sz w:val="28"/>
          <w:szCs w:val="28"/>
          <w:lang w:eastAsia="ru-RU"/>
        </w:rPr>
        <w:t>Е</w:t>
      </w:r>
      <w:r>
        <w:rPr>
          <w:rFonts w:ascii="Times New Roman" w:eastAsia="Times New Roman" w:hAnsi="Times New Roman" w:cs="Times New Roman"/>
          <w:color w:val="000000"/>
          <w:sz w:val="28"/>
          <w:szCs w:val="28"/>
          <w:lang w:eastAsia="ru-RU"/>
        </w:rPr>
        <w:t>.</w:t>
      </w:r>
      <w:r w:rsidRPr="00C60BB6">
        <w:rPr>
          <w:rFonts w:ascii="Times New Roman" w:eastAsia="Times New Roman" w:hAnsi="Times New Roman" w:cs="Times New Roman"/>
          <w:color w:val="000000"/>
          <w:sz w:val="28"/>
          <w:szCs w:val="28"/>
          <w:lang w:eastAsia="ru-RU"/>
        </w:rPr>
        <w:t xml:space="preserve"> способствует развитию интегр</w:t>
      </w:r>
      <w:r w:rsidRPr="00C60BB6">
        <w:rPr>
          <w:rFonts w:ascii="Times New Roman" w:eastAsia="Times New Roman" w:hAnsi="Times New Roman" w:cs="Times New Roman"/>
          <w:color w:val="000000"/>
          <w:sz w:val="28"/>
          <w:szCs w:val="28"/>
          <w:lang w:eastAsia="ru-RU"/>
        </w:rPr>
        <w:t>а</w:t>
      </w:r>
      <w:r w:rsidRPr="00C60BB6">
        <w:rPr>
          <w:rFonts w:ascii="Times New Roman" w:eastAsia="Times New Roman" w:hAnsi="Times New Roman" w:cs="Times New Roman"/>
          <w:color w:val="000000"/>
          <w:sz w:val="28"/>
          <w:szCs w:val="28"/>
          <w:lang w:eastAsia="ru-RU"/>
        </w:rPr>
        <w:t xml:space="preserve">тивных качеств личности, заложенных в ФГОС </w:t>
      </w:r>
      <w:proofErr w:type="gramStart"/>
      <w:r w:rsidRPr="00C60BB6">
        <w:rPr>
          <w:rFonts w:ascii="Times New Roman" w:eastAsia="Times New Roman" w:hAnsi="Times New Roman" w:cs="Times New Roman"/>
          <w:color w:val="000000"/>
          <w:sz w:val="28"/>
          <w:szCs w:val="28"/>
          <w:lang w:eastAsia="ru-RU"/>
        </w:rPr>
        <w:t>ДО</w:t>
      </w:r>
      <w:proofErr w:type="gramEnd"/>
      <w:r w:rsidRPr="00C60BB6">
        <w:rPr>
          <w:rFonts w:ascii="Times New Roman" w:eastAsia="Times New Roman" w:hAnsi="Times New Roman" w:cs="Times New Roman"/>
          <w:color w:val="000000"/>
          <w:sz w:val="28"/>
          <w:szCs w:val="28"/>
          <w:lang w:eastAsia="ru-RU"/>
        </w:rPr>
        <w:t>.</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ab/>
        <w:t>Именно театрализованная деятельность позволяет решать многие пед</w:t>
      </w:r>
      <w:r w:rsidRPr="00C60BB6">
        <w:rPr>
          <w:rFonts w:ascii="Times New Roman" w:eastAsia="Times New Roman" w:hAnsi="Times New Roman" w:cs="Times New Roman"/>
          <w:color w:val="000000"/>
          <w:sz w:val="28"/>
          <w:szCs w:val="28"/>
          <w:lang w:eastAsia="ru-RU"/>
        </w:rPr>
        <w:t>а</w:t>
      </w:r>
      <w:r w:rsidRPr="00C60BB6">
        <w:rPr>
          <w:rFonts w:ascii="Times New Roman" w:eastAsia="Times New Roman" w:hAnsi="Times New Roman" w:cs="Times New Roman"/>
          <w:color w:val="000000"/>
          <w:sz w:val="28"/>
          <w:szCs w:val="28"/>
          <w:lang w:eastAsia="ru-RU"/>
        </w:rPr>
        <w:t>гогические задачи, касающиеся формирования выразительности речи ребе</w:t>
      </w:r>
      <w:r w:rsidRPr="00C60BB6">
        <w:rPr>
          <w:rFonts w:ascii="Times New Roman" w:eastAsia="Times New Roman" w:hAnsi="Times New Roman" w:cs="Times New Roman"/>
          <w:color w:val="000000"/>
          <w:sz w:val="28"/>
          <w:szCs w:val="28"/>
          <w:lang w:eastAsia="ru-RU"/>
        </w:rPr>
        <w:t>н</w:t>
      </w:r>
      <w:r w:rsidRPr="00C60BB6">
        <w:rPr>
          <w:rFonts w:ascii="Times New Roman" w:eastAsia="Times New Roman" w:hAnsi="Times New Roman" w:cs="Times New Roman"/>
          <w:color w:val="000000"/>
          <w:sz w:val="28"/>
          <w:szCs w:val="28"/>
          <w:lang w:eastAsia="ru-RU"/>
        </w:rPr>
        <w:t>ка, интеллектуального, нрав</w:t>
      </w:r>
      <w:r>
        <w:rPr>
          <w:rFonts w:ascii="Times New Roman" w:eastAsia="Times New Roman" w:hAnsi="Times New Roman" w:cs="Times New Roman"/>
          <w:color w:val="000000"/>
          <w:sz w:val="28"/>
          <w:szCs w:val="28"/>
          <w:lang w:eastAsia="ru-RU"/>
        </w:rPr>
        <w:t>ственного и художественно-</w:t>
      </w:r>
      <w:r w:rsidRPr="00C60BB6">
        <w:rPr>
          <w:rFonts w:ascii="Times New Roman" w:eastAsia="Times New Roman" w:hAnsi="Times New Roman" w:cs="Times New Roman"/>
          <w:color w:val="000000"/>
          <w:sz w:val="28"/>
          <w:szCs w:val="28"/>
          <w:lang w:eastAsia="ru-RU"/>
        </w:rPr>
        <w:t>эстетического восп</w:t>
      </w:r>
      <w:r w:rsidRPr="00C60BB6">
        <w:rPr>
          <w:rFonts w:ascii="Times New Roman" w:eastAsia="Times New Roman" w:hAnsi="Times New Roman" w:cs="Times New Roman"/>
          <w:color w:val="000000"/>
          <w:sz w:val="28"/>
          <w:szCs w:val="28"/>
          <w:lang w:eastAsia="ru-RU"/>
        </w:rPr>
        <w:t>и</w:t>
      </w:r>
      <w:r w:rsidRPr="00C60BB6">
        <w:rPr>
          <w:rFonts w:ascii="Times New Roman" w:eastAsia="Times New Roman" w:hAnsi="Times New Roman" w:cs="Times New Roman"/>
          <w:color w:val="000000"/>
          <w:sz w:val="28"/>
          <w:szCs w:val="28"/>
          <w:lang w:eastAsia="ru-RU"/>
        </w:rPr>
        <w:t>тания. Участвуя в театрализованных играх, дети становятся участниками разных событий из жизни людей, животных, растений, что дает им возмо</w:t>
      </w:r>
      <w:r w:rsidRPr="00C60BB6">
        <w:rPr>
          <w:rFonts w:ascii="Times New Roman" w:eastAsia="Times New Roman" w:hAnsi="Times New Roman" w:cs="Times New Roman"/>
          <w:color w:val="000000"/>
          <w:sz w:val="28"/>
          <w:szCs w:val="28"/>
          <w:lang w:eastAsia="ru-RU"/>
        </w:rPr>
        <w:t>ж</w:t>
      </w:r>
      <w:r w:rsidRPr="00C60BB6">
        <w:rPr>
          <w:rFonts w:ascii="Times New Roman" w:eastAsia="Times New Roman" w:hAnsi="Times New Roman" w:cs="Times New Roman"/>
          <w:color w:val="000000"/>
          <w:sz w:val="28"/>
          <w:szCs w:val="28"/>
          <w:lang w:eastAsia="ru-RU"/>
        </w:rPr>
        <w:t>ность глубже познать окружающий мир.</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Активно применяются в работе с детьми и родителями информацио</w:t>
      </w:r>
      <w:r w:rsidRPr="00C60BB6">
        <w:rPr>
          <w:rFonts w:ascii="Times New Roman" w:eastAsia="Times New Roman" w:hAnsi="Times New Roman" w:cs="Times New Roman"/>
          <w:color w:val="000000"/>
          <w:sz w:val="28"/>
          <w:szCs w:val="28"/>
          <w:lang w:eastAsia="ru-RU"/>
        </w:rPr>
        <w:t>н</w:t>
      </w:r>
      <w:r w:rsidRPr="00C60BB6">
        <w:rPr>
          <w:rFonts w:ascii="Times New Roman" w:eastAsia="Times New Roman" w:hAnsi="Times New Roman" w:cs="Times New Roman"/>
          <w:color w:val="000000"/>
          <w:sz w:val="28"/>
          <w:szCs w:val="28"/>
          <w:lang w:eastAsia="ru-RU"/>
        </w:rPr>
        <w:t>но-коммуникативные технологии (ИКТ) – просмотр презентаций, муль</w:t>
      </w:r>
      <w:r w:rsidRPr="00C60BB6">
        <w:rPr>
          <w:rFonts w:ascii="Times New Roman" w:eastAsia="Times New Roman" w:hAnsi="Times New Roman" w:cs="Times New Roman"/>
          <w:color w:val="000000"/>
          <w:sz w:val="28"/>
          <w:szCs w:val="28"/>
          <w:lang w:eastAsia="ru-RU"/>
        </w:rPr>
        <w:t>т</w:t>
      </w:r>
      <w:r w:rsidRPr="00C60BB6">
        <w:rPr>
          <w:rFonts w:ascii="Times New Roman" w:eastAsia="Times New Roman" w:hAnsi="Times New Roman" w:cs="Times New Roman"/>
          <w:color w:val="000000"/>
          <w:sz w:val="28"/>
          <w:szCs w:val="28"/>
          <w:lang w:eastAsia="ru-RU"/>
        </w:rPr>
        <w:t>фильмов; изготовление игр; изготовление нетрадиционных видов театра и др. Появляется возможность вовлечения детей, педагогов и родителей в сотво</w:t>
      </w:r>
      <w:r w:rsidRPr="00C60BB6">
        <w:rPr>
          <w:rFonts w:ascii="Times New Roman" w:eastAsia="Times New Roman" w:hAnsi="Times New Roman" w:cs="Times New Roman"/>
          <w:color w:val="000000"/>
          <w:sz w:val="28"/>
          <w:szCs w:val="28"/>
          <w:lang w:eastAsia="ru-RU"/>
        </w:rPr>
        <w:t>р</w:t>
      </w:r>
      <w:r w:rsidRPr="00C60BB6">
        <w:rPr>
          <w:rFonts w:ascii="Times New Roman" w:eastAsia="Times New Roman" w:hAnsi="Times New Roman" w:cs="Times New Roman"/>
          <w:color w:val="000000"/>
          <w:sz w:val="28"/>
          <w:szCs w:val="28"/>
          <w:lang w:eastAsia="ru-RU"/>
        </w:rPr>
        <w:t>чество на основе предварительной работы по театрализованной деятельн</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сти, результатом которой является театрализованное представление.</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Целью проекта является Развитие речи и формирование творческой личности дошкольников средствами театральной деятельности</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В ходе реализации проекта были определены следующие задачи:</w:t>
      </w:r>
    </w:p>
    <w:p w:rsidR="00C60BB6" w:rsidRPr="00C60BB6" w:rsidRDefault="00C60BB6" w:rsidP="00C0338C">
      <w:pPr>
        <w:numPr>
          <w:ilvl w:val="0"/>
          <w:numId w:val="29"/>
        </w:numPr>
        <w:shd w:val="clear" w:color="auto" w:fill="FFFFFF"/>
        <w:contextualSpacing/>
        <w:jc w:val="left"/>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стимулировать у детей интерес к знакомству с историей тетра, с его особенностями, видами и традициями;</w:t>
      </w:r>
    </w:p>
    <w:p w:rsidR="00C60BB6" w:rsidRPr="00C60BB6" w:rsidRDefault="00C60BB6" w:rsidP="00C0338C">
      <w:pPr>
        <w:numPr>
          <w:ilvl w:val="0"/>
          <w:numId w:val="29"/>
        </w:numPr>
        <w:shd w:val="clear" w:color="auto" w:fill="FFFFFF"/>
        <w:contextualSpacing/>
        <w:jc w:val="left"/>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активизировать и совершенствовать словарный запас, грамматический строй речи, звукопроизношение, навыки связной речи;</w:t>
      </w:r>
    </w:p>
    <w:p w:rsidR="00C60BB6" w:rsidRPr="00C60BB6" w:rsidRDefault="00F36B11" w:rsidP="00C0338C">
      <w:pPr>
        <w:numPr>
          <w:ilvl w:val="0"/>
          <w:numId w:val="29"/>
        </w:numPr>
        <w:shd w:val="clear" w:color="auto" w:fill="FFFFFF"/>
        <w:contextualSpacing/>
        <w:jc w:val="left"/>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noProof/>
          <w:sz w:val="28"/>
          <w:szCs w:val="28"/>
          <w:lang w:eastAsia="ru-RU"/>
        </w:rPr>
        <w:drawing>
          <wp:anchor distT="0" distB="0" distL="114300" distR="114300" simplePos="0" relativeHeight="251788288" behindDoc="1" locked="0" layoutInCell="1" allowOverlap="1" wp14:anchorId="5811CDCB" wp14:editId="3E10C82D">
            <wp:simplePos x="0" y="0"/>
            <wp:positionH relativeFrom="column">
              <wp:posOffset>4206240</wp:posOffset>
            </wp:positionH>
            <wp:positionV relativeFrom="paragraph">
              <wp:posOffset>58420</wp:posOffset>
            </wp:positionV>
            <wp:extent cx="1669415" cy="1484630"/>
            <wp:effectExtent l="0" t="0" r="0" b="0"/>
            <wp:wrapThrough wrapText="bothSides">
              <wp:wrapPolygon edited="0">
                <wp:start x="0" y="0"/>
                <wp:lineTo x="0" y="21341"/>
                <wp:lineTo x="21444" y="21341"/>
                <wp:lineTo x="21444" y="0"/>
                <wp:lineTo x="0" y="0"/>
              </wp:wrapPolygon>
            </wp:wrapThrough>
            <wp:docPr id="16" name="Рисунок 0" descr="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69415" cy="1484630"/>
                    </a:xfrm>
                    <a:prstGeom prst="rect">
                      <a:avLst/>
                    </a:prstGeom>
                  </pic:spPr>
                </pic:pic>
              </a:graphicData>
            </a:graphic>
            <wp14:sizeRelH relativeFrom="page">
              <wp14:pctWidth>0</wp14:pctWidth>
            </wp14:sizeRelH>
            <wp14:sizeRelV relativeFrom="page">
              <wp14:pctHeight>0</wp14:pctHeight>
            </wp14:sizeRelV>
          </wp:anchor>
        </w:drawing>
      </w:r>
      <w:r w:rsidR="00C60BB6" w:rsidRPr="00C60BB6">
        <w:rPr>
          <w:rFonts w:ascii="Times New Roman" w:eastAsia="Times New Roman" w:hAnsi="Times New Roman" w:cs="Times New Roman"/>
          <w:color w:val="000000"/>
          <w:sz w:val="28"/>
          <w:szCs w:val="28"/>
          <w:lang w:eastAsia="ru-RU"/>
        </w:rPr>
        <w:t>развивать эмоциональные, интеллектуальные, коммуникативные ос</w:t>
      </w:r>
      <w:r w:rsidR="00C60BB6" w:rsidRPr="00C60BB6">
        <w:rPr>
          <w:rFonts w:ascii="Times New Roman" w:eastAsia="Times New Roman" w:hAnsi="Times New Roman" w:cs="Times New Roman"/>
          <w:color w:val="000000"/>
          <w:sz w:val="28"/>
          <w:szCs w:val="28"/>
          <w:lang w:eastAsia="ru-RU"/>
        </w:rPr>
        <w:t>о</w:t>
      </w:r>
      <w:r w:rsidR="00C60BB6">
        <w:rPr>
          <w:rFonts w:ascii="Times New Roman" w:eastAsia="Times New Roman" w:hAnsi="Times New Roman" w:cs="Times New Roman"/>
          <w:color w:val="000000"/>
          <w:sz w:val="28"/>
          <w:szCs w:val="28"/>
          <w:lang w:eastAsia="ru-RU"/>
        </w:rPr>
        <w:t>бенности ребенка  -</w:t>
      </w:r>
      <w:r w:rsidR="00C60BB6" w:rsidRPr="00C60BB6">
        <w:rPr>
          <w:rFonts w:ascii="Times New Roman" w:eastAsia="Times New Roman" w:hAnsi="Times New Roman" w:cs="Times New Roman"/>
          <w:color w:val="000000"/>
          <w:sz w:val="28"/>
          <w:szCs w:val="28"/>
          <w:lang w:eastAsia="ru-RU"/>
        </w:rPr>
        <w:t xml:space="preserve"> средст</w:t>
      </w:r>
      <w:r w:rsidR="00C60BB6">
        <w:rPr>
          <w:rFonts w:ascii="Times New Roman" w:eastAsia="Times New Roman" w:hAnsi="Times New Roman" w:cs="Times New Roman"/>
          <w:color w:val="000000"/>
          <w:sz w:val="28"/>
          <w:szCs w:val="28"/>
          <w:lang w:eastAsia="ru-RU"/>
        </w:rPr>
        <w:t xml:space="preserve">вами </w:t>
      </w:r>
      <w:r w:rsidR="00C60BB6" w:rsidRPr="00C60BB6">
        <w:rPr>
          <w:rFonts w:ascii="Times New Roman" w:eastAsia="Times New Roman" w:hAnsi="Times New Roman" w:cs="Times New Roman"/>
          <w:color w:val="000000"/>
          <w:sz w:val="28"/>
          <w:szCs w:val="28"/>
          <w:lang w:eastAsia="ru-RU"/>
        </w:rPr>
        <w:t>детского театра;</w:t>
      </w:r>
    </w:p>
    <w:p w:rsidR="00C60BB6" w:rsidRPr="00C60BB6" w:rsidRDefault="00C60BB6" w:rsidP="00C0338C">
      <w:pPr>
        <w:numPr>
          <w:ilvl w:val="0"/>
          <w:numId w:val="29"/>
        </w:numPr>
        <w:shd w:val="clear" w:color="auto" w:fill="FFFFFF"/>
        <w:contextualSpacing/>
        <w:jc w:val="left"/>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развивать артистизм и навыки сценического воплощения;</w:t>
      </w:r>
    </w:p>
    <w:p w:rsidR="00C60BB6" w:rsidRPr="00C60BB6" w:rsidRDefault="00C60BB6" w:rsidP="00C0338C">
      <w:pPr>
        <w:numPr>
          <w:ilvl w:val="0"/>
          <w:numId w:val="29"/>
        </w:numPr>
        <w:shd w:val="clear" w:color="auto" w:fill="FFFFFF"/>
        <w:contextualSpacing/>
        <w:jc w:val="left"/>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заинтересовать родителей в изготовлении ра</w:t>
      </w:r>
      <w:r w:rsidRPr="00C60BB6">
        <w:rPr>
          <w:rFonts w:ascii="Times New Roman" w:eastAsia="Times New Roman" w:hAnsi="Times New Roman" w:cs="Times New Roman"/>
          <w:color w:val="000000"/>
          <w:sz w:val="28"/>
          <w:szCs w:val="28"/>
          <w:lang w:eastAsia="ru-RU"/>
        </w:rPr>
        <w:t>з</w:t>
      </w:r>
      <w:r w:rsidRPr="00C60BB6">
        <w:rPr>
          <w:rFonts w:ascii="Times New Roman" w:eastAsia="Times New Roman" w:hAnsi="Times New Roman" w:cs="Times New Roman"/>
          <w:color w:val="000000"/>
          <w:sz w:val="28"/>
          <w:szCs w:val="28"/>
          <w:lang w:eastAsia="ru-RU"/>
        </w:rPr>
        <w:t>ных видов театра и дать сведения о способах обыгрывания дома с детьми;</w:t>
      </w:r>
    </w:p>
    <w:p w:rsidR="00C60BB6" w:rsidRPr="00C60BB6" w:rsidRDefault="00C60BB6" w:rsidP="00C0338C">
      <w:pPr>
        <w:numPr>
          <w:ilvl w:val="0"/>
          <w:numId w:val="29"/>
        </w:numPr>
        <w:shd w:val="clear" w:color="auto" w:fill="FFFFFF"/>
        <w:contextualSpacing/>
        <w:jc w:val="left"/>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составление мнемотаблиц к сказкам.</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Продолжительность реализации проекта 9 месяцев. Участниками пр</w:t>
      </w:r>
      <w:r w:rsidRPr="00C60BB6">
        <w:rPr>
          <w:rFonts w:ascii="Times New Roman" w:eastAsia="Times New Roman" w:hAnsi="Times New Roman" w:cs="Times New Roman"/>
          <w:color w:val="000000"/>
          <w:sz w:val="28"/>
          <w:szCs w:val="28"/>
          <w:lang w:eastAsia="ru-RU"/>
        </w:rPr>
        <w:t>о</w:t>
      </w:r>
      <w:r>
        <w:rPr>
          <w:rFonts w:ascii="Times New Roman" w:eastAsia="Times New Roman" w:hAnsi="Times New Roman" w:cs="Times New Roman"/>
          <w:color w:val="000000"/>
          <w:sz w:val="28"/>
          <w:szCs w:val="28"/>
          <w:lang w:eastAsia="ru-RU"/>
        </w:rPr>
        <w:t>е</w:t>
      </w:r>
      <w:r w:rsidRPr="00C60BB6">
        <w:rPr>
          <w:rFonts w:ascii="Times New Roman" w:eastAsia="Times New Roman" w:hAnsi="Times New Roman" w:cs="Times New Roman"/>
          <w:color w:val="000000"/>
          <w:sz w:val="28"/>
          <w:szCs w:val="28"/>
          <w:lang w:eastAsia="ru-RU"/>
        </w:rPr>
        <w:t>кта стали: дети, родители, педагоги. Проект «В сказку играем – речь разв</w:t>
      </w:r>
      <w:r w:rsidRPr="00C60BB6">
        <w:rPr>
          <w:rFonts w:ascii="Times New Roman" w:eastAsia="Times New Roman" w:hAnsi="Times New Roman" w:cs="Times New Roman"/>
          <w:color w:val="000000"/>
          <w:sz w:val="28"/>
          <w:szCs w:val="28"/>
          <w:lang w:eastAsia="ru-RU"/>
        </w:rPr>
        <w:t>и</w:t>
      </w:r>
      <w:r w:rsidRPr="00C60BB6">
        <w:rPr>
          <w:rFonts w:ascii="Times New Roman" w:eastAsia="Times New Roman" w:hAnsi="Times New Roman" w:cs="Times New Roman"/>
          <w:color w:val="000000"/>
          <w:sz w:val="28"/>
          <w:szCs w:val="28"/>
          <w:lang w:eastAsia="ru-RU"/>
        </w:rPr>
        <w:t>ваем» был реализован через разные виды деятельности и пополнился разн</w:t>
      </w:r>
      <w:r w:rsidRPr="00C60BB6">
        <w:rPr>
          <w:rFonts w:ascii="Times New Roman" w:eastAsia="Times New Roman" w:hAnsi="Times New Roman" w:cs="Times New Roman"/>
          <w:color w:val="000000"/>
          <w:sz w:val="28"/>
          <w:szCs w:val="28"/>
          <w:lang w:eastAsia="ru-RU"/>
        </w:rPr>
        <w:t>ы</w:t>
      </w:r>
      <w:r>
        <w:rPr>
          <w:rFonts w:ascii="Times New Roman" w:eastAsia="Times New Roman" w:hAnsi="Times New Roman" w:cs="Times New Roman"/>
          <w:color w:val="000000"/>
          <w:sz w:val="28"/>
          <w:szCs w:val="28"/>
          <w:lang w:eastAsia="ru-RU"/>
        </w:rPr>
        <w:t>ми видами театров и ди</w:t>
      </w:r>
      <w:r w:rsidRPr="00C60BB6">
        <w:rPr>
          <w:rFonts w:ascii="Times New Roman" w:eastAsia="Times New Roman" w:hAnsi="Times New Roman" w:cs="Times New Roman"/>
          <w:color w:val="000000"/>
          <w:sz w:val="28"/>
          <w:szCs w:val="28"/>
          <w:lang w:eastAsia="ru-RU"/>
        </w:rPr>
        <w:t>дактическими наглядными пособиями по театрализ</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ванной деятельности.</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Проект реализо</w:t>
      </w:r>
      <w:r>
        <w:rPr>
          <w:rFonts w:ascii="Times New Roman" w:eastAsia="Times New Roman" w:hAnsi="Times New Roman" w:cs="Times New Roman"/>
          <w:color w:val="000000"/>
          <w:sz w:val="28"/>
          <w:szCs w:val="28"/>
          <w:lang w:eastAsia="ru-RU"/>
        </w:rPr>
        <w:t>вывался в три этапа: диагн</w:t>
      </w:r>
      <w:r w:rsidR="00F36B11">
        <w:rPr>
          <w:rFonts w:ascii="Times New Roman" w:eastAsia="Times New Roman" w:hAnsi="Times New Roman" w:cs="Times New Roman"/>
          <w:color w:val="000000"/>
          <w:sz w:val="28"/>
          <w:szCs w:val="28"/>
          <w:lang w:eastAsia="ru-RU"/>
        </w:rPr>
        <w:t>о</w:t>
      </w:r>
      <w:r>
        <w:rPr>
          <w:rFonts w:ascii="Times New Roman" w:eastAsia="Times New Roman" w:hAnsi="Times New Roman" w:cs="Times New Roman"/>
          <w:color w:val="000000"/>
          <w:sz w:val="28"/>
          <w:szCs w:val="28"/>
          <w:lang w:eastAsia="ru-RU"/>
        </w:rPr>
        <w:t>стико-</w:t>
      </w:r>
      <w:r w:rsidRPr="00C60BB6">
        <w:rPr>
          <w:rFonts w:ascii="Times New Roman" w:eastAsia="Times New Roman" w:hAnsi="Times New Roman" w:cs="Times New Roman"/>
          <w:color w:val="000000"/>
          <w:sz w:val="28"/>
          <w:szCs w:val="28"/>
          <w:lang w:eastAsia="ru-RU"/>
        </w:rPr>
        <w:t>орган</w:t>
      </w:r>
      <w:r w:rsidR="003C02C0">
        <w:rPr>
          <w:rFonts w:ascii="Times New Roman" w:eastAsia="Times New Roman" w:hAnsi="Times New Roman" w:cs="Times New Roman"/>
          <w:color w:val="000000"/>
          <w:sz w:val="28"/>
          <w:szCs w:val="28"/>
          <w:lang w:eastAsia="ru-RU"/>
        </w:rPr>
        <w:t>и</w:t>
      </w:r>
      <w:r w:rsidRPr="00C60BB6">
        <w:rPr>
          <w:rFonts w:ascii="Times New Roman" w:eastAsia="Times New Roman" w:hAnsi="Times New Roman" w:cs="Times New Roman"/>
          <w:color w:val="000000"/>
          <w:sz w:val="28"/>
          <w:szCs w:val="28"/>
          <w:lang w:eastAsia="ru-RU"/>
        </w:rPr>
        <w:t>зационный, д</w:t>
      </w:r>
      <w:r w:rsidRPr="00C60BB6">
        <w:rPr>
          <w:rFonts w:ascii="Times New Roman" w:eastAsia="Times New Roman" w:hAnsi="Times New Roman" w:cs="Times New Roman"/>
          <w:color w:val="000000"/>
          <w:sz w:val="28"/>
          <w:szCs w:val="28"/>
          <w:lang w:eastAsia="ru-RU"/>
        </w:rPr>
        <w:t>е</w:t>
      </w:r>
      <w:r w:rsidRPr="00C60BB6">
        <w:rPr>
          <w:rFonts w:ascii="Times New Roman" w:eastAsia="Times New Roman" w:hAnsi="Times New Roman" w:cs="Times New Roman"/>
          <w:color w:val="000000"/>
          <w:sz w:val="28"/>
          <w:szCs w:val="28"/>
          <w:lang w:eastAsia="ru-RU"/>
        </w:rPr>
        <w:t>я</w:t>
      </w:r>
      <w:r>
        <w:rPr>
          <w:rFonts w:ascii="Times New Roman" w:eastAsia="Times New Roman" w:hAnsi="Times New Roman" w:cs="Times New Roman"/>
          <w:color w:val="000000"/>
          <w:sz w:val="28"/>
          <w:szCs w:val="28"/>
          <w:lang w:eastAsia="ru-RU"/>
        </w:rPr>
        <w:t>тельностный, аналитико-</w:t>
      </w:r>
      <w:r w:rsidRPr="00C60BB6">
        <w:rPr>
          <w:rFonts w:ascii="Times New Roman" w:eastAsia="Times New Roman" w:hAnsi="Times New Roman" w:cs="Times New Roman"/>
          <w:color w:val="000000"/>
          <w:sz w:val="28"/>
          <w:szCs w:val="28"/>
          <w:lang w:eastAsia="ru-RU"/>
        </w:rPr>
        <w:t>презентационный.</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 xml:space="preserve">На первом этапе проводилась диагностика </w:t>
      </w:r>
      <w:r>
        <w:rPr>
          <w:rFonts w:ascii="Times New Roman" w:eastAsia="Times New Roman" w:hAnsi="Times New Roman" w:cs="Times New Roman"/>
          <w:color w:val="000000"/>
          <w:sz w:val="28"/>
          <w:szCs w:val="28"/>
          <w:lang w:eastAsia="ru-RU"/>
        </w:rPr>
        <w:t>социально-</w:t>
      </w:r>
      <w:r w:rsidRPr="00C60BB6">
        <w:rPr>
          <w:rFonts w:ascii="Times New Roman" w:eastAsia="Times New Roman" w:hAnsi="Times New Roman" w:cs="Times New Roman"/>
          <w:color w:val="000000"/>
          <w:sz w:val="28"/>
          <w:szCs w:val="28"/>
          <w:lang w:eastAsia="ru-RU"/>
        </w:rPr>
        <w:t>коммуникативного развития детей. С родителями было проведено анкетир</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вание. Была подобрана методическая и художественная литература, разраб</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lastRenderedPageBreak/>
        <w:t>тано тематическое планирование, орган</w:t>
      </w:r>
      <w:r>
        <w:rPr>
          <w:rFonts w:ascii="Times New Roman" w:eastAsia="Times New Roman" w:hAnsi="Times New Roman" w:cs="Times New Roman"/>
          <w:color w:val="000000"/>
          <w:sz w:val="28"/>
          <w:szCs w:val="28"/>
          <w:lang w:eastAsia="ru-RU"/>
        </w:rPr>
        <w:t>изована развивающая предметно-</w:t>
      </w:r>
      <w:r w:rsidRPr="00C60BB6">
        <w:rPr>
          <w:rFonts w:ascii="Times New Roman" w:eastAsia="Times New Roman" w:hAnsi="Times New Roman" w:cs="Times New Roman"/>
          <w:color w:val="000000"/>
          <w:sz w:val="28"/>
          <w:szCs w:val="28"/>
          <w:lang w:eastAsia="ru-RU"/>
        </w:rPr>
        <w:t>пространственная среда в группе.</w:t>
      </w:r>
    </w:p>
    <w:p w:rsidR="00C60BB6" w:rsidRPr="00C60BB6" w:rsidRDefault="00F36B11"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noProof/>
          <w:sz w:val="28"/>
          <w:szCs w:val="28"/>
          <w:lang w:eastAsia="ru-RU"/>
        </w:rPr>
        <w:drawing>
          <wp:anchor distT="0" distB="0" distL="114300" distR="114300" simplePos="0" relativeHeight="251789312" behindDoc="1" locked="0" layoutInCell="1" allowOverlap="1" wp14:anchorId="55F2A89E" wp14:editId="593B91DC">
            <wp:simplePos x="0" y="0"/>
            <wp:positionH relativeFrom="column">
              <wp:posOffset>4197985</wp:posOffset>
            </wp:positionH>
            <wp:positionV relativeFrom="paragraph">
              <wp:posOffset>94615</wp:posOffset>
            </wp:positionV>
            <wp:extent cx="1701165" cy="1327785"/>
            <wp:effectExtent l="0" t="0" r="0" b="0"/>
            <wp:wrapThrough wrapText="bothSides">
              <wp:wrapPolygon edited="0">
                <wp:start x="0" y="0"/>
                <wp:lineTo x="0" y="21383"/>
                <wp:lineTo x="21286" y="21383"/>
                <wp:lineTo x="21286" y="0"/>
                <wp:lineTo x="0" y="0"/>
              </wp:wrapPolygon>
            </wp:wrapThrough>
            <wp:docPr id="17" name="Рисунок 1" descr="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01165" cy="1327785"/>
                    </a:xfrm>
                    <a:prstGeom prst="rect">
                      <a:avLst/>
                    </a:prstGeom>
                  </pic:spPr>
                </pic:pic>
              </a:graphicData>
            </a:graphic>
            <wp14:sizeRelH relativeFrom="page">
              <wp14:pctWidth>0</wp14:pctWidth>
            </wp14:sizeRelH>
            <wp14:sizeRelV relativeFrom="page">
              <wp14:pctHeight>0</wp14:pctHeight>
            </wp14:sizeRelV>
          </wp:anchor>
        </w:drawing>
      </w:r>
      <w:proofErr w:type="gramStart"/>
      <w:r w:rsidR="00C60BB6" w:rsidRPr="00C60BB6">
        <w:rPr>
          <w:rFonts w:ascii="Times New Roman" w:eastAsia="Times New Roman" w:hAnsi="Times New Roman" w:cs="Times New Roman"/>
          <w:color w:val="000000"/>
          <w:sz w:val="28"/>
          <w:szCs w:val="28"/>
          <w:lang w:eastAsia="ru-RU"/>
        </w:rPr>
        <w:t>На деятельностном этапе были реализованы следующие формы и методы работы с детьми: чт</w:t>
      </w:r>
      <w:r w:rsidR="00C60BB6" w:rsidRPr="00C60BB6">
        <w:rPr>
          <w:rFonts w:ascii="Times New Roman" w:eastAsia="Times New Roman" w:hAnsi="Times New Roman" w:cs="Times New Roman"/>
          <w:color w:val="000000"/>
          <w:sz w:val="28"/>
          <w:szCs w:val="28"/>
          <w:lang w:eastAsia="ru-RU"/>
        </w:rPr>
        <w:t>е</w:t>
      </w:r>
      <w:r w:rsidR="00C60BB6" w:rsidRPr="00C60BB6">
        <w:rPr>
          <w:rFonts w:ascii="Times New Roman" w:eastAsia="Times New Roman" w:hAnsi="Times New Roman" w:cs="Times New Roman"/>
          <w:color w:val="000000"/>
          <w:sz w:val="28"/>
          <w:szCs w:val="28"/>
          <w:lang w:eastAsia="ru-RU"/>
        </w:rPr>
        <w:t>ние сказок; просмотр мультимедийных презентаций о видах театра и театрах города; беседы; проектная деятельность; театрализованные игры, игры – драм</w:t>
      </w:r>
      <w:r w:rsidR="00C60BB6" w:rsidRPr="00C60BB6">
        <w:rPr>
          <w:rFonts w:ascii="Times New Roman" w:eastAsia="Times New Roman" w:hAnsi="Times New Roman" w:cs="Times New Roman"/>
          <w:color w:val="000000"/>
          <w:sz w:val="28"/>
          <w:szCs w:val="28"/>
          <w:lang w:eastAsia="ru-RU"/>
        </w:rPr>
        <w:t>а</w:t>
      </w:r>
      <w:r w:rsidR="00C60BB6" w:rsidRPr="00C60BB6">
        <w:rPr>
          <w:rFonts w:ascii="Times New Roman" w:eastAsia="Times New Roman" w:hAnsi="Times New Roman" w:cs="Times New Roman"/>
          <w:color w:val="000000"/>
          <w:sz w:val="28"/>
          <w:szCs w:val="28"/>
          <w:lang w:eastAsia="ru-RU"/>
        </w:rPr>
        <w:t>тизации; совместное с детьми составление мнем</w:t>
      </w:r>
      <w:r w:rsidR="00C60BB6" w:rsidRPr="00C60BB6">
        <w:rPr>
          <w:rFonts w:ascii="Times New Roman" w:eastAsia="Times New Roman" w:hAnsi="Times New Roman" w:cs="Times New Roman"/>
          <w:color w:val="000000"/>
          <w:sz w:val="28"/>
          <w:szCs w:val="28"/>
          <w:lang w:eastAsia="ru-RU"/>
        </w:rPr>
        <w:t>о</w:t>
      </w:r>
      <w:r w:rsidR="00C60BB6" w:rsidRPr="00C60BB6">
        <w:rPr>
          <w:rFonts w:ascii="Times New Roman" w:eastAsia="Times New Roman" w:hAnsi="Times New Roman" w:cs="Times New Roman"/>
          <w:color w:val="000000"/>
          <w:sz w:val="28"/>
          <w:szCs w:val="28"/>
          <w:lang w:eastAsia="ru-RU"/>
        </w:rPr>
        <w:t>таблиц по сказкам; изготовление настольно-печатных и дидактических игр; продуктивная деятельность (рисование, ле</w:t>
      </w:r>
      <w:r w:rsidR="00C60BB6" w:rsidRPr="00C60BB6">
        <w:rPr>
          <w:rFonts w:ascii="Times New Roman" w:eastAsia="Times New Roman" w:hAnsi="Times New Roman" w:cs="Times New Roman"/>
          <w:color w:val="000000"/>
          <w:sz w:val="28"/>
          <w:szCs w:val="28"/>
          <w:lang w:eastAsia="ru-RU"/>
        </w:rPr>
        <w:t>п</w:t>
      </w:r>
      <w:r w:rsidR="00C60BB6" w:rsidRPr="00C60BB6">
        <w:rPr>
          <w:rFonts w:ascii="Times New Roman" w:eastAsia="Times New Roman" w:hAnsi="Times New Roman" w:cs="Times New Roman"/>
          <w:color w:val="000000"/>
          <w:sz w:val="28"/>
          <w:szCs w:val="28"/>
          <w:lang w:eastAsia="ru-RU"/>
        </w:rPr>
        <w:t>ка, аппликация); изготовл</w:t>
      </w:r>
      <w:r w:rsidR="00C60BB6" w:rsidRPr="00C60BB6">
        <w:rPr>
          <w:rFonts w:ascii="Times New Roman" w:eastAsia="Times New Roman" w:hAnsi="Times New Roman" w:cs="Times New Roman"/>
          <w:color w:val="000000"/>
          <w:sz w:val="28"/>
          <w:szCs w:val="28"/>
          <w:lang w:eastAsia="ru-RU"/>
        </w:rPr>
        <w:t>е</w:t>
      </w:r>
      <w:r w:rsidR="00C60BB6" w:rsidRPr="00C60BB6">
        <w:rPr>
          <w:rFonts w:ascii="Times New Roman" w:eastAsia="Times New Roman" w:hAnsi="Times New Roman" w:cs="Times New Roman"/>
          <w:color w:val="000000"/>
          <w:sz w:val="28"/>
          <w:szCs w:val="28"/>
          <w:lang w:eastAsia="ru-RU"/>
        </w:rPr>
        <w:t>ние лэпбука «Театр», настольной ширмы-сцены для настольного театра.</w:t>
      </w:r>
      <w:proofErr w:type="gramEnd"/>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В ходе реализации проекта проводились следующие мероприятия по организации и взаимодействию с родителями: консультации, оформление стендов в группе с общими рекомендациями, родительское собрание, «Тво</w:t>
      </w:r>
      <w:r w:rsidRPr="00C60BB6">
        <w:rPr>
          <w:rFonts w:ascii="Times New Roman" w:eastAsia="Times New Roman" w:hAnsi="Times New Roman" w:cs="Times New Roman"/>
          <w:color w:val="000000"/>
          <w:sz w:val="28"/>
          <w:szCs w:val="28"/>
          <w:lang w:eastAsia="ru-RU"/>
        </w:rPr>
        <w:t>р</w:t>
      </w:r>
      <w:r w:rsidRPr="00C60BB6">
        <w:rPr>
          <w:rFonts w:ascii="Times New Roman" w:eastAsia="Times New Roman" w:hAnsi="Times New Roman" w:cs="Times New Roman"/>
          <w:color w:val="000000"/>
          <w:sz w:val="28"/>
          <w:szCs w:val="28"/>
          <w:lang w:eastAsia="ru-RU"/>
        </w:rPr>
        <w:t>ческая мастерская» (совместно с родителями создание уголка театрализова</w:t>
      </w:r>
      <w:r w:rsidRPr="00C60BB6">
        <w:rPr>
          <w:rFonts w:ascii="Times New Roman" w:eastAsia="Times New Roman" w:hAnsi="Times New Roman" w:cs="Times New Roman"/>
          <w:color w:val="000000"/>
          <w:sz w:val="28"/>
          <w:szCs w:val="28"/>
          <w:lang w:eastAsia="ru-RU"/>
        </w:rPr>
        <w:t>н</w:t>
      </w:r>
      <w:r w:rsidRPr="00C60BB6">
        <w:rPr>
          <w:rFonts w:ascii="Times New Roman" w:eastAsia="Times New Roman" w:hAnsi="Times New Roman" w:cs="Times New Roman"/>
          <w:color w:val="000000"/>
          <w:sz w:val="28"/>
          <w:szCs w:val="28"/>
          <w:lang w:eastAsia="ru-RU"/>
        </w:rPr>
        <w:t>ной деятельности и необходимых костюмов или элементов костюмов, дек</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рации и т.д.).</w:t>
      </w:r>
    </w:p>
    <w:p w:rsidR="00C60BB6" w:rsidRPr="00C60BB6" w:rsidRDefault="00F36B11"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noProof/>
          <w:sz w:val="28"/>
          <w:szCs w:val="28"/>
          <w:lang w:eastAsia="ru-RU"/>
        </w:rPr>
        <w:drawing>
          <wp:anchor distT="0" distB="0" distL="114300" distR="114300" simplePos="0" relativeHeight="251790336" behindDoc="1" locked="0" layoutInCell="1" allowOverlap="1" wp14:anchorId="4E21A4FB" wp14:editId="7BC3168F">
            <wp:simplePos x="0" y="0"/>
            <wp:positionH relativeFrom="column">
              <wp:posOffset>4151630</wp:posOffset>
            </wp:positionH>
            <wp:positionV relativeFrom="paragraph">
              <wp:posOffset>2319655</wp:posOffset>
            </wp:positionV>
            <wp:extent cx="1764665" cy="1462405"/>
            <wp:effectExtent l="0" t="0" r="0" b="0"/>
            <wp:wrapThrough wrapText="bothSides">
              <wp:wrapPolygon edited="0">
                <wp:start x="0" y="0"/>
                <wp:lineTo x="0" y="21384"/>
                <wp:lineTo x="21452" y="21384"/>
                <wp:lineTo x="21452" y="0"/>
                <wp:lineTo x="0" y="0"/>
              </wp:wrapPolygon>
            </wp:wrapThrough>
            <wp:docPr id="18" name="Рисунок 3" descr="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jpg"/>
                    <pic:cNvPicPr/>
                  </pic:nvPicPr>
                  <pic:blipFill>
                    <a:blip r:embed="rId31">
                      <a:extLst>
                        <a:ext uri="{28A0092B-C50C-407E-A947-70E740481C1C}">
                          <a14:useLocalDpi xmlns:a14="http://schemas.microsoft.com/office/drawing/2010/main" val="0"/>
                        </a:ext>
                      </a:extLst>
                    </a:blip>
                    <a:stretch>
                      <a:fillRect/>
                    </a:stretch>
                  </pic:blipFill>
                  <pic:spPr>
                    <a:xfrm>
                      <a:off x="0" y="0"/>
                      <a:ext cx="1764665" cy="1462405"/>
                    </a:xfrm>
                    <a:prstGeom prst="rect">
                      <a:avLst/>
                    </a:prstGeom>
                  </pic:spPr>
                </pic:pic>
              </a:graphicData>
            </a:graphic>
            <wp14:sizeRelH relativeFrom="page">
              <wp14:pctWidth>0</wp14:pctWidth>
            </wp14:sizeRelH>
            <wp14:sizeRelV relativeFrom="page">
              <wp14:pctHeight>0</wp14:pctHeight>
            </wp14:sizeRelV>
          </wp:anchor>
        </w:drawing>
      </w:r>
      <w:r w:rsidR="00C60BB6" w:rsidRPr="00C60BB6">
        <w:rPr>
          <w:rFonts w:ascii="Times New Roman" w:eastAsia="Times New Roman" w:hAnsi="Times New Roman" w:cs="Times New Roman"/>
          <w:color w:val="000000"/>
          <w:sz w:val="28"/>
          <w:szCs w:val="28"/>
          <w:lang w:eastAsia="ru-RU"/>
        </w:rPr>
        <w:t>На аналитико-презентационном этапе была проведена повторная ди</w:t>
      </w:r>
      <w:r w:rsidR="00C60BB6" w:rsidRPr="00C60BB6">
        <w:rPr>
          <w:rFonts w:ascii="Times New Roman" w:eastAsia="Times New Roman" w:hAnsi="Times New Roman" w:cs="Times New Roman"/>
          <w:color w:val="000000"/>
          <w:sz w:val="28"/>
          <w:szCs w:val="28"/>
          <w:lang w:eastAsia="ru-RU"/>
        </w:rPr>
        <w:t>а</w:t>
      </w:r>
      <w:r w:rsidR="00C60BB6" w:rsidRPr="00C60BB6">
        <w:rPr>
          <w:rFonts w:ascii="Times New Roman" w:eastAsia="Times New Roman" w:hAnsi="Times New Roman" w:cs="Times New Roman"/>
          <w:color w:val="000000"/>
          <w:sz w:val="28"/>
          <w:szCs w:val="28"/>
          <w:lang w:eastAsia="ru-RU"/>
        </w:rPr>
        <w:t>гностика, сравнительные данные которой показали, что в результате работы над проектом «В сказку играем – речь развиваем» были выявлены следу</w:t>
      </w:r>
      <w:r w:rsidR="00C60BB6" w:rsidRPr="00C60BB6">
        <w:rPr>
          <w:rFonts w:ascii="Times New Roman" w:eastAsia="Times New Roman" w:hAnsi="Times New Roman" w:cs="Times New Roman"/>
          <w:color w:val="000000"/>
          <w:sz w:val="28"/>
          <w:szCs w:val="28"/>
          <w:lang w:eastAsia="ru-RU"/>
        </w:rPr>
        <w:t>ю</w:t>
      </w:r>
      <w:r w:rsidR="00C60BB6" w:rsidRPr="00C60BB6">
        <w:rPr>
          <w:rFonts w:ascii="Times New Roman" w:eastAsia="Times New Roman" w:hAnsi="Times New Roman" w:cs="Times New Roman"/>
          <w:color w:val="000000"/>
          <w:sz w:val="28"/>
          <w:szCs w:val="28"/>
          <w:lang w:eastAsia="ru-RU"/>
        </w:rPr>
        <w:t xml:space="preserve">щие результаты. </w:t>
      </w:r>
      <w:proofErr w:type="gramStart"/>
      <w:r w:rsidR="00C60BB6" w:rsidRPr="00C60BB6">
        <w:rPr>
          <w:rFonts w:ascii="Times New Roman" w:eastAsia="Times New Roman" w:hAnsi="Times New Roman" w:cs="Times New Roman"/>
          <w:color w:val="000000"/>
          <w:sz w:val="28"/>
          <w:szCs w:val="28"/>
          <w:lang w:eastAsia="ru-RU"/>
        </w:rPr>
        <w:t>Познакомили детей с историей тетра, с его особенностями, видами и традициями;</w:t>
      </w:r>
      <w:r w:rsidR="00C60BB6" w:rsidRPr="00C60BB6">
        <w:rPr>
          <w:rFonts w:ascii="Times New Roman" w:eastAsia="Times New Roman" w:hAnsi="Times New Roman" w:cs="Times New Roman"/>
          <w:sz w:val="28"/>
          <w:szCs w:val="28"/>
          <w:lang w:eastAsia="ru-RU"/>
        </w:rPr>
        <w:t xml:space="preserve"> ребята овладели навыками грамотной и выразител</w:t>
      </w:r>
      <w:r w:rsidR="00C60BB6" w:rsidRPr="00C60BB6">
        <w:rPr>
          <w:rFonts w:ascii="Times New Roman" w:eastAsia="Times New Roman" w:hAnsi="Times New Roman" w:cs="Times New Roman"/>
          <w:sz w:val="28"/>
          <w:szCs w:val="28"/>
          <w:lang w:eastAsia="ru-RU"/>
        </w:rPr>
        <w:t>ь</w:t>
      </w:r>
      <w:r w:rsidR="00C60BB6" w:rsidRPr="00C60BB6">
        <w:rPr>
          <w:rFonts w:ascii="Times New Roman" w:eastAsia="Times New Roman" w:hAnsi="Times New Roman" w:cs="Times New Roman"/>
          <w:sz w:val="28"/>
          <w:szCs w:val="28"/>
          <w:lang w:eastAsia="ru-RU"/>
        </w:rPr>
        <w:t>ной речи, правилами хорошего тона, поведения, этикета общения со сверс</w:t>
      </w:r>
      <w:r w:rsidR="00C60BB6" w:rsidRPr="00C60BB6">
        <w:rPr>
          <w:rFonts w:ascii="Times New Roman" w:eastAsia="Times New Roman" w:hAnsi="Times New Roman" w:cs="Times New Roman"/>
          <w:sz w:val="28"/>
          <w:szCs w:val="28"/>
          <w:lang w:eastAsia="ru-RU"/>
        </w:rPr>
        <w:t>т</w:t>
      </w:r>
      <w:r w:rsidR="00C60BB6" w:rsidRPr="00C60BB6">
        <w:rPr>
          <w:rFonts w:ascii="Times New Roman" w:eastAsia="Times New Roman" w:hAnsi="Times New Roman" w:cs="Times New Roman"/>
          <w:sz w:val="28"/>
          <w:szCs w:val="28"/>
          <w:lang w:eastAsia="ru-RU"/>
        </w:rPr>
        <w:t>никами и взрослыми, научились передавать различные чувства, используя мимику, жесты, интонацию, стали проявлять интерес к театральному иску</w:t>
      </w:r>
      <w:r w:rsidR="00C60BB6" w:rsidRPr="00C60BB6">
        <w:rPr>
          <w:rFonts w:ascii="Times New Roman" w:eastAsia="Times New Roman" w:hAnsi="Times New Roman" w:cs="Times New Roman"/>
          <w:sz w:val="28"/>
          <w:szCs w:val="28"/>
          <w:lang w:eastAsia="ru-RU"/>
        </w:rPr>
        <w:t>с</w:t>
      </w:r>
      <w:r w:rsidR="00C60BB6" w:rsidRPr="00C60BB6">
        <w:rPr>
          <w:rFonts w:ascii="Times New Roman" w:eastAsia="Times New Roman" w:hAnsi="Times New Roman" w:cs="Times New Roman"/>
          <w:sz w:val="28"/>
          <w:szCs w:val="28"/>
          <w:lang w:eastAsia="ru-RU"/>
        </w:rPr>
        <w:t>ству, желание самостоятельно исполнять и передавать образы сказочных персонажей, научились взаимодействовать коллективно и согласованно, пр</w:t>
      </w:r>
      <w:r w:rsidR="00C60BB6" w:rsidRPr="00C60BB6">
        <w:rPr>
          <w:rFonts w:ascii="Times New Roman" w:eastAsia="Times New Roman" w:hAnsi="Times New Roman" w:cs="Times New Roman"/>
          <w:sz w:val="28"/>
          <w:szCs w:val="28"/>
          <w:lang w:eastAsia="ru-RU"/>
        </w:rPr>
        <w:t>о</w:t>
      </w:r>
      <w:r w:rsidR="00C60BB6" w:rsidRPr="00C60BB6">
        <w:rPr>
          <w:rFonts w:ascii="Times New Roman" w:eastAsia="Times New Roman" w:hAnsi="Times New Roman" w:cs="Times New Roman"/>
          <w:sz w:val="28"/>
          <w:szCs w:val="28"/>
          <w:lang w:eastAsia="ru-RU"/>
        </w:rPr>
        <w:t>являя свою индивидуальность.</w:t>
      </w:r>
      <w:proofErr w:type="gramEnd"/>
      <w:r w:rsidR="00C60BB6" w:rsidRPr="00C60BB6">
        <w:rPr>
          <w:rFonts w:ascii="Times New Roman" w:eastAsia="Times New Roman" w:hAnsi="Times New Roman" w:cs="Times New Roman"/>
          <w:sz w:val="28"/>
          <w:szCs w:val="28"/>
          <w:lang w:eastAsia="ru-RU"/>
        </w:rPr>
        <w:t xml:space="preserve"> </w:t>
      </w:r>
      <w:r w:rsidR="00C60BB6" w:rsidRPr="00C60BB6">
        <w:rPr>
          <w:rFonts w:ascii="Times New Roman" w:eastAsia="Times New Roman" w:hAnsi="Times New Roman" w:cs="Times New Roman"/>
          <w:color w:val="000000"/>
          <w:sz w:val="28"/>
          <w:szCs w:val="28"/>
          <w:lang w:eastAsia="ru-RU"/>
        </w:rPr>
        <w:t>У детей появился устойчивый интерес к теа</w:t>
      </w:r>
      <w:r w:rsidR="00C60BB6" w:rsidRPr="00C60BB6">
        <w:rPr>
          <w:rFonts w:ascii="Times New Roman" w:eastAsia="Times New Roman" w:hAnsi="Times New Roman" w:cs="Times New Roman"/>
          <w:color w:val="000000"/>
          <w:sz w:val="28"/>
          <w:szCs w:val="28"/>
          <w:lang w:eastAsia="ru-RU"/>
        </w:rPr>
        <w:t>т</w:t>
      </w:r>
      <w:r w:rsidR="00C60BB6" w:rsidRPr="00C60BB6">
        <w:rPr>
          <w:rFonts w:ascii="Times New Roman" w:eastAsia="Times New Roman" w:hAnsi="Times New Roman" w:cs="Times New Roman"/>
          <w:color w:val="000000"/>
          <w:sz w:val="28"/>
          <w:szCs w:val="28"/>
          <w:lang w:eastAsia="ru-RU"/>
        </w:rPr>
        <w:t>рально-игровой деятельности, чувство любви к т</w:t>
      </w:r>
      <w:r w:rsidR="00C60BB6" w:rsidRPr="00C60BB6">
        <w:rPr>
          <w:rFonts w:ascii="Times New Roman" w:eastAsia="Times New Roman" w:hAnsi="Times New Roman" w:cs="Times New Roman"/>
          <w:color w:val="000000"/>
          <w:sz w:val="28"/>
          <w:szCs w:val="28"/>
          <w:lang w:eastAsia="ru-RU"/>
        </w:rPr>
        <w:t>е</w:t>
      </w:r>
      <w:r w:rsidR="00C60BB6" w:rsidRPr="00C60BB6">
        <w:rPr>
          <w:rFonts w:ascii="Times New Roman" w:eastAsia="Times New Roman" w:hAnsi="Times New Roman" w:cs="Times New Roman"/>
          <w:color w:val="000000"/>
          <w:sz w:val="28"/>
          <w:szCs w:val="28"/>
          <w:lang w:eastAsia="ru-RU"/>
        </w:rPr>
        <w:t xml:space="preserve">атру и драматизации. </w:t>
      </w:r>
      <w:proofErr w:type="gramStart"/>
      <w:r w:rsidR="00C60BB6" w:rsidRPr="00C60BB6">
        <w:rPr>
          <w:rFonts w:ascii="Times New Roman" w:eastAsia="Times New Roman" w:hAnsi="Times New Roman" w:cs="Times New Roman"/>
          <w:color w:val="000000"/>
          <w:sz w:val="28"/>
          <w:szCs w:val="28"/>
          <w:lang w:eastAsia="ru-RU"/>
        </w:rPr>
        <w:t>Бл</w:t>
      </w:r>
      <w:r w:rsidR="00C60BB6" w:rsidRPr="00C60BB6">
        <w:rPr>
          <w:rFonts w:ascii="Times New Roman" w:eastAsia="Times New Roman" w:hAnsi="Times New Roman" w:cs="Times New Roman"/>
          <w:color w:val="000000"/>
          <w:sz w:val="28"/>
          <w:szCs w:val="28"/>
          <w:lang w:eastAsia="ru-RU"/>
        </w:rPr>
        <w:t>а</w:t>
      </w:r>
      <w:r w:rsidR="00C60BB6" w:rsidRPr="00C60BB6">
        <w:rPr>
          <w:rFonts w:ascii="Times New Roman" w:eastAsia="Times New Roman" w:hAnsi="Times New Roman" w:cs="Times New Roman"/>
          <w:color w:val="000000"/>
          <w:sz w:val="28"/>
          <w:szCs w:val="28"/>
          <w:lang w:eastAsia="ru-RU"/>
        </w:rPr>
        <w:t>годаря проекту родители стали более активными, стали больше проявлять и</w:t>
      </w:r>
      <w:r w:rsidR="00C60BB6" w:rsidRPr="00C60BB6">
        <w:rPr>
          <w:rFonts w:ascii="Times New Roman" w:eastAsia="Times New Roman" w:hAnsi="Times New Roman" w:cs="Times New Roman"/>
          <w:color w:val="000000"/>
          <w:sz w:val="28"/>
          <w:szCs w:val="28"/>
          <w:lang w:eastAsia="ru-RU"/>
        </w:rPr>
        <w:t>н</w:t>
      </w:r>
      <w:r w:rsidR="00C60BB6" w:rsidRPr="00C60BB6">
        <w:rPr>
          <w:rFonts w:ascii="Times New Roman" w:eastAsia="Times New Roman" w:hAnsi="Times New Roman" w:cs="Times New Roman"/>
          <w:color w:val="000000"/>
          <w:sz w:val="28"/>
          <w:szCs w:val="28"/>
          <w:lang w:eastAsia="ru-RU"/>
        </w:rPr>
        <w:t>терес к театрализованное деятельности в дошкол</w:t>
      </w:r>
      <w:r w:rsidR="00C60BB6" w:rsidRPr="00C60BB6">
        <w:rPr>
          <w:rFonts w:ascii="Times New Roman" w:eastAsia="Times New Roman" w:hAnsi="Times New Roman" w:cs="Times New Roman"/>
          <w:color w:val="000000"/>
          <w:sz w:val="28"/>
          <w:szCs w:val="28"/>
          <w:lang w:eastAsia="ru-RU"/>
        </w:rPr>
        <w:t>ь</w:t>
      </w:r>
      <w:r w:rsidR="00C60BB6" w:rsidRPr="00C60BB6">
        <w:rPr>
          <w:rFonts w:ascii="Times New Roman" w:eastAsia="Times New Roman" w:hAnsi="Times New Roman" w:cs="Times New Roman"/>
          <w:color w:val="000000"/>
          <w:sz w:val="28"/>
          <w:szCs w:val="28"/>
          <w:lang w:eastAsia="ru-RU"/>
        </w:rPr>
        <w:t>ной организации, оказали помощь в пошиве кост</w:t>
      </w:r>
      <w:r w:rsidR="00C60BB6" w:rsidRPr="00C60BB6">
        <w:rPr>
          <w:rFonts w:ascii="Times New Roman" w:eastAsia="Times New Roman" w:hAnsi="Times New Roman" w:cs="Times New Roman"/>
          <w:color w:val="000000"/>
          <w:sz w:val="28"/>
          <w:szCs w:val="28"/>
          <w:lang w:eastAsia="ru-RU"/>
        </w:rPr>
        <w:t>ю</w:t>
      </w:r>
      <w:r w:rsidR="00C60BB6" w:rsidRPr="00C60BB6">
        <w:rPr>
          <w:rFonts w:ascii="Times New Roman" w:eastAsia="Times New Roman" w:hAnsi="Times New Roman" w:cs="Times New Roman"/>
          <w:color w:val="000000"/>
          <w:sz w:val="28"/>
          <w:szCs w:val="28"/>
          <w:lang w:eastAsia="ru-RU"/>
        </w:rPr>
        <w:t>мов, изготовлении декораций и приняли участие в постановке спектаклей по мотивам сказок Владим</w:t>
      </w:r>
      <w:r w:rsidR="00C60BB6" w:rsidRPr="00C60BB6">
        <w:rPr>
          <w:rFonts w:ascii="Times New Roman" w:eastAsia="Times New Roman" w:hAnsi="Times New Roman" w:cs="Times New Roman"/>
          <w:color w:val="000000"/>
          <w:sz w:val="28"/>
          <w:szCs w:val="28"/>
          <w:lang w:eastAsia="ru-RU"/>
        </w:rPr>
        <w:t>и</w:t>
      </w:r>
      <w:r w:rsidR="00C60BB6" w:rsidRPr="00C60BB6">
        <w:rPr>
          <w:rFonts w:ascii="Times New Roman" w:eastAsia="Times New Roman" w:hAnsi="Times New Roman" w:cs="Times New Roman"/>
          <w:color w:val="000000"/>
          <w:sz w:val="28"/>
          <w:szCs w:val="28"/>
          <w:lang w:eastAsia="ru-RU"/>
        </w:rPr>
        <w:t>ра Сутеева «Кто сказал:</w:t>
      </w:r>
      <w:proofErr w:type="gramEnd"/>
      <w:r w:rsidR="00C60BB6" w:rsidRPr="00C60BB6">
        <w:rPr>
          <w:rFonts w:ascii="Times New Roman" w:eastAsia="Times New Roman" w:hAnsi="Times New Roman" w:cs="Times New Roman"/>
          <w:color w:val="000000"/>
          <w:sz w:val="28"/>
          <w:szCs w:val="28"/>
          <w:lang w:eastAsia="ru-RU"/>
        </w:rPr>
        <w:t xml:space="preserve"> «Мяу»?» и «Мешок яблок».</w:t>
      </w:r>
    </w:p>
    <w:p w:rsidR="00C60BB6" w:rsidRPr="00C60BB6" w:rsidRDefault="00C60BB6" w:rsidP="00C60BB6">
      <w:pPr>
        <w:shd w:val="clear" w:color="auto" w:fill="FFFFFF"/>
        <w:ind w:firstLine="708"/>
        <w:contextualSpacing/>
        <w:rPr>
          <w:rFonts w:ascii="Times New Roman" w:eastAsia="Times New Roman" w:hAnsi="Times New Roman" w:cs="Times New Roman"/>
          <w:color w:val="000000"/>
          <w:sz w:val="28"/>
          <w:szCs w:val="28"/>
          <w:lang w:eastAsia="ru-RU"/>
        </w:rPr>
      </w:pPr>
      <w:r w:rsidRPr="00C60BB6">
        <w:rPr>
          <w:rFonts w:ascii="Times New Roman" w:eastAsia="Times New Roman" w:hAnsi="Times New Roman" w:cs="Times New Roman"/>
          <w:color w:val="000000"/>
          <w:sz w:val="28"/>
          <w:szCs w:val="28"/>
          <w:lang w:eastAsia="ru-RU"/>
        </w:rPr>
        <w:t>С проектом «В сказку играем – речь развиваем» принимали участие в Городском семинаре для воспитателей ДОУ «Проектный метод в театрализ</w:t>
      </w:r>
      <w:r w:rsidRPr="00C60BB6">
        <w:rPr>
          <w:rFonts w:ascii="Times New Roman" w:eastAsia="Times New Roman" w:hAnsi="Times New Roman" w:cs="Times New Roman"/>
          <w:color w:val="000000"/>
          <w:sz w:val="28"/>
          <w:szCs w:val="28"/>
          <w:lang w:eastAsia="ru-RU"/>
        </w:rPr>
        <w:t>о</w:t>
      </w:r>
      <w:r w:rsidRPr="00C60BB6">
        <w:rPr>
          <w:rFonts w:ascii="Times New Roman" w:eastAsia="Times New Roman" w:hAnsi="Times New Roman" w:cs="Times New Roman"/>
          <w:color w:val="000000"/>
          <w:sz w:val="28"/>
          <w:szCs w:val="28"/>
          <w:lang w:eastAsia="ru-RU"/>
        </w:rPr>
        <w:t>ванной деятельности дошкольников» (стендовый доклад).</w:t>
      </w:r>
    </w:p>
    <w:p w:rsidR="00C60BB6" w:rsidRPr="00C60BB6" w:rsidRDefault="00C60BB6" w:rsidP="00C60BB6">
      <w:pPr>
        <w:shd w:val="clear" w:color="auto" w:fill="FFFFFF"/>
        <w:ind w:firstLine="708"/>
        <w:contextualSpacing/>
        <w:rPr>
          <w:rFonts w:ascii="Times New Roman" w:eastAsia="Times New Roman" w:hAnsi="Times New Roman" w:cs="Times New Roman"/>
          <w:sz w:val="28"/>
          <w:szCs w:val="28"/>
          <w:lang w:eastAsia="ru-RU"/>
        </w:rPr>
      </w:pPr>
      <w:r w:rsidRPr="00C60BB6">
        <w:rPr>
          <w:rFonts w:ascii="Times New Roman" w:eastAsia="Times New Roman" w:hAnsi="Times New Roman" w:cs="Times New Roman"/>
          <w:sz w:val="28"/>
          <w:szCs w:val="28"/>
          <w:lang w:eastAsia="ru-RU"/>
        </w:rPr>
        <w:t>Практическая значимость проекта заключается в том, что разработа</w:t>
      </w:r>
      <w:r w:rsidRPr="00C60BB6">
        <w:rPr>
          <w:rFonts w:ascii="Times New Roman" w:eastAsia="Times New Roman" w:hAnsi="Times New Roman" w:cs="Times New Roman"/>
          <w:sz w:val="28"/>
          <w:szCs w:val="28"/>
          <w:lang w:eastAsia="ru-RU"/>
        </w:rPr>
        <w:t>н</w:t>
      </w:r>
      <w:r w:rsidRPr="00C60BB6">
        <w:rPr>
          <w:rFonts w:ascii="Times New Roman" w:eastAsia="Times New Roman" w:hAnsi="Times New Roman" w:cs="Times New Roman"/>
          <w:sz w:val="28"/>
          <w:szCs w:val="28"/>
          <w:lang w:eastAsia="ru-RU"/>
        </w:rPr>
        <w:t>ные по театрализованной деятельности наглядный дидактический материал и пособия к ним могут быть использованы в практической деятельности пед</w:t>
      </w:r>
      <w:r w:rsidRPr="00C60BB6">
        <w:rPr>
          <w:rFonts w:ascii="Times New Roman" w:eastAsia="Times New Roman" w:hAnsi="Times New Roman" w:cs="Times New Roman"/>
          <w:sz w:val="28"/>
          <w:szCs w:val="28"/>
          <w:lang w:eastAsia="ru-RU"/>
        </w:rPr>
        <w:t>а</w:t>
      </w:r>
      <w:r w:rsidRPr="00C60BB6">
        <w:rPr>
          <w:rFonts w:ascii="Times New Roman" w:eastAsia="Times New Roman" w:hAnsi="Times New Roman" w:cs="Times New Roman"/>
          <w:sz w:val="28"/>
          <w:szCs w:val="28"/>
          <w:lang w:eastAsia="ru-RU"/>
        </w:rPr>
        <w:t>гогов дошкольной образовательной организации для оптимизации процесса всестороннего развития дошкольников.</w:t>
      </w:r>
    </w:p>
    <w:p w:rsidR="00C60BB6" w:rsidRPr="003C02C0" w:rsidRDefault="00C60BB6" w:rsidP="003C02C0">
      <w:pPr>
        <w:shd w:val="clear" w:color="auto" w:fill="FFFFFF"/>
        <w:ind w:firstLine="0"/>
        <w:contextualSpacing/>
        <w:rPr>
          <w:rFonts w:ascii="Times New Roman" w:eastAsia="Times New Roman" w:hAnsi="Times New Roman" w:cs="Times New Roman"/>
          <w:color w:val="000000"/>
          <w:sz w:val="16"/>
          <w:szCs w:val="16"/>
          <w:lang w:eastAsia="ru-RU"/>
        </w:rPr>
      </w:pPr>
    </w:p>
    <w:p w:rsidR="003C02C0" w:rsidRPr="003C02C0" w:rsidRDefault="003C02C0" w:rsidP="003C02C0">
      <w:pPr>
        <w:shd w:val="clear" w:color="auto" w:fill="FFFFFF"/>
        <w:ind w:firstLine="0"/>
        <w:contextualSpacing/>
        <w:jc w:val="center"/>
        <w:rPr>
          <w:rFonts w:ascii="Times New Roman" w:eastAsia="Times New Roman" w:hAnsi="Times New Roman" w:cs="Times New Roman"/>
          <w:b/>
          <w:i/>
          <w:color w:val="000000"/>
          <w:sz w:val="28"/>
          <w:szCs w:val="28"/>
          <w:lang w:eastAsia="ru-RU"/>
        </w:rPr>
      </w:pPr>
      <w:r w:rsidRPr="003C02C0">
        <w:rPr>
          <w:rFonts w:ascii="Times New Roman" w:eastAsia="Times New Roman" w:hAnsi="Times New Roman" w:cs="Times New Roman"/>
          <w:b/>
          <w:i/>
          <w:color w:val="000000"/>
          <w:sz w:val="28"/>
          <w:szCs w:val="28"/>
          <w:lang w:eastAsia="ru-RU"/>
        </w:rPr>
        <w:lastRenderedPageBreak/>
        <w:t>Развитие связной речи у детей 2-3 лет через устное народное творчество</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16"/>
          <w:szCs w:val="16"/>
          <w:lang w:eastAsia="ru-RU"/>
        </w:rPr>
      </w:pPr>
    </w:p>
    <w:p w:rsidR="003C02C0" w:rsidRPr="003C02C0" w:rsidRDefault="003C02C0" w:rsidP="003C02C0">
      <w:pPr>
        <w:shd w:val="clear" w:color="auto" w:fill="FFFFFF"/>
        <w:ind w:firstLine="0"/>
        <w:contextualSpacing/>
        <w:jc w:val="right"/>
        <w:rPr>
          <w:rFonts w:ascii="Times New Roman" w:eastAsia="Times New Roman" w:hAnsi="Times New Roman" w:cs="Times New Roman"/>
          <w:i/>
          <w:color w:val="000000"/>
          <w:sz w:val="24"/>
          <w:szCs w:val="28"/>
          <w:lang w:eastAsia="ru-RU"/>
        </w:rPr>
      </w:pPr>
      <w:r w:rsidRPr="003C02C0">
        <w:rPr>
          <w:rFonts w:ascii="Times New Roman" w:eastAsia="Times New Roman" w:hAnsi="Times New Roman" w:cs="Times New Roman"/>
          <w:color w:val="000000"/>
          <w:sz w:val="28"/>
          <w:szCs w:val="28"/>
          <w:lang w:eastAsia="ru-RU"/>
        </w:rPr>
        <w:t xml:space="preserve">                                                                          </w:t>
      </w:r>
      <w:r w:rsidRPr="003C02C0">
        <w:rPr>
          <w:rFonts w:ascii="Times New Roman" w:eastAsia="Times New Roman" w:hAnsi="Times New Roman" w:cs="Times New Roman"/>
          <w:i/>
          <w:color w:val="000000"/>
          <w:sz w:val="24"/>
          <w:szCs w:val="28"/>
          <w:lang w:eastAsia="ru-RU"/>
        </w:rPr>
        <w:t>Т</w:t>
      </w:r>
      <w:r>
        <w:rPr>
          <w:rFonts w:ascii="Times New Roman" w:eastAsia="Times New Roman" w:hAnsi="Times New Roman" w:cs="Times New Roman"/>
          <w:i/>
          <w:color w:val="000000"/>
          <w:sz w:val="24"/>
          <w:szCs w:val="28"/>
          <w:lang w:eastAsia="ru-RU"/>
        </w:rPr>
        <w:t>. С. Архипова</w:t>
      </w:r>
      <w:r w:rsidRPr="003C02C0">
        <w:rPr>
          <w:rFonts w:ascii="Times New Roman" w:eastAsia="Times New Roman" w:hAnsi="Times New Roman" w:cs="Times New Roman"/>
          <w:i/>
          <w:color w:val="000000"/>
          <w:sz w:val="24"/>
          <w:szCs w:val="28"/>
          <w:lang w:eastAsia="ru-RU"/>
        </w:rPr>
        <w:t>,</w:t>
      </w:r>
    </w:p>
    <w:p w:rsidR="003C02C0" w:rsidRPr="003C02C0" w:rsidRDefault="003C02C0" w:rsidP="003C02C0">
      <w:pPr>
        <w:shd w:val="clear" w:color="auto" w:fill="FFFFFF"/>
        <w:ind w:firstLine="0"/>
        <w:contextualSpacing/>
        <w:jc w:val="right"/>
        <w:rPr>
          <w:rFonts w:ascii="Times New Roman" w:eastAsia="Times New Roman" w:hAnsi="Times New Roman" w:cs="Times New Roman"/>
          <w:i/>
          <w:color w:val="000000"/>
          <w:sz w:val="24"/>
          <w:szCs w:val="28"/>
          <w:lang w:eastAsia="ru-RU"/>
        </w:rPr>
      </w:pPr>
      <w:r w:rsidRPr="003C02C0">
        <w:rPr>
          <w:rFonts w:ascii="Times New Roman" w:eastAsia="Times New Roman" w:hAnsi="Times New Roman" w:cs="Times New Roman"/>
          <w:i/>
          <w:color w:val="000000"/>
          <w:sz w:val="24"/>
          <w:szCs w:val="28"/>
          <w:lang w:eastAsia="ru-RU"/>
        </w:rPr>
        <w:t xml:space="preserve">             </w:t>
      </w:r>
      <w:r>
        <w:rPr>
          <w:rFonts w:ascii="Times New Roman" w:eastAsia="Times New Roman" w:hAnsi="Times New Roman" w:cs="Times New Roman"/>
          <w:i/>
          <w:color w:val="000000"/>
          <w:sz w:val="24"/>
          <w:szCs w:val="28"/>
          <w:lang w:eastAsia="ru-RU"/>
        </w:rPr>
        <w:t xml:space="preserve">                               в</w:t>
      </w:r>
      <w:r w:rsidRPr="003C02C0">
        <w:rPr>
          <w:rFonts w:ascii="Times New Roman" w:eastAsia="Times New Roman" w:hAnsi="Times New Roman" w:cs="Times New Roman"/>
          <w:i/>
          <w:color w:val="000000"/>
          <w:sz w:val="24"/>
          <w:szCs w:val="28"/>
          <w:lang w:eastAsia="ru-RU"/>
        </w:rPr>
        <w:t>оспитатель</w:t>
      </w:r>
    </w:p>
    <w:p w:rsidR="003C02C0" w:rsidRDefault="003C02C0" w:rsidP="003C02C0">
      <w:pPr>
        <w:shd w:val="clear" w:color="auto" w:fill="FFFFFF"/>
        <w:ind w:firstLine="0"/>
        <w:contextualSpacing/>
        <w:jc w:val="right"/>
        <w:rPr>
          <w:rFonts w:ascii="Times New Roman" w:eastAsia="Times New Roman" w:hAnsi="Times New Roman" w:cs="Times New Roman"/>
          <w:i/>
          <w:color w:val="000000"/>
          <w:sz w:val="24"/>
          <w:szCs w:val="28"/>
          <w:lang w:eastAsia="ru-RU"/>
        </w:rPr>
      </w:pPr>
      <w:r w:rsidRPr="003C02C0">
        <w:rPr>
          <w:rFonts w:ascii="Times New Roman" w:eastAsia="Times New Roman" w:hAnsi="Times New Roman" w:cs="Times New Roman"/>
          <w:i/>
          <w:color w:val="000000"/>
          <w:sz w:val="24"/>
          <w:szCs w:val="28"/>
          <w:lang w:eastAsia="ru-RU"/>
        </w:rPr>
        <w:t xml:space="preserve">                                               МКДОУ д/с № 9</w:t>
      </w:r>
    </w:p>
    <w:p w:rsidR="003C02C0" w:rsidRPr="003C02C0" w:rsidRDefault="003C02C0" w:rsidP="003C02C0">
      <w:pPr>
        <w:shd w:val="clear" w:color="auto" w:fill="FFFFFF"/>
        <w:ind w:firstLine="0"/>
        <w:contextualSpacing/>
        <w:jc w:val="left"/>
        <w:rPr>
          <w:rFonts w:ascii="Times New Roman" w:eastAsia="Times New Roman" w:hAnsi="Times New Roman" w:cs="Times New Roman"/>
          <w:color w:val="000000"/>
          <w:sz w:val="16"/>
          <w:szCs w:val="16"/>
          <w:lang w:eastAsia="ru-RU"/>
        </w:rPr>
      </w:pPr>
    </w:p>
    <w:p w:rsid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Фольклор – устное народное творчество, включающее в себя большое количество жанров: сказки, пословицы и поговорки,</w:t>
      </w:r>
      <w:r>
        <w:rPr>
          <w:rFonts w:ascii="Times New Roman" w:eastAsia="Times New Roman" w:hAnsi="Times New Roman" w:cs="Times New Roman"/>
          <w:color w:val="000000"/>
          <w:sz w:val="28"/>
          <w:szCs w:val="28"/>
          <w:lang w:eastAsia="ru-RU"/>
        </w:rPr>
        <w:t xml:space="preserve"> потекши, колыбельные и т. д. </w:t>
      </w:r>
      <w:r w:rsidRPr="003C02C0">
        <w:rPr>
          <w:rFonts w:ascii="Times New Roman" w:eastAsia="Times New Roman" w:hAnsi="Times New Roman" w:cs="Times New Roman"/>
          <w:color w:val="000000"/>
          <w:sz w:val="28"/>
          <w:szCs w:val="28"/>
          <w:lang w:eastAsia="ru-RU"/>
        </w:rPr>
        <w:t>Это неоценимое богатство народа, показатель его способностей и тала</w:t>
      </w:r>
      <w:r w:rsidRPr="003C02C0">
        <w:rPr>
          <w:rFonts w:ascii="Times New Roman" w:eastAsia="Times New Roman" w:hAnsi="Times New Roman" w:cs="Times New Roman"/>
          <w:color w:val="000000"/>
          <w:sz w:val="28"/>
          <w:szCs w:val="28"/>
          <w:lang w:eastAsia="ru-RU"/>
        </w:rPr>
        <w:t>н</w:t>
      </w:r>
      <w:r w:rsidRPr="003C02C0">
        <w:rPr>
          <w:rFonts w:ascii="Times New Roman" w:eastAsia="Times New Roman" w:hAnsi="Times New Roman" w:cs="Times New Roman"/>
          <w:color w:val="000000"/>
          <w:sz w:val="28"/>
          <w:szCs w:val="28"/>
          <w:lang w:eastAsia="ru-RU"/>
        </w:rPr>
        <w:t>та. Через устное народное творчество ребенок не только овладевает родным языком, но и, понимает его красоту, лаконичность, приобщение к культуре своего народа</w:t>
      </w:r>
      <w:r>
        <w:rPr>
          <w:rFonts w:ascii="Times New Roman" w:eastAsia="Times New Roman" w:hAnsi="Times New Roman" w:cs="Times New Roman"/>
          <w:color w:val="000000"/>
          <w:sz w:val="28"/>
          <w:szCs w:val="28"/>
          <w:lang w:eastAsia="ru-RU"/>
        </w:rPr>
        <w:t>.</w:t>
      </w:r>
    </w:p>
    <w:p w:rsid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 xml:space="preserve">Самая сложная и большая проблема в обучении детей дошкольного и младшего школьного возраста – научить связно и выразительно говорить. Очень важно помочь ребенку </w:t>
      </w:r>
      <w:r>
        <w:rPr>
          <w:rFonts w:ascii="Times New Roman" w:eastAsia="Times New Roman" w:hAnsi="Times New Roman" w:cs="Times New Roman"/>
          <w:color w:val="000000"/>
          <w:sz w:val="28"/>
          <w:szCs w:val="28"/>
          <w:lang w:eastAsia="ru-RU"/>
        </w:rPr>
        <w:t>овладеть этим прекрасным даром.</w:t>
      </w:r>
    </w:p>
    <w:p w:rsid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Работая с детьми, я заметила, что тот ребенок, который хорошо владеет речью – умеет реализовать себя в любом виде деятельности. Поэтому для с</w:t>
      </w:r>
      <w:r w:rsidRPr="003C02C0">
        <w:rPr>
          <w:rFonts w:ascii="Times New Roman" w:eastAsia="Times New Roman" w:hAnsi="Times New Roman" w:cs="Times New Roman"/>
          <w:color w:val="000000"/>
          <w:sz w:val="28"/>
          <w:szCs w:val="28"/>
          <w:lang w:eastAsia="ru-RU"/>
        </w:rPr>
        <w:t>е</w:t>
      </w:r>
      <w:r w:rsidRPr="003C02C0">
        <w:rPr>
          <w:rFonts w:ascii="Times New Roman" w:eastAsia="Times New Roman" w:hAnsi="Times New Roman" w:cs="Times New Roman"/>
          <w:color w:val="000000"/>
          <w:sz w:val="28"/>
          <w:szCs w:val="28"/>
          <w:lang w:eastAsia="ru-RU"/>
        </w:rPr>
        <w:t>бя лично, я вывела такое правило: «Если моя речь, речь педагога, будет о</w:t>
      </w:r>
      <w:r w:rsidRPr="003C02C0">
        <w:rPr>
          <w:rFonts w:ascii="Times New Roman" w:eastAsia="Times New Roman" w:hAnsi="Times New Roman" w:cs="Times New Roman"/>
          <w:color w:val="000000"/>
          <w:sz w:val="28"/>
          <w:szCs w:val="28"/>
          <w:lang w:eastAsia="ru-RU"/>
        </w:rPr>
        <w:t>б</w:t>
      </w:r>
      <w:r w:rsidRPr="003C02C0">
        <w:rPr>
          <w:rFonts w:ascii="Times New Roman" w:eastAsia="Times New Roman" w:hAnsi="Times New Roman" w:cs="Times New Roman"/>
          <w:color w:val="000000"/>
          <w:sz w:val="28"/>
          <w:szCs w:val="28"/>
          <w:lang w:eastAsia="ru-RU"/>
        </w:rPr>
        <w:t>разной, красочной, насыщенной, а это чаще всего мы и черпаем с истоков устного народного творчества, то я решу сразу два взаимосвязанных подх</w:t>
      </w:r>
      <w:r w:rsidRPr="003C02C0">
        <w:rPr>
          <w:rFonts w:ascii="Times New Roman" w:eastAsia="Times New Roman" w:hAnsi="Times New Roman" w:cs="Times New Roman"/>
          <w:color w:val="000000"/>
          <w:sz w:val="28"/>
          <w:szCs w:val="28"/>
          <w:lang w:eastAsia="ru-RU"/>
        </w:rPr>
        <w:t>о</w:t>
      </w:r>
      <w:r w:rsidRPr="003C02C0">
        <w:rPr>
          <w:rFonts w:ascii="Times New Roman" w:eastAsia="Times New Roman" w:hAnsi="Times New Roman" w:cs="Times New Roman"/>
          <w:color w:val="000000"/>
          <w:sz w:val="28"/>
          <w:szCs w:val="28"/>
          <w:lang w:eastAsia="ru-RU"/>
        </w:rPr>
        <w:t>да: от объекта к слову</w:t>
      </w:r>
      <w:r>
        <w:rPr>
          <w:rFonts w:ascii="Times New Roman" w:eastAsia="Times New Roman" w:hAnsi="Times New Roman" w:cs="Times New Roman"/>
          <w:color w:val="000000"/>
          <w:sz w:val="28"/>
          <w:szCs w:val="28"/>
          <w:lang w:eastAsia="ru-RU"/>
        </w:rPr>
        <w:t xml:space="preserve"> и от слова к объекту.  Вывод: д</w:t>
      </w:r>
      <w:r w:rsidRPr="003C02C0">
        <w:rPr>
          <w:rFonts w:ascii="Times New Roman" w:eastAsia="Times New Roman" w:hAnsi="Times New Roman" w:cs="Times New Roman"/>
          <w:color w:val="000000"/>
          <w:sz w:val="28"/>
          <w:szCs w:val="28"/>
          <w:lang w:eastAsia="ru-RU"/>
        </w:rPr>
        <w:t>етский фольклор имеет большое значение в развитии ребенка, как в образовательном процессе, так и в воспитательном. В этом  я  уви</w:t>
      </w:r>
      <w:r>
        <w:rPr>
          <w:rFonts w:ascii="Times New Roman" w:eastAsia="Times New Roman" w:hAnsi="Times New Roman" w:cs="Times New Roman"/>
          <w:color w:val="000000"/>
          <w:sz w:val="28"/>
          <w:szCs w:val="28"/>
          <w:lang w:eastAsia="ru-RU"/>
        </w:rPr>
        <w:t xml:space="preserve">дела актуальность своей темы.  </w:t>
      </w:r>
    </w:p>
    <w:p w:rsid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Многофункциональность фольклора стала для нас опорой в решении речевых проблем детей нашей группы. В первую младшую группу к нам п</w:t>
      </w:r>
      <w:r w:rsidRPr="003C02C0">
        <w:rPr>
          <w:rFonts w:ascii="Times New Roman" w:eastAsia="Times New Roman" w:hAnsi="Times New Roman" w:cs="Times New Roman"/>
          <w:color w:val="000000"/>
          <w:sz w:val="28"/>
          <w:szCs w:val="28"/>
          <w:lang w:eastAsia="ru-RU"/>
        </w:rPr>
        <w:t>о</w:t>
      </w:r>
      <w:r w:rsidRPr="003C02C0">
        <w:rPr>
          <w:rFonts w:ascii="Times New Roman" w:eastAsia="Times New Roman" w:hAnsi="Times New Roman" w:cs="Times New Roman"/>
          <w:color w:val="000000"/>
          <w:sz w:val="28"/>
          <w:szCs w:val="28"/>
          <w:lang w:eastAsia="ru-RU"/>
        </w:rPr>
        <w:t>ступили дети с характерными для детей  двух-трех лет речевыми проблем</w:t>
      </w:r>
      <w:r w:rsidRPr="003C02C0">
        <w:rPr>
          <w:rFonts w:ascii="Times New Roman" w:eastAsia="Times New Roman" w:hAnsi="Times New Roman" w:cs="Times New Roman"/>
          <w:color w:val="000000"/>
          <w:sz w:val="28"/>
          <w:szCs w:val="28"/>
          <w:lang w:eastAsia="ru-RU"/>
        </w:rPr>
        <w:t>а</w:t>
      </w:r>
      <w:r w:rsidRPr="003C02C0">
        <w:rPr>
          <w:rFonts w:ascii="Times New Roman" w:eastAsia="Times New Roman" w:hAnsi="Times New Roman" w:cs="Times New Roman"/>
          <w:color w:val="000000"/>
          <w:sz w:val="28"/>
          <w:szCs w:val="28"/>
          <w:lang w:eastAsia="ru-RU"/>
        </w:rPr>
        <w:t>ми, малым объемом словаря, многочисленными дефектами звукопроизнош</w:t>
      </w:r>
      <w:r w:rsidRPr="003C02C0">
        <w:rPr>
          <w:rFonts w:ascii="Times New Roman" w:eastAsia="Times New Roman" w:hAnsi="Times New Roman" w:cs="Times New Roman"/>
          <w:color w:val="000000"/>
          <w:sz w:val="28"/>
          <w:szCs w:val="28"/>
          <w:lang w:eastAsia="ru-RU"/>
        </w:rPr>
        <w:t>е</w:t>
      </w:r>
      <w:r w:rsidRPr="003C02C0">
        <w:rPr>
          <w:rFonts w:ascii="Times New Roman" w:eastAsia="Times New Roman" w:hAnsi="Times New Roman" w:cs="Times New Roman"/>
          <w:color w:val="000000"/>
          <w:sz w:val="28"/>
          <w:szCs w:val="28"/>
          <w:lang w:eastAsia="ru-RU"/>
        </w:rPr>
        <w:t>ния. В связи с этим стали задумываться, можно ли научить детей 2-3х лет х</w:t>
      </w:r>
      <w:r w:rsidRPr="003C02C0">
        <w:rPr>
          <w:rFonts w:ascii="Times New Roman" w:eastAsia="Times New Roman" w:hAnsi="Times New Roman" w:cs="Times New Roman"/>
          <w:color w:val="000000"/>
          <w:sz w:val="28"/>
          <w:szCs w:val="28"/>
          <w:lang w:eastAsia="ru-RU"/>
        </w:rPr>
        <w:t>о</w:t>
      </w:r>
      <w:r w:rsidRPr="003C02C0">
        <w:rPr>
          <w:rFonts w:ascii="Times New Roman" w:eastAsia="Times New Roman" w:hAnsi="Times New Roman" w:cs="Times New Roman"/>
          <w:color w:val="000000"/>
          <w:sz w:val="28"/>
          <w:szCs w:val="28"/>
          <w:lang w:eastAsia="ru-RU"/>
        </w:rPr>
        <w:t>рошо овладеть родным языком? Почему в последнее время уровень речевого развития детей за</w:t>
      </w:r>
      <w:r>
        <w:rPr>
          <w:rFonts w:ascii="Times New Roman" w:eastAsia="Times New Roman" w:hAnsi="Times New Roman" w:cs="Times New Roman"/>
          <w:color w:val="000000"/>
          <w:sz w:val="28"/>
          <w:szCs w:val="28"/>
          <w:lang w:eastAsia="ru-RU"/>
        </w:rPr>
        <w:t xml:space="preserve">метно снизился? </w:t>
      </w:r>
      <w:r w:rsidRPr="003C02C0">
        <w:rPr>
          <w:rFonts w:ascii="Times New Roman" w:eastAsia="Times New Roman" w:hAnsi="Times New Roman" w:cs="Times New Roman"/>
          <w:color w:val="000000"/>
          <w:sz w:val="28"/>
          <w:szCs w:val="28"/>
          <w:lang w:eastAsia="ru-RU"/>
        </w:rPr>
        <w:t>Да потому что с детьми все меньше и меньше общаются</w:t>
      </w:r>
      <w:r>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 xml:space="preserve"> строят диалог. Дети больше смотрят и слушают. Кроме того, наши дети редко делают что-то своими руками, потому что совреме</w:t>
      </w:r>
      <w:r w:rsidRPr="003C02C0">
        <w:rPr>
          <w:rFonts w:ascii="Times New Roman" w:eastAsia="Times New Roman" w:hAnsi="Times New Roman" w:cs="Times New Roman"/>
          <w:color w:val="000000"/>
          <w:sz w:val="28"/>
          <w:szCs w:val="28"/>
          <w:lang w:eastAsia="ru-RU"/>
        </w:rPr>
        <w:t>н</w:t>
      </w:r>
      <w:r w:rsidRPr="003C02C0">
        <w:rPr>
          <w:rFonts w:ascii="Times New Roman" w:eastAsia="Times New Roman" w:hAnsi="Times New Roman" w:cs="Times New Roman"/>
          <w:color w:val="000000"/>
          <w:sz w:val="28"/>
          <w:szCs w:val="28"/>
          <w:lang w:eastAsia="ru-RU"/>
        </w:rPr>
        <w:t>ные игрушки, предметы и вещи устроены максимально удобно, но не эффе</w:t>
      </w:r>
      <w:r w:rsidRPr="003C02C0">
        <w:rPr>
          <w:rFonts w:ascii="Times New Roman" w:eastAsia="Times New Roman" w:hAnsi="Times New Roman" w:cs="Times New Roman"/>
          <w:color w:val="000000"/>
          <w:sz w:val="28"/>
          <w:szCs w:val="28"/>
          <w:lang w:eastAsia="ru-RU"/>
        </w:rPr>
        <w:t>к</w:t>
      </w:r>
      <w:r w:rsidRPr="003C02C0">
        <w:rPr>
          <w:rFonts w:ascii="Times New Roman" w:eastAsia="Times New Roman" w:hAnsi="Times New Roman" w:cs="Times New Roman"/>
          <w:color w:val="000000"/>
          <w:sz w:val="28"/>
          <w:szCs w:val="28"/>
          <w:lang w:eastAsia="ru-RU"/>
        </w:rPr>
        <w:t>тивно для развития моторики. Одежда и обувь на липучках вместо шнурков и пуговиц. Пособия и книжки с наклейками вместо картинок для вырезания. Бытовые приборы и предметы, управляемые при помощи пульта.</w:t>
      </w:r>
    </w:p>
    <w:p w:rsid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Русские народные сказки, потешки, прибаутки</w:t>
      </w:r>
      <w:r>
        <w:rPr>
          <w:rFonts w:ascii="Times New Roman" w:eastAsia="Times New Roman" w:hAnsi="Times New Roman" w:cs="Times New Roman"/>
          <w:color w:val="000000"/>
          <w:sz w:val="28"/>
          <w:szCs w:val="28"/>
          <w:lang w:eastAsia="ru-RU"/>
        </w:rPr>
        <w:t xml:space="preserve"> – наиболее </w:t>
      </w:r>
      <w:r w:rsidRPr="003C02C0">
        <w:rPr>
          <w:rFonts w:ascii="Times New Roman" w:eastAsia="Times New Roman" w:hAnsi="Times New Roman" w:cs="Times New Roman"/>
          <w:color w:val="000000"/>
          <w:sz w:val="28"/>
          <w:szCs w:val="28"/>
          <w:lang w:eastAsia="ru-RU"/>
        </w:rPr>
        <w:t>интересны и актуальны для дошкольников, фольклорные жанры, которые можно считать оптимальным содержанием художественно-речевой деятельности</w:t>
      </w:r>
      <w:r>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 xml:space="preserve"> А именно в данных видах деятельности создаются наиболее благоприятные условия для совершенствования вербальной (интонационные, лексические, синтакс</w:t>
      </w:r>
      <w:r w:rsidRPr="003C02C0">
        <w:rPr>
          <w:rFonts w:ascii="Times New Roman" w:eastAsia="Times New Roman" w:hAnsi="Times New Roman" w:cs="Times New Roman"/>
          <w:color w:val="000000"/>
          <w:sz w:val="28"/>
          <w:szCs w:val="28"/>
          <w:lang w:eastAsia="ru-RU"/>
        </w:rPr>
        <w:t>и</w:t>
      </w:r>
      <w:r w:rsidRPr="003C02C0">
        <w:rPr>
          <w:rFonts w:ascii="Times New Roman" w:eastAsia="Times New Roman" w:hAnsi="Times New Roman" w:cs="Times New Roman"/>
          <w:color w:val="000000"/>
          <w:sz w:val="28"/>
          <w:szCs w:val="28"/>
          <w:lang w:eastAsia="ru-RU"/>
        </w:rPr>
        <w:t>ческие) и невербальной (мимика, движение, поза) выразительности речи, а также для рече</w:t>
      </w:r>
      <w:r>
        <w:rPr>
          <w:rFonts w:ascii="Times New Roman" w:eastAsia="Times New Roman" w:hAnsi="Times New Roman" w:cs="Times New Roman"/>
          <w:color w:val="000000"/>
          <w:sz w:val="28"/>
          <w:szCs w:val="28"/>
          <w:lang w:eastAsia="ru-RU"/>
        </w:rPr>
        <w:t>вого самовыражения ребенка.</w:t>
      </w:r>
    </w:p>
    <w:p w:rsid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В связи с этим, целью моей работы определено развитие связной ро</w:t>
      </w:r>
      <w:r w:rsidRPr="003C02C0">
        <w:rPr>
          <w:rFonts w:ascii="Times New Roman" w:eastAsia="Times New Roman" w:hAnsi="Times New Roman" w:cs="Times New Roman"/>
          <w:color w:val="000000"/>
          <w:sz w:val="28"/>
          <w:szCs w:val="28"/>
          <w:lang w:eastAsia="ru-RU"/>
        </w:rPr>
        <w:t>д</w:t>
      </w:r>
      <w:r w:rsidRPr="003C02C0">
        <w:rPr>
          <w:rFonts w:ascii="Times New Roman" w:eastAsia="Times New Roman" w:hAnsi="Times New Roman" w:cs="Times New Roman"/>
          <w:color w:val="000000"/>
          <w:sz w:val="28"/>
          <w:szCs w:val="28"/>
          <w:lang w:eastAsia="ru-RU"/>
        </w:rPr>
        <w:t>ной речи у детей через ознакомление</w:t>
      </w:r>
      <w:r>
        <w:rPr>
          <w:rFonts w:ascii="Times New Roman" w:eastAsia="Times New Roman" w:hAnsi="Times New Roman" w:cs="Times New Roman"/>
          <w:color w:val="000000"/>
          <w:sz w:val="28"/>
          <w:szCs w:val="28"/>
          <w:lang w:eastAsia="ru-RU"/>
        </w:rPr>
        <w:t xml:space="preserve"> с устным народным творчеством.</w:t>
      </w:r>
    </w:p>
    <w:p w:rsidR="003C02C0" w:rsidRPr="003C02C0" w:rsidRDefault="003C02C0" w:rsidP="003C02C0">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Были поставлены задачи:</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 у</w:t>
      </w:r>
      <w:r w:rsidRPr="003C02C0">
        <w:rPr>
          <w:rFonts w:ascii="Times New Roman" w:eastAsia="Times New Roman" w:hAnsi="Times New Roman" w:cs="Times New Roman"/>
          <w:color w:val="000000"/>
          <w:sz w:val="28"/>
          <w:szCs w:val="28"/>
          <w:lang w:eastAsia="ru-RU"/>
        </w:rPr>
        <w:t>чить детей выразительной речи через устное народное творчество;</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2. п</w:t>
      </w:r>
      <w:r w:rsidRPr="003C02C0">
        <w:rPr>
          <w:rFonts w:ascii="Times New Roman" w:eastAsia="Times New Roman" w:hAnsi="Times New Roman" w:cs="Times New Roman"/>
          <w:color w:val="000000"/>
          <w:sz w:val="28"/>
          <w:szCs w:val="28"/>
          <w:lang w:eastAsia="ru-RU"/>
        </w:rPr>
        <w:t>риобщать детей к русскому фольклору;</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о</w:t>
      </w:r>
      <w:r w:rsidRPr="003C02C0">
        <w:rPr>
          <w:rFonts w:ascii="Times New Roman" w:eastAsia="Times New Roman" w:hAnsi="Times New Roman" w:cs="Times New Roman"/>
          <w:color w:val="000000"/>
          <w:sz w:val="28"/>
          <w:szCs w:val="28"/>
          <w:lang w:eastAsia="ru-RU"/>
        </w:rPr>
        <w:t>богащать речь детей, формировать отношение к окружающему миру;</w:t>
      </w:r>
    </w:p>
    <w:p w:rsid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 в</w:t>
      </w:r>
      <w:r w:rsidRPr="003C02C0">
        <w:rPr>
          <w:rFonts w:ascii="Times New Roman" w:eastAsia="Times New Roman" w:hAnsi="Times New Roman" w:cs="Times New Roman"/>
          <w:color w:val="000000"/>
          <w:sz w:val="28"/>
          <w:szCs w:val="28"/>
          <w:lang w:eastAsia="ru-RU"/>
        </w:rPr>
        <w:t>оспитывать любовь к русскому фолькл</w:t>
      </w:r>
      <w:r>
        <w:rPr>
          <w:rFonts w:ascii="Times New Roman" w:eastAsia="Times New Roman" w:hAnsi="Times New Roman" w:cs="Times New Roman"/>
          <w:color w:val="000000"/>
          <w:sz w:val="28"/>
          <w:szCs w:val="28"/>
          <w:lang w:eastAsia="ru-RU"/>
        </w:rPr>
        <w:t>ору, к родной культуре и языку.</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Работа проводилась в три этапа подготовительный, основной и закл</w:t>
      </w:r>
      <w:r w:rsidRPr="003C02C0">
        <w:rPr>
          <w:rFonts w:ascii="Times New Roman" w:eastAsia="Times New Roman" w:hAnsi="Times New Roman" w:cs="Times New Roman"/>
          <w:color w:val="000000"/>
          <w:sz w:val="28"/>
          <w:szCs w:val="28"/>
          <w:lang w:eastAsia="ru-RU"/>
        </w:rPr>
        <w:t>ю</w:t>
      </w:r>
      <w:r w:rsidRPr="003C02C0">
        <w:rPr>
          <w:rFonts w:ascii="Times New Roman" w:eastAsia="Times New Roman" w:hAnsi="Times New Roman" w:cs="Times New Roman"/>
          <w:color w:val="000000"/>
          <w:sz w:val="28"/>
          <w:szCs w:val="28"/>
          <w:lang w:eastAsia="ru-RU"/>
        </w:rPr>
        <w:t>читель</w:t>
      </w:r>
      <w:r w:rsidR="00C44C8B">
        <w:rPr>
          <w:rFonts w:ascii="Times New Roman" w:eastAsia="Times New Roman" w:hAnsi="Times New Roman" w:cs="Times New Roman"/>
          <w:color w:val="000000"/>
          <w:sz w:val="28"/>
          <w:szCs w:val="28"/>
          <w:lang w:eastAsia="ru-RU"/>
        </w:rPr>
        <w:t>ный.</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Для решения поставленных задач мы в группе создали соответству</w:t>
      </w:r>
      <w:r w:rsidRPr="003C02C0">
        <w:rPr>
          <w:rFonts w:ascii="Times New Roman" w:eastAsia="Times New Roman" w:hAnsi="Times New Roman" w:cs="Times New Roman"/>
          <w:color w:val="000000"/>
          <w:sz w:val="28"/>
          <w:szCs w:val="28"/>
          <w:lang w:eastAsia="ru-RU"/>
        </w:rPr>
        <w:t>ю</w:t>
      </w:r>
      <w:r w:rsidRPr="003C02C0">
        <w:rPr>
          <w:rFonts w:ascii="Times New Roman" w:eastAsia="Times New Roman" w:hAnsi="Times New Roman" w:cs="Times New Roman"/>
          <w:color w:val="000000"/>
          <w:sz w:val="28"/>
          <w:szCs w:val="28"/>
          <w:lang w:eastAsia="ru-RU"/>
        </w:rPr>
        <w:t>щие условия: подобрали книги, наглядный материал (картинки, иллюстр</w:t>
      </w:r>
      <w:r w:rsidRPr="003C02C0">
        <w:rPr>
          <w:rFonts w:ascii="Times New Roman" w:eastAsia="Times New Roman" w:hAnsi="Times New Roman" w:cs="Times New Roman"/>
          <w:color w:val="000000"/>
          <w:sz w:val="28"/>
          <w:szCs w:val="28"/>
          <w:lang w:eastAsia="ru-RU"/>
        </w:rPr>
        <w:t>а</w:t>
      </w:r>
      <w:r w:rsidRPr="003C02C0">
        <w:rPr>
          <w:rFonts w:ascii="Times New Roman" w:eastAsia="Times New Roman" w:hAnsi="Times New Roman" w:cs="Times New Roman"/>
          <w:color w:val="000000"/>
          <w:sz w:val="28"/>
          <w:szCs w:val="28"/>
          <w:lang w:eastAsia="ru-RU"/>
        </w:rPr>
        <w:t>ции), приобрели и изготовили настольно-печатные игры, которые помогли бы детям закреплять простейшие речевые навыки знания произведений народного жанра, формировать умения самостоятельно использовать эти знания. Организовала в группе уголок ряженья для переодевания детей, для самовыражения пения, плясок; место для игр. Это дает детям возможность самостоятельно учиться, повышает их акт</w:t>
      </w:r>
      <w:r w:rsidR="00C44C8B">
        <w:rPr>
          <w:rFonts w:ascii="Times New Roman" w:eastAsia="Times New Roman" w:hAnsi="Times New Roman" w:cs="Times New Roman"/>
          <w:color w:val="000000"/>
          <w:sz w:val="28"/>
          <w:szCs w:val="28"/>
          <w:lang w:eastAsia="ru-RU"/>
        </w:rPr>
        <w:t>ивность и уровень познавательно-</w:t>
      </w:r>
      <w:r w:rsidRPr="003C02C0">
        <w:rPr>
          <w:rFonts w:ascii="Times New Roman" w:eastAsia="Times New Roman" w:hAnsi="Times New Roman" w:cs="Times New Roman"/>
          <w:color w:val="000000"/>
          <w:sz w:val="28"/>
          <w:szCs w:val="28"/>
          <w:lang w:eastAsia="ru-RU"/>
        </w:rPr>
        <w:t xml:space="preserve">речевого развития. </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В к</w:t>
      </w:r>
      <w:r w:rsidR="00C44C8B">
        <w:rPr>
          <w:rFonts w:ascii="Times New Roman" w:eastAsia="Times New Roman" w:hAnsi="Times New Roman" w:cs="Times New Roman"/>
          <w:color w:val="000000"/>
          <w:sz w:val="28"/>
          <w:szCs w:val="28"/>
          <w:lang w:eastAsia="ru-RU"/>
        </w:rPr>
        <w:t xml:space="preserve">нижном уголке </w:t>
      </w:r>
      <w:proofErr w:type="gramStart"/>
      <w:r w:rsidR="00C44C8B">
        <w:rPr>
          <w:rFonts w:ascii="Times New Roman" w:eastAsia="Times New Roman" w:hAnsi="Times New Roman" w:cs="Times New Roman"/>
          <w:color w:val="000000"/>
          <w:sz w:val="28"/>
          <w:szCs w:val="28"/>
          <w:lang w:eastAsia="ru-RU"/>
        </w:rPr>
        <w:t>разместили книги-</w:t>
      </w:r>
      <w:r w:rsidRPr="003C02C0">
        <w:rPr>
          <w:rFonts w:ascii="Times New Roman" w:eastAsia="Times New Roman" w:hAnsi="Times New Roman" w:cs="Times New Roman"/>
          <w:color w:val="000000"/>
          <w:sz w:val="28"/>
          <w:szCs w:val="28"/>
          <w:lang w:eastAsia="ru-RU"/>
        </w:rPr>
        <w:t>игрушки</w:t>
      </w:r>
      <w:proofErr w:type="gramEnd"/>
      <w:r w:rsidRPr="003C02C0">
        <w:rPr>
          <w:rFonts w:ascii="Times New Roman" w:eastAsia="Times New Roman" w:hAnsi="Times New Roman" w:cs="Times New Roman"/>
          <w:color w:val="000000"/>
          <w:sz w:val="28"/>
          <w:szCs w:val="28"/>
          <w:lang w:eastAsia="ru-RU"/>
        </w:rPr>
        <w:t>, книги-раскладушки, книги-картинки, книжки-малышки, есть подборка книг с фольклорными пр</w:t>
      </w:r>
      <w:r w:rsidRPr="003C02C0">
        <w:rPr>
          <w:rFonts w:ascii="Times New Roman" w:eastAsia="Times New Roman" w:hAnsi="Times New Roman" w:cs="Times New Roman"/>
          <w:color w:val="000000"/>
          <w:sz w:val="28"/>
          <w:szCs w:val="28"/>
          <w:lang w:eastAsia="ru-RU"/>
        </w:rPr>
        <w:t>о</w:t>
      </w:r>
      <w:r w:rsidRPr="003C02C0">
        <w:rPr>
          <w:rFonts w:ascii="Times New Roman" w:eastAsia="Times New Roman" w:hAnsi="Times New Roman" w:cs="Times New Roman"/>
          <w:color w:val="000000"/>
          <w:sz w:val="28"/>
          <w:szCs w:val="28"/>
          <w:lang w:eastAsia="ru-RU"/>
        </w:rPr>
        <w:t>изведениями. Все это сразу привлекло внимание детей. Они с радостью шли в «книжный уголок» рассматривали иллюстрации, пересказывали содерж</w:t>
      </w:r>
      <w:r w:rsidRPr="003C02C0">
        <w:rPr>
          <w:rFonts w:ascii="Times New Roman" w:eastAsia="Times New Roman" w:hAnsi="Times New Roman" w:cs="Times New Roman"/>
          <w:color w:val="000000"/>
          <w:sz w:val="28"/>
          <w:szCs w:val="28"/>
          <w:lang w:eastAsia="ru-RU"/>
        </w:rPr>
        <w:t>а</w:t>
      </w:r>
      <w:r w:rsidR="00C44C8B">
        <w:rPr>
          <w:rFonts w:ascii="Times New Roman" w:eastAsia="Times New Roman" w:hAnsi="Times New Roman" w:cs="Times New Roman"/>
          <w:color w:val="000000"/>
          <w:sz w:val="28"/>
          <w:szCs w:val="28"/>
          <w:lang w:eastAsia="ru-RU"/>
        </w:rPr>
        <w:t>ние знакомых потешек, сказок.</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 xml:space="preserve">В театральном уголке </w:t>
      </w:r>
      <w:proofErr w:type="gramStart"/>
      <w:r w:rsidRPr="003C02C0">
        <w:rPr>
          <w:rFonts w:ascii="Times New Roman" w:eastAsia="Times New Roman" w:hAnsi="Times New Roman" w:cs="Times New Roman"/>
          <w:color w:val="000000"/>
          <w:sz w:val="28"/>
          <w:szCs w:val="28"/>
          <w:lang w:eastAsia="ru-RU"/>
        </w:rPr>
        <w:t>разместили фигурки</w:t>
      </w:r>
      <w:proofErr w:type="gramEnd"/>
      <w:r w:rsidRPr="003C02C0">
        <w:rPr>
          <w:rFonts w:ascii="Times New Roman" w:eastAsia="Times New Roman" w:hAnsi="Times New Roman" w:cs="Times New Roman"/>
          <w:color w:val="000000"/>
          <w:sz w:val="28"/>
          <w:szCs w:val="28"/>
          <w:lang w:eastAsia="ru-RU"/>
        </w:rPr>
        <w:t xml:space="preserve"> персонажей знакомых п</w:t>
      </w:r>
      <w:r w:rsidRPr="003C02C0">
        <w:rPr>
          <w:rFonts w:ascii="Times New Roman" w:eastAsia="Times New Roman" w:hAnsi="Times New Roman" w:cs="Times New Roman"/>
          <w:color w:val="000000"/>
          <w:sz w:val="28"/>
          <w:szCs w:val="28"/>
          <w:lang w:eastAsia="ru-RU"/>
        </w:rPr>
        <w:t>о</w:t>
      </w:r>
      <w:r w:rsidRPr="003C02C0">
        <w:rPr>
          <w:rFonts w:ascii="Times New Roman" w:eastAsia="Times New Roman" w:hAnsi="Times New Roman" w:cs="Times New Roman"/>
          <w:color w:val="000000"/>
          <w:sz w:val="28"/>
          <w:szCs w:val="28"/>
          <w:lang w:eastAsia="ru-RU"/>
        </w:rPr>
        <w:t xml:space="preserve">тешек, прибауток, сказок, разные виды театров дидактические настольно-печатные игры </w:t>
      </w:r>
      <w:r w:rsidR="00C44C8B">
        <w:rPr>
          <w:rFonts w:ascii="Times New Roman" w:eastAsia="Times New Roman" w:hAnsi="Times New Roman" w:cs="Times New Roman"/>
          <w:color w:val="000000"/>
          <w:sz w:val="28"/>
          <w:szCs w:val="28"/>
          <w:lang w:eastAsia="ru-RU"/>
        </w:rPr>
        <w:t>по мотивам этих же произведений</w:t>
      </w:r>
      <w:r w:rsidRPr="003C02C0">
        <w:rPr>
          <w:rFonts w:ascii="Times New Roman" w:eastAsia="Times New Roman" w:hAnsi="Times New Roman" w:cs="Times New Roman"/>
          <w:color w:val="000000"/>
          <w:sz w:val="28"/>
          <w:szCs w:val="28"/>
          <w:lang w:eastAsia="ru-RU"/>
        </w:rPr>
        <w:t>, малые формы использов</w:t>
      </w:r>
      <w:r w:rsidRPr="003C02C0">
        <w:rPr>
          <w:rFonts w:ascii="Times New Roman" w:eastAsia="Times New Roman" w:hAnsi="Times New Roman" w:cs="Times New Roman"/>
          <w:color w:val="000000"/>
          <w:sz w:val="28"/>
          <w:szCs w:val="28"/>
          <w:lang w:eastAsia="ru-RU"/>
        </w:rPr>
        <w:t>а</w:t>
      </w:r>
      <w:r w:rsidRPr="003C02C0">
        <w:rPr>
          <w:rFonts w:ascii="Times New Roman" w:eastAsia="Times New Roman" w:hAnsi="Times New Roman" w:cs="Times New Roman"/>
          <w:color w:val="000000"/>
          <w:sz w:val="28"/>
          <w:szCs w:val="28"/>
          <w:lang w:eastAsia="ru-RU"/>
        </w:rPr>
        <w:t>ли и при формировании навы</w:t>
      </w:r>
      <w:r w:rsidR="00C44C8B">
        <w:rPr>
          <w:rFonts w:ascii="Times New Roman" w:eastAsia="Times New Roman" w:hAnsi="Times New Roman" w:cs="Times New Roman"/>
          <w:color w:val="000000"/>
          <w:sz w:val="28"/>
          <w:szCs w:val="28"/>
          <w:lang w:eastAsia="ru-RU"/>
        </w:rPr>
        <w:t>ков самообслуживания и гигиены.</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 xml:space="preserve">Чтобы вызвать радостное настроение, сопровождаем процесс умывания словами: </w:t>
      </w:r>
      <w:proofErr w:type="gramStart"/>
      <w:r w:rsidRPr="003C02C0">
        <w:rPr>
          <w:rFonts w:ascii="Times New Roman" w:eastAsia="Times New Roman" w:hAnsi="Times New Roman" w:cs="Times New Roman"/>
          <w:color w:val="000000"/>
          <w:sz w:val="28"/>
          <w:szCs w:val="28"/>
          <w:lang w:eastAsia="ru-RU"/>
        </w:rPr>
        <w:t>«Чи</w:t>
      </w:r>
      <w:r w:rsidR="00C44C8B">
        <w:rPr>
          <w:rFonts w:ascii="Times New Roman" w:eastAsia="Times New Roman" w:hAnsi="Times New Roman" w:cs="Times New Roman"/>
          <w:color w:val="000000"/>
          <w:sz w:val="28"/>
          <w:szCs w:val="28"/>
          <w:lang w:eastAsia="ru-RU"/>
        </w:rPr>
        <w:t xml:space="preserve">стая водичка, моет Саше личико, </w:t>
      </w:r>
      <w:r w:rsidRPr="003C02C0">
        <w:rPr>
          <w:rFonts w:ascii="Times New Roman" w:eastAsia="Times New Roman" w:hAnsi="Times New Roman" w:cs="Times New Roman"/>
          <w:color w:val="000000"/>
          <w:sz w:val="28"/>
          <w:szCs w:val="28"/>
          <w:lang w:eastAsia="ru-RU"/>
        </w:rPr>
        <w:t xml:space="preserve">Анечке </w:t>
      </w:r>
      <w:r w:rsidR="00C44C8B">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 xml:space="preserve"> ладошки, а пальчики</w:t>
      </w:r>
      <w:r w:rsidR="00C44C8B">
        <w:rPr>
          <w:rFonts w:ascii="Times New Roman" w:eastAsia="Times New Roman" w:hAnsi="Times New Roman" w:cs="Times New Roman"/>
          <w:color w:val="000000"/>
          <w:sz w:val="28"/>
          <w:szCs w:val="28"/>
          <w:lang w:eastAsia="ru-RU"/>
        </w:rPr>
        <w:t xml:space="preserve"> –</w:t>
      </w:r>
      <w:r w:rsidRPr="003C02C0">
        <w:rPr>
          <w:rFonts w:ascii="Times New Roman" w:eastAsia="Times New Roman" w:hAnsi="Times New Roman" w:cs="Times New Roman"/>
          <w:color w:val="000000"/>
          <w:sz w:val="28"/>
          <w:szCs w:val="28"/>
          <w:lang w:eastAsia="ru-RU"/>
        </w:rPr>
        <w:t xml:space="preserve"> Антошке</w:t>
      </w:r>
      <w:r w:rsidR="00C44C8B">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 xml:space="preserve"> или «Вод</w:t>
      </w:r>
      <w:r w:rsidR="00C44C8B">
        <w:rPr>
          <w:rFonts w:ascii="Times New Roman" w:eastAsia="Times New Roman" w:hAnsi="Times New Roman" w:cs="Times New Roman"/>
          <w:color w:val="000000"/>
          <w:sz w:val="28"/>
          <w:szCs w:val="28"/>
          <w:lang w:eastAsia="ru-RU"/>
        </w:rPr>
        <w:t>ичка, водичка умой мое личико».</w:t>
      </w:r>
      <w:proofErr w:type="gramEnd"/>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Все это помогало детям запомнить и последовательность процедуры, и весе</w:t>
      </w:r>
      <w:r w:rsidR="00C44C8B">
        <w:rPr>
          <w:rFonts w:ascii="Times New Roman" w:eastAsia="Times New Roman" w:hAnsi="Times New Roman" w:cs="Times New Roman"/>
          <w:color w:val="000000"/>
          <w:sz w:val="28"/>
          <w:szCs w:val="28"/>
          <w:lang w:eastAsia="ru-RU"/>
        </w:rPr>
        <w:t xml:space="preserve">лую потешку. А в дальнейшем </w:t>
      </w:r>
      <w:r w:rsidRPr="003C02C0">
        <w:rPr>
          <w:rFonts w:ascii="Times New Roman" w:eastAsia="Times New Roman" w:hAnsi="Times New Roman" w:cs="Times New Roman"/>
          <w:color w:val="000000"/>
          <w:sz w:val="28"/>
          <w:szCs w:val="28"/>
          <w:lang w:eastAsia="ru-RU"/>
        </w:rPr>
        <w:t>они уже используют народные пот</w:t>
      </w:r>
      <w:r w:rsidR="00C44C8B">
        <w:rPr>
          <w:rFonts w:ascii="Times New Roman" w:eastAsia="Times New Roman" w:hAnsi="Times New Roman" w:cs="Times New Roman"/>
          <w:color w:val="000000"/>
          <w:sz w:val="28"/>
          <w:szCs w:val="28"/>
          <w:lang w:eastAsia="ru-RU"/>
        </w:rPr>
        <w:t>ешки во время игр.</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 xml:space="preserve">В </w:t>
      </w:r>
      <w:proofErr w:type="gramStart"/>
      <w:r w:rsidRPr="003C02C0">
        <w:rPr>
          <w:rFonts w:ascii="Times New Roman" w:eastAsia="Times New Roman" w:hAnsi="Times New Roman" w:cs="Times New Roman"/>
          <w:color w:val="000000"/>
          <w:sz w:val="28"/>
          <w:szCs w:val="28"/>
          <w:lang w:eastAsia="ru-RU"/>
        </w:rPr>
        <w:t>нашем</w:t>
      </w:r>
      <w:proofErr w:type="gramEnd"/>
      <w:r w:rsidRPr="003C02C0">
        <w:rPr>
          <w:rFonts w:ascii="Times New Roman" w:eastAsia="Times New Roman" w:hAnsi="Times New Roman" w:cs="Times New Roman"/>
          <w:color w:val="000000"/>
          <w:sz w:val="28"/>
          <w:szCs w:val="28"/>
          <w:lang w:eastAsia="ru-RU"/>
        </w:rPr>
        <w:t xml:space="preserve"> ДОУ реализуется программа «Театральная карусель». В ра</w:t>
      </w:r>
      <w:r w:rsidRPr="003C02C0">
        <w:rPr>
          <w:rFonts w:ascii="Times New Roman" w:eastAsia="Times New Roman" w:hAnsi="Times New Roman" w:cs="Times New Roman"/>
          <w:color w:val="000000"/>
          <w:sz w:val="28"/>
          <w:szCs w:val="28"/>
          <w:lang w:eastAsia="ru-RU"/>
        </w:rPr>
        <w:t>м</w:t>
      </w:r>
      <w:r w:rsidRPr="003C02C0">
        <w:rPr>
          <w:rFonts w:ascii="Times New Roman" w:eastAsia="Times New Roman" w:hAnsi="Times New Roman" w:cs="Times New Roman"/>
          <w:color w:val="000000"/>
          <w:sz w:val="28"/>
          <w:szCs w:val="28"/>
          <w:lang w:eastAsia="ru-RU"/>
        </w:rPr>
        <w:t>ках этой программы мы совместно с родителями и детьми нашей группы п</w:t>
      </w:r>
      <w:r w:rsidRPr="003C02C0">
        <w:rPr>
          <w:rFonts w:ascii="Times New Roman" w:eastAsia="Times New Roman" w:hAnsi="Times New Roman" w:cs="Times New Roman"/>
          <w:color w:val="000000"/>
          <w:sz w:val="28"/>
          <w:szCs w:val="28"/>
          <w:lang w:eastAsia="ru-RU"/>
        </w:rPr>
        <w:t>о</w:t>
      </w:r>
      <w:r w:rsidRPr="003C02C0">
        <w:rPr>
          <w:rFonts w:ascii="Times New Roman" w:eastAsia="Times New Roman" w:hAnsi="Times New Roman" w:cs="Times New Roman"/>
          <w:color w:val="000000"/>
          <w:sz w:val="28"/>
          <w:szCs w:val="28"/>
          <w:lang w:eastAsia="ru-RU"/>
        </w:rPr>
        <w:t>ставили театрал</w:t>
      </w:r>
      <w:r w:rsidR="00C44C8B">
        <w:rPr>
          <w:rFonts w:ascii="Times New Roman" w:eastAsia="Times New Roman" w:hAnsi="Times New Roman" w:cs="Times New Roman"/>
          <w:color w:val="000000"/>
          <w:sz w:val="28"/>
          <w:szCs w:val="28"/>
          <w:lang w:eastAsia="ru-RU"/>
        </w:rPr>
        <w:t>изованное представление «Репка».</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З</w:t>
      </w:r>
      <w:r w:rsidR="00C44C8B">
        <w:rPr>
          <w:rFonts w:ascii="Times New Roman" w:eastAsia="Times New Roman" w:hAnsi="Times New Roman" w:cs="Times New Roman"/>
          <w:color w:val="000000"/>
          <w:sz w:val="28"/>
          <w:szCs w:val="28"/>
          <w:lang w:eastAsia="ru-RU"/>
        </w:rPr>
        <w:t>аинтересовала родителей, провела</w:t>
      </w:r>
      <w:r w:rsidRPr="003C02C0">
        <w:rPr>
          <w:rFonts w:ascii="Times New Roman" w:eastAsia="Times New Roman" w:hAnsi="Times New Roman" w:cs="Times New Roman"/>
          <w:color w:val="000000"/>
          <w:sz w:val="28"/>
          <w:szCs w:val="28"/>
          <w:lang w:eastAsia="ru-RU"/>
        </w:rPr>
        <w:t xml:space="preserve"> родительское собрание на тему: «Фольклор в жизни ребенка», подготовила консультации, оформила папку-передвижку. Привлекла родителей к праздникам, разучиванию песен, стихов. Предложила родителям составить свой сборник колыбельных песен, которые они поют своим детям, книжки-малышки. Дети лучше засыпают под мамину колыбельную. Совместно с родителями были изготовлены декорации и к</w:t>
      </w:r>
      <w:r w:rsidRPr="003C02C0">
        <w:rPr>
          <w:rFonts w:ascii="Times New Roman" w:eastAsia="Times New Roman" w:hAnsi="Times New Roman" w:cs="Times New Roman"/>
          <w:color w:val="000000"/>
          <w:sz w:val="28"/>
          <w:szCs w:val="28"/>
          <w:lang w:eastAsia="ru-RU"/>
        </w:rPr>
        <w:t>о</w:t>
      </w:r>
      <w:r w:rsidR="00C44C8B">
        <w:rPr>
          <w:rFonts w:ascii="Times New Roman" w:eastAsia="Times New Roman" w:hAnsi="Times New Roman" w:cs="Times New Roman"/>
          <w:color w:val="000000"/>
          <w:sz w:val="28"/>
          <w:szCs w:val="28"/>
          <w:lang w:eastAsia="ru-RU"/>
        </w:rPr>
        <w:t>стюмы для представления.</w:t>
      </w:r>
    </w:p>
    <w:p w:rsidR="00C44C8B" w:rsidRDefault="003C02C0"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Трудно представить мир ребенка без сказки. Сказка, придя к человеку в детстве, остается с ним навсегда. Дети с удовольствием участвуют в театр</w:t>
      </w:r>
      <w:r w:rsidRPr="003C02C0">
        <w:rPr>
          <w:rFonts w:ascii="Times New Roman" w:eastAsia="Times New Roman" w:hAnsi="Times New Roman" w:cs="Times New Roman"/>
          <w:color w:val="000000"/>
          <w:sz w:val="28"/>
          <w:szCs w:val="28"/>
          <w:lang w:eastAsia="ru-RU"/>
        </w:rPr>
        <w:t>а</w:t>
      </w:r>
      <w:r w:rsidRPr="003C02C0">
        <w:rPr>
          <w:rFonts w:ascii="Times New Roman" w:eastAsia="Times New Roman" w:hAnsi="Times New Roman" w:cs="Times New Roman"/>
          <w:color w:val="000000"/>
          <w:sz w:val="28"/>
          <w:szCs w:val="28"/>
          <w:lang w:eastAsia="ru-RU"/>
        </w:rPr>
        <w:t>лизации сказок, проявляя все свои речевые з</w:t>
      </w:r>
      <w:r w:rsidR="00C44C8B">
        <w:rPr>
          <w:rFonts w:ascii="Times New Roman" w:eastAsia="Times New Roman" w:hAnsi="Times New Roman" w:cs="Times New Roman"/>
          <w:color w:val="000000"/>
          <w:sz w:val="28"/>
          <w:szCs w:val="28"/>
          <w:lang w:eastAsia="ru-RU"/>
        </w:rPr>
        <w:t xml:space="preserve">нания, эмоциональные качества. </w:t>
      </w:r>
    </w:p>
    <w:p w:rsidR="003C02C0" w:rsidRPr="003C02C0" w:rsidRDefault="00C44C8B" w:rsidP="00C44C8B">
      <w:pPr>
        <w:shd w:val="clear" w:color="auto" w:fill="FFFFFF"/>
        <w:tabs>
          <w:tab w:val="left" w:pos="709"/>
        </w:tabs>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 итогам  мониторинга, </w:t>
      </w:r>
      <w:r w:rsidR="003C02C0" w:rsidRPr="003C02C0">
        <w:rPr>
          <w:rFonts w:ascii="Times New Roman" w:eastAsia="Times New Roman" w:hAnsi="Times New Roman" w:cs="Times New Roman"/>
          <w:color w:val="000000"/>
          <w:sz w:val="28"/>
          <w:szCs w:val="28"/>
          <w:lang w:eastAsia="ru-RU"/>
        </w:rPr>
        <w:t xml:space="preserve">который проводится в рамках программы «Театральная карусель» можно сделать вывод: </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ab/>
      </w:r>
      <w:r w:rsidR="00C44C8B">
        <w:rPr>
          <w:rFonts w:ascii="Times New Roman" w:eastAsia="Times New Roman" w:hAnsi="Times New Roman" w:cs="Times New Roman"/>
          <w:color w:val="000000"/>
          <w:sz w:val="28"/>
          <w:szCs w:val="28"/>
          <w:lang w:eastAsia="ru-RU"/>
        </w:rPr>
        <w:t xml:space="preserve"> </w:t>
      </w:r>
      <w:r w:rsidRPr="003C02C0">
        <w:rPr>
          <w:rFonts w:ascii="Times New Roman" w:eastAsia="Times New Roman" w:hAnsi="Times New Roman" w:cs="Times New Roman"/>
          <w:color w:val="000000"/>
          <w:sz w:val="28"/>
          <w:szCs w:val="28"/>
          <w:lang w:eastAsia="ru-RU"/>
        </w:rPr>
        <w:t>У большинства детей улучшилось звукопроизношение</w:t>
      </w:r>
      <w:r w:rsidR="00C44C8B">
        <w:rPr>
          <w:rFonts w:ascii="Times New Roman" w:eastAsia="Times New Roman" w:hAnsi="Times New Roman" w:cs="Times New Roman"/>
          <w:color w:val="000000"/>
          <w:sz w:val="28"/>
          <w:szCs w:val="28"/>
          <w:lang w:eastAsia="ru-RU"/>
        </w:rPr>
        <w:t>.</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lastRenderedPageBreak/>
        <w:t>•</w:t>
      </w:r>
      <w:r w:rsidR="00C44C8B">
        <w:rPr>
          <w:rFonts w:ascii="Times New Roman" w:eastAsia="Times New Roman" w:hAnsi="Times New Roman" w:cs="Times New Roman"/>
          <w:color w:val="000000"/>
          <w:sz w:val="28"/>
          <w:szCs w:val="28"/>
          <w:lang w:eastAsia="ru-RU"/>
        </w:rPr>
        <w:t xml:space="preserve"> </w:t>
      </w:r>
      <w:r w:rsidRPr="003C02C0">
        <w:rPr>
          <w:rFonts w:ascii="Times New Roman" w:eastAsia="Times New Roman" w:hAnsi="Times New Roman" w:cs="Times New Roman"/>
          <w:color w:val="000000"/>
          <w:sz w:val="28"/>
          <w:szCs w:val="28"/>
          <w:lang w:eastAsia="ru-RU"/>
        </w:rPr>
        <w:tab/>
        <w:t>Дети умеют отвечать на несложные вопросы, свободно общаются с взрослыми и сверстниками</w:t>
      </w:r>
      <w:r w:rsidR="00C44C8B">
        <w:rPr>
          <w:rFonts w:ascii="Times New Roman" w:eastAsia="Times New Roman" w:hAnsi="Times New Roman" w:cs="Times New Roman"/>
          <w:color w:val="000000"/>
          <w:sz w:val="28"/>
          <w:szCs w:val="28"/>
          <w:lang w:eastAsia="ru-RU"/>
        </w:rPr>
        <w:t>.</w:t>
      </w:r>
    </w:p>
    <w:p w:rsidR="003C02C0" w:rsidRPr="003C02C0"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ab/>
      </w:r>
      <w:r w:rsidR="00C44C8B">
        <w:rPr>
          <w:rFonts w:ascii="Times New Roman" w:eastAsia="Times New Roman" w:hAnsi="Times New Roman" w:cs="Times New Roman"/>
          <w:color w:val="000000"/>
          <w:sz w:val="28"/>
          <w:szCs w:val="28"/>
          <w:lang w:eastAsia="ru-RU"/>
        </w:rPr>
        <w:t xml:space="preserve"> </w:t>
      </w:r>
      <w:r w:rsidRPr="003C02C0">
        <w:rPr>
          <w:rFonts w:ascii="Times New Roman" w:eastAsia="Times New Roman" w:hAnsi="Times New Roman" w:cs="Times New Roman"/>
          <w:color w:val="000000"/>
          <w:sz w:val="28"/>
          <w:szCs w:val="28"/>
          <w:lang w:eastAsia="ru-RU"/>
        </w:rPr>
        <w:t xml:space="preserve">Пользуются формами речевого этикета, сопровождают речью игровые и бытовые действия. </w:t>
      </w:r>
    </w:p>
    <w:p w:rsidR="00C44C8B" w:rsidRDefault="003C02C0" w:rsidP="003C02C0">
      <w:pPr>
        <w:shd w:val="clear" w:color="auto" w:fill="FFFFFF"/>
        <w:ind w:firstLine="0"/>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w:t>
      </w:r>
      <w:r w:rsidRPr="003C02C0">
        <w:rPr>
          <w:rFonts w:ascii="Times New Roman" w:eastAsia="Times New Roman" w:hAnsi="Times New Roman" w:cs="Times New Roman"/>
          <w:color w:val="000000"/>
          <w:sz w:val="28"/>
          <w:szCs w:val="28"/>
          <w:lang w:eastAsia="ru-RU"/>
        </w:rPr>
        <w:tab/>
      </w:r>
      <w:r w:rsidR="00C44C8B">
        <w:rPr>
          <w:rFonts w:ascii="Times New Roman" w:eastAsia="Times New Roman" w:hAnsi="Times New Roman" w:cs="Times New Roman"/>
          <w:color w:val="000000"/>
          <w:sz w:val="28"/>
          <w:szCs w:val="28"/>
          <w:lang w:eastAsia="ru-RU"/>
        </w:rPr>
        <w:t xml:space="preserve"> </w:t>
      </w:r>
      <w:r w:rsidRPr="003C02C0">
        <w:rPr>
          <w:rFonts w:ascii="Times New Roman" w:eastAsia="Times New Roman" w:hAnsi="Times New Roman" w:cs="Times New Roman"/>
          <w:color w:val="000000"/>
          <w:sz w:val="28"/>
          <w:szCs w:val="28"/>
          <w:lang w:eastAsia="ru-RU"/>
        </w:rPr>
        <w:t>Знают стихи, потешки, песенки, сказки и с удовол</w:t>
      </w:r>
      <w:r w:rsidR="00C44C8B">
        <w:rPr>
          <w:rFonts w:ascii="Times New Roman" w:eastAsia="Times New Roman" w:hAnsi="Times New Roman" w:cs="Times New Roman"/>
          <w:color w:val="000000"/>
          <w:sz w:val="28"/>
          <w:szCs w:val="28"/>
          <w:lang w:eastAsia="ru-RU"/>
        </w:rPr>
        <w:t>ьствием их расск</w:t>
      </w:r>
      <w:r w:rsidR="00C44C8B">
        <w:rPr>
          <w:rFonts w:ascii="Times New Roman" w:eastAsia="Times New Roman" w:hAnsi="Times New Roman" w:cs="Times New Roman"/>
          <w:color w:val="000000"/>
          <w:sz w:val="28"/>
          <w:szCs w:val="28"/>
          <w:lang w:eastAsia="ru-RU"/>
        </w:rPr>
        <w:t>а</w:t>
      </w:r>
      <w:r w:rsidR="00C44C8B">
        <w:rPr>
          <w:rFonts w:ascii="Times New Roman" w:eastAsia="Times New Roman" w:hAnsi="Times New Roman" w:cs="Times New Roman"/>
          <w:color w:val="000000"/>
          <w:sz w:val="28"/>
          <w:szCs w:val="28"/>
          <w:lang w:eastAsia="ru-RU"/>
        </w:rPr>
        <w:t>зывают и поют.</w:t>
      </w:r>
    </w:p>
    <w:p w:rsidR="00C44C8B" w:rsidRDefault="003C02C0" w:rsidP="00C44C8B">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Но не стоит забывать, что полученные знания нуждаются в постоянном закреплении. Изменение системы воспитательной работы, отсутствие вним</w:t>
      </w:r>
      <w:r w:rsidRPr="003C02C0">
        <w:rPr>
          <w:rFonts w:ascii="Times New Roman" w:eastAsia="Times New Roman" w:hAnsi="Times New Roman" w:cs="Times New Roman"/>
          <w:color w:val="000000"/>
          <w:sz w:val="28"/>
          <w:szCs w:val="28"/>
          <w:lang w:eastAsia="ru-RU"/>
        </w:rPr>
        <w:t>а</w:t>
      </w:r>
      <w:r w:rsidRPr="003C02C0">
        <w:rPr>
          <w:rFonts w:ascii="Times New Roman" w:eastAsia="Times New Roman" w:hAnsi="Times New Roman" w:cs="Times New Roman"/>
          <w:color w:val="000000"/>
          <w:sz w:val="28"/>
          <w:szCs w:val="28"/>
          <w:lang w:eastAsia="ru-RU"/>
        </w:rPr>
        <w:t>ния к формированию и использованию навыков может привести к их быс</w:t>
      </w:r>
      <w:r w:rsidRPr="003C02C0">
        <w:rPr>
          <w:rFonts w:ascii="Times New Roman" w:eastAsia="Times New Roman" w:hAnsi="Times New Roman" w:cs="Times New Roman"/>
          <w:color w:val="000000"/>
          <w:sz w:val="28"/>
          <w:szCs w:val="28"/>
          <w:lang w:eastAsia="ru-RU"/>
        </w:rPr>
        <w:t>т</w:t>
      </w:r>
      <w:r w:rsidRPr="003C02C0">
        <w:rPr>
          <w:rFonts w:ascii="Times New Roman" w:eastAsia="Times New Roman" w:hAnsi="Times New Roman" w:cs="Times New Roman"/>
          <w:color w:val="000000"/>
          <w:sz w:val="28"/>
          <w:szCs w:val="28"/>
          <w:lang w:eastAsia="ru-RU"/>
        </w:rPr>
        <w:t xml:space="preserve">рой утрате. </w:t>
      </w:r>
    </w:p>
    <w:p w:rsidR="003C02C0" w:rsidRDefault="003C02C0" w:rsidP="00C44C8B">
      <w:pPr>
        <w:shd w:val="clear" w:color="auto" w:fill="FFFFFF"/>
        <w:contextualSpacing/>
        <w:rPr>
          <w:rFonts w:ascii="Times New Roman" w:eastAsia="Times New Roman" w:hAnsi="Times New Roman" w:cs="Times New Roman"/>
          <w:color w:val="000000"/>
          <w:sz w:val="28"/>
          <w:szCs w:val="28"/>
          <w:lang w:eastAsia="ru-RU"/>
        </w:rPr>
      </w:pPr>
      <w:r w:rsidRPr="003C02C0">
        <w:rPr>
          <w:rFonts w:ascii="Times New Roman" w:eastAsia="Times New Roman" w:hAnsi="Times New Roman" w:cs="Times New Roman"/>
          <w:color w:val="000000"/>
          <w:sz w:val="28"/>
          <w:szCs w:val="28"/>
          <w:lang w:eastAsia="ru-RU"/>
        </w:rPr>
        <w:t>Поэтому в дальнейшем необходимо продолжить работу по ознакомл</w:t>
      </w:r>
      <w:r w:rsidRPr="003C02C0">
        <w:rPr>
          <w:rFonts w:ascii="Times New Roman" w:eastAsia="Times New Roman" w:hAnsi="Times New Roman" w:cs="Times New Roman"/>
          <w:color w:val="000000"/>
          <w:sz w:val="28"/>
          <w:szCs w:val="28"/>
          <w:lang w:eastAsia="ru-RU"/>
        </w:rPr>
        <w:t>е</w:t>
      </w:r>
      <w:r w:rsidRPr="003C02C0">
        <w:rPr>
          <w:rFonts w:ascii="Times New Roman" w:eastAsia="Times New Roman" w:hAnsi="Times New Roman" w:cs="Times New Roman"/>
          <w:color w:val="000000"/>
          <w:sz w:val="28"/>
          <w:szCs w:val="28"/>
          <w:lang w:eastAsia="ru-RU"/>
        </w:rPr>
        <w:t>нию детей с малыми формами фольклора, что влияет на всестороннее разв</w:t>
      </w:r>
      <w:r w:rsidRPr="003C02C0">
        <w:rPr>
          <w:rFonts w:ascii="Times New Roman" w:eastAsia="Times New Roman" w:hAnsi="Times New Roman" w:cs="Times New Roman"/>
          <w:color w:val="000000"/>
          <w:sz w:val="28"/>
          <w:szCs w:val="28"/>
          <w:lang w:eastAsia="ru-RU"/>
        </w:rPr>
        <w:t>и</w:t>
      </w:r>
      <w:r w:rsidRPr="003C02C0">
        <w:rPr>
          <w:rFonts w:ascii="Times New Roman" w:eastAsia="Times New Roman" w:hAnsi="Times New Roman" w:cs="Times New Roman"/>
          <w:color w:val="000000"/>
          <w:sz w:val="28"/>
          <w:szCs w:val="28"/>
          <w:lang w:eastAsia="ru-RU"/>
        </w:rPr>
        <w:t>тие речи и для последующего восприятия более сложных произведений. Также продолжить сотрудничество с родителями по данному вопросу</w:t>
      </w:r>
      <w:r w:rsidR="00C44C8B">
        <w:rPr>
          <w:rFonts w:ascii="Times New Roman" w:eastAsia="Times New Roman" w:hAnsi="Times New Roman" w:cs="Times New Roman"/>
          <w:color w:val="000000"/>
          <w:sz w:val="28"/>
          <w:szCs w:val="28"/>
          <w:lang w:eastAsia="ru-RU"/>
        </w:rPr>
        <w:t>.</w:t>
      </w:r>
    </w:p>
    <w:p w:rsidR="00C44C8B" w:rsidRPr="006B3336" w:rsidRDefault="00C44C8B" w:rsidP="00C44C8B">
      <w:pPr>
        <w:shd w:val="clear" w:color="auto" w:fill="FFFFFF"/>
        <w:ind w:firstLine="0"/>
        <w:contextualSpacing/>
        <w:rPr>
          <w:rFonts w:ascii="Times New Roman" w:eastAsia="Times New Roman" w:hAnsi="Times New Roman" w:cs="Times New Roman"/>
          <w:color w:val="000000"/>
          <w:sz w:val="16"/>
          <w:szCs w:val="16"/>
          <w:lang w:eastAsia="ru-RU"/>
        </w:rPr>
      </w:pPr>
    </w:p>
    <w:p w:rsidR="00E7662F" w:rsidRDefault="006B3336" w:rsidP="006B3336">
      <w:pPr>
        <w:shd w:val="clear" w:color="auto" w:fill="FFFFFF"/>
        <w:ind w:firstLine="0"/>
        <w:contextualSpacing/>
        <w:jc w:val="center"/>
        <w:rPr>
          <w:rFonts w:ascii="Times New Roman" w:eastAsia="Times New Roman" w:hAnsi="Times New Roman" w:cs="Times New Roman"/>
          <w:b/>
          <w:i/>
          <w:color w:val="000000"/>
          <w:sz w:val="28"/>
          <w:szCs w:val="28"/>
          <w:lang w:eastAsia="ru-RU"/>
        </w:rPr>
      </w:pPr>
      <w:r w:rsidRPr="006B3336">
        <w:rPr>
          <w:rFonts w:ascii="Times New Roman" w:eastAsia="Times New Roman" w:hAnsi="Times New Roman" w:cs="Times New Roman"/>
          <w:b/>
          <w:i/>
          <w:color w:val="000000"/>
          <w:sz w:val="28"/>
          <w:szCs w:val="28"/>
          <w:lang w:eastAsia="ru-RU"/>
        </w:rPr>
        <w:t>Развитие творческой активности детей старшего дошк</w:t>
      </w:r>
      <w:r>
        <w:rPr>
          <w:rFonts w:ascii="Times New Roman" w:eastAsia="Times New Roman" w:hAnsi="Times New Roman" w:cs="Times New Roman"/>
          <w:b/>
          <w:i/>
          <w:color w:val="000000"/>
          <w:sz w:val="28"/>
          <w:szCs w:val="28"/>
          <w:lang w:eastAsia="ru-RU"/>
        </w:rPr>
        <w:t xml:space="preserve">ольного </w:t>
      </w:r>
    </w:p>
    <w:p w:rsidR="006B3336" w:rsidRPr="006B3336" w:rsidRDefault="006B3336" w:rsidP="006B3336">
      <w:pPr>
        <w:shd w:val="clear" w:color="auto" w:fill="FFFFFF"/>
        <w:ind w:firstLine="0"/>
        <w:contextualSpacing/>
        <w:jc w:val="center"/>
        <w:rPr>
          <w:rFonts w:ascii="Times New Roman" w:eastAsia="Times New Roman" w:hAnsi="Times New Roman" w:cs="Times New Roman"/>
          <w:b/>
          <w:i/>
          <w:color w:val="000000"/>
          <w:sz w:val="28"/>
          <w:szCs w:val="28"/>
          <w:lang w:eastAsia="ru-RU"/>
        </w:rPr>
      </w:pPr>
      <w:r w:rsidRPr="006B3336">
        <w:rPr>
          <w:rFonts w:ascii="Times New Roman" w:eastAsia="Times New Roman" w:hAnsi="Times New Roman" w:cs="Times New Roman"/>
          <w:b/>
          <w:i/>
          <w:color w:val="000000"/>
          <w:sz w:val="28"/>
          <w:szCs w:val="28"/>
          <w:lang w:eastAsia="ru-RU"/>
        </w:rPr>
        <w:t>возраста через проектную деятельность</w:t>
      </w:r>
    </w:p>
    <w:p w:rsidR="006B3336" w:rsidRPr="006B3336" w:rsidRDefault="006B3336" w:rsidP="006B3336">
      <w:pPr>
        <w:shd w:val="clear" w:color="auto" w:fill="FFFFFF"/>
        <w:ind w:firstLine="0"/>
        <w:contextualSpacing/>
        <w:rPr>
          <w:rFonts w:ascii="Times New Roman" w:eastAsia="Times New Roman" w:hAnsi="Times New Roman" w:cs="Times New Roman"/>
          <w:color w:val="000000"/>
          <w:sz w:val="16"/>
          <w:szCs w:val="16"/>
          <w:lang w:eastAsia="ru-RU"/>
        </w:rPr>
      </w:pPr>
    </w:p>
    <w:p w:rsidR="006B3336" w:rsidRPr="006B3336" w:rsidRDefault="006B3336" w:rsidP="006B3336">
      <w:pPr>
        <w:shd w:val="clear" w:color="auto" w:fill="FFFFFF"/>
        <w:ind w:firstLine="0"/>
        <w:contextualSpacing/>
        <w:jc w:val="right"/>
        <w:rPr>
          <w:rFonts w:ascii="Times New Roman" w:eastAsia="Times New Roman" w:hAnsi="Times New Roman" w:cs="Times New Roman"/>
          <w:i/>
          <w:color w:val="000000"/>
          <w:sz w:val="24"/>
          <w:szCs w:val="28"/>
          <w:lang w:eastAsia="ru-RU"/>
        </w:rPr>
      </w:pPr>
      <w:r w:rsidRPr="006B3336">
        <w:rPr>
          <w:rFonts w:ascii="Times New Roman" w:eastAsia="Times New Roman" w:hAnsi="Times New Roman" w:cs="Times New Roman"/>
          <w:i/>
          <w:color w:val="000000"/>
          <w:sz w:val="24"/>
          <w:szCs w:val="28"/>
          <w:lang w:eastAsia="ru-RU"/>
        </w:rPr>
        <w:t>О</w:t>
      </w:r>
      <w:r>
        <w:rPr>
          <w:rFonts w:ascii="Times New Roman" w:eastAsia="Times New Roman" w:hAnsi="Times New Roman" w:cs="Times New Roman"/>
          <w:i/>
          <w:color w:val="000000"/>
          <w:sz w:val="24"/>
          <w:szCs w:val="28"/>
          <w:lang w:eastAsia="ru-RU"/>
        </w:rPr>
        <w:t>.</w:t>
      </w:r>
      <w:r w:rsidRPr="006B3336">
        <w:rPr>
          <w:rFonts w:ascii="Times New Roman" w:eastAsia="Times New Roman" w:hAnsi="Times New Roman" w:cs="Times New Roman"/>
          <w:i/>
          <w:color w:val="000000"/>
          <w:sz w:val="24"/>
          <w:szCs w:val="28"/>
          <w:lang w:eastAsia="ru-RU"/>
        </w:rPr>
        <w:t xml:space="preserve"> А</w:t>
      </w:r>
      <w:r>
        <w:rPr>
          <w:rFonts w:ascii="Times New Roman" w:eastAsia="Times New Roman" w:hAnsi="Times New Roman" w:cs="Times New Roman"/>
          <w:i/>
          <w:color w:val="000000"/>
          <w:sz w:val="24"/>
          <w:szCs w:val="28"/>
          <w:lang w:eastAsia="ru-RU"/>
        </w:rPr>
        <w:t xml:space="preserve">. </w:t>
      </w:r>
      <w:r w:rsidRPr="006B3336">
        <w:rPr>
          <w:rFonts w:ascii="Times New Roman" w:eastAsia="Times New Roman" w:hAnsi="Times New Roman" w:cs="Times New Roman"/>
          <w:i/>
          <w:color w:val="000000"/>
          <w:sz w:val="24"/>
          <w:szCs w:val="28"/>
          <w:lang w:eastAsia="ru-RU"/>
        </w:rPr>
        <w:t>Сесова</w:t>
      </w:r>
      <w:r>
        <w:rPr>
          <w:rFonts w:ascii="Times New Roman" w:eastAsia="Times New Roman" w:hAnsi="Times New Roman" w:cs="Times New Roman"/>
          <w:i/>
          <w:color w:val="000000"/>
          <w:sz w:val="24"/>
          <w:szCs w:val="28"/>
          <w:lang w:eastAsia="ru-RU"/>
        </w:rPr>
        <w:t>,</w:t>
      </w:r>
    </w:p>
    <w:p w:rsidR="006B3336" w:rsidRDefault="006B3336" w:rsidP="006B3336">
      <w:pPr>
        <w:shd w:val="clear" w:color="auto" w:fill="FFFFFF"/>
        <w:ind w:firstLine="0"/>
        <w:contextualSpacing/>
        <w:jc w:val="right"/>
        <w:rPr>
          <w:rFonts w:ascii="Times New Roman" w:eastAsia="Times New Roman" w:hAnsi="Times New Roman" w:cs="Times New Roman"/>
          <w:i/>
          <w:color w:val="000000"/>
          <w:sz w:val="24"/>
          <w:szCs w:val="28"/>
          <w:lang w:eastAsia="ru-RU"/>
        </w:rPr>
      </w:pPr>
      <w:r w:rsidRPr="006B3336">
        <w:rPr>
          <w:rFonts w:ascii="Times New Roman" w:eastAsia="Times New Roman" w:hAnsi="Times New Roman" w:cs="Times New Roman"/>
          <w:i/>
          <w:color w:val="000000"/>
          <w:sz w:val="24"/>
          <w:szCs w:val="28"/>
          <w:lang w:eastAsia="ru-RU"/>
        </w:rPr>
        <w:t xml:space="preserve">воспитатель </w:t>
      </w:r>
    </w:p>
    <w:p w:rsidR="006B3336" w:rsidRPr="006B3336" w:rsidRDefault="006B3336" w:rsidP="006B3336">
      <w:pPr>
        <w:shd w:val="clear" w:color="auto" w:fill="FFFFFF"/>
        <w:ind w:firstLine="0"/>
        <w:contextualSpacing/>
        <w:jc w:val="right"/>
        <w:rPr>
          <w:rFonts w:ascii="Times New Roman" w:eastAsia="Times New Roman" w:hAnsi="Times New Roman" w:cs="Times New Roman"/>
          <w:i/>
          <w:color w:val="000000"/>
          <w:sz w:val="24"/>
          <w:szCs w:val="28"/>
          <w:lang w:eastAsia="ru-RU"/>
        </w:rPr>
      </w:pPr>
      <w:r w:rsidRPr="006B3336">
        <w:rPr>
          <w:rFonts w:ascii="Times New Roman" w:eastAsia="Times New Roman" w:hAnsi="Times New Roman" w:cs="Times New Roman"/>
          <w:i/>
          <w:color w:val="000000"/>
          <w:sz w:val="24"/>
          <w:szCs w:val="28"/>
          <w:lang w:eastAsia="ru-RU"/>
        </w:rPr>
        <w:t>МАДОУ д/с № 154</w:t>
      </w:r>
    </w:p>
    <w:p w:rsidR="006B3336" w:rsidRPr="006B3336" w:rsidRDefault="006B3336" w:rsidP="006B3336">
      <w:pPr>
        <w:shd w:val="clear" w:color="auto" w:fill="FFFFFF"/>
        <w:ind w:firstLine="0"/>
        <w:contextualSpacing/>
        <w:rPr>
          <w:rFonts w:ascii="Times New Roman" w:eastAsia="Times New Roman" w:hAnsi="Times New Roman" w:cs="Times New Roman"/>
          <w:color w:val="000000"/>
          <w:sz w:val="16"/>
          <w:szCs w:val="16"/>
          <w:lang w:eastAsia="ru-RU"/>
        </w:rPr>
      </w:pPr>
    </w:p>
    <w:p w:rsidR="006B3336" w:rsidRPr="006B3336" w:rsidRDefault="006B3336" w:rsidP="006B3336">
      <w:pPr>
        <w:shd w:val="clear" w:color="auto" w:fill="FFFFFF"/>
        <w:tabs>
          <w:tab w:val="left" w:pos="709"/>
        </w:tabs>
        <w:ind w:firstLine="1"/>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E7662F">
        <w:rPr>
          <w:rFonts w:ascii="Times New Roman" w:eastAsia="Times New Roman" w:hAnsi="Times New Roman" w:cs="Times New Roman"/>
          <w:color w:val="000000"/>
          <w:sz w:val="28"/>
          <w:szCs w:val="28"/>
          <w:lang w:eastAsia="ru-RU"/>
        </w:rPr>
        <w:t>Федеральный государственный образовательный стандарт</w:t>
      </w:r>
      <w:r w:rsidRPr="006B3336">
        <w:rPr>
          <w:rFonts w:ascii="Times New Roman" w:eastAsia="Times New Roman" w:hAnsi="Times New Roman" w:cs="Times New Roman"/>
          <w:color w:val="000000"/>
          <w:sz w:val="28"/>
          <w:szCs w:val="28"/>
          <w:lang w:eastAsia="ru-RU"/>
        </w:rPr>
        <w:t xml:space="preserve"> </w:t>
      </w:r>
      <w:proofErr w:type="gramStart"/>
      <w:r w:rsidRPr="006B3336">
        <w:rPr>
          <w:rFonts w:ascii="Times New Roman" w:eastAsia="Times New Roman" w:hAnsi="Times New Roman" w:cs="Times New Roman"/>
          <w:color w:val="000000"/>
          <w:sz w:val="28"/>
          <w:szCs w:val="28"/>
          <w:lang w:eastAsia="ru-RU"/>
        </w:rPr>
        <w:t>ДО</w:t>
      </w:r>
      <w:proofErr w:type="gramEnd"/>
      <w:r w:rsidRPr="006B3336">
        <w:rPr>
          <w:rFonts w:ascii="Times New Roman" w:eastAsia="Times New Roman" w:hAnsi="Times New Roman" w:cs="Times New Roman"/>
          <w:color w:val="000000"/>
          <w:sz w:val="28"/>
          <w:szCs w:val="28"/>
          <w:lang w:eastAsia="ru-RU"/>
        </w:rPr>
        <w:t xml:space="preserve"> задает </w:t>
      </w:r>
      <w:proofErr w:type="gramStart"/>
      <w:r w:rsidRPr="006B3336">
        <w:rPr>
          <w:rFonts w:ascii="Times New Roman" w:eastAsia="Times New Roman" w:hAnsi="Times New Roman" w:cs="Times New Roman"/>
          <w:color w:val="000000"/>
          <w:sz w:val="28"/>
          <w:szCs w:val="28"/>
          <w:lang w:eastAsia="ru-RU"/>
        </w:rPr>
        <w:t>современные</w:t>
      </w:r>
      <w:proofErr w:type="gramEnd"/>
      <w:r w:rsidRPr="006B3336">
        <w:rPr>
          <w:rFonts w:ascii="Times New Roman" w:eastAsia="Times New Roman" w:hAnsi="Times New Roman" w:cs="Times New Roman"/>
          <w:color w:val="000000"/>
          <w:sz w:val="28"/>
          <w:szCs w:val="28"/>
          <w:lang w:eastAsia="ru-RU"/>
        </w:rPr>
        <w:t xml:space="preserve"> рамки ДОУ, в которых основной целью прописано развитие самостоятельной творческой личности дошкольника, а не обучение опред</w:t>
      </w:r>
      <w:r w:rsidRPr="006B3336">
        <w:rPr>
          <w:rFonts w:ascii="Times New Roman" w:eastAsia="Times New Roman" w:hAnsi="Times New Roman" w:cs="Times New Roman"/>
          <w:color w:val="000000"/>
          <w:sz w:val="28"/>
          <w:szCs w:val="28"/>
          <w:lang w:eastAsia="ru-RU"/>
        </w:rPr>
        <w:t>е</w:t>
      </w:r>
      <w:r w:rsidRPr="006B3336">
        <w:rPr>
          <w:rFonts w:ascii="Times New Roman" w:eastAsia="Times New Roman" w:hAnsi="Times New Roman" w:cs="Times New Roman"/>
          <w:color w:val="000000"/>
          <w:sz w:val="28"/>
          <w:szCs w:val="28"/>
          <w:lang w:eastAsia="ru-RU"/>
        </w:rPr>
        <w:t>ленным навыкам и умениям.</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Понятие творческой активности мы определяем, как деятельность, к</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торая предполагает собственные пути решения поставленных задач, в пр</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цессе которой появляется что-то новое, ранее не изведанное данной личн</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стью.</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Понятие проектная деят</w:t>
      </w:r>
      <w:r>
        <w:rPr>
          <w:rFonts w:ascii="Times New Roman" w:eastAsia="Times New Roman" w:hAnsi="Times New Roman" w:cs="Times New Roman"/>
          <w:color w:val="000000"/>
          <w:sz w:val="28"/>
          <w:szCs w:val="28"/>
          <w:lang w:eastAsia="ru-RU"/>
        </w:rPr>
        <w:t xml:space="preserve">ельность – это </w:t>
      </w:r>
      <w:r w:rsidR="006B3336" w:rsidRPr="006B3336">
        <w:rPr>
          <w:rFonts w:ascii="Times New Roman" w:eastAsia="Times New Roman" w:hAnsi="Times New Roman" w:cs="Times New Roman"/>
          <w:color w:val="000000"/>
          <w:sz w:val="28"/>
          <w:szCs w:val="28"/>
          <w:lang w:eastAsia="ru-RU"/>
        </w:rPr>
        <w:t>деятельность, направленная на создание проекта, как инновационной модели образовательно воспитател</w:t>
      </w:r>
      <w:r w:rsidR="006B3336" w:rsidRPr="006B3336">
        <w:rPr>
          <w:rFonts w:ascii="Times New Roman" w:eastAsia="Times New Roman" w:hAnsi="Times New Roman" w:cs="Times New Roman"/>
          <w:color w:val="000000"/>
          <w:sz w:val="28"/>
          <w:szCs w:val="28"/>
          <w:lang w:eastAsia="ru-RU"/>
        </w:rPr>
        <w:t>ь</w:t>
      </w:r>
      <w:r w:rsidR="006B3336" w:rsidRPr="006B3336">
        <w:rPr>
          <w:rFonts w:ascii="Times New Roman" w:eastAsia="Times New Roman" w:hAnsi="Times New Roman" w:cs="Times New Roman"/>
          <w:color w:val="000000"/>
          <w:sz w:val="28"/>
          <w:szCs w:val="28"/>
          <w:lang w:eastAsia="ru-RU"/>
        </w:rPr>
        <w:t>ной системы.</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 xml:space="preserve">Проект «Духи древних славян» был мною реализован в МКДОУ д/с № 192. </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Цель проекта: приобщение детей старшего дошкольного возраста к и</w:t>
      </w:r>
      <w:r w:rsidR="006B3336" w:rsidRPr="006B3336">
        <w:rPr>
          <w:rFonts w:ascii="Times New Roman" w:eastAsia="Times New Roman" w:hAnsi="Times New Roman" w:cs="Times New Roman"/>
          <w:color w:val="000000"/>
          <w:sz w:val="28"/>
          <w:szCs w:val="28"/>
          <w:lang w:eastAsia="ru-RU"/>
        </w:rPr>
        <w:t>с</w:t>
      </w:r>
      <w:r w:rsidR="006B3336" w:rsidRPr="006B3336">
        <w:rPr>
          <w:rFonts w:ascii="Times New Roman" w:eastAsia="Times New Roman" w:hAnsi="Times New Roman" w:cs="Times New Roman"/>
          <w:color w:val="000000"/>
          <w:sz w:val="28"/>
          <w:szCs w:val="28"/>
          <w:lang w:eastAsia="ru-RU"/>
        </w:rPr>
        <w:t xml:space="preserve">токам русской культуры. Что подтолкнуло меня на создание этого проекта? Наши современные дети предпочитают заграничные мультфильмы, сюжеты которых и применяют в своей игровой деятельности. А ведь Россия </w:t>
      </w:r>
      <w:r>
        <w:rPr>
          <w:rFonts w:ascii="Times New Roman" w:eastAsia="Times New Roman" w:hAnsi="Times New Roman" w:cs="Times New Roman"/>
          <w:color w:val="000000"/>
          <w:sz w:val="28"/>
          <w:szCs w:val="28"/>
          <w:lang w:eastAsia="ru-RU"/>
        </w:rPr>
        <w:t>–</w:t>
      </w:r>
      <w:r w:rsidR="006B3336" w:rsidRPr="006B3336">
        <w:rPr>
          <w:rFonts w:ascii="Times New Roman" w:eastAsia="Times New Roman" w:hAnsi="Times New Roman" w:cs="Times New Roman"/>
          <w:color w:val="000000"/>
          <w:sz w:val="28"/>
          <w:szCs w:val="28"/>
          <w:lang w:eastAsia="ru-RU"/>
        </w:rPr>
        <w:t xml:space="preserve"> страна, которая богата своей самобытной культурой: фольклором, сказками, мифами и легендами. Духовный мир славянского народа берет начало из мифолог</w:t>
      </w:r>
      <w:r w:rsidR="006B3336" w:rsidRPr="006B3336">
        <w:rPr>
          <w:rFonts w:ascii="Times New Roman" w:eastAsia="Times New Roman" w:hAnsi="Times New Roman" w:cs="Times New Roman"/>
          <w:color w:val="000000"/>
          <w:sz w:val="28"/>
          <w:szCs w:val="28"/>
          <w:lang w:eastAsia="ru-RU"/>
        </w:rPr>
        <w:t>и</w:t>
      </w:r>
      <w:r w:rsidR="006B3336" w:rsidRPr="006B3336">
        <w:rPr>
          <w:rFonts w:ascii="Times New Roman" w:eastAsia="Times New Roman" w:hAnsi="Times New Roman" w:cs="Times New Roman"/>
          <w:color w:val="000000"/>
          <w:sz w:val="28"/>
          <w:szCs w:val="28"/>
          <w:lang w:eastAsia="ru-RU"/>
        </w:rPr>
        <w:t xml:space="preserve">ческих представлений, народных обрядов и верований. </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При работе над проектом мы остановились на героях самых популя</w:t>
      </w:r>
      <w:r w:rsidR="006B3336" w:rsidRPr="006B3336">
        <w:rPr>
          <w:rFonts w:ascii="Times New Roman" w:eastAsia="Times New Roman" w:hAnsi="Times New Roman" w:cs="Times New Roman"/>
          <w:color w:val="000000"/>
          <w:sz w:val="28"/>
          <w:szCs w:val="28"/>
          <w:lang w:eastAsia="ru-RU"/>
        </w:rPr>
        <w:t>р</w:t>
      </w:r>
      <w:r w:rsidR="006B3336" w:rsidRPr="006B3336">
        <w:rPr>
          <w:rFonts w:ascii="Times New Roman" w:eastAsia="Times New Roman" w:hAnsi="Times New Roman" w:cs="Times New Roman"/>
          <w:color w:val="000000"/>
          <w:sz w:val="28"/>
          <w:szCs w:val="28"/>
          <w:lang w:eastAsia="ru-RU"/>
        </w:rPr>
        <w:t>ных сказок и легенд, знакомых детям.</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 xml:space="preserve">На первом этапе проекта дети знакомились с духами древних славян, с русскими сказками и легендами, рассматривали иллюстрации репродукций картин художников В. Васнецова «Три богатыря», «Три царевны подземного </w:t>
      </w:r>
      <w:r w:rsidR="006B3336" w:rsidRPr="006B3336">
        <w:rPr>
          <w:rFonts w:ascii="Times New Roman" w:eastAsia="Times New Roman" w:hAnsi="Times New Roman" w:cs="Times New Roman"/>
          <w:color w:val="000000"/>
          <w:sz w:val="28"/>
          <w:szCs w:val="28"/>
          <w:lang w:eastAsia="ru-RU"/>
        </w:rPr>
        <w:lastRenderedPageBreak/>
        <w:t>царства», Врубеля «Царевна Лебедь», «Пан» и др</w:t>
      </w:r>
      <w:r>
        <w:rPr>
          <w:rFonts w:ascii="Times New Roman" w:eastAsia="Times New Roman" w:hAnsi="Times New Roman" w:cs="Times New Roman"/>
          <w:color w:val="000000"/>
          <w:sz w:val="28"/>
          <w:szCs w:val="28"/>
          <w:lang w:eastAsia="ru-RU"/>
        </w:rPr>
        <w:t>угие</w:t>
      </w:r>
      <w:r w:rsidR="006B3336" w:rsidRPr="006B333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посетили мини-</w:t>
      </w:r>
      <w:r w:rsidR="006B3336" w:rsidRPr="006B3336">
        <w:rPr>
          <w:rFonts w:ascii="Times New Roman" w:eastAsia="Times New Roman" w:hAnsi="Times New Roman" w:cs="Times New Roman"/>
          <w:color w:val="000000"/>
          <w:sz w:val="28"/>
          <w:szCs w:val="28"/>
          <w:lang w:eastAsia="ru-RU"/>
        </w:rPr>
        <w:t>музей русского быта.</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t xml:space="preserve">На втором этапе приглашали </w:t>
      </w:r>
      <w:r w:rsidR="006B3336" w:rsidRPr="006B3336">
        <w:rPr>
          <w:rFonts w:ascii="Times New Roman" w:eastAsia="Times New Roman" w:hAnsi="Times New Roman" w:cs="Times New Roman"/>
          <w:color w:val="000000"/>
          <w:sz w:val="28"/>
          <w:szCs w:val="28"/>
          <w:lang w:eastAsia="ru-RU"/>
        </w:rPr>
        <w:t>духов древних славян к нам. На этом эт</w:t>
      </w:r>
      <w:r w:rsidR="006B3336" w:rsidRPr="006B3336">
        <w:rPr>
          <w:rFonts w:ascii="Times New Roman" w:eastAsia="Times New Roman" w:hAnsi="Times New Roman" w:cs="Times New Roman"/>
          <w:color w:val="000000"/>
          <w:sz w:val="28"/>
          <w:szCs w:val="28"/>
          <w:lang w:eastAsia="ru-RU"/>
        </w:rPr>
        <w:t>а</w:t>
      </w:r>
      <w:r w:rsidR="006B3336" w:rsidRPr="006B3336">
        <w:rPr>
          <w:rFonts w:ascii="Times New Roman" w:eastAsia="Times New Roman" w:hAnsi="Times New Roman" w:cs="Times New Roman"/>
          <w:color w:val="000000"/>
          <w:sz w:val="28"/>
          <w:szCs w:val="28"/>
          <w:lang w:eastAsia="ru-RU"/>
        </w:rPr>
        <w:t>пе дети воплощали полученные представления в различных видах деятельн</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сти. В рисовании «Сбежавшая Баба Яга» на основе признаков внешности д</w:t>
      </w:r>
      <w:r w:rsidR="006B3336" w:rsidRPr="006B3336">
        <w:rPr>
          <w:rFonts w:ascii="Times New Roman" w:eastAsia="Times New Roman" w:hAnsi="Times New Roman" w:cs="Times New Roman"/>
          <w:color w:val="000000"/>
          <w:sz w:val="28"/>
          <w:szCs w:val="28"/>
          <w:lang w:eastAsia="ru-RU"/>
        </w:rPr>
        <w:t>е</w:t>
      </w:r>
      <w:r w:rsidR="006B3336" w:rsidRPr="006B3336">
        <w:rPr>
          <w:rFonts w:ascii="Times New Roman" w:eastAsia="Times New Roman" w:hAnsi="Times New Roman" w:cs="Times New Roman"/>
          <w:color w:val="000000"/>
          <w:sz w:val="28"/>
          <w:szCs w:val="28"/>
          <w:lang w:eastAsia="ru-RU"/>
        </w:rPr>
        <w:t>ти изображали Бабу Ягу на основе имеющегося опыта. Это позволяло пр</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явить собственное видение. Рисунки получились разными, не похожими, о</w:t>
      </w:r>
      <w:r w:rsidR="006B3336" w:rsidRPr="006B3336">
        <w:rPr>
          <w:rFonts w:ascii="Times New Roman" w:eastAsia="Times New Roman" w:hAnsi="Times New Roman" w:cs="Times New Roman"/>
          <w:color w:val="000000"/>
          <w:sz w:val="28"/>
          <w:szCs w:val="28"/>
          <w:lang w:eastAsia="ru-RU"/>
        </w:rPr>
        <w:t>т</w:t>
      </w:r>
      <w:r w:rsidR="006B3336" w:rsidRPr="006B3336">
        <w:rPr>
          <w:rFonts w:ascii="Times New Roman" w:eastAsia="Times New Roman" w:hAnsi="Times New Roman" w:cs="Times New Roman"/>
          <w:color w:val="000000"/>
          <w:sz w:val="28"/>
          <w:szCs w:val="28"/>
          <w:lang w:eastAsia="ru-RU"/>
        </w:rPr>
        <w:t>сутствовала шаблонность. Дети смогли передать собственное отношение к героям, пропустить через собственные эмоции и найти решение в цветовом изображении. Дети изобразили дома, в которых живут герои.</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Следующим этапом изобразительной деятельности стала аппликация. Дети изображали любимых героев через этот вид деятельности. Детские р</w:t>
      </w:r>
      <w:r w:rsidR="006B3336" w:rsidRPr="006B3336">
        <w:rPr>
          <w:rFonts w:ascii="Times New Roman" w:eastAsia="Times New Roman" w:hAnsi="Times New Roman" w:cs="Times New Roman"/>
          <w:color w:val="000000"/>
          <w:sz w:val="28"/>
          <w:szCs w:val="28"/>
          <w:lang w:eastAsia="ru-RU"/>
        </w:rPr>
        <w:t>а</w:t>
      </w:r>
      <w:r w:rsidR="006B3336" w:rsidRPr="006B3336">
        <w:rPr>
          <w:rFonts w:ascii="Times New Roman" w:eastAsia="Times New Roman" w:hAnsi="Times New Roman" w:cs="Times New Roman"/>
          <w:color w:val="000000"/>
          <w:sz w:val="28"/>
          <w:szCs w:val="28"/>
          <w:lang w:eastAsia="ru-RU"/>
        </w:rPr>
        <w:t xml:space="preserve">боты так же отличались разнообразием и самобытностью. </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В лепке применялся такой материал, как пластик. Вылепленные фигу</w:t>
      </w:r>
      <w:r w:rsidR="006B3336" w:rsidRPr="006B3336">
        <w:rPr>
          <w:rFonts w:ascii="Times New Roman" w:eastAsia="Times New Roman" w:hAnsi="Times New Roman" w:cs="Times New Roman"/>
          <w:color w:val="000000"/>
          <w:sz w:val="28"/>
          <w:szCs w:val="28"/>
          <w:lang w:eastAsia="ru-RU"/>
        </w:rPr>
        <w:t>р</w:t>
      </w:r>
      <w:r w:rsidR="006B3336" w:rsidRPr="006B3336">
        <w:rPr>
          <w:rFonts w:ascii="Times New Roman" w:eastAsia="Times New Roman" w:hAnsi="Times New Roman" w:cs="Times New Roman"/>
          <w:color w:val="000000"/>
          <w:sz w:val="28"/>
          <w:szCs w:val="28"/>
          <w:lang w:eastAsia="ru-RU"/>
        </w:rPr>
        <w:t>ки дети перенесли в сюжетную игру. Совместно с детьми была создана настольная игра, вместо фишек дети использовали фигурки героев. Игровое поле и карточки к игре дети изготавливали самостоятельно.</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С детьми проводились игры по цветовосприятию, например, «Прид</w:t>
      </w:r>
      <w:r w:rsidR="006B3336" w:rsidRPr="006B3336">
        <w:rPr>
          <w:rFonts w:ascii="Times New Roman" w:eastAsia="Times New Roman" w:hAnsi="Times New Roman" w:cs="Times New Roman"/>
          <w:color w:val="000000"/>
          <w:sz w:val="28"/>
          <w:szCs w:val="28"/>
          <w:lang w:eastAsia="ru-RU"/>
        </w:rPr>
        <w:t>у</w:t>
      </w:r>
      <w:r w:rsidR="006B3336" w:rsidRPr="006B3336">
        <w:rPr>
          <w:rFonts w:ascii="Times New Roman" w:eastAsia="Times New Roman" w:hAnsi="Times New Roman" w:cs="Times New Roman"/>
          <w:color w:val="000000"/>
          <w:sz w:val="28"/>
          <w:szCs w:val="28"/>
          <w:lang w:eastAsia="ru-RU"/>
        </w:rPr>
        <w:t>май настроение для Бабы Яги».</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Результатом проделанной работы с детьми стала выставка работ в фойе детского сада.</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Реализация проекта проходила при тесном сотрудничестве со специ</w:t>
      </w:r>
      <w:r w:rsidR="006B3336" w:rsidRPr="006B3336">
        <w:rPr>
          <w:rFonts w:ascii="Times New Roman" w:eastAsia="Times New Roman" w:hAnsi="Times New Roman" w:cs="Times New Roman"/>
          <w:color w:val="000000"/>
          <w:sz w:val="28"/>
          <w:szCs w:val="28"/>
          <w:lang w:eastAsia="ru-RU"/>
        </w:rPr>
        <w:t>а</w:t>
      </w:r>
      <w:r w:rsidR="006B3336" w:rsidRPr="006B3336">
        <w:rPr>
          <w:rFonts w:ascii="Times New Roman" w:eastAsia="Times New Roman" w:hAnsi="Times New Roman" w:cs="Times New Roman"/>
          <w:color w:val="000000"/>
          <w:sz w:val="28"/>
          <w:szCs w:val="28"/>
          <w:lang w:eastAsia="ru-RU"/>
        </w:rPr>
        <w:t>листами ДОУ. Музыкальным руководителем был подобран репертуар. Пед</w:t>
      </w:r>
      <w:r w:rsidR="006B3336" w:rsidRPr="006B3336">
        <w:rPr>
          <w:rFonts w:ascii="Times New Roman" w:eastAsia="Times New Roman" w:hAnsi="Times New Roman" w:cs="Times New Roman"/>
          <w:color w:val="000000"/>
          <w:sz w:val="28"/>
          <w:szCs w:val="28"/>
          <w:lang w:eastAsia="ru-RU"/>
        </w:rPr>
        <w:t>а</w:t>
      </w:r>
      <w:r w:rsidR="006B3336" w:rsidRPr="006B3336">
        <w:rPr>
          <w:rFonts w:ascii="Times New Roman" w:eastAsia="Times New Roman" w:hAnsi="Times New Roman" w:cs="Times New Roman"/>
          <w:color w:val="000000"/>
          <w:sz w:val="28"/>
          <w:szCs w:val="28"/>
          <w:lang w:eastAsia="ru-RU"/>
        </w:rPr>
        <w:t>гог - психолог осуществила подбор упражнений на развитие эмоций, что п</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могло детям раскрыться. Инструктор по физическому воспитанию оказала помощь при подборе русских народных игр.</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Развитие творческой активности ребёнка возможно только при со</w:t>
      </w:r>
      <w:r w:rsidR="006B3336" w:rsidRPr="006B3336">
        <w:rPr>
          <w:rFonts w:ascii="Times New Roman" w:eastAsia="Times New Roman" w:hAnsi="Times New Roman" w:cs="Times New Roman"/>
          <w:color w:val="000000"/>
          <w:sz w:val="28"/>
          <w:szCs w:val="28"/>
          <w:lang w:eastAsia="ru-RU"/>
        </w:rPr>
        <w:t>в</w:t>
      </w:r>
      <w:r w:rsidR="006B3336" w:rsidRPr="006B3336">
        <w:rPr>
          <w:rFonts w:ascii="Times New Roman" w:eastAsia="Times New Roman" w:hAnsi="Times New Roman" w:cs="Times New Roman"/>
          <w:color w:val="000000"/>
          <w:sz w:val="28"/>
          <w:szCs w:val="28"/>
          <w:lang w:eastAsia="ru-RU"/>
        </w:rPr>
        <w:t>местной работе с родителями. В ходе реализации проекта родители приняли активное участие. Были использованы следующие формы работы с родит</w:t>
      </w:r>
      <w:r w:rsidR="006B3336" w:rsidRPr="006B3336">
        <w:rPr>
          <w:rFonts w:ascii="Times New Roman" w:eastAsia="Times New Roman" w:hAnsi="Times New Roman" w:cs="Times New Roman"/>
          <w:color w:val="000000"/>
          <w:sz w:val="28"/>
          <w:szCs w:val="28"/>
          <w:lang w:eastAsia="ru-RU"/>
        </w:rPr>
        <w:t>е</w:t>
      </w:r>
      <w:r w:rsidR="006B3336" w:rsidRPr="006B3336">
        <w:rPr>
          <w:rFonts w:ascii="Times New Roman" w:eastAsia="Times New Roman" w:hAnsi="Times New Roman" w:cs="Times New Roman"/>
          <w:color w:val="000000"/>
          <w:sz w:val="28"/>
          <w:szCs w:val="28"/>
          <w:lang w:eastAsia="ru-RU"/>
        </w:rPr>
        <w:t>лями:</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организация выставок;</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проведение с родителями и детьми мастер – классов по изготовлению сл</w:t>
      </w:r>
      <w:r w:rsidRPr="006B3336">
        <w:rPr>
          <w:rFonts w:ascii="Times New Roman" w:eastAsia="Times New Roman" w:hAnsi="Times New Roman" w:cs="Times New Roman"/>
          <w:color w:val="000000"/>
          <w:sz w:val="28"/>
          <w:szCs w:val="28"/>
          <w:lang w:eastAsia="ru-RU"/>
        </w:rPr>
        <w:t>а</w:t>
      </w:r>
      <w:r w:rsidRPr="006B3336">
        <w:rPr>
          <w:rFonts w:ascii="Times New Roman" w:eastAsia="Times New Roman" w:hAnsi="Times New Roman" w:cs="Times New Roman"/>
          <w:color w:val="000000"/>
          <w:sz w:val="28"/>
          <w:szCs w:val="28"/>
          <w:lang w:eastAsia="ru-RU"/>
        </w:rPr>
        <w:t>вянских украшений, по изготовлению доспехов для русского витязя;</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проведение посиделок с родителями и детьми;</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изготовление детьми и родителями альбомов «Моя родословная»;</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xml:space="preserve">- организация развлечений «Бой на богатырских мечах», «В гостях у бабы Яги». Родители самостоятельно придумывали образ персонажей, подбирали костюмы, музыкальное сопровождение, привлекались к созданию сценария. </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Работа над данным проектом способствовала развитию познавательной мотивации, воображения и творческой активности, представлений об отеч</w:t>
      </w:r>
      <w:r w:rsidR="006B3336" w:rsidRPr="006B3336">
        <w:rPr>
          <w:rFonts w:ascii="Times New Roman" w:eastAsia="Times New Roman" w:hAnsi="Times New Roman" w:cs="Times New Roman"/>
          <w:color w:val="000000"/>
          <w:sz w:val="28"/>
          <w:szCs w:val="28"/>
          <w:lang w:eastAsia="ru-RU"/>
        </w:rPr>
        <w:t>е</w:t>
      </w:r>
      <w:r w:rsidR="006B3336" w:rsidRPr="006B3336">
        <w:rPr>
          <w:rFonts w:ascii="Times New Roman" w:eastAsia="Times New Roman" w:hAnsi="Times New Roman" w:cs="Times New Roman"/>
          <w:color w:val="000000"/>
          <w:sz w:val="28"/>
          <w:szCs w:val="28"/>
          <w:lang w:eastAsia="ru-RU"/>
        </w:rPr>
        <w:t>ственных традициях и праздниках не только детей, но и их родителей.</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Проект «Сибирские легенды», я начала реализовывать в МАДОУ д/с № 154. Проект по краеведению «Легенды Сибири» находится на стадии реал</w:t>
      </w:r>
      <w:r w:rsidR="006B3336" w:rsidRPr="006B3336">
        <w:rPr>
          <w:rFonts w:ascii="Times New Roman" w:eastAsia="Times New Roman" w:hAnsi="Times New Roman" w:cs="Times New Roman"/>
          <w:color w:val="000000"/>
          <w:sz w:val="28"/>
          <w:szCs w:val="28"/>
          <w:lang w:eastAsia="ru-RU"/>
        </w:rPr>
        <w:t>и</w:t>
      </w:r>
      <w:r w:rsidR="006B3336" w:rsidRPr="006B3336">
        <w:rPr>
          <w:rFonts w:ascii="Times New Roman" w:eastAsia="Times New Roman" w:hAnsi="Times New Roman" w:cs="Times New Roman"/>
          <w:color w:val="000000"/>
          <w:sz w:val="28"/>
          <w:szCs w:val="28"/>
          <w:lang w:eastAsia="ru-RU"/>
        </w:rPr>
        <w:t xml:space="preserve">зации. Для достижения цели: воспитание интереса к истории родного края, необходимо развивать у детей представление о быте, традициях сибирского </w:t>
      </w:r>
      <w:r w:rsidR="006B3336" w:rsidRPr="006B3336">
        <w:rPr>
          <w:rFonts w:ascii="Times New Roman" w:eastAsia="Times New Roman" w:hAnsi="Times New Roman" w:cs="Times New Roman"/>
          <w:color w:val="000000"/>
          <w:sz w:val="28"/>
          <w:szCs w:val="28"/>
          <w:lang w:eastAsia="ru-RU"/>
        </w:rPr>
        <w:lastRenderedPageBreak/>
        <w:t>народа, его культуре, народном творчестве, обычаях, обрядах, народных праздниках.</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Проект реализуется в следующих направлениях:</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Литературное краеведение, согласно которому подобран комплекс мер</w:t>
      </w:r>
      <w:r w:rsidRPr="006B3336">
        <w:rPr>
          <w:rFonts w:ascii="Times New Roman" w:eastAsia="Times New Roman" w:hAnsi="Times New Roman" w:cs="Times New Roman"/>
          <w:color w:val="000000"/>
          <w:sz w:val="28"/>
          <w:szCs w:val="28"/>
          <w:lang w:eastAsia="ru-RU"/>
        </w:rPr>
        <w:t>о</w:t>
      </w:r>
      <w:r w:rsidRPr="006B3336">
        <w:rPr>
          <w:rFonts w:ascii="Times New Roman" w:eastAsia="Times New Roman" w:hAnsi="Times New Roman" w:cs="Times New Roman"/>
          <w:color w:val="000000"/>
          <w:sz w:val="28"/>
          <w:szCs w:val="28"/>
          <w:lang w:eastAsia="ru-RU"/>
        </w:rPr>
        <w:t>приятий «Сказки ученого кота». Кот знакомил детей с легендами, народным фольклором, былинами, мифами Сибири. Полученные знания дети воплощ</w:t>
      </w:r>
      <w:r w:rsidRPr="006B3336">
        <w:rPr>
          <w:rFonts w:ascii="Times New Roman" w:eastAsia="Times New Roman" w:hAnsi="Times New Roman" w:cs="Times New Roman"/>
          <w:color w:val="000000"/>
          <w:sz w:val="28"/>
          <w:szCs w:val="28"/>
          <w:lang w:eastAsia="ru-RU"/>
        </w:rPr>
        <w:t>а</w:t>
      </w:r>
      <w:r w:rsidRPr="006B3336">
        <w:rPr>
          <w:rFonts w:ascii="Times New Roman" w:eastAsia="Times New Roman" w:hAnsi="Times New Roman" w:cs="Times New Roman"/>
          <w:color w:val="000000"/>
          <w:sz w:val="28"/>
          <w:szCs w:val="28"/>
          <w:lang w:eastAsia="ru-RU"/>
        </w:rPr>
        <w:t>ли в рисунках, которые украсили фойе детского сада.</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Художественное краеведение, цель которого воспитание интереса к наро</w:t>
      </w:r>
      <w:r w:rsidRPr="006B3336">
        <w:rPr>
          <w:rFonts w:ascii="Times New Roman" w:eastAsia="Times New Roman" w:hAnsi="Times New Roman" w:cs="Times New Roman"/>
          <w:color w:val="000000"/>
          <w:sz w:val="28"/>
          <w:szCs w:val="28"/>
          <w:lang w:eastAsia="ru-RU"/>
        </w:rPr>
        <w:t>д</w:t>
      </w:r>
      <w:r w:rsidRPr="006B3336">
        <w:rPr>
          <w:rFonts w:ascii="Times New Roman" w:eastAsia="Times New Roman" w:hAnsi="Times New Roman" w:cs="Times New Roman"/>
          <w:color w:val="000000"/>
          <w:sz w:val="28"/>
          <w:szCs w:val="28"/>
          <w:lang w:eastAsia="ru-RU"/>
        </w:rPr>
        <w:t xml:space="preserve">ному искусству, уважение к труду мастеров родного края. В серии занятий «Баба Яга </w:t>
      </w:r>
      <w:r w:rsidR="00E7662F">
        <w:rPr>
          <w:rFonts w:ascii="Times New Roman" w:eastAsia="Times New Roman" w:hAnsi="Times New Roman" w:cs="Times New Roman"/>
          <w:color w:val="000000"/>
          <w:sz w:val="28"/>
          <w:szCs w:val="28"/>
          <w:lang w:eastAsia="ru-RU"/>
        </w:rPr>
        <w:t>–</w:t>
      </w:r>
      <w:r w:rsidRPr="006B3336">
        <w:rPr>
          <w:rFonts w:ascii="Times New Roman" w:eastAsia="Times New Roman" w:hAnsi="Times New Roman" w:cs="Times New Roman"/>
          <w:color w:val="000000"/>
          <w:sz w:val="28"/>
          <w:szCs w:val="28"/>
          <w:lang w:eastAsia="ru-RU"/>
        </w:rPr>
        <w:t xml:space="preserve"> рукодельница» Баба Яга знакомила детей с особенностями о</w:t>
      </w:r>
      <w:r w:rsidRPr="006B3336">
        <w:rPr>
          <w:rFonts w:ascii="Times New Roman" w:eastAsia="Times New Roman" w:hAnsi="Times New Roman" w:cs="Times New Roman"/>
          <w:color w:val="000000"/>
          <w:sz w:val="28"/>
          <w:szCs w:val="28"/>
          <w:lang w:eastAsia="ru-RU"/>
        </w:rPr>
        <w:t>р</w:t>
      </w:r>
      <w:r w:rsidR="00E7662F">
        <w:rPr>
          <w:rFonts w:ascii="Times New Roman" w:eastAsia="Times New Roman" w:hAnsi="Times New Roman" w:cs="Times New Roman"/>
          <w:color w:val="000000"/>
          <w:sz w:val="28"/>
          <w:szCs w:val="28"/>
          <w:lang w:eastAsia="ru-RU"/>
        </w:rPr>
        <w:t>дынской и уральско-</w:t>
      </w:r>
      <w:r w:rsidRPr="006B3336">
        <w:rPr>
          <w:rFonts w:ascii="Times New Roman" w:eastAsia="Times New Roman" w:hAnsi="Times New Roman" w:cs="Times New Roman"/>
          <w:color w:val="000000"/>
          <w:sz w:val="28"/>
          <w:szCs w:val="28"/>
          <w:lang w:eastAsia="ru-RU"/>
        </w:rPr>
        <w:t>сибирской росписями. В блоке занятий «В мастерской домовят» дети познакомились с росписью на бересте, поучаствовали в горо</w:t>
      </w:r>
      <w:r w:rsidRPr="006B3336">
        <w:rPr>
          <w:rFonts w:ascii="Times New Roman" w:eastAsia="Times New Roman" w:hAnsi="Times New Roman" w:cs="Times New Roman"/>
          <w:color w:val="000000"/>
          <w:sz w:val="28"/>
          <w:szCs w:val="28"/>
          <w:lang w:eastAsia="ru-RU"/>
        </w:rPr>
        <w:t>д</w:t>
      </w:r>
      <w:r w:rsidRPr="006B3336">
        <w:rPr>
          <w:rFonts w:ascii="Times New Roman" w:eastAsia="Times New Roman" w:hAnsi="Times New Roman" w:cs="Times New Roman"/>
          <w:color w:val="000000"/>
          <w:sz w:val="28"/>
          <w:szCs w:val="28"/>
          <w:lang w:eastAsia="ru-RU"/>
        </w:rPr>
        <w:t>ском конкурсе-фестивале детского творчества «Бирюльки». Дети познаком</w:t>
      </w:r>
      <w:r w:rsidRPr="006B3336">
        <w:rPr>
          <w:rFonts w:ascii="Times New Roman" w:eastAsia="Times New Roman" w:hAnsi="Times New Roman" w:cs="Times New Roman"/>
          <w:color w:val="000000"/>
          <w:sz w:val="28"/>
          <w:szCs w:val="28"/>
          <w:lang w:eastAsia="ru-RU"/>
        </w:rPr>
        <w:t>и</w:t>
      </w:r>
      <w:r w:rsidRPr="006B3336">
        <w:rPr>
          <w:rFonts w:ascii="Times New Roman" w:eastAsia="Times New Roman" w:hAnsi="Times New Roman" w:cs="Times New Roman"/>
          <w:color w:val="000000"/>
          <w:sz w:val="28"/>
          <w:szCs w:val="28"/>
          <w:lang w:eastAsia="ru-RU"/>
        </w:rPr>
        <w:t>лись с рабо</w:t>
      </w:r>
      <w:r w:rsidR="00E7662F">
        <w:rPr>
          <w:rFonts w:ascii="Times New Roman" w:eastAsia="Times New Roman" w:hAnsi="Times New Roman" w:cs="Times New Roman"/>
          <w:color w:val="000000"/>
          <w:sz w:val="28"/>
          <w:szCs w:val="28"/>
          <w:lang w:eastAsia="ru-RU"/>
        </w:rPr>
        <w:t>тами художника-</w:t>
      </w:r>
      <w:r w:rsidRPr="006B3336">
        <w:rPr>
          <w:rFonts w:ascii="Times New Roman" w:eastAsia="Times New Roman" w:hAnsi="Times New Roman" w:cs="Times New Roman"/>
          <w:color w:val="000000"/>
          <w:sz w:val="28"/>
          <w:szCs w:val="28"/>
          <w:lang w:eastAsia="ru-RU"/>
        </w:rPr>
        <w:t>иллюстратора Рачева, который изображал ж</w:t>
      </w:r>
      <w:r w:rsidRPr="006B3336">
        <w:rPr>
          <w:rFonts w:ascii="Times New Roman" w:eastAsia="Times New Roman" w:hAnsi="Times New Roman" w:cs="Times New Roman"/>
          <w:color w:val="000000"/>
          <w:sz w:val="28"/>
          <w:szCs w:val="28"/>
          <w:lang w:eastAsia="ru-RU"/>
        </w:rPr>
        <w:t>и</w:t>
      </w:r>
      <w:r w:rsidRPr="006B3336">
        <w:rPr>
          <w:rFonts w:ascii="Times New Roman" w:eastAsia="Times New Roman" w:hAnsi="Times New Roman" w:cs="Times New Roman"/>
          <w:color w:val="000000"/>
          <w:sz w:val="28"/>
          <w:szCs w:val="28"/>
          <w:lang w:eastAsia="ru-RU"/>
        </w:rPr>
        <w:t xml:space="preserve">вотных в русской традиционной одежде. Итогом стало изготовление детьми композиций из глины «Лукоморье», «В гостях у сказки». </w:t>
      </w:r>
    </w:p>
    <w:p w:rsidR="006B3336" w:rsidRPr="006B3336" w:rsidRDefault="006B3336"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sidRPr="006B3336">
        <w:rPr>
          <w:rFonts w:ascii="Times New Roman" w:eastAsia="Times New Roman" w:hAnsi="Times New Roman" w:cs="Times New Roman"/>
          <w:color w:val="000000"/>
          <w:sz w:val="28"/>
          <w:szCs w:val="28"/>
          <w:lang w:eastAsia="ru-RU"/>
        </w:rPr>
        <w:t xml:space="preserve">- Географическое краеведение, цель которого приобщение детей изучению природы родного края. В этом блоке занятий Кикимора познакомила детей с дикими животными родного края. </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Так как наше дошкольное учреждение № 154 работает недавно, то о</w:t>
      </w:r>
      <w:r w:rsidR="006B3336" w:rsidRPr="006B3336">
        <w:rPr>
          <w:rFonts w:ascii="Times New Roman" w:eastAsia="Times New Roman" w:hAnsi="Times New Roman" w:cs="Times New Roman"/>
          <w:color w:val="000000"/>
          <w:sz w:val="28"/>
          <w:szCs w:val="28"/>
          <w:lang w:eastAsia="ru-RU"/>
        </w:rPr>
        <w:t>с</w:t>
      </w:r>
      <w:r w:rsidR="006B3336" w:rsidRPr="006B3336">
        <w:rPr>
          <w:rFonts w:ascii="Times New Roman" w:eastAsia="Times New Roman" w:hAnsi="Times New Roman" w:cs="Times New Roman"/>
          <w:color w:val="000000"/>
          <w:sz w:val="28"/>
          <w:szCs w:val="28"/>
          <w:lang w:eastAsia="ru-RU"/>
        </w:rPr>
        <w:t>новная часть работы находится в перспективе: Леший раскроет секреты с</w:t>
      </w:r>
      <w:r w:rsidR="006B3336" w:rsidRPr="006B3336">
        <w:rPr>
          <w:rFonts w:ascii="Times New Roman" w:eastAsia="Times New Roman" w:hAnsi="Times New Roman" w:cs="Times New Roman"/>
          <w:color w:val="000000"/>
          <w:sz w:val="28"/>
          <w:szCs w:val="28"/>
          <w:lang w:eastAsia="ru-RU"/>
        </w:rPr>
        <w:t>и</w:t>
      </w:r>
      <w:r w:rsidR="006B3336" w:rsidRPr="006B3336">
        <w:rPr>
          <w:rFonts w:ascii="Times New Roman" w:eastAsia="Times New Roman" w:hAnsi="Times New Roman" w:cs="Times New Roman"/>
          <w:color w:val="000000"/>
          <w:sz w:val="28"/>
          <w:szCs w:val="28"/>
          <w:lang w:eastAsia="ru-RU"/>
        </w:rPr>
        <w:t>бирских трав, познакомит детей с растениями, которые произрастают в НСО, с лекарственными растениями, предложит детям создать гербарий. Русалочка познакомит с водными жителями рек и озер НСО, средой обитания, особе</w:t>
      </w:r>
      <w:r w:rsidR="006B3336" w:rsidRPr="006B3336">
        <w:rPr>
          <w:rFonts w:ascii="Times New Roman" w:eastAsia="Times New Roman" w:hAnsi="Times New Roman" w:cs="Times New Roman"/>
          <w:color w:val="000000"/>
          <w:sz w:val="28"/>
          <w:szCs w:val="28"/>
          <w:lang w:eastAsia="ru-RU"/>
        </w:rPr>
        <w:t>н</w:t>
      </w:r>
      <w:r w:rsidR="006B3336" w:rsidRPr="006B3336">
        <w:rPr>
          <w:rFonts w:ascii="Times New Roman" w:eastAsia="Times New Roman" w:hAnsi="Times New Roman" w:cs="Times New Roman"/>
          <w:color w:val="000000"/>
          <w:sz w:val="28"/>
          <w:szCs w:val="28"/>
          <w:lang w:eastAsia="ru-RU"/>
        </w:rPr>
        <w:t>ностями их строения.</w:t>
      </w:r>
    </w:p>
    <w:p w:rsidR="006B3336" w:rsidRPr="006B333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 xml:space="preserve">И заключительный блок нашего проекта </w:t>
      </w:r>
      <w:r>
        <w:rPr>
          <w:rFonts w:ascii="Times New Roman" w:eastAsia="Times New Roman" w:hAnsi="Times New Roman" w:cs="Times New Roman"/>
          <w:color w:val="000000"/>
          <w:sz w:val="28"/>
          <w:szCs w:val="28"/>
          <w:lang w:eastAsia="ru-RU"/>
        </w:rPr>
        <w:t>–</w:t>
      </w:r>
      <w:r w:rsidR="006B3336" w:rsidRPr="006B3336">
        <w:rPr>
          <w:rFonts w:ascii="Times New Roman" w:eastAsia="Times New Roman" w:hAnsi="Times New Roman" w:cs="Times New Roman"/>
          <w:color w:val="000000"/>
          <w:sz w:val="28"/>
          <w:szCs w:val="28"/>
          <w:lang w:eastAsia="ru-RU"/>
        </w:rPr>
        <w:t xml:space="preserve"> И</w:t>
      </w:r>
      <w:r>
        <w:rPr>
          <w:rFonts w:ascii="Times New Roman" w:eastAsia="Times New Roman" w:hAnsi="Times New Roman" w:cs="Times New Roman"/>
          <w:color w:val="000000"/>
          <w:sz w:val="28"/>
          <w:szCs w:val="28"/>
          <w:lang w:eastAsia="ru-RU"/>
        </w:rPr>
        <w:t xml:space="preserve">сторическое </w:t>
      </w:r>
      <w:r w:rsidR="006B3336" w:rsidRPr="006B3336">
        <w:rPr>
          <w:rFonts w:ascii="Times New Roman" w:eastAsia="Times New Roman" w:hAnsi="Times New Roman" w:cs="Times New Roman"/>
          <w:color w:val="000000"/>
          <w:sz w:val="28"/>
          <w:szCs w:val="28"/>
          <w:lang w:eastAsia="ru-RU"/>
        </w:rPr>
        <w:t>краеведение. В серии занятий Ученый Кот проведет виртуальную экскурсию, в ходе кот</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рой познакомит ребят с памятниками и достопримечательностями родного города. Дети в свою очередь расскажут Коту о своей родословной, об ист</w:t>
      </w:r>
      <w:r w:rsidR="006B3336" w:rsidRPr="006B3336">
        <w:rPr>
          <w:rFonts w:ascii="Times New Roman" w:eastAsia="Times New Roman" w:hAnsi="Times New Roman" w:cs="Times New Roman"/>
          <w:color w:val="000000"/>
          <w:sz w:val="28"/>
          <w:szCs w:val="28"/>
          <w:lang w:eastAsia="ru-RU"/>
        </w:rPr>
        <w:t>о</w:t>
      </w:r>
      <w:r w:rsidR="006B3336" w:rsidRPr="006B3336">
        <w:rPr>
          <w:rFonts w:ascii="Times New Roman" w:eastAsia="Times New Roman" w:hAnsi="Times New Roman" w:cs="Times New Roman"/>
          <w:color w:val="000000"/>
          <w:sz w:val="28"/>
          <w:szCs w:val="28"/>
          <w:lang w:eastAsia="ru-RU"/>
        </w:rPr>
        <w:t>рии своей семьи, её традициях и обычаях.</w:t>
      </w:r>
    </w:p>
    <w:p w:rsidR="00C44C8B" w:rsidRPr="00C60BB6" w:rsidRDefault="00E7662F" w:rsidP="006B3336">
      <w:pPr>
        <w:shd w:val="clear" w:color="auto" w:fill="FFFFFF"/>
        <w:tabs>
          <w:tab w:val="left" w:pos="709"/>
        </w:tabs>
        <w:ind w:firstLine="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6B3336" w:rsidRPr="006B3336">
        <w:rPr>
          <w:rFonts w:ascii="Times New Roman" w:eastAsia="Times New Roman" w:hAnsi="Times New Roman" w:cs="Times New Roman"/>
          <w:color w:val="000000"/>
          <w:sz w:val="28"/>
          <w:szCs w:val="28"/>
          <w:lang w:eastAsia="ru-RU"/>
        </w:rPr>
        <w:t>Таким образом</w:t>
      </w:r>
      <w:r>
        <w:rPr>
          <w:rFonts w:ascii="Times New Roman" w:eastAsia="Times New Roman" w:hAnsi="Times New Roman" w:cs="Times New Roman"/>
          <w:color w:val="000000"/>
          <w:sz w:val="28"/>
          <w:szCs w:val="28"/>
          <w:lang w:eastAsia="ru-RU"/>
        </w:rPr>
        <w:t>,</w:t>
      </w:r>
      <w:r w:rsidR="006B3336" w:rsidRPr="006B3336">
        <w:rPr>
          <w:rFonts w:ascii="Times New Roman" w:eastAsia="Times New Roman" w:hAnsi="Times New Roman" w:cs="Times New Roman"/>
          <w:color w:val="000000"/>
          <w:sz w:val="28"/>
          <w:szCs w:val="28"/>
          <w:lang w:eastAsia="ru-RU"/>
        </w:rPr>
        <w:t xml:space="preserve"> развивая творческую активность детей, мы не просто обучаем их методам и приёмам, а позволяем ребёнку смело самовыражаться, не бояться экспериментировать и «открывать» своё собственное отношение к миру.</w:t>
      </w:r>
    </w:p>
    <w:p w:rsidR="00C60BB6" w:rsidRPr="0089151D" w:rsidRDefault="00C60BB6" w:rsidP="00C60BB6">
      <w:pPr>
        <w:ind w:firstLine="0"/>
        <w:contextualSpacing/>
        <w:rPr>
          <w:rFonts w:ascii="Times New Roman" w:eastAsia="Times New Roman" w:hAnsi="Times New Roman" w:cs="Times New Roman"/>
          <w:sz w:val="16"/>
          <w:szCs w:val="16"/>
          <w:lang w:eastAsia="ru-RU"/>
        </w:rPr>
      </w:pPr>
    </w:p>
    <w:p w:rsidR="0089151D" w:rsidRDefault="0089151D" w:rsidP="0089151D">
      <w:pPr>
        <w:ind w:firstLine="0"/>
        <w:contextualSpacing/>
        <w:jc w:val="center"/>
        <w:rPr>
          <w:rFonts w:ascii="Times New Roman" w:eastAsia="Times New Roman" w:hAnsi="Times New Roman" w:cs="Times New Roman"/>
          <w:b/>
          <w:i/>
          <w:sz w:val="28"/>
          <w:szCs w:val="28"/>
          <w:lang w:eastAsia="ru-RU"/>
        </w:rPr>
      </w:pPr>
      <w:r w:rsidRPr="0089151D">
        <w:rPr>
          <w:rFonts w:ascii="Times New Roman" w:eastAsia="Times New Roman" w:hAnsi="Times New Roman" w:cs="Times New Roman"/>
          <w:b/>
          <w:i/>
          <w:sz w:val="28"/>
          <w:szCs w:val="28"/>
          <w:lang w:eastAsia="ru-RU"/>
        </w:rPr>
        <w:t>Использование музыки на физкультурных занятиях</w:t>
      </w:r>
      <w:r>
        <w:rPr>
          <w:rFonts w:ascii="Times New Roman" w:eastAsia="Times New Roman" w:hAnsi="Times New Roman" w:cs="Times New Roman"/>
          <w:b/>
          <w:i/>
          <w:sz w:val="28"/>
          <w:szCs w:val="28"/>
          <w:lang w:eastAsia="ru-RU"/>
        </w:rPr>
        <w:t xml:space="preserve"> </w:t>
      </w:r>
      <w:r w:rsidRPr="0089151D">
        <w:rPr>
          <w:rFonts w:ascii="Times New Roman" w:eastAsia="Times New Roman" w:hAnsi="Times New Roman" w:cs="Times New Roman"/>
          <w:b/>
          <w:i/>
          <w:sz w:val="28"/>
          <w:szCs w:val="28"/>
          <w:lang w:eastAsia="ru-RU"/>
        </w:rPr>
        <w:t xml:space="preserve">в </w:t>
      </w:r>
      <w:proofErr w:type="gramStart"/>
      <w:r w:rsidRPr="0089151D">
        <w:rPr>
          <w:rFonts w:ascii="Times New Roman" w:eastAsia="Times New Roman" w:hAnsi="Times New Roman" w:cs="Times New Roman"/>
          <w:b/>
          <w:i/>
          <w:sz w:val="28"/>
          <w:szCs w:val="28"/>
          <w:lang w:eastAsia="ru-RU"/>
        </w:rPr>
        <w:t>дошкольном</w:t>
      </w:r>
      <w:proofErr w:type="gramEnd"/>
      <w:r w:rsidRPr="0089151D">
        <w:rPr>
          <w:rFonts w:ascii="Times New Roman" w:eastAsia="Times New Roman" w:hAnsi="Times New Roman" w:cs="Times New Roman"/>
          <w:b/>
          <w:i/>
          <w:sz w:val="28"/>
          <w:szCs w:val="28"/>
          <w:lang w:eastAsia="ru-RU"/>
        </w:rPr>
        <w:t xml:space="preserve"> </w:t>
      </w:r>
    </w:p>
    <w:p w:rsidR="0089151D" w:rsidRPr="0089151D" w:rsidRDefault="0089151D" w:rsidP="0089151D">
      <w:pPr>
        <w:ind w:firstLine="0"/>
        <w:contextualSpacing/>
        <w:jc w:val="center"/>
        <w:rPr>
          <w:rFonts w:ascii="Times New Roman" w:eastAsia="Times New Roman" w:hAnsi="Times New Roman" w:cs="Times New Roman"/>
          <w:b/>
          <w:i/>
          <w:sz w:val="28"/>
          <w:szCs w:val="28"/>
          <w:lang w:eastAsia="ru-RU"/>
        </w:rPr>
      </w:pPr>
      <w:r w:rsidRPr="0089151D">
        <w:rPr>
          <w:rFonts w:ascii="Times New Roman" w:eastAsia="Times New Roman" w:hAnsi="Times New Roman" w:cs="Times New Roman"/>
          <w:b/>
          <w:i/>
          <w:sz w:val="28"/>
          <w:szCs w:val="28"/>
          <w:lang w:eastAsia="ru-RU"/>
        </w:rPr>
        <w:t xml:space="preserve">образовательном </w:t>
      </w:r>
      <w:proofErr w:type="gramStart"/>
      <w:r w:rsidRPr="0089151D">
        <w:rPr>
          <w:rFonts w:ascii="Times New Roman" w:eastAsia="Times New Roman" w:hAnsi="Times New Roman" w:cs="Times New Roman"/>
          <w:b/>
          <w:i/>
          <w:sz w:val="28"/>
          <w:szCs w:val="28"/>
          <w:lang w:eastAsia="ru-RU"/>
        </w:rPr>
        <w:t>учреждении</w:t>
      </w:r>
      <w:proofErr w:type="gramEnd"/>
    </w:p>
    <w:p w:rsidR="0089151D" w:rsidRDefault="0089151D" w:rsidP="0089151D">
      <w:pPr>
        <w:ind w:firstLine="0"/>
        <w:contextualSpacing/>
        <w:rPr>
          <w:rFonts w:ascii="Times New Roman" w:eastAsia="Times New Roman" w:hAnsi="Times New Roman" w:cs="Times New Roman"/>
          <w:sz w:val="28"/>
          <w:szCs w:val="28"/>
          <w:lang w:eastAsia="ru-RU"/>
        </w:rPr>
      </w:pPr>
    </w:p>
    <w:p w:rsidR="0089151D" w:rsidRPr="0089151D" w:rsidRDefault="0089151D" w:rsidP="0089151D">
      <w:pPr>
        <w:ind w:firstLine="0"/>
        <w:contextualSpacing/>
        <w:jc w:val="right"/>
        <w:rPr>
          <w:rFonts w:ascii="Times New Roman" w:eastAsia="Times New Roman" w:hAnsi="Times New Roman" w:cs="Times New Roman"/>
          <w:i/>
          <w:sz w:val="24"/>
          <w:szCs w:val="28"/>
          <w:lang w:eastAsia="ru-RU"/>
        </w:rPr>
      </w:pPr>
      <w:r w:rsidRPr="0089151D">
        <w:rPr>
          <w:rFonts w:ascii="Times New Roman" w:eastAsia="Times New Roman" w:hAnsi="Times New Roman" w:cs="Times New Roman"/>
          <w:i/>
          <w:sz w:val="24"/>
          <w:szCs w:val="28"/>
          <w:lang w:eastAsia="ru-RU"/>
        </w:rPr>
        <w:t>Т</w:t>
      </w:r>
      <w:r>
        <w:rPr>
          <w:rFonts w:ascii="Times New Roman" w:eastAsia="Times New Roman" w:hAnsi="Times New Roman" w:cs="Times New Roman"/>
          <w:i/>
          <w:sz w:val="24"/>
          <w:szCs w:val="28"/>
          <w:lang w:eastAsia="ru-RU"/>
        </w:rPr>
        <w:t>.</w:t>
      </w:r>
      <w:r w:rsidRPr="0089151D">
        <w:rPr>
          <w:rFonts w:ascii="Times New Roman" w:eastAsia="Times New Roman" w:hAnsi="Times New Roman" w:cs="Times New Roman"/>
          <w:i/>
          <w:sz w:val="24"/>
          <w:szCs w:val="28"/>
          <w:lang w:eastAsia="ru-RU"/>
        </w:rPr>
        <w:t xml:space="preserve"> А</w:t>
      </w:r>
      <w:r>
        <w:rPr>
          <w:rFonts w:ascii="Times New Roman" w:eastAsia="Times New Roman" w:hAnsi="Times New Roman" w:cs="Times New Roman"/>
          <w:i/>
          <w:sz w:val="24"/>
          <w:szCs w:val="28"/>
          <w:lang w:eastAsia="ru-RU"/>
        </w:rPr>
        <w:t xml:space="preserve">. </w:t>
      </w:r>
      <w:r w:rsidRPr="0089151D">
        <w:rPr>
          <w:rFonts w:ascii="Times New Roman" w:eastAsia="Times New Roman" w:hAnsi="Times New Roman" w:cs="Times New Roman"/>
          <w:i/>
          <w:sz w:val="24"/>
          <w:szCs w:val="28"/>
          <w:lang w:eastAsia="ru-RU"/>
        </w:rPr>
        <w:t>Хохлова</w:t>
      </w:r>
      <w:r>
        <w:rPr>
          <w:rFonts w:ascii="Times New Roman" w:eastAsia="Times New Roman" w:hAnsi="Times New Roman" w:cs="Times New Roman"/>
          <w:i/>
          <w:sz w:val="24"/>
          <w:szCs w:val="28"/>
          <w:lang w:eastAsia="ru-RU"/>
        </w:rPr>
        <w:t>,</w:t>
      </w:r>
      <w:r w:rsidRPr="0089151D">
        <w:rPr>
          <w:rFonts w:ascii="Times New Roman" w:eastAsia="Times New Roman" w:hAnsi="Times New Roman" w:cs="Times New Roman"/>
          <w:i/>
          <w:sz w:val="24"/>
          <w:szCs w:val="28"/>
          <w:lang w:eastAsia="ru-RU"/>
        </w:rPr>
        <w:t xml:space="preserve"> </w:t>
      </w:r>
    </w:p>
    <w:p w:rsidR="0089151D" w:rsidRPr="0089151D" w:rsidRDefault="0089151D" w:rsidP="0089151D">
      <w:pPr>
        <w:ind w:firstLine="0"/>
        <w:contextualSpacing/>
        <w:jc w:val="right"/>
        <w:rPr>
          <w:rFonts w:ascii="Times New Roman" w:eastAsia="Times New Roman" w:hAnsi="Times New Roman" w:cs="Times New Roman"/>
          <w:i/>
          <w:sz w:val="24"/>
          <w:szCs w:val="28"/>
          <w:lang w:eastAsia="ru-RU"/>
        </w:rPr>
      </w:pPr>
      <w:r w:rsidRPr="0089151D">
        <w:rPr>
          <w:rFonts w:ascii="Times New Roman" w:eastAsia="Times New Roman" w:hAnsi="Times New Roman" w:cs="Times New Roman"/>
          <w:i/>
          <w:sz w:val="24"/>
          <w:szCs w:val="28"/>
          <w:lang w:eastAsia="ru-RU"/>
        </w:rPr>
        <w:t xml:space="preserve">инструктор по физической культуре </w:t>
      </w:r>
    </w:p>
    <w:p w:rsidR="0089151D" w:rsidRPr="0089151D" w:rsidRDefault="0089151D" w:rsidP="0089151D">
      <w:pPr>
        <w:ind w:firstLine="0"/>
        <w:contextualSpacing/>
        <w:jc w:val="right"/>
        <w:rPr>
          <w:rFonts w:ascii="Times New Roman" w:eastAsia="Times New Roman" w:hAnsi="Times New Roman" w:cs="Times New Roman"/>
          <w:i/>
          <w:sz w:val="24"/>
          <w:szCs w:val="28"/>
          <w:lang w:eastAsia="ru-RU"/>
        </w:rPr>
      </w:pPr>
      <w:r w:rsidRPr="0089151D">
        <w:rPr>
          <w:rFonts w:ascii="Times New Roman" w:eastAsia="Times New Roman" w:hAnsi="Times New Roman" w:cs="Times New Roman"/>
          <w:i/>
          <w:sz w:val="24"/>
          <w:szCs w:val="28"/>
          <w:lang w:eastAsia="ru-RU"/>
        </w:rPr>
        <w:t>МАДОУ д/с</w:t>
      </w:r>
      <w:r w:rsidR="000F35B8">
        <w:rPr>
          <w:rFonts w:ascii="Times New Roman" w:eastAsia="Times New Roman" w:hAnsi="Times New Roman" w:cs="Times New Roman"/>
          <w:i/>
          <w:sz w:val="24"/>
          <w:szCs w:val="28"/>
          <w:lang w:eastAsia="ru-RU"/>
        </w:rPr>
        <w:t xml:space="preserve"> </w:t>
      </w:r>
      <w:r w:rsidRPr="0089151D">
        <w:rPr>
          <w:rFonts w:ascii="Times New Roman" w:eastAsia="Times New Roman" w:hAnsi="Times New Roman" w:cs="Times New Roman"/>
          <w:i/>
          <w:sz w:val="24"/>
          <w:szCs w:val="28"/>
          <w:lang w:eastAsia="ru-RU"/>
        </w:rPr>
        <w:t>№ 154</w:t>
      </w:r>
    </w:p>
    <w:p w:rsidR="0089151D" w:rsidRPr="0089151D" w:rsidRDefault="0089151D" w:rsidP="0089151D">
      <w:pPr>
        <w:ind w:firstLine="0"/>
        <w:contextualSpacing/>
        <w:rPr>
          <w:rFonts w:ascii="Times New Roman" w:eastAsia="Times New Roman" w:hAnsi="Times New Roman" w:cs="Times New Roman"/>
          <w:sz w:val="16"/>
          <w:szCs w:val="16"/>
          <w:lang w:eastAsia="ru-RU"/>
        </w:rPr>
      </w:pP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Музыка является одним из самых сильных средств, воздействующих на человека. В дошкольном учреждении можно выделить два направления в и</w:t>
      </w:r>
      <w:r w:rsidRPr="0089151D">
        <w:rPr>
          <w:rFonts w:ascii="Times New Roman" w:eastAsia="Times New Roman" w:hAnsi="Times New Roman" w:cs="Times New Roman"/>
          <w:sz w:val="28"/>
          <w:szCs w:val="28"/>
          <w:lang w:eastAsia="ru-RU"/>
        </w:rPr>
        <w:t>с</w:t>
      </w:r>
      <w:r w:rsidRPr="0089151D">
        <w:rPr>
          <w:rFonts w:ascii="Times New Roman" w:eastAsia="Times New Roman" w:hAnsi="Times New Roman" w:cs="Times New Roman"/>
          <w:sz w:val="28"/>
          <w:szCs w:val="28"/>
          <w:lang w:eastAsia="ru-RU"/>
        </w:rPr>
        <w:t>пользовании музыки. Первое направление – это использование «функци</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 xml:space="preserve">нальной музыки» на разных этапах проведения физкультурного занятия, </w:t>
      </w:r>
      <w:proofErr w:type="gramStart"/>
      <w:r w:rsidRPr="0089151D">
        <w:rPr>
          <w:rFonts w:ascii="Times New Roman" w:eastAsia="Times New Roman" w:hAnsi="Times New Roman" w:cs="Times New Roman"/>
          <w:sz w:val="28"/>
          <w:szCs w:val="28"/>
          <w:lang w:eastAsia="ru-RU"/>
        </w:rPr>
        <w:t>к</w:t>
      </w:r>
      <w:r w:rsidR="000F35B8">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торая</w:t>
      </w:r>
      <w:proofErr w:type="gramEnd"/>
      <w:r w:rsidRPr="0089151D">
        <w:rPr>
          <w:rFonts w:ascii="Times New Roman" w:eastAsia="Times New Roman" w:hAnsi="Times New Roman" w:cs="Times New Roman"/>
          <w:sz w:val="28"/>
          <w:szCs w:val="28"/>
          <w:lang w:eastAsia="ru-RU"/>
        </w:rPr>
        <w:t>, прежде всего, воздействует на психику и центральную нервную с</w:t>
      </w:r>
      <w:r w:rsidRPr="0089151D">
        <w:rPr>
          <w:rFonts w:ascii="Times New Roman" w:eastAsia="Times New Roman" w:hAnsi="Times New Roman" w:cs="Times New Roman"/>
          <w:sz w:val="28"/>
          <w:szCs w:val="28"/>
          <w:lang w:eastAsia="ru-RU"/>
        </w:rPr>
        <w:t>и</w:t>
      </w:r>
      <w:r w:rsidRPr="0089151D">
        <w:rPr>
          <w:rFonts w:ascii="Times New Roman" w:eastAsia="Times New Roman" w:hAnsi="Times New Roman" w:cs="Times New Roman"/>
          <w:sz w:val="28"/>
          <w:szCs w:val="28"/>
          <w:lang w:eastAsia="ru-RU"/>
        </w:rPr>
        <w:lastRenderedPageBreak/>
        <w:t>стему ребёнка. Второе направление – это применение заранее разработанных музыкально-ритмических композиций, которые являются содержанием мн</w:t>
      </w:r>
      <w:r w:rsidRPr="0089151D">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гих современных </w:t>
      </w:r>
      <w:proofErr w:type="gramStart"/>
      <w:r>
        <w:rPr>
          <w:rFonts w:ascii="Times New Roman" w:eastAsia="Times New Roman" w:hAnsi="Times New Roman" w:cs="Times New Roman"/>
          <w:sz w:val="28"/>
          <w:szCs w:val="28"/>
          <w:lang w:eastAsia="ru-RU"/>
        </w:rPr>
        <w:t>фитнес-</w:t>
      </w:r>
      <w:r w:rsidRPr="0089151D">
        <w:rPr>
          <w:rFonts w:ascii="Times New Roman" w:eastAsia="Times New Roman" w:hAnsi="Times New Roman" w:cs="Times New Roman"/>
          <w:sz w:val="28"/>
          <w:szCs w:val="28"/>
          <w:lang w:eastAsia="ru-RU"/>
        </w:rPr>
        <w:t>технологий</w:t>
      </w:r>
      <w:proofErr w:type="gramEnd"/>
      <w:r w:rsidRPr="0089151D">
        <w:rPr>
          <w:rFonts w:ascii="Times New Roman" w:eastAsia="Times New Roman" w:hAnsi="Times New Roman" w:cs="Times New Roman"/>
          <w:sz w:val="28"/>
          <w:szCs w:val="28"/>
          <w:lang w:eastAsia="ru-RU"/>
        </w:rPr>
        <w:t>. В настоящее время в дошкольных учреждениях физкультурные занятия всё чаще проводятся под музыкальное с</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провождение.</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Физкультурные занятия – это основная форма обучения физическим упражнениям, в процессе которых решаются основные задачи физического воспитания: развитие физических качеств, формирование двигательных навыков, а так же охрана и укрепление здоровья детей.</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Исследованиями проблемы использования музыкального сопровожд</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ния при проведении физкультурных занятий с детьми дошкольного возраста занимались Е.</w:t>
      </w:r>
      <w:r>
        <w:rPr>
          <w:rFonts w:ascii="Times New Roman" w:eastAsia="Times New Roman" w:hAnsi="Times New Roman" w:cs="Times New Roman"/>
          <w:sz w:val="28"/>
          <w:szCs w:val="28"/>
          <w:lang w:eastAsia="ru-RU"/>
        </w:rPr>
        <w:t xml:space="preserve"> </w:t>
      </w:r>
      <w:r w:rsidRPr="0089151D">
        <w:rPr>
          <w:rFonts w:ascii="Times New Roman" w:eastAsia="Times New Roman" w:hAnsi="Times New Roman" w:cs="Times New Roman"/>
          <w:sz w:val="28"/>
          <w:szCs w:val="28"/>
          <w:lang w:eastAsia="ru-RU"/>
        </w:rPr>
        <w:t>А. Чугина, М.</w:t>
      </w:r>
      <w:r>
        <w:rPr>
          <w:rFonts w:ascii="Times New Roman" w:eastAsia="Times New Roman" w:hAnsi="Times New Roman" w:cs="Times New Roman"/>
          <w:sz w:val="28"/>
          <w:szCs w:val="28"/>
          <w:lang w:eastAsia="ru-RU"/>
        </w:rPr>
        <w:t xml:space="preserve"> </w:t>
      </w:r>
      <w:r w:rsidRPr="0089151D">
        <w:rPr>
          <w:rFonts w:ascii="Times New Roman" w:eastAsia="Times New Roman" w:hAnsi="Times New Roman" w:cs="Times New Roman"/>
          <w:sz w:val="28"/>
          <w:szCs w:val="28"/>
          <w:lang w:eastAsia="ru-RU"/>
        </w:rPr>
        <w:t>Ю. Ростовцева, С.</w:t>
      </w:r>
      <w:r>
        <w:rPr>
          <w:rFonts w:ascii="Times New Roman" w:eastAsia="Times New Roman" w:hAnsi="Times New Roman" w:cs="Times New Roman"/>
          <w:sz w:val="28"/>
          <w:szCs w:val="28"/>
          <w:lang w:eastAsia="ru-RU"/>
        </w:rPr>
        <w:t xml:space="preserve"> </w:t>
      </w:r>
      <w:r w:rsidRPr="0089151D">
        <w:rPr>
          <w:rFonts w:ascii="Times New Roman" w:eastAsia="Times New Roman" w:hAnsi="Times New Roman" w:cs="Times New Roman"/>
          <w:sz w:val="28"/>
          <w:szCs w:val="28"/>
          <w:lang w:eastAsia="ru-RU"/>
        </w:rPr>
        <w:t>О. Филипова и др. Исслед</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ваниями доказано, что музыкальный фон физических упражнений как допо</w:t>
      </w:r>
      <w:r w:rsidRPr="0089151D">
        <w:rPr>
          <w:rFonts w:ascii="Times New Roman" w:eastAsia="Times New Roman" w:hAnsi="Times New Roman" w:cs="Times New Roman"/>
          <w:sz w:val="28"/>
          <w:szCs w:val="28"/>
          <w:lang w:eastAsia="ru-RU"/>
        </w:rPr>
        <w:t>л</w:t>
      </w:r>
      <w:r w:rsidRPr="0089151D">
        <w:rPr>
          <w:rFonts w:ascii="Times New Roman" w:eastAsia="Times New Roman" w:hAnsi="Times New Roman" w:cs="Times New Roman"/>
          <w:sz w:val="28"/>
          <w:szCs w:val="28"/>
          <w:lang w:eastAsia="ru-RU"/>
        </w:rPr>
        <w:t>нительный фактор двигательной деятельности, оказывает положительное влияние на состояние здоровья детей.</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Музыка, сопровождающая физкультурные упражнения, создает пол</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жительно эмоциональный настрой, развивает чувства ритма, музыкальный слух, память, внимание, формирует навыки пластичности, грациозности при выполнении того или иного упражнения формирует навыки самостоятельн</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го выполнения под музыку. Выполнение упражнений под музыку, влияют на физиологические процессы всего детского организма, при выполнении да</w:t>
      </w:r>
      <w:r w:rsidRPr="0089151D">
        <w:rPr>
          <w:rFonts w:ascii="Times New Roman" w:eastAsia="Times New Roman" w:hAnsi="Times New Roman" w:cs="Times New Roman"/>
          <w:sz w:val="28"/>
          <w:szCs w:val="28"/>
          <w:lang w:eastAsia="ru-RU"/>
        </w:rPr>
        <w:t>н</w:t>
      </w:r>
      <w:r w:rsidRPr="0089151D">
        <w:rPr>
          <w:rFonts w:ascii="Times New Roman" w:eastAsia="Times New Roman" w:hAnsi="Times New Roman" w:cs="Times New Roman"/>
          <w:sz w:val="28"/>
          <w:szCs w:val="28"/>
          <w:lang w:eastAsia="ru-RU"/>
        </w:rPr>
        <w:t>ных упражнений увеличивается вентиляция легких и бронхов, амплитуда дыхания. Выполнение упражнений облегчается поднятием эмоционального настроения и улучшение работоспособности детского организма.</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Использование музыкального сопровождения в игре, требует от детей дошкольного возраста быстрой реакции на изменение темпа музыки, движ</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ние своих товарищей, а так же чёткость в выполнении того или иного зад</w:t>
      </w:r>
      <w:r w:rsidRPr="0089151D">
        <w:rPr>
          <w:rFonts w:ascii="Times New Roman" w:eastAsia="Times New Roman" w:hAnsi="Times New Roman" w:cs="Times New Roman"/>
          <w:sz w:val="28"/>
          <w:szCs w:val="28"/>
          <w:lang w:eastAsia="ru-RU"/>
        </w:rPr>
        <w:t>а</w:t>
      </w:r>
      <w:r w:rsidRPr="0089151D">
        <w:rPr>
          <w:rFonts w:ascii="Times New Roman" w:eastAsia="Times New Roman" w:hAnsi="Times New Roman" w:cs="Times New Roman"/>
          <w:sz w:val="28"/>
          <w:szCs w:val="28"/>
          <w:lang w:eastAsia="ru-RU"/>
        </w:rPr>
        <w:t>ния.</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В развитии физических качеств немало важную помощь оказывает сп</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циально подобранная музыка. Если выполнять передвижение под музыку, превышающую обычный темп, то максимальная частота движений возраст</w:t>
      </w:r>
      <w:r w:rsidRPr="0089151D">
        <w:rPr>
          <w:rFonts w:ascii="Times New Roman" w:eastAsia="Times New Roman" w:hAnsi="Times New Roman" w:cs="Times New Roman"/>
          <w:sz w:val="28"/>
          <w:szCs w:val="28"/>
          <w:lang w:eastAsia="ru-RU"/>
        </w:rPr>
        <w:t>а</w:t>
      </w:r>
      <w:r w:rsidRPr="0089151D">
        <w:rPr>
          <w:rFonts w:ascii="Times New Roman" w:eastAsia="Times New Roman" w:hAnsi="Times New Roman" w:cs="Times New Roman"/>
          <w:sz w:val="28"/>
          <w:szCs w:val="28"/>
          <w:lang w:eastAsia="ru-RU"/>
        </w:rPr>
        <w:t>ет. Музыкальное сопровождение способствует удержанию частоты серде</w:t>
      </w:r>
      <w:r w:rsidRPr="0089151D">
        <w:rPr>
          <w:rFonts w:ascii="Times New Roman" w:eastAsia="Times New Roman" w:hAnsi="Times New Roman" w:cs="Times New Roman"/>
          <w:sz w:val="28"/>
          <w:szCs w:val="28"/>
          <w:lang w:eastAsia="ru-RU"/>
        </w:rPr>
        <w:t>ч</w:t>
      </w:r>
      <w:r w:rsidRPr="0089151D">
        <w:rPr>
          <w:rFonts w:ascii="Times New Roman" w:eastAsia="Times New Roman" w:hAnsi="Times New Roman" w:cs="Times New Roman"/>
          <w:sz w:val="28"/>
          <w:szCs w:val="28"/>
          <w:lang w:eastAsia="ru-RU"/>
        </w:rPr>
        <w:t xml:space="preserve">ных сокращений. </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Когда структура движений уже освоена детьми, то на определённом этапе освоения двигательных навыков, наблюдается значительный эффект воздействия музыки. Благодаря ритмическому рисунку и своей эмоционал</w:t>
      </w:r>
      <w:r w:rsidRPr="0089151D">
        <w:rPr>
          <w:rFonts w:ascii="Times New Roman" w:eastAsia="Times New Roman" w:hAnsi="Times New Roman" w:cs="Times New Roman"/>
          <w:sz w:val="28"/>
          <w:szCs w:val="28"/>
          <w:lang w:eastAsia="ru-RU"/>
        </w:rPr>
        <w:t>ь</w:t>
      </w:r>
      <w:r w:rsidRPr="0089151D">
        <w:rPr>
          <w:rFonts w:ascii="Times New Roman" w:eastAsia="Times New Roman" w:hAnsi="Times New Roman" w:cs="Times New Roman"/>
          <w:sz w:val="28"/>
          <w:szCs w:val="28"/>
          <w:lang w:eastAsia="ru-RU"/>
        </w:rPr>
        <w:t>ности музыка оказывает положительное воздействие на формирование дв</w:t>
      </w:r>
      <w:r w:rsidRPr="0089151D">
        <w:rPr>
          <w:rFonts w:ascii="Times New Roman" w:eastAsia="Times New Roman" w:hAnsi="Times New Roman" w:cs="Times New Roman"/>
          <w:sz w:val="28"/>
          <w:szCs w:val="28"/>
          <w:lang w:eastAsia="ru-RU"/>
        </w:rPr>
        <w:t>и</w:t>
      </w:r>
      <w:r w:rsidRPr="0089151D">
        <w:rPr>
          <w:rFonts w:ascii="Times New Roman" w:eastAsia="Times New Roman" w:hAnsi="Times New Roman" w:cs="Times New Roman"/>
          <w:sz w:val="28"/>
          <w:szCs w:val="28"/>
          <w:lang w:eastAsia="ru-RU"/>
        </w:rPr>
        <w:t>гательных навыков.</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Процессы закрепления двигательных навыков, улучшение техники движений, стимулирование мышечной активности можно ускорить при п</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мощи использования на занятиях по физическому воспитанию «функци</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нальной музыки». Ошибочным мнением является использование музыки, лишь для эмоционального воздействия. Следует помнить, что использование музыки непосредственно влияет на внутренний мир ребёнка. Поэтому перед использованием необходимо тщательно подбирать «функциональную муз</w:t>
      </w:r>
      <w:r w:rsidRPr="0089151D">
        <w:rPr>
          <w:rFonts w:ascii="Times New Roman" w:eastAsia="Times New Roman" w:hAnsi="Times New Roman" w:cs="Times New Roman"/>
          <w:sz w:val="28"/>
          <w:szCs w:val="28"/>
          <w:lang w:eastAsia="ru-RU"/>
        </w:rPr>
        <w:t>ы</w:t>
      </w:r>
      <w:r w:rsidRPr="0089151D">
        <w:rPr>
          <w:rFonts w:ascii="Times New Roman" w:eastAsia="Times New Roman" w:hAnsi="Times New Roman" w:cs="Times New Roman"/>
          <w:sz w:val="28"/>
          <w:szCs w:val="28"/>
          <w:lang w:eastAsia="ru-RU"/>
        </w:rPr>
        <w:lastRenderedPageBreak/>
        <w:t>ку», учитывая её воздействие на организм ребёнка в целом, и на эффекти</w:t>
      </w:r>
      <w:r w:rsidRPr="0089151D">
        <w:rPr>
          <w:rFonts w:ascii="Times New Roman" w:eastAsia="Times New Roman" w:hAnsi="Times New Roman" w:cs="Times New Roman"/>
          <w:sz w:val="28"/>
          <w:szCs w:val="28"/>
          <w:lang w:eastAsia="ru-RU"/>
        </w:rPr>
        <w:t>в</w:t>
      </w:r>
      <w:r w:rsidRPr="0089151D">
        <w:rPr>
          <w:rFonts w:ascii="Times New Roman" w:eastAsia="Times New Roman" w:hAnsi="Times New Roman" w:cs="Times New Roman"/>
          <w:sz w:val="28"/>
          <w:szCs w:val="28"/>
          <w:lang w:eastAsia="ru-RU"/>
        </w:rPr>
        <w:t>ность выполнения  физических упражнений.</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Каждый вид физических упражнений требует индивидуальный подбор музыкального сопровождения:</w:t>
      </w:r>
    </w:p>
    <w:p w:rsidR="0089151D" w:rsidRPr="0089151D" w:rsidRDefault="0089151D" w:rsidP="0089151D">
      <w:pPr>
        <w:ind w:firstLine="0"/>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 ходьба, бег, подскоки зависят от темпа выполнения (марши, песенные м</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лодии, польки, стремительный галоп и т.д.);</w:t>
      </w:r>
    </w:p>
    <w:p w:rsidR="0089151D" w:rsidRPr="0089151D" w:rsidRDefault="0089151D" w:rsidP="0089151D">
      <w:pPr>
        <w:ind w:firstLine="0"/>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 общеразвивающие упражнения с круговыми и маховыми движениями, р</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комендуется выполнять под музыку спокойного характера;</w:t>
      </w:r>
    </w:p>
    <w:p w:rsidR="0089151D" w:rsidRPr="0089151D" w:rsidRDefault="0089151D" w:rsidP="0089151D">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общеразвив</w:t>
      </w:r>
      <w:r w:rsidRPr="0089151D">
        <w:rPr>
          <w:rFonts w:ascii="Times New Roman" w:eastAsia="Times New Roman" w:hAnsi="Times New Roman" w:cs="Times New Roman"/>
          <w:sz w:val="28"/>
          <w:szCs w:val="28"/>
          <w:lang w:eastAsia="ru-RU"/>
        </w:rPr>
        <w:t>ающие упражнения четкого, динамичного характера сопрово</w:t>
      </w:r>
      <w:r w:rsidRPr="0089151D">
        <w:rPr>
          <w:rFonts w:ascii="Times New Roman" w:eastAsia="Times New Roman" w:hAnsi="Times New Roman" w:cs="Times New Roman"/>
          <w:sz w:val="28"/>
          <w:szCs w:val="28"/>
          <w:lang w:eastAsia="ru-RU"/>
        </w:rPr>
        <w:t>ж</w:t>
      </w:r>
      <w:r w:rsidRPr="0089151D">
        <w:rPr>
          <w:rFonts w:ascii="Times New Roman" w:eastAsia="Times New Roman" w:hAnsi="Times New Roman" w:cs="Times New Roman"/>
          <w:sz w:val="28"/>
          <w:szCs w:val="28"/>
          <w:lang w:eastAsia="ru-RU"/>
        </w:rPr>
        <w:t>даются музыкой умеренного темпа;</w:t>
      </w:r>
    </w:p>
    <w:p w:rsidR="0089151D" w:rsidRPr="0089151D" w:rsidRDefault="0089151D" w:rsidP="0089151D">
      <w:pPr>
        <w:ind w:firstLine="0"/>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 общеразвивающие упражнения для мелких групп мышц требуют музыкал</w:t>
      </w:r>
      <w:r w:rsidRPr="0089151D">
        <w:rPr>
          <w:rFonts w:ascii="Times New Roman" w:eastAsia="Times New Roman" w:hAnsi="Times New Roman" w:cs="Times New Roman"/>
          <w:sz w:val="28"/>
          <w:szCs w:val="28"/>
          <w:lang w:eastAsia="ru-RU"/>
        </w:rPr>
        <w:t>ь</w:t>
      </w:r>
      <w:r w:rsidRPr="0089151D">
        <w:rPr>
          <w:rFonts w:ascii="Times New Roman" w:eastAsia="Times New Roman" w:hAnsi="Times New Roman" w:cs="Times New Roman"/>
          <w:sz w:val="28"/>
          <w:szCs w:val="28"/>
          <w:lang w:eastAsia="ru-RU"/>
        </w:rPr>
        <w:t>ных сопровождений быстрого темпа.</w:t>
      </w:r>
    </w:p>
    <w:p w:rsidR="0089151D" w:rsidRPr="0089151D"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Разучивание нового упражнения проводится под счёт педагога, без м</w:t>
      </w:r>
      <w:r w:rsidRPr="0089151D">
        <w:rPr>
          <w:rFonts w:ascii="Times New Roman" w:eastAsia="Times New Roman" w:hAnsi="Times New Roman" w:cs="Times New Roman"/>
          <w:sz w:val="28"/>
          <w:szCs w:val="28"/>
          <w:lang w:eastAsia="ru-RU"/>
        </w:rPr>
        <w:t>у</w:t>
      </w:r>
      <w:r w:rsidRPr="0089151D">
        <w:rPr>
          <w:rFonts w:ascii="Times New Roman" w:eastAsia="Times New Roman" w:hAnsi="Times New Roman" w:cs="Times New Roman"/>
          <w:sz w:val="28"/>
          <w:szCs w:val="28"/>
          <w:lang w:eastAsia="ru-RU"/>
        </w:rPr>
        <w:t>зыкального сопровождения, т.</w:t>
      </w:r>
      <w:r>
        <w:rPr>
          <w:rFonts w:ascii="Times New Roman" w:eastAsia="Times New Roman" w:hAnsi="Times New Roman" w:cs="Times New Roman"/>
          <w:sz w:val="28"/>
          <w:szCs w:val="28"/>
          <w:lang w:eastAsia="ru-RU"/>
        </w:rPr>
        <w:t xml:space="preserve"> </w:t>
      </w:r>
      <w:r w:rsidRPr="0089151D">
        <w:rPr>
          <w:rFonts w:ascii="Times New Roman" w:eastAsia="Times New Roman" w:hAnsi="Times New Roman" w:cs="Times New Roman"/>
          <w:sz w:val="28"/>
          <w:szCs w:val="28"/>
          <w:lang w:eastAsia="ru-RU"/>
        </w:rPr>
        <w:t>к. в данной ситуации музыка не способствует осознанному формир</w:t>
      </w:r>
      <w:r>
        <w:rPr>
          <w:rFonts w:ascii="Times New Roman" w:eastAsia="Times New Roman" w:hAnsi="Times New Roman" w:cs="Times New Roman"/>
          <w:sz w:val="28"/>
          <w:szCs w:val="28"/>
          <w:lang w:eastAsia="ru-RU"/>
        </w:rPr>
        <w:t xml:space="preserve">ованию двигательных навыков. </w:t>
      </w:r>
      <w:r w:rsidRPr="0089151D">
        <w:rPr>
          <w:rFonts w:ascii="Times New Roman" w:eastAsia="Times New Roman" w:hAnsi="Times New Roman" w:cs="Times New Roman"/>
          <w:sz w:val="28"/>
          <w:szCs w:val="28"/>
          <w:lang w:eastAsia="ru-RU"/>
        </w:rPr>
        <w:t>Музыкальное сопр</w:t>
      </w:r>
      <w:r w:rsidRPr="0089151D">
        <w:rPr>
          <w:rFonts w:ascii="Times New Roman" w:eastAsia="Times New Roman" w:hAnsi="Times New Roman" w:cs="Times New Roman"/>
          <w:sz w:val="28"/>
          <w:szCs w:val="28"/>
          <w:lang w:eastAsia="ru-RU"/>
        </w:rPr>
        <w:t>о</w:t>
      </w:r>
      <w:r w:rsidRPr="0089151D">
        <w:rPr>
          <w:rFonts w:ascii="Times New Roman" w:eastAsia="Times New Roman" w:hAnsi="Times New Roman" w:cs="Times New Roman"/>
          <w:sz w:val="28"/>
          <w:szCs w:val="28"/>
          <w:lang w:eastAsia="ru-RU"/>
        </w:rPr>
        <w:t>вождение не должно быть большим по объёму, но удобным по темпу и с чё</w:t>
      </w:r>
      <w:r w:rsidRPr="0089151D">
        <w:rPr>
          <w:rFonts w:ascii="Times New Roman" w:eastAsia="Times New Roman" w:hAnsi="Times New Roman" w:cs="Times New Roman"/>
          <w:sz w:val="28"/>
          <w:szCs w:val="28"/>
          <w:lang w:eastAsia="ru-RU"/>
        </w:rPr>
        <w:t>т</w:t>
      </w:r>
      <w:r w:rsidRPr="0089151D">
        <w:rPr>
          <w:rFonts w:ascii="Times New Roman" w:eastAsia="Times New Roman" w:hAnsi="Times New Roman" w:cs="Times New Roman"/>
          <w:sz w:val="28"/>
          <w:szCs w:val="28"/>
          <w:lang w:eastAsia="ru-RU"/>
        </w:rPr>
        <w:t>кой, ясной структурой, характер и настроение музыкального произведения должны быть понятны детям.</w:t>
      </w:r>
    </w:p>
    <w:p w:rsidR="00C60BB6" w:rsidRPr="00C60BB6" w:rsidRDefault="0089151D" w:rsidP="0089151D">
      <w:pPr>
        <w:contextualSpacing/>
        <w:rPr>
          <w:rFonts w:ascii="Times New Roman" w:eastAsia="Times New Roman" w:hAnsi="Times New Roman" w:cs="Times New Roman"/>
          <w:sz w:val="28"/>
          <w:szCs w:val="28"/>
          <w:lang w:eastAsia="ru-RU"/>
        </w:rPr>
      </w:pPr>
      <w:r w:rsidRPr="0089151D">
        <w:rPr>
          <w:rFonts w:ascii="Times New Roman" w:eastAsia="Times New Roman" w:hAnsi="Times New Roman" w:cs="Times New Roman"/>
          <w:sz w:val="28"/>
          <w:szCs w:val="28"/>
          <w:lang w:eastAsia="ru-RU"/>
        </w:rPr>
        <w:t>Если музыкальные произведения будут подбираться по всем выше п</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речисленным требованиям и с учётом возраста, то музыкальное сопровожд</w:t>
      </w:r>
      <w:r w:rsidRPr="0089151D">
        <w:rPr>
          <w:rFonts w:ascii="Times New Roman" w:eastAsia="Times New Roman" w:hAnsi="Times New Roman" w:cs="Times New Roman"/>
          <w:sz w:val="28"/>
          <w:szCs w:val="28"/>
          <w:lang w:eastAsia="ru-RU"/>
        </w:rPr>
        <w:t>е</w:t>
      </w:r>
      <w:r w:rsidRPr="0089151D">
        <w:rPr>
          <w:rFonts w:ascii="Times New Roman" w:eastAsia="Times New Roman" w:hAnsi="Times New Roman" w:cs="Times New Roman"/>
          <w:sz w:val="28"/>
          <w:szCs w:val="28"/>
          <w:lang w:eastAsia="ru-RU"/>
        </w:rPr>
        <w:t>ние на занятиях по физическому воспитанию в дошкольных учреждениях б</w:t>
      </w:r>
      <w:r w:rsidRPr="0089151D">
        <w:rPr>
          <w:rFonts w:ascii="Times New Roman" w:eastAsia="Times New Roman" w:hAnsi="Times New Roman" w:cs="Times New Roman"/>
          <w:sz w:val="28"/>
          <w:szCs w:val="28"/>
          <w:lang w:eastAsia="ru-RU"/>
        </w:rPr>
        <w:t>у</w:t>
      </w:r>
      <w:r w:rsidRPr="0089151D">
        <w:rPr>
          <w:rFonts w:ascii="Times New Roman" w:eastAsia="Times New Roman" w:hAnsi="Times New Roman" w:cs="Times New Roman"/>
          <w:sz w:val="28"/>
          <w:szCs w:val="28"/>
          <w:lang w:eastAsia="ru-RU"/>
        </w:rPr>
        <w:t>дет эффективным.</w:t>
      </w:r>
    </w:p>
    <w:p w:rsidR="000D6819" w:rsidRPr="000D6819" w:rsidRDefault="000D6819" w:rsidP="000D6819">
      <w:pPr>
        <w:ind w:firstLine="0"/>
        <w:contextualSpacing/>
        <w:rPr>
          <w:rFonts w:ascii="Times New Roman" w:eastAsia="Times New Roman" w:hAnsi="Times New Roman" w:cs="Times New Roman"/>
          <w:sz w:val="16"/>
          <w:szCs w:val="16"/>
          <w:lang w:eastAsia="ru-RU"/>
        </w:rPr>
      </w:pPr>
    </w:p>
    <w:p w:rsidR="000D6819" w:rsidRDefault="000D6819" w:rsidP="000D6819">
      <w:pPr>
        <w:tabs>
          <w:tab w:val="left" w:pos="4536"/>
        </w:tabs>
        <w:ind w:firstLine="0"/>
        <w:jc w:val="center"/>
        <w:rPr>
          <w:rFonts w:ascii="Times New Roman" w:hAnsi="Times New Roman" w:cs="Times New Roman"/>
          <w:b/>
          <w:i/>
          <w:sz w:val="28"/>
          <w:szCs w:val="28"/>
        </w:rPr>
      </w:pPr>
      <w:r w:rsidRPr="000D6819">
        <w:rPr>
          <w:rFonts w:ascii="Times New Roman" w:hAnsi="Times New Roman" w:cs="Times New Roman"/>
          <w:b/>
          <w:i/>
          <w:sz w:val="28"/>
          <w:szCs w:val="28"/>
        </w:rPr>
        <w:t xml:space="preserve">Приобщение детей раннего возраста к истокам </w:t>
      </w:r>
    </w:p>
    <w:p w:rsidR="000D6819" w:rsidRPr="000D6819" w:rsidRDefault="000D6819" w:rsidP="000D6819">
      <w:pPr>
        <w:tabs>
          <w:tab w:val="left" w:pos="4536"/>
        </w:tabs>
        <w:ind w:firstLine="0"/>
        <w:jc w:val="center"/>
        <w:rPr>
          <w:rFonts w:ascii="Times New Roman" w:hAnsi="Times New Roman" w:cs="Times New Roman"/>
          <w:b/>
          <w:i/>
          <w:sz w:val="28"/>
          <w:szCs w:val="28"/>
        </w:rPr>
      </w:pPr>
      <w:r w:rsidRPr="000D6819">
        <w:rPr>
          <w:rFonts w:ascii="Times New Roman" w:hAnsi="Times New Roman" w:cs="Times New Roman"/>
          <w:b/>
          <w:i/>
          <w:sz w:val="28"/>
          <w:szCs w:val="28"/>
        </w:rPr>
        <w:t>русской народной культуры</w:t>
      </w:r>
    </w:p>
    <w:p w:rsidR="000D6819" w:rsidRPr="000D6819" w:rsidRDefault="000D6819" w:rsidP="000D6819">
      <w:pPr>
        <w:contextualSpacing/>
        <w:jc w:val="center"/>
        <w:rPr>
          <w:rFonts w:ascii="Times New Roman" w:hAnsi="Times New Roman" w:cs="Times New Roman"/>
          <w:b/>
          <w:i/>
          <w:sz w:val="28"/>
          <w:szCs w:val="28"/>
        </w:rPr>
      </w:pPr>
      <w:r w:rsidRPr="000D6819">
        <w:rPr>
          <w:rFonts w:ascii="Times New Roman" w:hAnsi="Times New Roman" w:cs="Times New Roman"/>
          <w:b/>
          <w:i/>
          <w:sz w:val="28"/>
          <w:szCs w:val="28"/>
        </w:rPr>
        <w:t>(презентация авторского методического пособия)</w:t>
      </w:r>
    </w:p>
    <w:p w:rsidR="000D6819" w:rsidRPr="000D6819" w:rsidRDefault="000D6819" w:rsidP="000D6819">
      <w:pPr>
        <w:contextualSpacing/>
        <w:jc w:val="center"/>
        <w:rPr>
          <w:rFonts w:ascii="Times New Roman" w:hAnsi="Times New Roman" w:cs="Times New Roman"/>
          <w:b/>
          <w:sz w:val="16"/>
          <w:szCs w:val="16"/>
        </w:rPr>
      </w:pPr>
    </w:p>
    <w:p w:rsidR="000D6819" w:rsidRPr="000D6819" w:rsidRDefault="000D6819" w:rsidP="000D6819">
      <w:pPr>
        <w:contextualSpacing/>
        <w:jc w:val="right"/>
        <w:rPr>
          <w:rFonts w:ascii="Times New Roman" w:hAnsi="Times New Roman" w:cs="Times New Roman"/>
          <w:i/>
          <w:sz w:val="24"/>
          <w:szCs w:val="28"/>
        </w:rPr>
      </w:pPr>
      <w:r w:rsidRPr="000D6819">
        <w:rPr>
          <w:rFonts w:ascii="Times New Roman" w:hAnsi="Times New Roman" w:cs="Times New Roman"/>
          <w:i/>
          <w:sz w:val="28"/>
          <w:szCs w:val="28"/>
        </w:rPr>
        <w:t xml:space="preserve">                                                                  </w:t>
      </w:r>
      <w:r w:rsidRPr="000D6819">
        <w:rPr>
          <w:rFonts w:ascii="Times New Roman" w:hAnsi="Times New Roman" w:cs="Times New Roman"/>
          <w:i/>
          <w:sz w:val="24"/>
          <w:szCs w:val="28"/>
        </w:rPr>
        <w:t>Е. М. Матросова,</w:t>
      </w:r>
    </w:p>
    <w:p w:rsidR="000D6819" w:rsidRPr="000D6819" w:rsidRDefault="000D6819" w:rsidP="000D6819">
      <w:pPr>
        <w:contextualSpacing/>
        <w:jc w:val="right"/>
        <w:rPr>
          <w:rFonts w:ascii="Times New Roman" w:hAnsi="Times New Roman" w:cs="Times New Roman"/>
          <w:i/>
          <w:sz w:val="24"/>
          <w:szCs w:val="28"/>
        </w:rPr>
      </w:pPr>
      <w:r w:rsidRPr="000D6819">
        <w:rPr>
          <w:rFonts w:ascii="Times New Roman" w:hAnsi="Times New Roman" w:cs="Times New Roman"/>
          <w:i/>
          <w:sz w:val="24"/>
          <w:szCs w:val="28"/>
        </w:rPr>
        <w:t>воспитатель</w:t>
      </w:r>
    </w:p>
    <w:p w:rsidR="000D6819" w:rsidRPr="000D6819" w:rsidRDefault="000D6819" w:rsidP="000D6819">
      <w:pPr>
        <w:contextualSpacing/>
        <w:jc w:val="right"/>
        <w:rPr>
          <w:rFonts w:ascii="Times New Roman" w:hAnsi="Times New Roman" w:cs="Times New Roman"/>
          <w:i/>
          <w:sz w:val="24"/>
          <w:szCs w:val="28"/>
        </w:rPr>
      </w:pPr>
      <w:r w:rsidRPr="000D6819">
        <w:rPr>
          <w:rFonts w:ascii="Times New Roman" w:hAnsi="Times New Roman" w:cs="Times New Roman"/>
          <w:i/>
          <w:sz w:val="24"/>
          <w:szCs w:val="28"/>
        </w:rPr>
        <w:t xml:space="preserve">                                                                        </w:t>
      </w:r>
      <w:r w:rsidR="00216721" w:rsidRPr="000D6819">
        <w:rPr>
          <w:rFonts w:ascii="Times New Roman" w:hAnsi="Times New Roman" w:cs="Times New Roman"/>
          <w:i/>
          <w:sz w:val="24"/>
          <w:szCs w:val="28"/>
        </w:rPr>
        <w:t>М. В.</w:t>
      </w:r>
      <w:r w:rsidR="00216721">
        <w:rPr>
          <w:rFonts w:ascii="Times New Roman" w:hAnsi="Times New Roman" w:cs="Times New Roman"/>
          <w:i/>
          <w:sz w:val="24"/>
          <w:szCs w:val="28"/>
        </w:rPr>
        <w:t xml:space="preserve"> </w:t>
      </w:r>
      <w:r w:rsidRPr="000D6819">
        <w:rPr>
          <w:rFonts w:ascii="Times New Roman" w:hAnsi="Times New Roman" w:cs="Times New Roman"/>
          <w:i/>
          <w:sz w:val="24"/>
          <w:szCs w:val="28"/>
        </w:rPr>
        <w:t>Скорынина,</w:t>
      </w:r>
    </w:p>
    <w:p w:rsidR="000D6819" w:rsidRPr="000D6819" w:rsidRDefault="000D6819" w:rsidP="000D6819">
      <w:pPr>
        <w:contextualSpacing/>
        <w:jc w:val="right"/>
        <w:rPr>
          <w:rFonts w:ascii="Times New Roman" w:hAnsi="Times New Roman" w:cs="Times New Roman"/>
          <w:i/>
          <w:sz w:val="24"/>
          <w:szCs w:val="28"/>
        </w:rPr>
      </w:pPr>
      <w:r w:rsidRPr="000D6819">
        <w:rPr>
          <w:rFonts w:ascii="Times New Roman" w:hAnsi="Times New Roman" w:cs="Times New Roman"/>
          <w:i/>
          <w:sz w:val="24"/>
          <w:szCs w:val="28"/>
        </w:rPr>
        <w:t xml:space="preserve">                                     воспитатель</w:t>
      </w:r>
    </w:p>
    <w:p w:rsidR="000D6819" w:rsidRPr="000D6819" w:rsidRDefault="000D6819" w:rsidP="000D6819">
      <w:pPr>
        <w:contextualSpacing/>
        <w:jc w:val="right"/>
        <w:rPr>
          <w:rFonts w:ascii="Times New Roman" w:hAnsi="Times New Roman" w:cs="Times New Roman"/>
          <w:i/>
          <w:sz w:val="28"/>
          <w:szCs w:val="28"/>
        </w:rPr>
      </w:pPr>
      <w:r w:rsidRPr="000D6819">
        <w:rPr>
          <w:rFonts w:ascii="Times New Roman" w:hAnsi="Times New Roman" w:cs="Times New Roman"/>
          <w:i/>
          <w:sz w:val="24"/>
          <w:szCs w:val="28"/>
        </w:rPr>
        <w:t xml:space="preserve">                                            МКДОУ д/с № 158</w:t>
      </w:r>
    </w:p>
    <w:p w:rsidR="000D6819" w:rsidRPr="000D6819" w:rsidRDefault="000D6819" w:rsidP="000D6819">
      <w:pPr>
        <w:ind w:firstLine="0"/>
        <w:contextualSpacing/>
        <w:rPr>
          <w:rFonts w:ascii="Times New Roman" w:hAnsi="Times New Roman" w:cs="Times New Roman"/>
          <w:sz w:val="16"/>
          <w:szCs w:val="16"/>
        </w:rPr>
      </w:pPr>
    </w:p>
    <w:p w:rsidR="000D6819" w:rsidRPr="000D6819" w:rsidRDefault="000D6819" w:rsidP="000D6819">
      <w:pPr>
        <w:contextualSpacing/>
        <w:rPr>
          <w:rFonts w:ascii="Times New Roman" w:hAnsi="Times New Roman" w:cs="Times New Roman"/>
          <w:sz w:val="28"/>
          <w:szCs w:val="28"/>
        </w:rPr>
      </w:pPr>
      <w:r w:rsidRPr="000D6819">
        <w:rPr>
          <w:rFonts w:ascii="Times New Roman" w:hAnsi="Times New Roman" w:cs="Times New Roman"/>
          <w:sz w:val="28"/>
          <w:szCs w:val="28"/>
        </w:rPr>
        <w:t xml:space="preserve">Фольклор </w:t>
      </w:r>
      <w:r>
        <w:rPr>
          <w:rFonts w:ascii="Times New Roman" w:hAnsi="Times New Roman" w:cs="Times New Roman"/>
          <w:sz w:val="28"/>
          <w:szCs w:val="28"/>
        </w:rPr>
        <w:t>–</w:t>
      </w:r>
      <w:r w:rsidRPr="000D6819">
        <w:rPr>
          <w:rFonts w:ascii="Times New Roman" w:hAnsi="Times New Roman" w:cs="Times New Roman"/>
          <w:sz w:val="28"/>
          <w:szCs w:val="28"/>
        </w:rPr>
        <w:t xml:space="preserve"> </w:t>
      </w:r>
      <w:r>
        <w:rPr>
          <w:rFonts w:ascii="Times New Roman" w:hAnsi="Times New Roman" w:cs="Times New Roman"/>
          <w:sz w:val="28"/>
          <w:szCs w:val="28"/>
        </w:rPr>
        <w:t xml:space="preserve">одно </w:t>
      </w:r>
      <w:r w:rsidRPr="000D6819">
        <w:rPr>
          <w:rFonts w:ascii="Times New Roman" w:hAnsi="Times New Roman" w:cs="Times New Roman"/>
          <w:sz w:val="28"/>
          <w:szCs w:val="28"/>
        </w:rPr>
        <w:t>из действующих и ярких средств, таящий в себе огромные дидактические возможности. В устном народном творчестве как нигде сохранились особенные черты русского характера, присущие ему нравственные ценности, представления о добре, красоте, правде, храбрости, трудолюбии, верности. Знакомя детей с поговорками, загадками, пословиц</w:t>
      </w:r>
      <w:r w:rsidRPr="000D6819">
        <w:rPr>
          <w:rFonts w:ascii="Times New Roman" w:hAnsi="Times New Roman" w:cs="Times New Roman"/>
          <w:sz w:val="28"/>
          <w:szCs w:val="28"/>
        </w:rPr>
        <w:t>а</w:t>
      </w:r>
      <w:r w:rsidRPr="000D6819">
        <w:rPr>
          <w:rFonts w:ascii="Times New Roman" w:hAnsi="Times New Roman" w:cs="Times New Roman"/>
          <w:sz w:val="28"/>
          <w:szCs w:val="28"/>
        </w:rPr>
        <w:t>ми, сказками, мы тем самым приобщаем их к общечеловеческим нравстве</w:t>
      </w:r>
      <w:r w:rsidRPr="000D6819">
        <w:rPr>
          <w:rFonts w:ascii="Times New Roman" w:hAnsi="Times New Roman" w:cs="Times New Roman"/>
          <w:sz w:val="28"/>
          <w:szCs w:val="28"/>
        </w:rPr>
        <w:t>н</w:t>
      </w:r>
      <w:r w:rsidRPr="000D6819">
        <w:rPr>
          <w:rFonts w:ascii="Times New Roman" w:hAnsi="Times New Roman" w:cs="Times New Roman"/>
          <w:sz w:val="28"/>
          <w:szCs w:val="28"/>
        </w:rPr>
        <w:t xml:space="preserve">ным ценностям. </w:t>
      </w:r>
    </w:p>
    <w:p w:rsidR="000D6819" w:rsidRPr="000D6819" w:rsidRDefault="000D6819" w:rsidP="000D6819">
      <w:pPr>
        <w:shd w:val="clear" w:color="auto" w:fill="FFFFFF"/>
        <w:rPr>
          <w:rFonts w:ascii="Times New Roman" w:eastAsia="Times New Roman" w:hAnsi="Times New Roman" w:cs="Times New Roman"/>
          <w:sz w:val="28"/>
          <w:szCs w:val="28"/>
          <w:lang w:eastAsia="ru-RU"/>
        </w:rPr>
      </w:pPr>
      <w:r w:rsidRPr="000D6819">
        <w:rPr>
          <w:rFonts w:ascii="Times New Roman" w:eastAsia="Times New Roman" w:hAnsi="Times New Roman" w:cs="Times New Roman"/>
          <w:sz w:val="28"/>
          <w:szCs w:val="28"/>
          <w:lang w:eastAsia="ru-RU"/>
        </w:rPr>
        <w:t>Дошкольный возраст – самый благоприятный период приобщения д</w:t>
      </w:r>
      <w:r w:rsidRPr="000D6819">
        <w:rPr>
          <w:rFonts w:ascii="Times New Roman" w:eastAsia="Times New Roman" w:hAnsi="Times New Roman" w:cs="Times New Roman"/>
          <w:sz w:val="28"/>
          <w:szCs w:val="28"/>
          <w:lang w:eastAsia="ru-RU"/>
        </w:rPr>
        <w:t>е</w:t>
      </w:r>
      <w:r w:rsidRPr="000D6819">
        <w:rPr>
          <w:rFonts w:ascii="Times New Roman" w:eastAsia="Times New Roman" w:hAnsi="Times New Roman" w:cs="Times New Roman"/>
          <w:sz w:val="28"/>
          <w:szCs w:val="28"/>
          <w:lang w:eastAsia="ru-RU"/>
        </w:rPr>
        <w:t>тей к истокам народной культуры, а ранний – обладает особой благодатной восприимчивостью. У детей этого возраста совершенствуется зрительное и слуховое восприятие, развивается собственная активная речь и понимание речи взрослого, малыши активно сотрудничают с взрослыми, появляется н</w:t>
      </w:r>
      <w:r w:rsidRPr="000D6819">
        <w:rPr>
          <w:rFonts w:ascii="Times New Roman" w:eastAsia="Times New Roman" w:hAnsi="Times New Roman" w:cs="Times New Roman"/>
          <w:sz w:val="28"/>
          <w:szCs w:val="28"/>
          <w:lang w:eastAsia="ru-RU"/>
        </w:rPr>
        <w:t>о</w:t>
      </w:r>
      <w:r w:rsidRPr="000D6819">
        <w:rPr>
          <w:rFonts w:ascii="Times New Roman" w:eastAsia="Times New Roman" w:hAnsi="Times New Roman" w:cs="Times New Roman"/>
          <w:sz w:val="28"/>
          <w:szCs w:val="28"/>
          <w:lang w:eastAsia="ru-RU"/>
        </w:rPr>
        <w:t>вый вид деятельности – игра, главное в которой действия с игровыми пре</w:t>
      </w:r>
      <w:r w:rsidRPr="000D6819">
        <w:rPr>
          <w:rFonts w:ascii="Times New Roman" w:eastAsia="Times New Roman" w:hAnsi="Times New Roman" w:cs="Times New Roman"/>
          <w:sz w:val="28"/>
          <w:szCs w:val="28"/>
          <w:lang w:eastAsia="ru-RU"/>
        </w:rPr>
        <w:t>д</w:t>
      </w:r>
      <w:r w:rsidRPr="000D6819">
        <w:rPr>
          <w:rFonts w:ascii="Times New Roman" w:eastAsia="Times New Roman" w:hAnsi="Times New Roman" w:cs="Times New Roman"/>
          <w:sz w:val="28"/>
          <w:szCs w:val="28"/>
          <w:lang w:eastAsia="ru-RU"/>
        </w:rPr>
        <w:t>метами, приближенными к реальности. Благодаря этим возрастным особе</w:t>
      </w:r>
      <w:r w:rsidRPr="000D6819">
        <w:rPr>
          <w:rFonts w:ascii="Times New Roman" w:eastAsia="Times New Roman" w:hAnsi="Times New Roman" w:cs="Times New Roman"/>
          <w:sz w:val="28"/>
          <w:szCs w:val="28"/>
          <w:lang w:eastAsia="ru-RU"/>
        </w:rPr>
        <w:t>н</w:t>
      </w:r>
      <w:r w:rsidRPr="000D6819">
        <w:rPr>
          <w:rFonts w:ascii="Times New Roman" w:eastAsia="Times New Roman" w:hAnsi="Times New Roman" w:cs="Times New Roman"/>
          <w:sz w:val="28"/>
          <w:szCs w:val="28"/>
          <w:lang w:eastAsia="ru-RU"/>
        </w:rPr>
        <w:lastRenderedPageBreak/>
        <w:t>ностям у педагогов открываются колоссальные возможности для приобщ</w:t>
      </w:r>
      <w:r w:rsidRPr="000D6819">
        <w:rPr>
          <w:rFonts w:ascii="Times New Roman" w:eastAsia="Times New Roman" w:hAnsi="Times New Roman" w:cs="Times New Roman"/>
          <w:sz w:val="28"/>
          <w:szCs w:val="28"/>
          <w:lang w:eastAsia="ru-RU"/>
        </w:rPr>
        <w:t>е</w:t>
      </w:r>
      <w:r w:rsidRPr="000D6819">
        <w:rPr>
          <w:rFonts w:ascii="Times New Roman" w:eastAsia="Times New Roman" w:hAnsi="Times New Roman" w:cs="Times New Roman"/>
          <w:sz w:val="28"/>
          <w:szCs w:val="28"/>
          <w:lang w:eastAsia="ru-RU"/>
        </w:rPr>
        <w:t xml:space="preserve">ния детей раннего возраста к национальной культуре. </w:t>
      </w:r>
    </w:p>
    <w:p w:rsidR="000D6819" w:rsidRPr="000D6819" w:rsidRDefault="000D6819" w:rsidP="000D6819">
      <w:pPr>
        <w:shd w:val="clear" w:color="auto" w:fill="FFFFFF"/>
        <w:rPr>
          <w:rFonts w:ascii="Times New Roman" w:eastAsia="Times New Roman" w:hAnsi="Times New Roman" w:cs="Times New Roman"/>
          <w:color w:val="111111"/>
          <w:sz w:val="28"/>
          <w:szCs w:val="28"/>
          <w:lang w:eastAsia="ru-RU"/>
        </w:rPr>
      </w:pPr>
      <w:r w:rsidRPr="000D6819">
        <w:rPr>
          <w:rFonts w:ascii="Times New Roman" w:eastAsia="Times New Roman" w:hAnsi="Times New Roman" w:cs="Times New Roman"/>
          <w:sz w:val="28"/>
          <w:szCs w:val="28"/>
          <w:lang w:eastAsia="ru-RU"/>
        </w:rPr>
        <w:t>Р</w:t>
      </w:r>
      <w:r w:rsidRPr="000D6819">
        <w:rPr>
          <w:rFonts w:ascii="Times New Roman" w:eastAsia="Times New Roman" w:hAnsi="Times New Roman" w:cs="Times New Roman"/>
          <w:color w:val="111111"/>
          <w:sz w:val="28"/>
          <w:szCs w:val="28"/>
          <w:lang w:eastAsia="ru-RU"/>
        </w:rPr>
        <w:t>оль и место </w:t>
      </w:r>
      <w:r w:rsidRPr="000D6819">
        <w:rPr>
          <w:rFonts w:ascii="Times New Roman" w:eastAsia="Times New Roman" w:hAnsi="Times New Roman" w:cs="Times New Roman"/>
          <w:bCs/>
          <w:color w:val="111111"/>
          <w:sz w:val="28"/>
          <w:szCs w:val="28"/>
          <w:bdr w:val="none" w:sz="0" w:space="0" w:color="auto" w:frame="1"/>
          <w:lang w:eastAsia="ru-RU"/>
        </w:rPr>
        <w:t>фольклора</w:t>
      </w:r>
      <w:r w:rsidRPr="000D6819">
        <w:rPr>
          <w:rFonts w:ascii="Times New Roman" w:eastAsia="Times New Roman" w:hAnsi="Times New Roman" w:cs="Times New Roman"/>
          <w:color w:val="111111"/>
          <w:sz w:val="28"/>
          <w:szCs w:val="28"/>
          <w:lang w:eastAsia="ru-RU"/>
        </w:rPr>
        <w:t> в современной педагогике </w:t>
      </w:r>
      <w:r w:rsidRPr="000D6819">
        <w:rPr>
          <w:rFonts w:ascii="Times New Roman" w:eastAsia="Times New Roman" w:hAnsi="Times New Roman" w:cs="Times New Roman"/>
          <w:bCs/>
          <w:color w:val="111111"/>
          <w:sz w:val="28"/>
          <w:szCs w:val="28"/>
          <w:bdr w:val="none" w:sz="0" w:space="0" w:color="auto" w:frame="1"/>
          <w:lang w:eastAsia="ru-RU"/>
        </w:rPr>
        <w:t>раннего детства</w:t>
      </w:r>
      <w:r w:rsidRPr="000D6819">
        <w:rPr>
          <w:rFonts w:ascii="Times New Roman" w:eastAsia="Times New Roman" w:hAnsi="Times New Roman" w:cs="Times New Roman"/>
          <w:color w:val="111111"/>
          <w:sz w:val="28"/>
          <w:szCs w:val="28"/>
          <w:lang w:eastAsia="ru-RU"/>
        </w:rPr>
        <w:t xml:space="preserve"> в своих исследованиях показала Л. Н. Павлова. Она отмечала, что </w:t>
      </w:r>
      <w:r w:rsidRPr="000D6819">
        <w:rPr>
          <w:rFonts w:ascii="Times New Roman" w:eastAsia="Times New Roman" w:hAnsi="Times New Roman" w:cs="Times New Roman"/>
          <w:b/>
          <w:color w:val="111111"/>
          <w:sz w:val="28"/>
          <w:szCs w:val="28"/>
          <w:lang w:eastAsia="ru-RU"/>
        </w:rPr>
        <w:t>«</w:t>
      </w:r>
      <w:r w:rsidRPr="000D6819">
        <w:rPr>
          <w:rFonts w:ascii="Times New Roman" w:eastAsia="Times New Roman" w:hAnsi="Times New Roman" w:cs="Times New Roman"/>
          <w:bCs/>
          <w:color w:val="111111"/>
          <w:sz w:val="28"/>
          <w:szCs w:val="28"/>
          <w:bdr w:val="none" w:sz="0" w:space="0" w:color="auto" w:frame="1"/>
          <w:lang w:eastAsia="ru-RU"/>
        </w:rPr>
        <w:t>фольклор</w:t>
      </w:r>
      <w:r w:rsidRPr="000D6819">
        <w:rPr>
          <w:rFonts w:ascii="Times New Roman" w:eastAsia="Times New Roman" w:hAnsi="Times New Roman" w:cs="Times New Roman"/>
          <w:b/>
          <w:color w:val="111111"/>
          <w:sz w:val="28"/>
          <w:szCs w:val="28"/>
          <w:lang w:eastAsia="ru-RU"/>
        </w:rPr>
        <w:t> </w:t>
      </w:r>
      <w:r>
        <w:rPr>
          <w:rFonts w:ascii="Times New Roman" w:eastAsia="Times New Roman" w:hAnsi="Times New Roman" w:cs="Times New Roman"/>
          <w:b/>
          <w:color w:val="111111"/>
          <w:sz w:val="28"/>
          <w:szCs w:val="28"/>
          <w:lang w:eastAsia="ru-RU"/>
        </w:rPr>
        <w:t>–</w:t>
      </w:r>
      <w:r>
        <w:rPr>
          <w:rFonts w:ascii="Times New Roman" w:eastAsia="Times New Roman" w:hAnsi="Times New Roman" w:cs="Times New Roman"/>
          <w:color w:val="111111"/>
          <w:sz w:val="28"/>
          <w:szCs w:val="28"/>
          <w:lang w:eastAsia="ru-RU"/>
        </w:rPr>
        <w:t xml:space="preserve"> действенный </w:t>
      </w:r>
      <w:r w:rsidRPr="000D6819">
        <w:rPr>
          <w:rFonts w:ascii="Times New Roman" w:eastAsia="Times New Roman" w:hAnsi="Times New Roman" w:cs="Times New Roman"/>
          <w:color w:val="111111"/>
          <w:sz w:val="28"/>
          <w:szCs w:val="28"/>
          <w:lang w:eastAsia="ru-RU"/>
        </w:rPr>
        <w:t>метод гуманизации </w:t>
      </w:r>
      <w:r w:rsidRPr="000D6819">
        <w:rPr>
          <w:rFonts w:ascii="Times New Roman" w:eastAsia="Times New Roman" w:hAnsi="Times New Roman" w:cs="Times New Roman"/>
          <w:bCs/>
          <w:color w:val="111111"/>
          <w:sz w:val="28"/>
          <w:szCs w:val="28"/>
          <w:bdr w:val="none" w:sz="0" w:space="0" w:color="auto" w:frame="1"/>
          <w:lang w:eastAsia="ru-RU"/>
        </w:rPr>
        <w:t>воспитания</w:t>
      </w:r>
      <w:r w:rsidRPr="000D6819">
        <w:rPr>
          <w:rFonts w:ascii="Times New Roman" w:eastAsia="Times New Roman" w:hAnsi="Times New Roman" w:cs="Times New Roman"/>
          <w:color w:val="111111"/>
          <w:sz w:val="28"/>
          <w:szCs w:val="28"/>
          <w:lang w:eastAsia="ru-RU"/>
        </w:rPr>
        <w:t> с первых лет жизни ребенка, так как содержит множество ступеней педагогического воздействия на </w:t>
      </w:r>
      <w:r w:rsidRPr="000D6819">
        <w:rPr>
          <w:rFonts w:ascii="Times New Roman" w:eastAsia="Times New Roman" w:hAnsi="Times New Roman" w:cs="Times New Roman"/>
          <w:bCs/>
          <w:color w:val="111111"/>
          <w:sz w:val="28"/>
          <w:szCs w:val="28"/>
          <w:bdr w:val="none" w:sz="0" w:space="0" w:color="auto" w:frame="1"/>
          <w:lang w:eastAsia="ru-RU"/>
        </w:rPr>
        <w:t>детей с учетом их возрастных возможностей</w:t>
      </w:r>
      <w:r w:rsidRPr="000D6819">
        <w:rPr>
          <w:rFonts w:ascii="Times New Roman" w:eastAsia="Times New Roman" w:hAnsi="Times New Roman" w:cs="Times New Roman"/>
          <w:color w:val="111111"/>
          <w:sz w:val="28"/>
          <w:szCs w:val="28"/>
          <w:lang w:eastAsia="ru-RU"/>
        </w:rPr>
        <w:t xml:space="preserve">». </w:t>
      </w:r>
    </w:p>
    <w:p w:rsidR="000D6819" w:rsidRPr="000D6819" w:rsidRDefault="000D6819" w:rsidP="000D6819">
      <w:pPr>
        <w:shd w:val="clear" w:color="auto" w:fill="FFFFFF"/>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color w:val="111111"/>
          <w:sz w:val="28"/>
          <w:szCs w:val="28"/>
          <w:lang w:eastAsia="ru-RU"/>
        </w:rPr>
        <w:t>Актуальность разработанной нами программы и методического пос</w:t>
      </w:r>
      <w:r w:rsidRPr="000D6819">
        <w:rPr>
          <w:rFonts w:ascii="Times New Roman" w:eastAsia="Times New Roman" w:hAnsi="Times New Roman" w:cs="Times New Roman"/>
          <w:color w:val="111111"/>
          <w:sz w:val="28"/>
          <w:szCs w:val="28"/>
          <w:lang w:eastAsia="ru-RU"/>
        </w:rPr>
        <w:t>о</w:t>
      </w:r>
      <w:r w:rsidRPr="000D6819">
        <w:rPr>
          <w:rFonts w:ascii="Times New Roman" w:eastAsia="Times New Roman" w:hAnsi="Times New Roman" w:cs="Times New Roman"/>
          <w:color w:val="111111"/>
          <w:sz w:val="28"/>
          <w:szCs w:val="28"/>
          <w:lang w:eastAsia="ru-RU"/>
        </w:rPr>
        <w:t xml:space="preserve">бия  </w:t>
      </w:r>
      <w:r w:rsidRPr="000D6819">
        <w:rPr>
          <w:rFonts w:ascii="Times New Roman" w:eastAsia="Times New Roman" w:hAnsi="Times New Roman" w:cs="Times New Roman"/>
          <w:sz w:val="28"/>
          <w:szCs w:val="28"/>
          <w:lang w:eastAsia="ru-RU"/>
        </w:rPr>
        <w:t>«Приобщение детей раннего возраста к истокам русской народной кул</w:t>
      </w:r>
      <w:r w:rsidRPr="000D6819">
        <w:rPr>
          <w:rFonts w:ascii="Times New Roman" w:eastAsia="Times New Roman" w:hAnsi="Times New Roman" w:cs="Times New Roman"/>
          <w:sz w:val="28"/>
          <w:szCs w:val="28"/>
          <w:lang w:eastAsia="ru-RU"/>
        </w:rPr>
        <w:t>ь</w:t>
      </w:r>
      <w:r w:rsidRPr="000D6819">
        <w:rPr>
          <w:rFonts w:ascii="Times New Roman" w:eastAsia="Times New Roman" w:hAnsi="Times New Roman" w:cs="Times New Roman"/>
          <w:sz w:val="28"/>
          <w:szCs w:val="28"/>
          <w:lang w:eastAsia="ru-RU"/>
        </w:rPr>
        <w:t xml:space="preserve">туры» </w:t>
      </w:r>
      <w:r w:rsidRPr="000D6819">
        <w:rPr>
          <w:rFonts w:ascii="Times New Roman" w:eastAsia="Times New Roman" w:hAnsi="Times New Roman" w:cs="Times New Roman"/>
          <w:color w:val="111111"/>
          <w:sz w:val="28"/>
          <w:szCs w:val="28"/>
          <w:lang w:eastAsia="ru-RU"/>
        </w:rPr>
        <w:t xml:space="preserve">как раз и заключается в идее, что </w:t>
      </w:r>
      <w:r w:rsidRPr="000D6819">
        <w:rPr>
          <w:rFonts w:ascii="Times New Roman" w:eastAsia="Times New Roman" w:hAnsi="Times New Roman" w:cs="Times New Roman"/>
          <w:color w:val="000000"/>
          <w:sz w:val="28"/>
          <w:szCs w:val="28"/>
          <w:lang w:eastAsia="ru-RU"/>
        </w:rPr>
        <w:t>использование фольклора в работе с детьми раннего возраста следует считать этапом накопления ими социальн</w:t>
      </w:r>
      <w:r w:rsidRPr="000D6819">
        <w:rPr>
          <w:rFonts w:ascii="Times New Roman" w:eastAsia="Times New Roman" w:hAnsi="Times New Roman" w:cs="Times New Roman"/>
          <w:color w:val="000000"/>
          <w:sz w:val="28"/>
          <w:szCs w:val="28"/>
          <w:lang w:eastAsia="ru-RU"/>
        </w:rPr>
        <w:t>о</w:t>
      </w:r>
      <w:r w:rsidRPr="000D6819">
        <w:rPr>
          <w:rFonts w:ascii="Times New Roman" w:eastAsia="Times New Roman" w:hAnsi="Times New Roman" w:cs="Times New Roman"/>
          <w:color w:val="000000"/>
          <w:sz w:val="28"/>
          <w:szCs w:val="28"/>
          <w:lang w:eastAsia="ru-RU"/>
        </w:rPr>
        <w:t>го опыта, усвоения принятых норм поведения, взаимоотношений, приобщ</w:t>
      </w:r>
      <w:r w:rsidRPr="000D6819">
        <w:rPr>
          <w:rFonts w:ascii="Times New Roman" w:eastAsia="Times New Roman" w:hAnsi="Times New Roman" w:cs="Times New Roman"/>
          <w:color w:val="000000"/>
          <w:sz w:val="28"/>
          <w:szCs w:val="28"/>
          <w:lang w:eastAsia="ru-RU"/>
        </w:rPr>
        <w:t>е</w:t>
      </w:r>
      <w:r w:rsidRPr="000D6819">
        <w:rPr>
          <w:rFonts w:ascii="Times New Roman" w:eastAsia="Times New Roman" w:hAnsi="Times New Roman" w:cs="Times New Roman"/>
          <w:color w:val="000000"/>
          <w:sz w:val="28"/>
          <w:szCs w:val="28"/>
          <w:lang w:eastAsia="ru-RU"/>
        </w:rPr>
        <w:t>ния к миру родной культуры. Актуальность программы также подтверждае</w:t>
      </w:r>
      <w:r w:rsidRPr="000D6819">
        <w:rPr>
          <w:rFonts w:ascii="Times New Roman" w:eastAsia="Times New Roman" w:hAnsi="Times New Roman" w:cs="Times New Roman"/>
          <w:color w:val="000000"/>
          <w:sz w:val="28"/>
          <w:szCs w:val="28"/>
          <w:lang w:eastAsia="ru-RU"/>
        </w:rPr>
        <w:t>т</w:t>
      </w:r>
      <w:r w:rsidRPr="000D6819">
        <w:rPr>
          <w:rFonts w:ascii="Times New Roman" w:eastAsia="Times New Roman" w:hAnsi="Times New Roman" w:cs="Times New Roman"/>
          <w:color w:val="000000"/>
          <w:sz w:val="28"/>
          <w:szCs w:val="28"/>
          <w:lang w:eastAsia="ru-RU"/>
        </w:rPr>
        <w:t>ся современными реалиями воспитания детей в семье. Ведь не секрет, что с</w:t>
      </w:r>
      <w:r w:rsidRPr="000D6819">
        <w:rPr>
          <w:rFonts w:ascii="Times New Roman" w:eastAsia="Times New Roman" w:hAnsi="Times New Roman" w:cs="Times New Roman"/>
          <w:color w:val="000000"/>
          <w:sz w:val="28"/>
          <w:szCs w:val="28"/>
          <w:lang w:eastAsia="ru-RU"/>
        </w:rPr>
        <w:t>о</w:t>
      </w:r>
      <w:r w:rsidRPr="000D6819">
        <w:rPr>
          <w:rFonts w:ascii="Times New Roman" w:eastAsia="Times New Roman" w:hAnsi="Times New Roman" w:cs="Times New Roman"/>
          <w:color w:val="000000"/>
          <w:sz w:val="28"/>
          <w:szCs w:val="28"/>
          <w:lang w:eastAsia="ru-RU"/>
        </w:rPr>
        <w:t xml:space="preserve">временные родители и сами далеки от истоков народной культуры, хорошо, если в близком окружении ребенка присутствует </w:t>
      </w:r>
      <w:proofErr w:type="gramStart"/>
      <w:r w:rsidRPr="000D6819">
        <w:rPr>
          <w:rFonts w:ascii="Times New Roman" w:eastAsia="Times New Roman" w:hAnsi="Times New Roman" w:cs="Times New Roman"/>
          <w:color w:val="000000"/>
          <w:sz w:val="28"/>
          <w:szCs w:val="28"/>
          <w:lang w:eastAsia="ru-RU"/>
        </w:rPr>
        <w:t>более старшее</w:t>
      </w:r>
      <w:proofErr w:type="gramEnd"/>
      <w:r w:rsidRPr="000D6819">
        <w:rPr>
          <w:rFonts w:ascii="Times New Roman" w:eastAsia="Times New Roman" w:hAnsi="Times New Roman" w:cs="Times New Roman"/>
          <w:color w:val="000000"/>
          <w:sz w:val="28"/>
          <w:szCs w:val="28"/>
          <w:lang w:eastAsia="ru-RU"/>
        </w:rPr>
        <w:t xml:space="preserve"> поколение, которое понимает ценность народного фольклора.</w:t>
      </w:r>
    </w:p>
    <w:p w:rsidR="000D6819" w:rsidRPr="000D6819" w:rsidRDefault="000D6819" w:rsidP="000D6819">
      <w:pPr>
        <w:shd w:val="clear" w:color="auto" w:fill="FFFFFF"/>
        <w:rPr>
          <w:rFonts w:ascii="Times New Roman" w:eastAsia="Times New Roman" w:hAnsi="Times New Roman" w:cs="Times New Roman"/>
          <w:i/>
          <w:color w:val="000000"/>
          <w:sz w:val="28"/>
          <w:szCs w:val="28"/>
          <w:lang w:eastAsia="ru-RU"/>
        </w:rPr>
      </w:pPr>
      <w:r w:rsidRPr="000D6819">
        <w:rPr>
          <w:rFonts w:ascii="Times New Roman" w:eastAsia="Times New Roman" w:hAnsi="Times New Roman" w:cs="Times New Roman"/>
          <w:color w:val="000000"/>
          <w:sz w:val="28"/>
          <w:szCs w:val="28"/>
          <w:lang w:eastAsia="ru-RU"/>
        </w:rPr>
        <w:t xml:space="preserve">Наше методическое пособие написано в </w:t>
      </w:r>
      <w:r w:rsidRPr="000D6819">
        <w:rPr>
          <w:rFonts w:ascii="Times New Roman" w:eastAsia="Times New Roman" w:hAnsi="Times New Roman" w:cs="Times New Roman"/>
          <w:sz w:val="28"/>
          <w:szCs w:val="28"/>
          <w:lang w:eastAsia="ru-RU"/>
        </w:rPr>
        <w:t>русле</w:t>
      </w:r>
      <w:r w:rsidRPr="000D6819">
        <w:rPr>
          <w:rFonts w:ascii="Times New Roman" w:eastAsia="Times New Roman" w:hAnsi="Times New Roman" w:cs="Times New Roman"/>
          <w:color w:val="000000"/>
          <w:sz w:val="28"/>
          <w:szCs w:val="28"/>
          <w:lang w:eastAsia="ru-RU"/>
        </w:rPr>
        <w:t xml:space="preserve"> программы О.</w:t>
      </w:r>
      <w:r>
        <w:rPr>
          <w:rFonts w:ascii="Times New Roman" w:eastAsia="Times New Roman" w:hAnsi="Times New Roman" w:cs="Times New Roman"/>
          <w:color w:val="000000"/>
          <w:sz w:val="28"/>
          <w:szCs w:val="28"/>
          <w:lang w:eastAsia="ru-RU"/>
        </w:rPr>
        <w:t xml:space="preserve"> </w:t>
      </w:r>
      <w:r w:rsidRPr="000D6819">
        <w:rPr>
          <w:rFonts w:ascii="Times New Roman" w:eastAsia="Times New Roman" w:hAnsi="Times New Roman" w:cs="Times New Roman"/>
          <w:color w:val="000000"/>
          <w:sz w:val="28"/>
          <w:szCs w:val="28"/>
          <w:lang w:eastAsia="ru-RU"/>
        </w:rPr>
        <w:t>Л. Княз</w:t>
      </w:r>
      <w:r w:rsidRPr="000D6819">
        <w:rPr>
          <w:rFonts w:ascii="Times New Roman" w:eastAsia="Times New Roman" w:hAnsi="Times New Roman" w:cs="Times New Roman"/>
          <w:color w:val="000000"/>
          <w:sz w:val="28"/>
          <w:szCs w:val="28"/>
          <w:lang w:eastAsia="ru-RU"/>
        </w:rPr>
        <w:t>е</w:t>
      </w:r>
      <w:r w:rsidRPr="000D6819">
        <w:rPr>
          <w:rFonts w:ascii="Times New Roman" w:eastAsia="Times New Roman" w:hAnsi="Times New Roman" w:cs="Times New Roman"/>
          <w:color w:val="000000"/>
          <w:sz w:val="28"/>
          <w:szCs w:val="28"/>
          <w:lang w:eastAsia="ru-RU"/>
        </w:rPr>
        <w:t>вой, М.</w:t>
      </w:r>
      <w:r>
        <w:rPr>
          <w:rFonts w:ascii="Times New Roman" w:eastAsia="Times New Roman" w:hAnsi="Times New Roman" w:cs="Times New Roman"/>
          <w:color w:val="000000"/>
          <w:sz w:val="28"/>
          <w:szCs w:val="28"/>
          <w:lang w:eastAsia="ru-RU"/>
        </w:rPr>
        <w:t xml:space="preserve"> Д. Маханевой </w:t>
      </w:r>
      <w:r w:rsidRPr="000D6819">
        <w:rPr>
          <w:rFonts w:ascii="Times New Roman" w:eastAsia="Times New Roman" w:hAnsi="Times New Roman" w:cs="Times New Roman"/>
          <w:color w:val="000000"/>
          <w:sz w:val="28"/>
          <w:szCs w:val="28"/>
          <w:lang w:eastAsia="ru-RU"/>
        </w:rPr>
        <w:t>«Приобщение детей к истокам русской народной кул</w:t>
      </w:r>
      <w:r w:rsidRPr="000D6819">
        <w:rPr>
          <w:rFonts w:ascii="Times New Roman" w:eastAsia="Times New Roman" w:hAnsi="Times New Roman" w:cs="Times New Roman"/>
          <w:color w:val="000000"/>
          <w:sz w:val="28"/>
          <w:szCs w:val="28"/>
          <w:lang w:eastAsia="ru-RU"/>
        </w:rPr>
        <w:t>ь</w:t>
      </w:r>
      <w:r w:rsidRPr="000D6819">
        <w:rPr>
          <w:rFonts w:ascii="Times New Roman" w:eastAsia="Times New Roman" w:hAnsi="Times New Roman" w:cs="Times New Roman"/>
          <w:color w:val="000000"/>
          <w:sz w:val="28"/>
          <w:szCs w:val="28"/>
          <w:lang w:eastAsia="ru-RU"/>
        </w:rPr>
        <w:t>туры». И является, на наш взгляд, ее дополнением. При разработке програ</w:t>
      </w:r>
      <w:r w:rsidRPr="000D6819">
        <w:rPr>
          <w:rFonts w:ascii="Times New Roman" w:eastAsia="Times New Roman" w:hAnsi="Times New Roman" w:cs="Times New Roman"/>
          <w:color w:val="000000"/>
          <w:sz w:val="28"/>
          <w:szCs w:val="28"/>
          <w:lang w:eastAsia="ru-RU"/>
        </w:rPr>
        <w:t>м</w:t>
      </w:r>
      <w:r w:rsidRPr="000D6819">
        <w:rPr>
          <w:rFonts w:ascii="Times New Roman" w:eastAsia="Times New Roman" w:hAnsi="Times New Roman" w:cs="Times New Roman"/>
          <w:color w:val="000000"/>
          <w:sz w:val="28"/>
          <w:szCs w:val="28"/>
          <w:lang w:eastAsia="ru-RU"/>
        </w:rPr>
        <w:t>мы учитывались возрастные и индивидуальные особенности детей 2-3 лет, а также</w:t>
      </w:r>
      <w:r w:rsidRPr="000D6819">
        <w:rPr>
          <w:rFonts w:ascii="Times New Roman" w:eastAsia="Times New Roman" w:hAnsi="Times New Roman" w:cs="Times New Roman"/>
          <w:color w:val="111111"/>
          <w:sz w:val="28"/>
          <w:szCs w:val="28"/>
          <w:lang w:eastAsia="ru-RU"/>
        </w:rPr>
        <w:t xml:space="preserve"> принципы доступности, эмоциональной выразительности и  наглядн</w:t>
      </w:r>
      <w:r w:rsidRPr="000D6819">
        <w:rPr>
          <w:rFonts w:ascii="Times New Roman" w:eastAsia="Times New Roman" w:hAnsi="Times New Roman" w:cs="Times New Roman"/>
          <w:color w:val="111111"/>
          <w:sz w:val="28"/>
          <w:szCs w:val="28"/>
          <w:lang w:eastAsia="ru-RU"/>
        </w:rPr>
        <w:t>о</w:t>
      </w:r>
      <w:r w:rsidRPr="000D6819">
        <w:rPr>
          <w:rFonts w:ascii="Times New Roman" w:eastAsia="Times New Roman" w:hAnsi="Times New Roman" w:cs="Times New Roman"/>
          <w:color w:val="111111"/>
          <w:sz w:val="28"/>
          <w:szCs w:val="28"/>
          <w:lang w:eastAsia="ru-RU"/>
        </w:rPr>
        <w:t xml:space="preserve">сти, что  </w:t>
      </w:r>
      <w:r w:rsidRPr="000D6819">
        <w:rPr>
          <w:rFonts w:ascii="Times New Roman" w:eastAsia="Times New Roman" w:hAnsi="Times New Roman" w:cs="Times New Roman"/>
          <w:color w:val="000000"/>
          <w:sz w:val="28"/>
          <w:szCs w:val="28"/>
          <w:lang w:eastAsia="ru-RU"/>
        </w:rPr>
        <w:t xml:space="preserve">обусловлено спецификой возраста. </w:t>
      </w:r>
    </w:p>
    <w:p w:rsidR="000D6819" w:rsidRPr="000D6819" w:rsidRDefault="000D6819" w:rsidP="000D6819">
      <w:pPr>
        <w:shd w:val="clear" w:color="auto" w:fill="FFFFFF"/>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i/>
          <w:color w:val="000000"/>
          <w:sz w:val="28"/>
          <w:szCs w:val="28"/>
          <w:lang w:eastAsia="ru-RU"/>
        </w:rPr>
        <w:t>Цель программы</w:t>
      </w:r>
      <w:r w:rsidRPr="000D6819">
        <w:rPr>
          <w:rFonts w:ascii="Times New Roman" w:eastAsia="Times New Roman" w:hAnsi="Times New Roman" w:cs="Times New Roman"/>
          <w:bCs/>
          <w:color w:val="000000"/>
          <w:sz w:val="28"/>
          <w:szCs w:val="28"/>
          <w:lang w:eastAsia="ru-RU"/>
        </w:rPr>
        <w:t>:</w:t>
      </w:r>
      <w:r w:rsidRPr="000D6819">
        <w:rPr>
          <w:rFonts w:ascii="Times New Roman" w:eastAsia="Times New Roman" w:hAnsi="Times New Roman" w:cs="Times New Roman"/>
          <w:color w:val="000000"/>
          <w:sz w:val="28"/>
          <w:szCs w:val="28"/>
          <w:lang w:eastAsia="ru-RU"/>
        </w:rPr>
        <w:t> приобщение детей 2-3 лет к истокам русской наро</w:t>
      </w:r>
      <w:r w:rsidRPr="000D6819">
        <w:rPr>
          <w:rFonts w:ascii="Times New Roman" w:eastAsia="Times New Roman" w:hAnsi="Times New Roman" w:cs="Times New Roman"/>
          <w:color w:val="000000"/>
          <w:sz w:val="28"/>
          <w:szCs w:val="28"/>
          <w:lang w:eastAsia="ru-RU"/>
        </w:rPr>
        <w:t>д</w:t>
      </w:r>
      <w:r w:rsidRPr="000D6819">
        <w:rPr>
          <w:rFonts w:ascii="Times New Roman" w:eastAsia="Times New Roman" w:hAnsi="Times New Roman" w:cs="Times New Roman"/>
          <w:color w:val="000000"/>
          <w:sz w:val="28"/>
          <w:szCs w:val="28"/>
          <w:lang w:eastAsia="ru-RU"/>
        </w:rPr>
        <w:t>ной культуры через знакомство с малыми формами фольклора.</w:t>
      </w:r>
    </w:p>
    <w:p w:rsidR="000D6819" w:rsidRPr="000D6819" w:rsidRDefault="000D6819" w:rsidP="000D6819">
      <w:pPr>
        <w:shd w:val="clear" w:color="auto" w:fill="FFFFFF"/>
        <w:tabs>
          <w:tab w:val="left" w:pos="709"/>
        </w:tabs>
        <w:rPr>
          <w:rFonts w:ascii="Times New Roman" w:eastAsia="Times New Roman" w:hAnsi="Times New Roman" w:cs="Times New Roman"/>
          <w:i/>
          <w:color w:val="000000"/>
          <w:sz w:val="28"/>
          <w:szCs w:val="28"/>
          <w:lang w:eastAsia="ru-RU"/>
        </w:rPr>
      </w:pPr>
      <w:r w:rsidRPr="000D6819">
        <w:rPr>
          <w:rFonts w:ascii="Times New Roman" w:eastAsia="Times New Roman" w:hAnsi="Times New Roman" w:cs="Times New Roman"/>
          <w:b/>
          <w:bCs/>
          <w:color w:val="000000"/>
          <w:sz w:val="28"/>
          <w:szCs w:val="28"/>
          <w:lang w:eastAsia="ru-RU"/>
        </w:rPr>
        <w:tab/>
      </w:r>
      <w:r w:rsidRPr="000D6819">
        <w:rPr>
          <w:rFonts w:ascii="Times New Roman" w:eastAsia="Times New Roman" w:hAnsi="Times New Roman" w:cs="Times New Roman"/>
          <w:i/>
          <w:color w:val="000000"/>
          <w:sz w:val="28"/>
          <w:szCs w:val="28"/>
          <w:lang w:eastAsia="ru-RU"/>
        </w:rPr>
        <w:t>Задачи:</w:t>
      </w:r>
    </w:p>
    <w:p w:rsidR="000D6819" w:rsidRPr="000D6819" w:rsidRDefault="000D6819" w:rsidP="00C0338C">
      <w:pPr>
        <w:numPr>
          <w:ilvl w:val="0"/>
          <w:numId w:val="30"/>
        </w:numPr>
        <w:shd w:val="clear" w:color="auto" w:fill="FFFFFF"/>
        <w:ind w:left="0" w:firstLine="709"/>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0D6819">
        <w:rPr>
          <w:rFonts w:ascii="Times New Roman" w:eastAsia="Times New Roman" w:hAnsi="Times New Roman" w:cs="Times New Roman"/>
          <w:color w:val="000000"/>
          <w:sz w:val="28"/>
          <w:szCs w:val="28"/>
          <w:lang w:eastAsia="ru-RU"/>
        </w:rPr>
        <w:t>Знакомить детей с произведениями русского фольклора: поте</w:t>
      </w:r>
      <w:r w:rsidRPr="000D6819">
        <w:rPr>
          <w:rFonts w:ascii="Times New Roman" w:eastAsia="Times New Roman" w:hAnsi="Times New Roman" w:cs="Times New Roman"/>
          <w:color w:val="000000"/>
          <w:sz w:val="28"/>
          <w:szCs w:val="28"/>
          <w:lang w:eastAsia="ru-RU"/>
        </w:rPr>
        <w:t>ш</w:t>
      </w:r>
      <w:r w:rsidRPr="000D6819">
        <w:rPr>
          <w:rFonts w:ascii="Times New Roman" w:eastAsia="Times New Roman" w:hAnsi="Times New Roman" w:cs="Times New Roman"/>
          <w:color w:val="000000"/>
          <w:sz w:val="28"/>
          <w:szCs w:val="28"/>
          <w:lang w:eastAsia="ru-RU"/>
        </w:rPr>
        <w:t>ками, колыбельными песнями, прибаутками, закличками, песенками.</w:t>
      </w:r>
    </w:p>
    <w:p w:rsidR="000D6819" w:rsidRPr="000D6819" w:rsidRDefault="000D6819" w:rsidP="00C0338C">
      <w:pPr>
        <w:numPr>
          <w:ilvl w:val="0"/>
          <w:numId w:val="30"/>
        </w:numPr>
        <w:shd w:val="clear" w:color="auto" w:fill="FFFFFF"/>
        <w:tabs>
          <w:tab w:val="left" w:pos="567"/>
        </w:tabs>
        <w:ind w:left="0" w:firstLine="709"/>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w:t>
      </w:r>
      <w:r w:rsidRPr="000D6819">
        <w:rPr>
          <w:rFonts w:ascii="Times New Roman" w:eastAsia="Times New Roman" w:hAnsi="Times New Roman" w:cs="Times New Roman"/>
          <w:bCs/>
          <w:color w:val="000000"/>
          <w:sz w:val="28"/>
          <w:szCs w:val="28"/>
          <w:lang w:eastAsia="ru-RU"/>
        </w:rPr>
        <w:t>Формировать у детей элементарные представления о народном быте, окружающем мире.</w:t>
      </w:r>
    </w:p>
    <w:p w:rsidR="000D6819" w:rsidRPr="000D6819" w:rsidRDefault="000D6819" w:rsidP="00C0338C">
      <w:pPr>
        <w:numPr>
          <w:ilvl w:val="0"/>
          <w:numId w:val="30"/>
        </w:numPr>
        <w:shd w:val="clear" w:color="auto" w:fill="FFFFFF"/>
        <w:ind w:left="0" w:firstLine="709"/>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w:t>
      </w:r>
      <w:r w:rsidRPr="000D6819">
        <w:rPr>
          <w:rFonts w:ascii="Times New Roman" w:eastAsia="Times New Roman" w:hAnsi="Times New Roman" w:cs="Times New Roman"/>
          <w:bCs/>
          <w:color w:val="000000"/>
          <w:sz w:val="28"/>
          <w:szCs w:val="28"/>
          <w:lang w:eastAsia="ru-RU"/>
        </w:rPr>
        <w:t>Воспитывать интерес к художественному слову, народной кул</w:t>
      </w:r>
      <w:r w:rsidRPr="000D6819">
        <w:rPr>
          <w:rFonts w:ascii="Times New Roman" w:eastAsia="Times New Roman" w:hAnsi="Times New Roman" w:cs="Times New Roman"/>
          <w:bCs/>
          <w:color w:val="000000"/>
          <w:sz w:val="28"/>
          <w:szCs w:val="28"/>
          <w:lang w:eastAsia="ru-RU"/>
        </w:rPr>
        <w:t>ь</w:t>
      </w:r>
      <w:r w:rsidRPr="000D6819">
        <w:rPr>
          <w:rFonts w:ascii="Times New Roman" w:eastAsia="Times New Roman" w:hAnsi="Times New Roman" w:cs="Times New Roman"/>
          <w:bCs/>
          <w:color w:val="000000"/>
          <w:sz w:val="28"/>
          <w:szCs w:val="28"/>
          <w:lang w:eastAsia="ru-RU"/>
        </w:rPr>
        <w:t>туре, традициям, обычаям русского народа.</w:t>
      </w:r>
    </w:p>
    <w:p w:rsidR="000D6819" w:rsidRPr="000D6819" w:rsidRDefault="000D6819" w:rsidP="00C0338C">
      <w:pPr>
        <w:numPr>
          <w:ilvl w:val="0"/>
          <w:numId w:val="30"/>
        </w:numPr>
        <w:shd w:val="clear" w:color="auto" w:fill="FFFFFF"/>
        <w:ind w:left="0" w:firstLine="709"/>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w:t>
      </w:r>
      <w:r w:rsidRPr="000D6819">
        <w:rPr>
          <w:rFonts w:ascii="Times New Roman" w:eastAsia="Times New Roman" w:hAnsi="Times New Roman" w:cs="Times New Roman"/>
          <w:bCs/>
          <w:color w:val="000000"/>
          <w:sz w:val="28"/>
          <w:szCs w:val="28"/>
          <w:lang w:eastAsia="ru-RU"/>
        </w:rPr>
        <w:t>Совершенствовать развивающую предметно-пространственную среду группы.</w:t>
      </w:r>
    </w:p>
    <w:p w:rsidR="000D6819" w:rsidRPr="000D6819" w:rsidRDefault="000D6819" w:rsidP="00C0338C">
      <w:pPr>
        <w:numPr>
          <w:ilvl w:val="0"/>
          <w:numId w:val="30"/>
        </w:numPr>
        <w:shd w:val="clear" w:color="auto" w:fill="FFFFFF"/>
        <w:ind w:left="0" w:firstLine="709"/>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w:t>
      </w:r>
      <w:r w:rsidRPr="000D6819">
        <w:rPr>
          <w:rFonts w:ascii="Times New Roman" w:eastAsia="Times New Roman" w:hAnsi="Times New Roman" w:cs="Times New Roman"/>
          <w:bCs/>
          <w:color w:val="000000"/>
          <w:sz w:val="28"/>
          <w:szCs w:val="28"/>
          <w:lang w:eastAsia="ru-RU"/>
        </w:rPr>
        <w:t>Взаимодействовать с родителями воспитанников по приобщ</w:t>
      </w:r>
      <w:r w:rsidRPr="000D6819">
        <w:rPr>
          <w:rFonts w:ascii="Times New Roman" w:eastAsia="Times New Roman" w:hAnsi="Times New Roman" w:cs="Times New Roman"/>
          <w:bCs/>
          <w:color w:val="000000"/>
          <w:sz w:val="28"/>
          <w:szCs w:val="28"/>
          <w:lang w:eastAsia="ru-RU"/>
        </w:rPr>
        <w:t>е</w:t>
      </w:r>
      <w:r w:rsidRPr="000D6819">
        <w:rPr>
          <w:rFonts w:ascii="Times New Roman" w:eastAsia="Times New Roman" w:hAnsi="Times New Roman" w:cs="Times New Roman"/>
          <w:bCs/>
          <w:color w:val="000000"/>
          <w:sz w:val="28"/>
          <w:szCs w:val="28"/>
          <w:lang w:eastAsia="ru-RU"/>
        </w:rPr>
        <w:t>нию детей к народной культуре, использованию фольклора в семейном во</w:t>
      </w:r>
      <w:r w:rsidRPr="000D6819">
        <w:rPr>
          <w:rFonts w:ascii="Times New Roman" w:eastAsia="Times New Roman" w:hAnsi="Times New Roman" w:cs="Times New Roman"/>
          <w:bCs/>
          <w:color w:val="000000"/>
          <w:sz w:val="28"/>
          <w:szCs w:val="28"/>
          <w:lang w:eastAsia="ru-RU"/>
        </w:rPr>
        <w:t>с</w:t>
      </w:r>
      <w:r w:rsidRPr="000D6819">
        <w:rPr>
          <w:rFonts w:ascii="Times New Roman" w:eastAsia="Times New Roman" w:hAnsi="Times New Roman" w:cs="Times New Roman"/>
          <w:bCs/>
          <w:color w:val="000000"/>
          <w:sz w:val="28"/>
          <w:szCs w:val="28"/>
          <w:lang w:eastAsia="ru-RU"/>
        </w:rPr>
        <w:t>питании.</w:t>
      </w:r>
    </w:p>
    <w:p w:rsidR="000D6819" w:rsidRPr="000D6819" w:rsidRDefault="000D6819" w:rsidP="000D6819">
      <w:pPr>
        <w:shd w:val="clear" w:color="auto" w:fill="FFFFFF"/>
        <w:tabs>
          <w:tab w:val="left" w:pos="709"/>
        </w:tabs>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color w:val="000000"/>
          <w:sz w:val="28"/>
          <w:szCs w:val="28"/>
          <w:lang w:eastAsia="ru-RU"/>
        </w:rPr>
        <w:t>Реализация программы предполагает использование различных мет</w:t>
      </w:r>
      <w:r w:rsidRPr="000D6819">
        <w:rPr>
          <w:rFonts w:ascii="Times New Roman" w:eastAsia="Times New Roman" w:hAnsi="Times New Roman" w:cs="Times New Roman"/>
          <w:color w:val="000000"/>
          <w:sz w:val="28"/>
          <w:szCs w:val="28"/>
          <w:lang w:eastAsia="ru-RU"/>
        </w:rPr>
        <w:t>о</w:t>
      </w:r>
      <w:r w:rsidRPr="000D6819">
        <w:rPr>
          <w:rFonts w:ascii="Times New Roman" w:eastAsia="Times New Roman" w:hAnsi="Times New Roman" w:cs="Times New Roman"/>
          <w:color w:val="000000"/>
          <w:sz w:val="28"/>
          <w:szCs w:val="28"/>
          <w:lang w:eastAsia="ru-RU"/>
        </w:rPr>
        <w:t>дов и форм работы с детьми:</w:t>
      </w:r>
    </w:p>
    <w:p w:rsidR="000D6819" w:rsidRPr="000D6819" w:rsidRDefault="000D6819" w:rsidP="00C0338C">
      <w:pPr>
        <w:numPr>
          <w:ilvl w:val="0"/>
          <w:numId w:val="32"/>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0D6819">
        <w:rPr>
          <w:rFonts w:ascii="Times New Roman" w:eastAsia="Times New Roman" w:hAnsi="Times New Roman" w:cs="Times New Roman"/>
          <w:color w:val="000000"/>
          <w:sz w:val="28"/>
          <w:szCs w:val="28"/>
          <w:lang w:eastAsia="ru-RU"/>
        </w:rPr>
        <w:t>Словесные – устное изложение, беседы, использование худож</w:t>
      </w:r>
      <w:r w:rsidRPr="000D6819">
        <w:rPr>
          <w:rFonts w:ascii="Times New Roman" w:eastAsia="Times New Roman" w:hAnsi="Times New Roman" w:cs="Times New Roman"/>
          <w:color w:val="000000"/>
          <w:sz w:val="28"/>
          <w:szCs w:val="28"/>
          <w:lang w:eastAsia="ru-RU"/>
        </w:rPr>
        <w:t>е</w:t>
      </w:r>
      <w:r w:rsidRPr="000D6819">
        <w:rPr>
          <w:rFonts w:ascii="Times New Roman" w:eastAsia="Times New Roman" w:hAnsi="Times New Roman" w:cs="Times New Roman"/>
          <w:color w:val="000000"/>
          <w:sz w:val="28"/>
          <w:szCs w:val="28"/>
          <w:lang w:eastAsia="ru-RU"/>
        </w:rPr>
        <w:t>ственного слова, проговаривание и пропевание малых жанров устного народного творчества.</w:t>
      </w:r>
    </w:p>
    <w:p w:rsidR="000D6819" w:rsidRPr="000D6819" w:rsidRDefault="000D6819" w:rsidP="00C0338C">
      <w:pPr>
        <w:numPr>
          <w:ilvl w:val="0"/>
          <w:numId w:val="32"/>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roofErr w:type="gramStart"/>
      <w:r w:rsidRPr="000D6819">
        <w:rPr>
          <w:rFonts w:ascii="Times New Roman" w:eastAsia="Times New Roman" w:hAnsi="Times New Roman" w:cs="Times New Roman"/>
          <w:color w:val="000000"/>
          <w:sz w:val="28"/>
          <w:szCs w:val="28"/>
          <w:lang w:eastAsia="ru-RU"/>
        </w:rPr>
        <w:t>Наглядные</w:t>
      </w:r>
      <w:proofErr w:type="gramEnd"/>
      <w:r w:rsidRPr="000D6819">
        <w:rPr>
          <w:rFonts w:ascii="Times New Roman" w:eastAsia="Times New Roman" w:hAnsi="Times New Roman" w:cs="Times New Roman"/>
          <w:color w:val="000000"/>
          <w:sz w:val="28"/>
          <w:szCs w:val="28"/>
          <w:lang w:eastAsia="ru-RU"/>
        </w:rPr>
        <w:t xml:space="preserve"> – показ иллюстраций, игрушек, игровых персонажей, использование элементов народного костюма, атрибутов быта.</w:t>
      </w:r>
    </w:p>
    <w:p w:rsidR="000D6819" w:rsidRPr="000D6819" w:rsidRDefault="000D6819" w:rsidP="00C0338C">
      <w:pPr>
        <w:numPr>
          <w:ilvl w:val="0"/>
          <w:numId w:val="32"/>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0D6819">
        <w:rPr>
          <w:rFonts w:ascii="Times New Roman" w:eastAsia="Times New Roman" w:hAnsi="Times New Roman" w:cs="Times New Roman"/>
          <w:color w:val="000000"/>
          <w:sz w:val="28"/>
          <w:szCs w:val="28"/>
          <w:lang w:eastAsia="ru-RU"/>
        </w:rPr>
        <w:t>Игровые – игры-драматизации, игры-инсценировки, использов</w:t>
      </w:r>
      <w:r w:rsidRPr="000D6819">
        <w:rPr>
          <w:rFonts w:ascii="Times New Roman" w:eastAsia="Times New Roman" w:hAnsi="Times New Roman" w:cs="Times New Roman"/>
          <w:color w:val="000000"/>
          <w:sz w:val="28"/>
          <w:szCs w:val="28"/>
          <w:lang w:eastAsia="ru-RU"/>
        </w:rPr>
        <w:t>а</w:t>
      </w:r>
      <w:r w:rsidRPr="000D6819">
        <w:rPr>
          <w:rFonts w:ascii="Times New Roman" w:eastAsia="Times New Roman" w:hAnsi="Times New Roman" w:cs="Times New Roman"/>
          <w:color w:val="000000"/>
          <w:sz w:val="28"/>
          <w:szCs w:val="28"/>
          <w:lang w:eastAsia="ru-RU"/>
        </w:rPr>
        <w:t>ние народных игр.</w:t>
      </w:r>
    </w:p>
    <w:p w:rsidR="000D6819" w:rsidRPr="000D6819" w:rsidRDefault="000D6819" w:rsidP="00C0338C">
      <w:pPr>
        <w:numPr>
          <w:ilvl w:val="0"/>
          <w:numId w:val="32"/>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Pr="000D6819">
        <w:rPr>
          <w:rFonts w:ascii="Times New Roman" w:eastAsia="Times New Roman" w:hAnsi="Times New Roman" w:cs="Times New Roman"/>
          <w:color w:val="000000"/>
          <w:sz w:val="28"/>
          <w:szCs w:val="28"/>
          <w:lang w:eastAsia="ru-RU"/>
        </w:rPr>
        <w:t>Практические – упражнения в проговаривании, звукоподраж</w:t>
      </w:r>
      <w:r w:rsidRPr="000D6819">
        <w:rPr>
          <w:rFonts w:ascii="Times New Roman" w:eastAsia="Times New Roman" w:hAnsi="Times New Roman" w:cs="Times New Roman"/>
          <w:color w:val="000000"/>
          <w:sz w:val="28"/>
          <w:szCs w:val="28"/>
          <w:lang w:eastAsia="ru-RU"/>
        </w:rPr>
        <w:t>а</w:t>
      </w:r>
      <w:r w:rsidRPr="000D6819">
        <w:rPr>
          <w:rFonts w:ascii="Times New Roman" w:eastAsia="Times New Roman" w:hAnsi="Times New Roman" w:cs="Times New Roman"/>
          <w:color w:val="000000"/>
          <w:sz w:val="28"/>
          <w:szCs w:val="28"/>
          <w:lang w:eastAsia="ru-RU"/>
        </w:rPr>
        <w:t>нии, имитации действий, разучивание закличек, прибауток, потешек, пес</w:t>
      </w:r>
      <w:r w:rsidRPr="000D6819">
        <w:rPr>
          <w:rFonts w:ascii="Times New Roman" w:eastAsia="Times New Roman" w:hAnsi="Times New Roman" w:cs="Times New Roman"/>
          <w:color w:val="000000"/>
          <w:sz w:val="28"/>
          <w:szCs w:val="28"/>
          <w:lang w:eastAsia="ru-RU"/>
        </w:rPr>
        <w:t>е</w:t>
      </w:r>
      <w:r w:rsidRPr="000D6819">
        <w:rPr>
          <w:rFonts w:ascii="Times New Roman" w:eastAsia="Times New Roman" w:hAnsi="Times New Roman" w:cs="Times New Roman"/>
          <w:color w:val="000000"/>
          <w:sz w:val="28"/>
          <w:szCs w:val="28"/>
          <w:lang w:eastAsia="ru-RU"/>
        </w:rPr>
        <w:t>нок.</w:t>
      </w:r>
    </w:p>
    <w:p w:rsidR="000D6819" w:rsidRPr="00241821" w:rsidRDefault="000D6819" w:rsidP="000D6819">
      <w:pPr>
        <w:shd w:val="clear" w:color="auto" w:fill="FFFFFF"/>
        <w:rPr>
          <w:rFonts w:ascii="Times New Roman" w:eastAsia="Times New Roman" w:hAnsi="Times New Roman" w:cs="Times New Roman"/>
          <w:bCs/>
          <w:i/>
          <w:color w:val="000000"/>
          <w:sz w:val="28"/>
          <w:szCs w:val="28"/>
          <w:lang w:eastAsia="ru-RU"/>
        </w:rPr>
      </w:pPr>
      <w:r w:rsidRPr="00241821">
        <w:rPr>
          <w:rFonts w:ascii="Times New Roman" w:eastAsia="Times New Roman" w:hAnsi="Times New Roman" w:cs="Times New Roman"/>
          <w:bCs/>
          <w:i/>
          <w:color w:val="000000"/>
          <w:sz w:val="28"/>
          <w:szCs w:val="28"/>
          <w:lang w:eastAsia="ru-RU"/>
        </w:rPr>
        <w:t>Методы и формы работы с родителями:</w:t>
      </w:r>
    </w:p>
    <w:p w:rsidR="000D6819" w:rsidRPr="000D6819" w:rsidRDefault="00241821" w:rsidP="00C0338C">
      <w:pPr>
        <w:numPr>
          <w:ilvl w:val="0"/>
          <w:numId w:val="31"/>
        </w:numPr>
        <w:shd w:val="clear" w:color="auto" w:fill="FFFFFF"/>
        <w:ind w:left="0" w:firstLine="709"/>
        <w:jc w:val="lef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0D6819" w:rsidRPr="000D6819">
        <w:rPr>
          <w:rFonts w:ascii="Times New Roman" w:eastAsia="Times New Roman" w:hAnsi="Times New Roman" w:cs="Times New Roman"/>
          <w:color w:val="000000"/>
          <w:sz w:val="28"/>
          <w:szCs w:val="28"/>
          <w:lang w:eastAsia="ru-RU"/>
        </w:rPr>
        <w:t>Словесные – беседы, консультации.</w:t>
      </w:r>
    </w:p>
    <w:p w:rsidR="000D6819" w:rsidRPr="000D6819" w:rsidRDefault="00241821" w:rsidP="00C0338C">
      <w:pPr>
        <w:numPr>
          <w:ilvl w:val="0"/>
          <w:numId w:val="31"/>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0D6819" w:rsidRPr="000D6819">
        <w:rPr>
          <w:rFonts w:ascii="Times New Roman" w:eastAsia="Times New Roman" w:hAnsi="Times New Roman" w:cs="Times New Roman"/>
          <w:color w:val="000000"/>
          <w:sz w:val="28"/>
          <w:szCs w:val="28"/>
          <w:lang w:eastAsia="ru-RU"/>
        </w:rPr>
        <w:t>Наглядные – консультации, папки-передвижки, фотовыставки, презентации.</w:t>
      </w:r>
    </w:p>
    <w:p w:rsidR="000D6819" w:rsidRPr="000D6819" w:rsidRDefault="00241821" w:rsidP="00C0338C">
      <w:pPr>
        <w:numPr>
          <w:ilvl w:val="0"/>
          <w:numId w:val="31"/>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roofErr w:type="gramStart"/>
      <w:r w:rsidR="000D6819" w:rsidRPr="000D6819">
        <w:rPr>
          <w:rFonts w:ascii="Times New Roman" w:eastAsia="Times New Roman" w:hAnsi="Times New Roman" w:cs="Times New Roman"/>
          <w:color w:val="000000"/>
          <w:sz w:val="28"/>
          <w:szCs w:val="28"/>
          <w:lang w:eastAsia="ru-RU"/>
        </w:rPr>
        <w:t>Игровые</w:t>
      </w:r>
      <w:proofErr w:type="gramEnd"/>
      <w:r w:rsidR="000D6819" w:rsidRPr="000D6819">
        <w:rPr>
          <w:rFonts w:ascii="Times New Roman" w:eastAsia="Times New Roman" w:hAnsi="Times New Roman" w:cs="Times New Roman"/>
          <w:color w:val="000000"/>
          <w:sz w:val="28"/>
          <w:szCs w:val="28"/>
          <w:lang w:eastAsia="ru-RU"/>
        </w:rPr>
        <w:t xml:space="preserve"> – проведение совместных игровых вечеров, посиделок, праздников в русских народных традициях. </w:t>
      </w:r>
    </w:p>
    <w:p w:rsidR="000D6819" w:rsidRPr="000D6819" w:rsidRDefault="00241821" w:rsidP="00C0338C">
      <w:pPr>
        <w:numPr>
          <w:ilvl w:val="0"/>
          <w:numId w:val="31"/>
        </w:numPr>
        <w:shd w:val="clear" w:color="auto" w:fill="FFFFFF"/>
        <w:ind w:left="0"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0D6819" w:rsidRPr="000D6819">
        <w:rPr>
          <w:rFonts w:ascii="Times New Roman" w:eastAsia="Times New Roman" w:hAnsi="Times New Roman" w:cs="Times New Roman"/>
          <w:color w:val="000000"/>
          <w:sz w:val="28"/>
          <w:szCs w:val="28"/>
          <w:lang w:eastAsia="ru-RU"/>
        </w:rPr>
        <w:t>Практические – привлечение к оформлению уголка с народными игрушками из различных материалов, библиотеки русского народного тво</w:t>
      </w:r>
      <w:r w:rsidR="000D6819" w:rsidRPr="000D6819">
        <w:rPr>
          <w:rFonts w:ascii="Times New Roman" w:eastAsia="Times New Roman" w:hAnsi="Times New Roman" w:cs="Times New Roman"/>
          <w:color w:val="000000"/>
          <w:sz w:val="28"/>
          <w:szCs w:val="28"/>
          <w:lang w:eastAsia="ru-RU"/>
        </w:rPr>
        <w:t>р</w:t>
      </w:r>
      <w:r w:rsidR="000D6819" w:rsidRPr="000D6819">
        <w:rPr>
          <w:rFonts w:ascii="Times New Roman" w:eastAsia="Times New Roman" w:hAnsi="Times New Roman" w:cs="Times New Roman"/>
          <w:color w:val="000000"/>
          <w:sz w:val="28"/>
          <w:szCs w:val="28"/>
          <w:lang w:eastAsia="ru-RU"/>
        </w:rPr>
        <w:t xml:space="preserve">чества, изготовление игровых атрибутов. </w:t>
      </w:r>
    </w:p>
    <w:p w:rsidR="000D6819" w:rsidRPr="000D6819" w:rsidRDefault="000D6819" w:rsidP="000D6819">
      <w:pPr>
        <w:shd w:val="clear" w:color="auto" w:fill="FFFFFF"/>
        <w:tabs>
          <w:tab w:val="left" w:pos="709"/>
          <w:tab w:val="left" w:pos="851"/>
        </w:tabs>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color w:val="000000"/>
          <w:sz w:val="28"/>
          <w:szCs w:val="28"/>
          <w:lang w:eastAsia="ru-RU"/>
        </w:rPr>
        <w:t>Программа предназначена для детей 2-3 лет, реализуется в совместной деятельности во второй половине дня один раз в неделю, продолжительн</w:t>
      </w:r>
      <w:r w:rsidRPr="000D6819">
        <w:rPr>
          <w:rFonts w:ascii="Times New Roman" w:eastAsia="Times New Roman" w:hAnsi="Times New Roman" w:cs="Times New Roman"/>
          <w:color w:val="000000"/>
          <w:sz w:val="28"/>
          <w:szCs w:val="28"/>
          <w:lang w:eastAsia="ru-RU"/>
        </w:rPr>
        <w:t>о</w:t>
      </w:r>
      <w:r w:rsidRPr="000D6819">
        <w:rPr>
          <w:rFonts w:ascii="Times New Roman" w:eastAsia="Times New Roman" w:hAnsi="Times New Roman" w:cs="Times New Roman"/>
          <w:color w:val="000000"/>
          <w:sz w:val="28"/>
          <w:szCs w:val="28"/>
          <w:lang w:eastAsia="ru-RU"/>
        </w:rPr>
        <w:t xml:space="preserve">стью 10-12 минут, начиная с октября. В сентябре ведется работа с учетом адаптации детей. </w:t>
      </w:r>
      <w:r w:rsidRPr="000D6819">
        <w:rPr>
          <w:rFonts w:ascii="Times New Roman" w:eastAsia="Times New Roman" w:hAnsi="Times New Roman" w:cs="Times New Roman"/>
          <w:b/>
          <w:color w:val="000000"/>
          <w:sz w:val="28"/>
          <w:szCs w:val="28"/>
          <w:lang w:eastAsia="ru-RU"/>
        </w:rPr>
        <w:t xml:space="preserve"> </w:t>
      </w:r>
    </w:p>
    <w:p w:rsidR="000D6819" w:rsidRPr="000D6819" w:rsidRDefault="000D6819" w:rsidP="000D6819">
      <w:pPr>
        <w:contextualSpacing/>
        <w:rPr>
          <w:rFonts w:ascii="Times New Roman" w:hAnsi="Times New Roman" w:cs="Times New Roman"/>
          <w:color w:val="000000"/>
          <w:sz w:val="28"/>
          <w:szCs w:val="28"/>
        </w:rPr>
      </w:pPr>
      <w:r w:rsidRPr="000D6819">
        <w:rPr>
          <w:rFonts w:ascii="Times New Roman" w:hAnsi="Times New Roman" w:cs="Times New Roman"/>
          <w:color w:val="000000"/>
          <w:sz w:val="28"/>
          <w:szCs w:val="28"/>
        </w:rPr>
        <w:t>Знакомство детей с малыми формами фольклора – потешками, песе</w:t>
      </w:r>
      <w:r w:rsidRPr="000D6819">
        <w:rPr>
          <w:rFonts w:ascii="Times New Roman" w:hAnsi="Times New Roman" w:cs="Times New Roman"/>
          <w:color w:val="000000"/>
          <w:sz w:val="28"/>
          <w:szCs w:val="28"/>
        </w:rPr>
        <w:t>н</w:t>
      </w:r>
      <w:r w:rsidRPr="000D6819">
        <w:rPr>
          <w:rFonts w:ascii="Times New Roman" w:hAnsi="Times New Roman" w:cs="Times New Roman"/>
          <w:color w:val="000000"/>
          <w:sz w:val="28"/>
          <w:szCs w:val="28"/>
        </w:rPr>
        <w:t>ками, прибаутками, закличками, колыбельными песенками, – начинается с первых дней пребывания в детском саду.  В период адаптации очень важно установить контакт с ребенком, вызвать у него положительные эмоции, си</w:t>
      </w:r>
      <w:r w:rsidRPr="000D6819">
        <w:rPr>
          <w:rFonts w:ascii="Times New Roman" w:hAnsi="Times New Roman" w:cs="Times New Roman"/>
          <w:color w:val="000000"/>
          <w:sz w:val="28"/>
          <w:szCs w:val="28"/>
        </w:rPr>
        <w:t>м</w:t>
      </w:r>
      <w:r w:rsidRPr="000D6819">
        <w:rPr>
          <w:rFonts w:ascii="Times New Roman" w:hAnsi="Times New Roman" w:cs="Times New Roman"/>
          <w:color w:val="000000"/>
          <w:sz w:val="28"/>
          <w:szCs w:val="28"/>
        </w:rPr>
        <w:t>патию к незнакомым взрослым (воспитателям), а использование фольклора увлекает детей, отвлекает от расставания с близкими людьми (мамой, папой),  укрепляет позитивное отношение к новому окружению. Поэтому в режи</w:t>
      </w:r>
      <w:r w:rsidRPr="000D6819">
        <w:rPr>
          <w:rFonts w:ascii="Times New Roman" w:hAnsi="Times New Roman" w:cs="Times New Roman"/>
          <w:color w:val="000000"/>
          <w:sz w:val="28"/>
          <w:szCs w:val="28"/>
        </w:rPr>
        <w:t>м</w:t>
      </w:r>
      <w:r w:rsidRPr="000D6819">
        <w:rPr>
          <w:rFonts w:ascii="Times New Roman" w:hAnsi="Times New Roman" w:cs="Times New Roman"/>
          <w:color w:val="000000"/>
          <w:sz w:val="28"/>
          <w:szCs w:val="28"/>
        </w:rPr>
        <w:t>ных моментах и повседневной деятельности в группе воспитатели использ</w:t>
      </w:r>
      <w:r w:rsidRPr="000D6819">
        <w:rPr>
          <w:rFonts w:ascii="Times New Roman" w:hAnsi="Times New Roman" w:cs="Times New Roman"/>
          <w:color w:val="000000"/>
          <w:sz w:val="28"/>
          <w:szCs w:val="28"/>
        </w:rPr>
        <w:t>у</w:t>
      </w:r>
      <w:r w:rsidRPr="000D6819">
        <w:rPr>
          <w:rFonts w:ascii="Times New Roman" w:hAnsi="Times New Roman" w:cs="Times New Roman"/>
          <w:color w:val="000000"/>
          <w:sz w:val="28"/>
          <w:szCs w:val="28"/>
        </w:rPr>
        <w:t xml:space="preserve">ют произведения фольклора, которые подобраны в соответствии с возрастом и уровнем развития детей. </w:t>
      </w:r>
    </w:p>
    <w:p w:rsidR="000D6819" w:rsidRPr="000D6819" w:rsidRDefault="000D6819" w:rsidP="000D6819">
      <w:pPr>
        <w:contextualSpacing/>
        <w:rPr>
          <w:rFonts w:ascii="Times New Roman" w:hAnsi="Times New Roman" w:cs="Times New Roman"/>
          <w:color w:val="000000"/>
          <w:sz w:val="28"/>
          <w:szCs w:val="28"/>
        </w:rPr>
      </w:pPr>
      <w:r w:rsidRPr="000D6819">
        <w:rPr>
          <w:rFonts w:ascii="Times New Roman" w:hAnsi="Times New Roman" w:cs="Times New Roman"/>
          <w:color w:val="000000"/>
          <w:sz w:val="28"/>
          <w:szCs w:val="28"/>
        </w:rPr>
        <w:t>Так, если ребенок плачет, используются потешки:</w:t>
      </w:r>
      <w:r w:rsidRPr="000D6819">
        <w:rPr>
          <w:rFonts w:ascii="Times New Roman" w:hAnsi="Times New Roman" w:cs="Times New Roman"/>
          <w:noProof/>
          <w:color w:val="000000"/>
          <w:sz w:val="28"/>
          <w:szCs w:val="28"/>
        </w:rPr>
        <w:t xml:space="preserve"> </w:t>
      </w:r>
      <w:proofErr w:type="gramStart"/>
      <w:r w:rsidRPr="000D6819">
        <w:rPr>
          <w:rFonts w:ascii="Times New Roman" w:hAnsi="Times New Roman" w:cs="Times New Roman"/>
          <w:noProof/>
          <w:color w:val="000000"/>
          <w:sz w:val="28"/>
          <w:szCs w:val="28"/>
        </w:rPr>
        <w:t>«Т</w:t>
      </w:r>
      <w:r w:rsidRPr="000D6819">
        <w:rPr>
          <w:rFonts w:ascii="Times New Roman" w:hAnsi="Times New Roman" w:cs="Times New Roman"/>
          <w:color w:val="000000"/>
          <w:sz w:val="28"/>
          <w:szCs w:val="28"/>
        </w:rPr>
        <w:t>ы, Катюшечка, не плачь», «</w:t>
      </w:r>
      <w:r w:rsidRPr="000D6819">
        <w:rPr>
          <w:rFonts w:ascii="Times New Roman" w:hAnsi="Times New Roman" w:cs="Times New Roman"/>
          <w:noProof/>
          <w:color w:val="000000"/>
          <w:sz w:val="28"/>
          <w:szCs w:val="28"/>
        </w:rPr>
        <w:t>Н</w:t>
      </w:r>
      <w:r w:rsidRPr="000D6819">
        <w:rPr>
          <w:rFonts w:ascii="Times New Roman" w:hAnsi="Times New Roman" w:cs="Times New Roman"/>
          <w:color w:val="000000"/>
          <w:sz w:val="28"/>
          <w:szCs w:val="28"/>
        </w:rPr>
        <w:t>е плачь, не плачь, детка», «</w:t>
      </w:r>
      <w:r w:rsidRPr="000D6819">
        <w:rPr>
          <w:rFonts w:ascii="Times New Roman" w:hAnsi="Times New Roman" w:cs="Times New Roman"/>
          <w:noProof/>
          <w:color w:val="000000"/>
          <w:sz w:val="28"/>
          <w:szCs w:val="28"/>
        </w:rPr>
        <w:t>А</w:t>
      </w:r>
      <w:r w:rsidRPr="000D6819">
        <w:rPr>
          <w:rFonts w:ascii="Times New Roman" w:hAnsi="Times New Roman" w:cs="Times New Roman"/>
          <w:color w:val="000000"/>
          <w:sz w:val="28"/>
          <w:szCs w:val="28"/>
        </w:rPr>
        <w:t>х, кокля-мокля».</w:t>
      </w:r>
      <w:proofErr w:type="gramEnd"/>
      <w:r w:rsidRPr="000D6819">
        <w:rPr>
          <w:rFonts w:ascii="Times New Roman" w:hAnsi="Times New Roman" w:cs="Times New Roman"/>
          <w:color w:val="000000"/>
          <w:sz w:val="28"/>
          <w:szCs w:val="28"/>
        </w:rPr>
        <w:t xml:space="preserve"> Необходимо ут</w:t>
      </w:r>
      <w:r w:rsidRPr="000D6819">
        <w:rPr>
          <w:rFonts w:ascii="Times New Roman" w:hAnsi="Times New Roman" w:cs="Times New Roman"/>
          <w:color w:val="000000"/>
          <w:sz w:val="28"/>
          <w:szCs w:val="28"/>
        </w:rPr>
        <w:t>е</w:t>
      </w:r>
      <w:r w:rsidRPr="000D6819">
        <w:rPr>
          <w:rFonts w:ascii="Times New Roman" w:hAnsi="Times New Roman" w:cs="Times New Roman"/>
          <w:color w:val="000000"/>
          <w:sz w:val="28"/>
          <w:szCs w:val="28"/>
        </w:rPr>
        <w:t>шить: «</w:t>
      </w:r>
      <w:r w:rsidRPr="000D6819">
        <w:rPr>
          <w:rFonts w:ascii="Times New Roman" w:hAnsi="Times New Roman" w:cs="Times New Roman"/>
          <w:noProof/>
          <w:color w:val="000000"/>
          <w:sz w:val="28"/>
          <w:szCs w:val="28"/>
        </w:rPr>
        <w:t>О</w:t>
      </w:r>
      <w:r w:rsidRPr="000D6819">
        <w:rPr>
          <w:rFonts w:ascii="Times New Roman" w:hAnsi="Times New Roman" w:cs="Times New Roman"/>
          <w:color w:val="000000"/>
          <w:sz w:val="28"/>
          <w:szCs w:val="28"/>
        </w:rPr>
        <w:t>т моей Оли уйдите, боли», «</w:t>
      </w:r>
      <w:r w:rsidRPr="000D6819">
        <w:rPr>
          <w:rFonts w:ascii="Times New Roman" w:hAnsi="Times New Roman" w:cs="Times New Roman"/>
          <w:noProof/>
          <w:color w:val="000000"/>
          <w:sz w:val="28"/>
          <w:szCs w:val="28"/>
        </w:rPr>
        <w:t>У</w:t>
      </w:r>
      <w:r w:rsidRPr="000D6819">
        <w:rPr>
          <w:rFonts w:ascii="Times New Roman" w:hAnsi="Times New Roman" w:cs="Times New Roman"/>
          <w:color w:val="000000"/>
          <w:sz w:val="28"/>
          <w:szCs w:val="28"/>
        </w:rPr>
        <w:t> кошки болит». Приголубить, похв</w:t>
      </w:r>
      <w:r w:rsidRPr="000D6819">
        <w:rPr>
          <w:rFonts w:ascii="Times New Roman" w:hAnsi="Times New Roman" w:cs="Times New Roman"/>
          <w:color w:val="000000"/>
          <w:sz w:val="28"/>
          <w:szCs w:val="28"/>
        </w:rPr>
        <w:t>а</w:t>
      </w:r>
      <w:r w:rsidRPr="000D6819">
        <w:rPr>
          <w:rFonts w:ascii="Times New Roman" w:hAnsi="Times New Roman" w:cs="Times New Roman"/>
          <w:color w:val="000000"/>
          <w:sz w:val="28"/>
          <w:szCs w:val="28"/>
        </w:rPr>
        <w:t>лить: «</w:t>
      </w:r>
      <w:r w:rsidRPr="000D6819">
        <w:rPr>
          <w:rFonts w:ascii="Times New Roman" w:hAnsi="Times New Roman" w:cs="Times New Roman"/>
          <w:color w:val="111111"/>
          <w:sz w:val="28"/>
          <w:szCs w:val="28"/>
        </w:rPr>
        <w:t>Кто у нас хороший?», «</w:t>
      </w:r>
      <w:r w:rsidRPr="000D6819">
        <w:rPr>
          <w:rFonts w:ascii="Times New Roman" w:hAnsi="Times New Roman" w:cs="Times New Roman"/>
          <w:color w:val="000000"/>
          <w:sz w:val="28"/>
          <w:szCs w:val="28"/>
        </w:rPr>
        <w:t xml:space="preserve">Ах ты, моя девочка», «Коленька  хороший». При умывании, мытье рук: </w:t>
      </w:r>
      <w:proofErr w:type="gramStart"/>
      <w:r w:rsidRPr="000D6819">
        <w:rPr>
          <w:rFonts w:ascii="Times New Roman" w:hAnsi="Times New Roman" w:cs="Times New Roman"/>
          <w:color w:val="000000"/>
          <w:sz w:val="28"/>
          <w:szCs w:val="28"/>
        </w:rPr>
        <w:t>«</w:t>
      </w:r>
      <w:r w:rsidRPr="000D6819">
        <w:rPr>
          <w:rFonts w:ascii="Times New Roman" w:hAnsi="Times New Roman" w:cs="Times New Roman"/>
          <w:color w:val="111111"/>
          <w:sz w:val="28"/>
          <w:szCs w:val="28"/>
        </w:rPr>
        <w:t xml:space="preserve">Водичка, водичка, умой мое личико», «Ай, лады, лады», </w:t>
      </w:r>
      <w:r w:rsidRPr="000D6819">
        <w:rPr>
          <w:rFonts w:ascii="Times New Roman" w:hAnsi="Times New Roman" w:cs="Times New Roman"/>
          <w:sz w:val="28"/>
          <w:szCs w:val="28"/>
        </w:rPr>
        <w:t>«</w:t>
      </w:r>
      <w:r w:rsidRPr="000D6819">
        <w:rPr>
          <w:rFonts w:ascii="Times New Roman" w:hAnsi="Times New Roman" w:cs="Times New Roman"/>
          <w:sz w:val="28"/>
          <w:szCs w:val="28"/>
          <w:shd w:val="clear" w:color="auto" w:fill="FFFFFF"/>
        </w:rPr>
        <w:t>Зайка начал умываться», «Чистая водичка»</w:t>
      </w:r>
      <w:r w:rsidRPr="000D6819">
        <w:rPr>
          <w:rFonts w:ascii="Times New Roman" w:hAnsi="Times New Roman" w:cs="Times New Roman"/>
          <w:sz w:val="28"/>
          <w:szCs w:val="28"/>
        </w:rPr>
        <w:t>.</w:t>
      </w:r>
      <w:proofErr w:type="gramEnd"/>
      <w:r w:rsidRPr="000D6819">
        <w:rPr>
          <w:rFonts w:ascii="Times New Roman" w:hAnsi="Times New Roman" w:cs="Times New Roman"/>
          <w:sz w:val="28"/>
          <w:szCs w:val="28"/>
        </w:rPr>
        <w:t xml:space="preserve"> </w:t>
      </w:r>
      <w:r w:rsidRPr="000D6819">
        <w:rPr>
          <w:rFonts w:ascii="Times New Roman" w:hAnsi="Times New Roman" w:cs="Times New Roman"/>
          <w:color w:val="111111"/>
          <w:sz w:val="28"/>
          <w:szCs w:val="28"/>
        </w:rPr>
        <w:t>При приеме пищи: «У</w:t>
      </w:r>
      <w:r w:rsidRPr="000D6819">
        <w:rPr>
          <w:rFonts w:ascii="Times New Roman" w:hAnsi="Times New Roman" w:cs="Times New Roman"/>
          <w:color w:val="111111"/>
          <w:sz w:val="28"/>
          <w:szCs w:val="28"/>
        </w:rPr>
        <w:t>м</w:t>
      </w:r>
      <w:r w:rsidRPr="000D6819">
        <w:rPr>
          <w:rFonts w:ascii="Times New Roman" w:hAnsi="Times New Roman" w:cs="Times New Roman"/>
          <w:color w:val="111111"/>
          <w:sz w:val="28"/>
          <w:szCs w:val="28"/>
        </w:rPr>
        <w:t xml:space="preserve">ница, Катенька, ешь кашу сладеньку», «Гойда, гойда, люленьки», «Тушки-тутушки». Немаловажен процесс укладывания детей на дневной сон. Пение колыбельных и убаюкивание успокаивает малышей: </w:t>
      </w:r>
      <w:r w:rsidRPr="000D6819">
        <w:rPr>
          <w:rFonts w:ascii="Times New Roman" w:hAnsi="Times New Roman" w:cs="Times New Roman"/>
          <w:color w:val="000000"/>
          <w:sz w:val="28"/>
          <w:szCs w:val="28"/>
        </w:rPr>
        <w:t xml:space="preserve">«Баю, баю, баюшок, в огороде петушок», «Баю-бай, баю-бай! </w:t>
      </w:r>
      <w:proofErr w:type="gramStart"/>
      <w:r w:rsidRPr="000D6819">
        <w:rPr>
          <w:rFonts w:ascii="Times New Roman" w:hAnsi="Times New Roman" w:cs="Times New Roman"/>
          <w:color w:val="000000"/>
          <w:sz w:val="28"/>
          <w:szCs w:val="28"/>
        </w:rPr>
        <w:t>Ты, собачка, не лай», «Уж ты, котен</w:t>
      </w:r>
      <w:r w:rsidRPr="000D6819">
        <w:rPr>
          <w:rFonts w:ascii="Times New Roman" w:hAnsi="Times New Roman" w:cs="Times New Roman"/>
          <w:color w:val="000000"/>
          <w:sz w:val="28"/>
          <w:szCs w:val="28"/>
        </w:rPr>
        <w:t>ь</w:t>
      </w:r>
      <w:r w:rsidRPr="000D6819">
        <w:rPr>
          <w:rFonts w:ascii="Times New Roman" w:hAnsi="Times New Roman" w:cs="Times New Roman"/>
          <w:color w:val="000000"/>
          <w:sz w:val="28"/>
          <w:szCs w:val="28"/>
        </w:rPr>
        <w:t xml:space="preserve">ка-коток», </w:t>
      </w:r>
      <w:r w:rsidRPr="000D6819">
        <w:rPr>
          <w:rFonts w:ascii="Times New Roman" w:hAnsi="Times New Roman" w:cs="Times New Roman"/>
          <w:color w:val="111111"/>
          <w:sz w:val="28"/>
          <w:szCs w:val="28"/>
        </w:rPr>
        <w:t>«</w:t>
      </w:r>
      <w:r w:rsidRPr="000D6819">
        <w:rPr>
          <w:rFonts w:ascii="Times New Roman" w:hAnsi="Times New Roman" w:cs="Times New Roman"/>
          <w:color w:val="000000"/>
          <w:sz w:val="28"/>
          <w:szCs w:val="28"/>
        </w:rPr>
        <w:t>Баю, баю, байки»,</w:t>
      </w:r>
      <w:r w:rsidRPr="000D6819">
        <w:rPr>
          <w:rFonts w:ascii="Times New Roman" w:hAnsi="Times New Roman" w:cs="Times New Roman"/>
          <w:color w:val="111111"/>
          <w:sz w:val="28"/>
          <w:szCs w:val="28"/>
        </w:rPr>
        <w:t xml:space="preserve"> «Петушок, петушок, золотой гребешок», «</w:t>
      </w:r>
      <w:r w:rsidRPr="000D6819">
        <w:rPr>
          <w:rFonts w:ascii="Times New Roman" w:hAnsi="Times New Roman" w:cs="Times New Roman"/>
          <w:sz w:val="28"/>
          <w:szCs w:val="28"/>
        </w:rPr>
        <w:t>Ой, люли, люли, люли!</w:t>
      </w:r>
      <w:proofErr w:type="gramEnd"/>
      <w:r w:rsidRPr="000D6819">
        <w:rPr>
          <w:rFonts w:ascii="Times New Roman" w:hAnsi="Times New Roman" w:cs="Times New Roman"/>
          <w:sz w:val="28"/>
          <w:szCs w:val="28"/>
        </w:rPr>
        <w:t xml:space="preserve"> Прилетели журавли»</w:t>
      </w:r>
      <w:r w:rsidRPr="000D6819">
        <w:rPr>
          <w:rFonts w:ascii="Times New Roman" w:hAnsi="Times New Roman" w:cs="Times New Roman"/>
          <w:color w:val="111111"/>
          <w:sz w:val="28"/>
          <w:szCs w:val="28"/>
        </w:rPr>
        <w:t>. При пробуждении и подъеме: «</w:t>
      </w:r>
      <w:r w:rsidRPr="000D6819">
        <w:rPr>
          <w:rFonts w:ascii="Times New Roman" w:hAnsi="Times New Roman" w:cs="Times New Roman"/>
          <w:sz w:val="28"/>
          <w:szCs w:val="28"/>
          <w:shd w:val="clear" w:color="auto" w:fill="FFFFFF"/>
        </w:rPr>
        <w:t>Травка-муравка со сна поднялась</w:t>
      </w:r>
      <w:r w:rsidRPr="000D6819">
        <w:rPr>
          <w:rFonts w:ascii="Times New Roman" w:hAnsi="Times New Roman" w:cs="Times New Roman"/>
          <w:color w:val="111111"/>
          <w:sz w:val="28"/>
          <w:szCs w:val="28"/>
        </w:rPr>
        <w:t xml:space="preserve">», «Котик серенький присел», </w:t>
      </w:r>
      <w:r w:rsidRPr="000D6819">
        <w:rPr>
          <w:rFonts w:ascii="Times New Roman" w:hAnsi="Times New Roman" w:cs="Times New Roman"/>
          <w:color w:val="000000"/>
          <w:sz w:val="28"/>
          <w:szCs w:val="28"/>
        </w:rPr>
        <w:t xml:space="preserve">«Тяги, тяги, потягушеньки». При причесывании: «Чешу, чешу волосыньки», «Уж я косу заплету», «Петушок-петушок, подари мне гребешок». При сборе на прогулку: «Валенки, валенки», «Вот они, сапожки». </w:t>
      </w:r>
    </w:p>
    <w:p w:rsidR="000D6819" w:rsidRPr="000D6819" w:rsidRDefault="000D6819" w:rsidP="000D6819">
      <w:pPr>
        <w:shd w:val="clear" w:color="auto" w:fill="FFFFFF"/>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color w:val="000000"/>
          <w:sz w:val="28"/>
          <w:szCs w:val="28"/>
          <w:lang w:eastAsia="ru-RU"/>
        </w:rPr>
        <w:t>Фольклорные произведения ценны своим эмоциональным приемом, т</w:t>
      </w:r>
      <w:r w:rsidRPr="000D6819">
        <w:rPr>
          <w:rFonts w:ascii="Times New Roman" w:eastAsia="Times New Roman" w:hAnsi="Times New Roman" w:cs="Times New Roman"/>
          <w:color w:val="000000"/>
          <w:sz w:val="28"/>
          <w:szCs w:val="28"/>
          <w:lang w:eastAsia="ru-RU"/>
        </w:rPr>
        <w:t>а</w:t>
      </w:r>
      <w:r w:rsidRPr="000D6819">
        <w:rPr>
          <w:rFonts w:ascii="Times New Roman" w:eastAsia="Times New Roman" w:hAnsi="Times New Roman" w:cs="Times New Roman"/>
          <w:color w:val="000000"/>
          <w:sz w:val="28"/>
          <w:szCs w:val="28"/>
          <w:lang w:eastAsia="ru-RU"/>
        </w:rPr>
        <w:t>ким как обращение к ребенку по имени. Многие тексты произведений позв</w:t>
      </w:r>
      <w:r w:rsidRPr="000D6819">
        <w:rPr>
          <w:rFonts w:ascii="Times New Roman" w:eastAsia="Times New Roman" w:hAnsi="Times New Roman" w:cs="Times New Roman"/>
          <w:color w:val="000000"/>
          <w:sz w:val="28"/>
          <w:szCs w:val="28"/>
          <w:lang w:eastAsia="ru-RU"/>
        </w:rPr>
        <w:t>о</w:t>
      </w:r>
      <w:r w:rsidRPr="000D6819">
        <w:rPr>
          <w:rFonts w:ascii="Times New Roman" w:eastAsia="Times New Roman" w:hAnsi="Times New Roman" w:cs="Times New Roman"/>
          <w:color w:val="000000"/>
          <w:sz w:val="28"/>
          <w:szCs w:val="28"/>
          <w:lang w:eastAsia="ru-RU"/>
        </w:rPr>
        <w:t>ляют вставить любое имя, не изменяя содержания, что помогает ребенку «о</w:t>
      </w:r>
      <w:r w:rsidRPr="000D6819">
        <w:rPr>
          <w:rFonts w:ascii="Times New Roman" w:eastAsia="Times New Roman" w:hAnsi="Times New Roman" w:cs="Times New Roman"/>
          <w:color w:val="000000"/>
          <w:sz w:val="28"/>
          <w:szCs w:val="28"/>
          <w:lang w:eastAsia="ru-RU"/>
        </w:rPr>
        <w:t>т</w:t>
      </w:r>
      <w:r w:rsidRPr="000D6819">
        <w:rPr>
          <w:rFonts w:ascii="Times New Roman" w:eastAsia="Times New Roman" w:hAnsi="Times New Roman" w:cs="Times New Roman"/>
          <w:color w:val="000000"/>
          <w:sz w:val="28"/>
          <w:szCs w:val="28"/>
          <w:lang w:eastAsia="ru-RU"/>
        </w:rPr>
        <w:t>крыть» себя, делает его как бы соучастником действия.</w:t>
      </w:r>
    </w:p>
    <w:p w:rsidR="000D6819" w:rsidRPr="000D6819" w:rsidRDefault="000D6819" w:rsidP="000D6819">
      <w:pPr>
        <w:rPr>
          <w:rFonts w:ascii="Times New Roman" w:eastAsia="Times New Roman" w:hAnsi="Times New Roman" w:cs="Times New Roman"/>
          <w:sz w:val="28"/>
          <w:szCs w:val="28"/>
          <w:lang w:eastAsia="ru-RU"/>
        </w:rPr>
      </w:pPr>
      <w:r w:rsidRPr="000D6819">
        <w:rPr>
          <w:rFonts w:ascii="Times New Roman" w:eastAsia="Times New Roman" w:hAnsi="Times New Roman" w:cs="Times New Roman"/>
          <w:sz w:val="28"/>
          <w:szCs w:val="28"/>
          <w:lang w:eastAsia="ru-RU"/>
        </w:rPr>
        <w:lastRenderedPageBreak/>
        <w:t>Воспитателям детей раннего возраста важно помнить, что дети в этом возрасте не могут восприним</w:t>
      </w:r>
      <w:r w:rsidR="0013041E">
        <w:rPr>
          <w:rFonts w:ascii="Times New Roman" w:eastAsia="Times New Roman" w:hAnsi="Times New Roman" w:cs="Times New Roman"/>
          <w:sz w:val="28"/>
          <w:szCs w:val="28"/>
          <w:lang w:eastAsia="ru-RU"/>
        </w:rPr>
        <w:t>ать быстрой речи (как, например,</w:t>
      </w:r>
      <w:r w:rsidRPr="000D6819">
        <w:rPr>
          <w:rFonts w:ascii="Times New Roman" w:eastAsia="Times New Roman" w:hAnsi="Times New Roman" w:cs="Times New Roman"/>
          <w:sz w:val="28"/>
          <w:szCs w:val="28"/>
          <w:lang w:eastAsia="ru-RU"/>
        </w:rPr>
        <w:t xml:space="preserve"> скорогово</w:t>
      </w:r>
      <w:r w:rsidRPr="000D6819">
        <w:rPr>
          <w:rFonts w:ascii="Times New Roman" w:eastAsia="Times New Roman" w:hAnsi="Times New Roman" w:cs="Times New Roman"/>
          <w:sz w:val="28"/>
          <w:szCs w:val="28"/>
          <w:lang w:eastAsia="ru-RU"/>
        </w:rPr>
        <w:t>р</w:t>
      </w:r>
      <w:r w:rsidRPr="000D6819">
        <w:rPr>
          <w:rFonts w:ascii="Times New Roman" w:eastAsia="Times New Roman" w:hAnsi="Times New Roman" w:cs="Times New Roman"/>
          <w:sz w:val="28"/>
          <w:szCs w:val="28"/>
          <w:lang w:eastAsia="ru-RU"/>
        </w:rPr>
        <w:t>ки). По этой причине потешки, народные песенки, прибаутки читаются нет</w:t>
      </w:r>
      <w:r w:rsidRPr="000D6819">
        <w:rPr>
          <w:rFonts w:ascii="Times New Roman" w:eastAsia="Times New Roman" w:hAnsi="Times New Roman" w:cs="Times New Roman"/>
          <w:sz w:val="28"/>
          <w:szCs w:val="28"/>
          <w:lang w:eastAsia="ru-RU"/>
        </w:rPr>
        <w:t>о</w:t>
      </w:r>
      <w:r w:rsidRPr="000D6819">
        <w:rPr>
          <w:rFonts w:ascii="Times New Roman" w:eastAsia="Times New Roman" w:hAnsi="Times New Roman" w:cs="Times New Roman"/>
          <w:sz w:val="28"/>
          <w:szCs w:val="28"/>
          <w:lang w:eastAsia="ru-RU"/>
        </w:rPr>
        <w:t>ропливо, отчетливо, чтобы ребенку был ясен смысл каждого слова. Необх</w:t>
      </w:r>
      <w:r w:rsidRPr="000D6819">
        <w:rPr>
          <w:rFonts w:ascii="Times New Roman" w:eastAsia="Times New Roman" w:hAnsi="Times New Roman" w:cs="Times New Roman"/>
          <w:sz w:val="28"/>
          <w:szCs w:val="28"/>
          <w:lang w:eastAsia="ru-RU"/>
        </w:rPr>
        <w:t>о</w:t>
      </w:r>
      <w:r w:rsidRPr="000D6819">
        <w:rPr>
          <w:rFonts w:ascii="Times New Roman" w:eastAsia="Times New Roman" w:hAnsi="Times New Roman" w:cs="Times New Roman"/>
          <w:sz w:val="28"/>
          <w:szCs w:val="28"/>
          <w:lang w:eastAsia="ru-RU"/>
        </w:rPr>
        <w:t>димо строго соблюдать логические, психологические и ритмические паузы, четко выделяя главное слово в предложении, чтобы ребенок обратил на него внимание, и чтобы оно отложилось в его памяти.</w:t>
      </w:r>
    </w:p>
    <w:p w:rsidR="000D6819" w:rsidRPr="000D6819" w:rsidRDefault="000D6819" w:rsidP="000D6819">
      <w:pPr>
        <w:shd w:val="clear" w:color="auto" w:fill="FFFFFF"/>
        <w:rPr>
          <w:rFonts w:ascii="Times New Roman" w:eastAsia="Times New Roman" w:hAnsi="Times New Roman" w:cs="Times New Roman"/>
          <w:sz w:val="28"/>
          <w:szCs w:val="28"/>
          <w:lang w:eastAsia="ru-RU"/>
        </w:rPr>
      </w:pPr>
      <w:r w:rsidRPr="000D6819">
        <w:rPr>
          <w:rFonts w:ascii="Times New Roman" w:eastAsia="Times New Roman" w:hAnsi="Times New Roman" w:cs="Times New Roman"/>
          <w:sz w:val="28"/>
          <w:szCs w:val="28"/>
          <w:lang w:eastAsia="ru-RU"/>
        </w:rPr>
        <w:t>К чтению детям фольклорных произведений следует тщательно гот</w:t>
      </w:r>
      <w:r w:rsidRPr="000D6819">
        <w:rPr>
          <w:rFonts w:ascii="Times New Roman" w:eastAsia="Times New Roman" w:hAnsi="Times New Roman" w:cs="Times New Roman"/>
          <w:sz w:val="28"/>
          <w:szCs w:val="28"/>
          <w:lang w:eastAsia="ru-RU"/>
        </w:rPr>
        <w:t>о</w:t>
      </w:r>
      <w:r w:rsidRPr="000D6819">
        <w:rPr>
          <w:rFonts w:ascii="Times New Roman" w:eastAsia="Times New Roman" w:hAnsi="Times New Roman" w:cs="Times New Roman"/>
          <w:sz w:val="28"/>
          <w:szCs w:val="28"/>
          <w:lang w:eastAsia="ru-RU"/>
        </w:rPr>
        <w:t>виться, заранее продумывать выполняемые действия, обязательно заучивать наизусть текст и выразительно рассказывать. При необходимости использ</w:t>
      </w:r>
      <w:r w:rsidRPr="000D6819">
        <w:rPr>
          <w:rFonts w:ascii="Times New Roman" w:eastAsia="Times New Roman" w:hAnsi="Times New Roman" w:cs="Times New Roman"/>
          <w:sz w:val="28"/>
          <w:szCs w:val="28"/>
          <w:lang w:eastAsia="ru-RU"/>
        </w:rPr>
        <w:t>о</w:t>
      </w:r>
      <w:r w:rsidRPr="000D6819">
        <w:rPr>
          <w:rFonts w:ascii="Times New Roman" w:eastAsia="Times New Roman" w:hAnsi="Times New Roman" w:cs="Times New Roman"/>
          <w:sz w:val="28"/>
          <w:szCs w:val="28"/>
          <w:lang w:eastAsia="ru-RU"/>
        </w:rPr>
        <w:t>вать игровые приемы: похлопывание в ладоши, выполнение  «пляшущих» ритмичных движений руками, включение плясовых элементов.</w:t>
      </w:r>
    </w:p>
    <w:p w:rsidR="000D6819" w:rsidRPr="000D6819" w:rsidRDefault="000D6819" w:rsidP="000D6819">
      <w:pPr>
        <w:shd w:val="clear" w:color="auto" w:fill="FFFFFF"/>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color w:val="000000"/>
          <w:sz w:val="28"/>
          <w:szCs w:val="28"/>
          <w:lang w:eastAsia="ru-RU"/>
        </w:rPr>
        <w:t>С октября воспитатели группы раннего возраста начинают работу по знакомству детей с потешками, прибаутками, песенками, закличками и к</w:t>
      </w:r>
      <w:r w:rsidRPr="000D6819">
        <w:rPr>
          <w:rFonts w:ascii="Times New Roman" w:eastAsia="Times New Roman" w:hAnsi="Times New Roman" w:cs="Times New Roman"/>
          <w:color w:val="000000"/>
          <w:sz w:val="28"/>
          <w:szCs w:val="28"/>
          <w:lang w:eastAsia="ru-RU"/>
        </w:rPr>
        <w:t>о</w:t>
      </w:r>
      <w:r w:rsidRPr="000D6819">
        <w:rPr>
          <w:rFonts w:ascii="Times New Roman" w:eastAsia="Times New Roman" w:hAnsi="Times New Roman" w:cs="Times New Roman"/>
          <w:color w:val="000000"/>
          <w:sz w:val="28"/>
          <w:szCs w:val="28"/>
          <w:lang w:eastAsia="ru-RU"/>
        </w:rPr>
        <w:t>лыбельными песнями на занятиях в форме совместной деятельности в соо</w:t>
      </w:r>
      <w:r w:rsidRPr="000D6819">
        <w:rPr>
          <w:rFonts w:ascii="Times New Roman" w:eastAsia="Times New Roman" w:hAnsi="Times New Roman" w:cs="Times New Roman"/>
          <w:color w:val="000000"/>
          <w:sz w:val="28"/>
          <w:szCs w:val="28"/>
          <w:lang w:eastAsia="ru-RU"/>
        </w:rPr>
        <w:t>т</w:t>
      </w:r>
      <w:r w:rsidRPr="000D6819">
        <w:rPr>
          <w:rFonts w:ascii="Times New Roman" w:eastAsia="Times New Roman" w:hAnsi="Times New Roman" w:cs="Times New Roman"/>
          <w:color w:val="000000"/>
          <w:sz w:val="28"/>
          <w:szCs w:val="28"/>
          <w:lang w:eastAsia="ru-RU"/>
        </w:rPr>
        <w:t>ветствии с перспективным планом раз в неделю. Все тексты малых фоль</w:t>
      </w:r>
      <w:r w:rsidRPr="000D6819">
        <w:rPr>
          <w:rFonts w:ascii="Times New Roman" w:eastAsia="Times New Roman" w:hAnsi="Times New Roman" w:cs="Times New Roman"/>
          <w:color w:val="000000"/>
          <w:sz w:val="28"/>
          <w:szCs w:val="28"/>
          <w:lang w:eastAsia="ru-RU"/>
        </w:rPr>
        <w:t>к</w:t>
      </w:r>
      <w:r w:rsidRPr="000D6819">
        <w:rPr>
          <w:rFonts w:ascii="Times New Roman" w:eastAsia="Times New Roman" w:hAnsi="Times New Roman" w:cs="Times New Roman"/>
          <w:color w:val="000000"/>
          <w:sz w:val="28"/>
          <w:szCs w:val="28"/>
          <w:lang w:eastAsia="ru-RU"/>
        </w:rPr>
        <w:t>лорных форм, с которыми знакомятся дети, применяются воспитателями и в повседневной деятельности, при организации режимных моментов, тем с</w:t>
      </w:r>
      <w:r w:rsidRPr="000D6819">
        <w:rPr>
          <w:rFonts w:ascii="Times New Roman" w:eastAsia="Times New Roman" w:hAnsi="Times New Roman" w:cs="Times New Roman"/>
          <w:color w:val="000000"/>
          <w:sz w:val="28"/>
          <w:szCs w:val="28"/>
          <w:lang w:eastAsia="ru-RU"/>
        </w:rPr>
        <w:t>а</w:t>
      </w:r>
      <w:r w:rsidRPr="000D6819">
        <w:rPr>
          <w:rFonts w:ascii="Times New Roman" w:eastAsia="Times New Roman" w:hAnsi="Times New Roman" w:cs="Times New Roman"/>
          <w:color w:val="000000"/>
          <w:sz w:val="28"/>
          <w:szCs w:val="28"/>
          <w:lang w:eastAsia="ru-RU"/>
        </w:rPr>
        <w:t>мым происходит закрепление и запоминание произведений.</w:t>
      </w:r>
    </w:p>
    <w:p w:rsidR="000D6819" w:rsidRPr="000D6819" w:rsidRDefault="000D6819" w:rsidP="000D6819">
      <w:pPr>
        <w:shd w:val="clear" w:color="auto" w:fill="FFFFFF"/>
        <w:rPr>
          <w:rFonts w:ascii="Times New Roman" w:eastAsia="Times New Roman" w:hAnsi="Times New Roman" w:cs="Times New Roman"/>
          <w:color w:val="000000"/>
          <w:sz w:val="28"/>
          <w:szCs w:val="28"/>
          <w:lang w:eastAsia="ru-RU"/>
        </w:rPr>
      </w:pPr>
      <w:r w:rsidRPr="000D6819">
        <w:rPr>
          <w:rFonts w:ascii="Times New Roman" w:eastAsia="Times New Roman" w:hAnsi="Times New Roman" w:cs="Times New Roman"/>
          <w:color w:val="000000"/>
          <w:sz w:val="28"/>
          <w:szCs w:val="28"/>
          <w:lang w:eastAsia="ru-RU"/>
        </w:rPr>
        <w:t>Для реализации программы в группе организован уголок русской народной культуры. В нем хранятся материалы к проведению совместной д</w:t>
      </w:r>
      <w:r w:rsidRPr="000D6819">
        <w:rPr>
          <w:rFonts w:ascii="Times New Roman" w:eastAsia="Times New Roman" w:hAnsi="Times New Roman" w:cs="Times New Roman"/>
          <w:color w:val="000000"/>
          <w:sz w:val="28"/>
          <w:szCs w:val="28"/>
          <w:lang w:eastAsia="ru-RU"/>
        </w:rPr>
        <w:t>е</w:t>
      </w:r>
      <w:r w:rsidRPr="000D6819">
        <w:rPr>
          <w:rFonts w:ascii="Times New Roman" w:eastAsia="Times New Roman" w:hAnsi="Times New Roman" w:cs="Times New Roman"/>
          <w:color w:val="000000"/>
          <w:sz w:val="28"/>
          <w:szCs w:val="28"/>
          <w:lang w:eastAsia="ru-RU"/>
        </w:rPr>
        <w:t>ятельности, такие как плоскостные или объемные персонажи потешек, пло</w:t>
      </w:r>
      <w:r w:rsidRPr="000D6819">
        <w:rPr>
          <w:rFonts w:ascii="Times New Roman" w:eastAsia="Times New Roman" w:hAnsi="Times New Roman" w:cs="Times New Roman"/>
          <w:color w:val="000000"/>
          <w:sz w:val="28"/>
          <w:szCs w:val="28"/>
          <w:lang w:eastAsia="ru-RU"/>
        </w:rPr>
        <w:t>с</w:t>
      </w:r>
      <w:r w:rsidRPr="000D6819">
        <w:rPr>
          <w:rFonts w:ascii="Times New Roman" w:eastAsia="Times New Roman" w:hAnsi="Times New Roman" w:cs="Times New Roman"/>
          <w:color w:val="000000"/>
          <w:sz w:val="28"/>
          <w:szCs w:val="28"/>
          <w:lang w:eastAsia="ru-RU"/>
        </w:rPr>
        <w:t xml:space="preserve">костной макет комнаты избы, </w:t>
      </w:r>
      <w:r w:rsidR="0013041E">
        <w:rPr>
          <w:rFonts w:ascii="Times New Roman" w:eastAsia="Times New Roman" w:hAnsi="Times New Roman" w:cs="Times New Roman"/>
          <w:color w:val="000000"/>
          <w:sz w:val="28"/>
          <w:szCs w:val="28"/>
          <w:lang w:eastAsia="ru-RU"/>
        </w:rPr>
        <w:t xml:space="preserve">двора, атрибуты к разыгрыванию </w:t>
      </w:r>
      <w:r w:rsidRPr="000D6819">
        <w:rPr>
          <w:rFonts w:ascii="Times New Roman" w:eastAsia="Times New Roman" w:hAnsi="Times New Roman" w:cs="Times New Roman"/>
          <w:color w:val="000000"/>
          <w:sz w:val="28"/>
          <w:szCs w:val="28"/>
          <w:lang w:eastAsia="ru-RU"/>
        </w:rPr>
        <w:t>потешек и прибауток. Также в этой зоне расположены мини-библиотека, в которой накапливаются произведения русского народного творчества и иллюстрации к ним, и мини музей народных игрушек из различных материалов.</w:t>
      </w:r>
    </w:p>
    <w:p w:rsidR="000D6819" w:rsidRPr="000D6819" w:rsidRDefault="000D6819" w:rsidP="000D6819">
      <w:pPr>
        <w:shd w:val="clear" w:color="auto" w:fill="FFFFFF"/>
        <w:rPr>
          <w:rFonts w:ascii="Times New Roman" w:eastAsia="Times New Roman" w:hAnsi="Times New Roman" w:cs="Times New Roman"/>
          <w:color w:val="000000"/>
          <w:sz w:val="28"/>
          <w:szCs w:val="28"/>
          <w:lang w:eastAsia="ru-RU"/>
        </w:rPr>
      </w:pPr>
      <w:proofErr w:type="gramStart"/>
      <w:r w:rsidRPr="000D6819">
        <w:rPr>
          <w:rFonts w:ascii="Times New Roman" w:eastAsia="Times New Roman" w:hAnsi="Times New Roman" w:cs="Times New Roman"/>
          <w:color w:val="000000"/>
          <w:sz w:val="28"/>
          <w:szCs w:val="28"/>
          <w:lang w:eastAsia="ru-RU"/>
        </w:rPr>
        <w:t>Фланелеграф (коврограф), который используется при проведении со</w:t>
      </w:r>
      <w:r w:rsidRPr="000D6819">
        <w:rPr>
          <w:rFonts w:ascii="Times New Roman" w:eastAsia="Times New Roman" w:hAnsi="Times New Roman" w:cs="Times New Roman"/>
          <w:color w:val="000000"/>
          <w:sz w:val="28"/>
          <w:szCs w:val="28"/>
          <w:lang w:eastAsia="ru-RU"/>
        </w:rPr>
        <w:t>в</w:t>
      </w:r>
      <w:r w:rsidRPr="000D6819">
        <w:rPr>
          <w:rFonts w:ascii="Times New Roman" w:eastAsia="Times New Roman" w:hAnsi="Times New Roman" w:cs="Times New Roman"/>
          <w:color w:val="000000"/>
          <w:sz w:val="28"/>
          <w:szCs w:val="28"/>
          <w:lang w:eastAsia="ru-RU"/>
        </w:rPr>
        <w:t>местной деятельности, необходим и при других видах деятельности, поэтому установка его именно в уголке русской народной культуры не обязательна.</w:t>
      </w:r>
      <w:proofErr w:type="gramEnd"/>
      <w:r w:rsidRPr="000D6819">
        <w:rPr>
          <w:rFonts w:ascii="Times New Roman" w:eastAsia="Times New Roman" w:hAnsi="Times New Roman" w:cs="Times New Roman"/>
          <w:color w:val="000000"/>
          <w:sz w:val="28"/>
          <w:szCs w:val="28"/>
          <w:lang w:eastAsia="ru-RU"/>
        </w:rPr>
        <w:t xml:space="preserve"> Игрушки персонажей (заяц, лиса, кот, кошка) не должны находиться на виду у детей, чтобы появление героев всегда было в новинку.</w:t>
      </w:r>
    </w:p>
    <w:p w:rsidR="000D6819" w:rsidRPr="000D6819" w:rsidRDefault="000D6819" w:rsidP="000D6819">
      <w:pPr>
        <w:shd w:val="clear" w:color="auto" w:fill="FFFFFF"/>
        <w:rPr>
          <w:rFonts w:ascii="Times New Roman" w:eastAsia="Times New Roman" w:hAnsi="Times New Roman" w:cs="Times New Roman"/>
          <w:color w:val="111111"/>
          <w:sz w:val="28"/>
          <w:szCs w:val="28"/>
          <w:lang w:eastAsia="ru-RU"/>
        </w:rPr>
      </w:pPr>
      <w:r w:rsidRPr="000D6819">
        <w:rPr>
          <w:rFonts w:ascii="Times New Roman" w:eastAsia="Times New Roman" w:hAnsi="Times New Roman" w:cs="Times New Roman"/>
          <w:color w:val="111111"/>
          <w:sz w:val="28"/>
          <w:szCs w:val="28"/>
          <w:lang w:eastAsia="ru-RU"/>
        </w:rPr>
        <w:t>В структуру методического пособия входят пояснительная записка, перспективное планирование, конспекты занятий. В приложении приводятся все используемые на занятиях малые фольклорные формы – песенки, поте</w:t>
      </w:r>
      <w:r w:rsidRPr="000D6819">
        <w:rPr>
          <w:rFonts w:ascii="Times New Roman" w:eastAsia="Times New Roman" w:hAnsi="Times New Roman" w:cs="Times New Roman"/>
          <w:color w:val="111111"/>
          <w:sz w:val="28"/>
          <w:szCs w:val="28"/>
          <w:lang w:eastAsia="ru-RU"/>
        </w:rPr>
        <w:t>ш</w:t>
      </w:r>
      <w:r w:rsidRPr="000D6819">
        <w:rPr>
          <w:rFonts w:ascii="Times New Roman" w:eastAsia="Times New Roman" w:hAnsi="Times New Roman" w:cs="Times New Roman"/>
          <w:color w:val="111111"/>
          <w:sz w:val="28"/>
          <w:szCs w:val="28"/>
          <w:lang w:eastAsia="ru-RU"/>
        </w:rPr>
        <w:t>ки, заклички, прибаутки.</w:t>
      </w:r>
    </w:p>
    <w:p w:rsidR="00241821" w:rsidRDefault="000D6819" w:rsidP="00241821">
      <w:pPr>
        <w:shd w:val="clear" w:color="auto" w:fill="FFFFFF"/>
        <w:rPr>
          <w:rFonts w:ascii="Times New Roman" w:eastAsia="Times New Roman" w:hAnsi="Times New Roman" w:cs="Times New Roman"/>
          <w:color w:val="111111"/>
          <w:sz w:val="28"/>
          <w:szCs w:val="28"/>
          <w:lang w:eastAsia="ru-RU"/>
        </w:rPr>
      </w:pPr>
      <w:r w:rsidRPr="000D6819">
        <w:rPr>
          <w:rFonts w:ascii="Times New Roman" w:eastAsia="Times New Roman" w:hAnsi="Times New Roman" w:cs="Times New Roman"/>
          <w:color w:val="111111"/>
          <w:sz w:val="28"/>
          <w:szCs w:val="28"/>
          <w:lang w:eastAsia="ru-RU"/>
        </w:rPr>
        <w:t xml:space="preserve">Вот </w:t>
      </w:r>
      <w:r w:rsidR="00241821">
        <w:rPr>
          <w:rFonts w:ascii="Times New Roman" w:eastAsia="Times New Roman" w:hAnsi="Times New Roman" w:cs="Times New Roman"/>
          <w:color w:val="111111"/>
          <w:sz w:val="28"/>
          <w:szCs w:val="28"/>
          <w:lang w:eastAsia="ru-RU"/>
        </w:rPr>
        <w:t>примеры занятий.</w:t>
      </w:r>
    </w:p>
    <w:p w:rsidR="000D6819" w:rsidRPr="00241821" w:rsidRDefault="000D6819" w:rsidP="00241821">
      <w:pPr>
        <w:shd w:val="clear" w:color="auto" w:fill="FFFFFF"/>
        <w:rPr>
          <w:rFonts w:ascii="Times New Roman" w:eastAsia="Times New Roman" w:hAnsi="Times New Roman" w:cs="Times New Roman"/>
          <w:color w:val="111111"/>
          <w:sz w:val="28"/>
          <w:szCs w:val="28"/>
          <w:lang w:eastAsia="ru-RU"/>
        </w:rPr>
      </w:pPr>
      <w:r w:rsidRPr="00241821">
        <w:rPr>
          <w:rFonts w:ascii="Times New Roman" w:hAnsi="Times New Roman" w:cs="Times New Roman"/>
          <w:sz w:val="28"/>
          <w:szCs w:val="28"/>
        </w:rPr>
        <w:t>Занятие 14</w:t>
      </w:r>
      <w:r w:rsidR="00241821">
        <w:rPr>
          <w:rFonts w:ascii="Times New Roman" w:hAnsi="Times New Roman" w:cs="Times New Roman"/>
          <w:sz w:val="28"/>
          <w:szCs w:val="28"/>
        </w:rPr>
        <w:t xml:space="preserve">. </w:t>
      </w:r>
      <w:r w:rsidRPr="00241821">
        <w:rPr>
          <w:rFonts w:ascii="Times New Roman" w:hAnsi="Times New Roman" w:cs="Times New Roman"/>
          <w:i/>
          <w:sz w:val="28"/>
          <w:szCs w:val="28"/>
        </w:rPr>
        <w:t xml:space="preserve">Тема: «Дай молока, </w:t>
      </w:r>
      <w:proofErr w:type="gramStart"/>
      <w:r w:rsidRPr="00241821">
        <w:rPr>
          <w:rFonts w:ascii="Times New Roman" w:hAnsi="Times New Roman" w:cs="Times New Roman"/>
          <w:i/>
          <w:sz w:val="28"/>
          <w:szCs w:val="28"/>
        </w:rPr>
        <w:t>буренушка</w:t>
      </w:r>
      <w:proofErr w:type="gramEnd"/>
      <w:r w:rsidRPr="00241821">
        <w:rPr>
          <w:rFonts w:ascii="Times New Roman" w:hAnsi="Times New Roman" w:cs="Times New Roman"/>
          <w:i/>
          <w:sz w:val="28"/>
          <w:szCs w:val="28"/>
        </w:rPr>
        <w:t>».</w:t>
      </w:r>
    </w:p>
    <w:p w:rsidR="000D6819" w:rsidRPr="000D6819" w:rsidRDefault="000D6819" w:rsidP="00241821">
      <w:pPr>
        <w:ind w:firstLine="0"/>
        <w:rPr>
          <w:rFonts w:ascii="Times New Roman" w:hAnsi="Times New Roman" w:cs="Times New Roman"/>
          <w:sz w:val="28"/>
          <w:szCs w:val="28"/>
        </w:rPr>
      </w:pPr>
      <w:r w:rsidRPr="00241821">
        <w:rPr>
          <w:rFonts w:ascii="Times New Roman" w:hAnsi="Times New Roman" w:cs="Times New Roman"/>
          <w:i/>
          <w:sz w:val="28"/>
          <w:szCs w:val="28"/>
        </w:rPr>
        <w:t>Содержание:</w:t>
      </w:r>
      <w:r w:rsidRPr="00241821">
        <w:rPr>
          <w:rFonts w:ascii="Times New Roman" w:hAnsi="Times New Roman" w:cs="Times New Roman"/>
          <w:sz w:val="28"/>
          <w:szCs w:val="28"/>
        </w:rPr>
        <w:t xml:space="preserve"> </w:t>
      </w:r>
      <w:r w:rsidRPr="000D6819">
        <w:rPr>
          <w:rFonts w:ascii="Times New Roman" w:hAnsi="Times New Roman" w:cs="Times New Roman"/>
          <w:sz w:val="28"/>
          <w:szCs w:val="28"/>
        </w:rPr>
        <w:t xml:space="preserve">Знакомство с потешкой «Дай молока, </w:t>
      </w:r>
      <w:proofErr w:type="gramStart"/>
      <w:r w:rsidRPr="000D6819">
        <w:rPr>
          <w:rFonts w:ascii="Times New Roman" w:hAnsi="Times New Roman" w:cs="Times New Roman"/>
          <w:sz w:val="28"/>
          <w:szCs w:val="28"/>
        </w:rPr>
        <w:t>буренушка</w:t>
      </w:r>
      <w:proofErr w:type="gramEnd"/>
      <w:r w:rsidRPr="000D6819">
        <w:rPr>
          <w:rFonts w:ascii="Times New Roman" w:hAnsi="Times New Roman" w:cs="Times New Roman"/>
          <w:sz w:val="28"/>
          <w:szCs w:val="28"/>
        </w:rPr>
        <w:t xml:space="preserve">». </w:t>
      </w:r>
    </w:p>
    <w:p w:rsidR="000D6819" w:rsidRPr="000D6819" w:rsidRDefault="000D6819" w:rsidP="000D6819">
      <w:pPr>
        <w:rPr>
          <w:rFonts w:ascii="Times New Roman" w:hAnsi="Times New Roman" w:cs="Times New Roman"/>
          <w:sz w:val="28"/>
          <w:szCs w:val="28"/>
        </w:rPr>
      </w:pPr>
      <w:r w:rsidRPr="000D6819">
        <w:rPr>
          <w:rFonts w:ascii="Times New Roman" w:hAnsi="Times New Roman" w:cs="Times New Roman"/>
          <w:sz w:val="28"/>
          <w:szCs w:val="28"/>
        </w:rPr>
        <w:t xml:space="preserve">Воспитатель обращает внимание на приход уже знакомой кошечки, спрашивает, зачем же она пришла. Кошка просит ребят помочь попросить у коровы молочка для ее котят. Дети соглашаются. Подходят к макету дома </w:t>
      </w:r>
      <w:proofErr w:type="gramStart"/>
      <w:r w:rsidRPr="000D6819">
        <w:rPr>
          <w:rFonts w:ascii="Times New Roman" w:hAnsi="Times New Roman" w:cs="Times New Roman"/>
          <w:sz w:val="28"/>
          <w:szCs w:val="28"/>
        </w:rPr>
        <w:t>со</w:t>
      </w:r>
      <w:proofErr w:type="gramEnd"/>
      <w:r w:rsidRPr="000D6819">
        <w:rPr>
          <w:rFonts w:ascii="Times New Roman" w:hAnsi="Times New Roman" w:cs="Times New Roman"/>
          <w:sz w:val="28"/>
          <w:szCs w:val="28"/>
        </w:rPr>
        <w:t xml:space="preserve"> двором, в котором стоит корова. Воспитатель от имени кошки читает поте</w:t>
      </w:r>
      <w:r w:rsidRPr="000D6819">
        <w:rPr>
          <w:rFonts w:ascii="Times New Roman" w:hAnsi="Times New Roman" w:cs="Times New Roman"/>
          <w:sz w:val="28"/>
          <w:szCs w:val="28"/>
        </w:rPr>
        <w:t>ш</w:t>
      </w:r>
      <w:r w:rsidRPr="000D6819">
        <w:rPr>
          <w:rFonts w:ascii="Times New Roman" w:hAnsi="Times New Roman" w:cs="Times New Roman"/>
          <w:sz w:val="28"/>
          <w:szCs w:val="28"/>
        </w:rPr>
        <w:t>ку: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 xml:space="preserve">Дай молока, </w:t>
      </w:r>
      <w:proofErr w:type="gramStart"/>
      <w:r w:rsidRPr="000D6819">
        <w:rPr>
          <w:rFonts w:ascii="Times New Roman" w:hAnsi="Times New Roman" w:cs="Times New Roman"/>
          <w:i/>
          <w:sz w:val="28"/>
          <w:szCs w:val="28"/>
        </w:rPr>
        <w:t>бурёнушка</w:t>
      </w:r>
      <w:proofErr w:type="gramEnd"/>
      <w:r w:rsidRPr="000D6819">
        <w:rPr>
          <w:rFonts w:ascii="Times New Roman" w:hAnsi="Times New Roman" w:cs="Times New Roman"/>
          <w:i/>
          <w:sz w:val="28"/>
          <w:szCs w:val="28"/>
        </w:rPr>
        <w:t xml:space="preserve">, </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Хоть капельку – на донышко,</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Ждут меня котята,</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lastRenderedPageBreak/>
        <w:t>Малые ребята.</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Дай им сливок ложечку,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Творогу немножечко!</w:t>
      </w:r>
    </w:p>
    <w:p w:rsidR="00241821" w:rsidRDefault="000D6819" w:rsidP="00241821">
      <w:pPr>
        <w:rPr>
          <w:rFonts w:ascii="Times New Roman" w:hAnsi="Times New Roman" w:cs="Times New Roman"/>
          <w:sz w:val="28"/>
          <w:szCs w:val="28"/>
        </w:rPr>
      </w:pPr>
      <w:r w:rsidRPr="000D6819">
        <w:rPr>
          <w:rFonts w:ascii="Times New Roman" w:hAnsi="Times New Roman" w:cs="Times New Roman"/>
          <w:sz w:val="28"/>
          <w:szCs w:val="28"/>
        </w:rPr>
        <w:t>«Кошка» повторяет потешку 2-3 раза, побуждая детей договаривать строчки стихотворения вместе с ней. Корова дает молочко, все ее благодарят. Кошка тож</w:t>
      </w:r>
      <w:r w:rsidR="00241821">
        <w:rPr>
          <w:rFonts w:ascii="Times New Roman" w:hAnsi="Times New Roman" w:cs="Times New Roman"/>
          <w:sz w:val="28"/>
          <w:szCs w:val="28"/>
        </w:rPr>
        <w:t>е благодарит детей и прощается.</w:t>
      </w:r>
    </w:p>
    <w:p w:rsidR="000D6819" w:rsidRPr="00241821" w:rsidRDefault="000D6819" w:rsidP="00241821">
      <w:pPr>
        <w:rPr>
          <w:rFonts w:ascii="Times New Roman" w:hAnsi="Times New Roman" w:cs="Times New Roman"/>
          <w:sz w:val="28"/>
          <w:szCs w:val="28"/>
        </w:rPr>
      </w:pPr>
      <w:r w:rsidRPr="00241821">
        <w:rPr>
          <w:rFonts w:ascii="Times New Roman" w:hAnsi="Times New Roman" w:cs="Times New Roman"/>
          <w:sz w:val="28"/>
          <w:szCs w:val="28"/>
        </w:rPr>
        <w:t>Занятие 24</w:t>
      </w:r>
      <w:r w:rsidR="00241821">
        <w:rPr>
          <w:rFonts w:ascii="Times New Roman" w:hAnsi="Times New Roman" w:cs="Times New Roman"/>
          <w:sz w:val="28"/>
          <w:szCs w:val="28"/>
        </w:rPr>
        <w:t xml:space="preserve">. </w:t>
      </w:r>
      <w:r w:rsidRPr="00241821">
        <w:rPr>
          <w:rFonts w:ascii="Times New Roman" w:hAnsi="Times New Roman" w:cs="Times New Roman"/>
          <w:i/>
          <w:sz w:val="28"/>
          <w:szCs w:val="28"/>
        </w:rPr>
        <w:t>Тема: «Бегал заяц по болоту».</w:t>
      </w:r>
    </w:p>
    <w:p w:rsidR="000D6819" w:rsidRPr="000D6819" w:rsidRDefault="000D6819" w:rsidP="00241821">
      <w:pPr>
        <w:ind w:firstLine="0"/>
        <w:rPr>
          <w:rFonts w:ascii="Times New Roman" w:hAnsi="Times New Roman" w:cs="Times New Roman"/>
          <w:sz w:val="28"/>
          <w:szCs w:val="28"/>
        </w:rPr>
      </w:pPr>
      <w:r w:rsidRPr="00241821">
        <w:rPr>
          <w:rFonts w:ascii="Times New Roman" w:hAnsi="Times New Roman" w:cs="Times New Roman"/>
          <w:i/>
          <w:sz w:val="28"/>
          <w:szCs w:val="28"/>
        </w:rPr>
        <w:t>Содержание:</w:t>
      </w:r>
      <w:r w:rsidRPr="00241821">
        <w:rPr>
          <w:rFonts w:ascii="Times New Roman" w:hAnsi="Times New Roman" w:cs="Times New Roman"/>
          <w:sz w:val="28"/>
          <w:szCs w:val="28"/>
        </w:rPr>
        <w:t xml:space="preserve"> </w:t>
      </w:r>
      <w:r w:rsidRPr="000D6819">
        <w:rPr>
          <w:rFonts w:ascii="Times New Roman" w:hAnsi="Times New Roman" w:cs="Times New Roman"/>
          <w:sz w:val="28"/>
          <w:szCs w:val="28"/>
        </w:rPr>
        <w:t>Знакомство с прибауткой «Бегал заяц по болоту».</w:t>
      </w:r>
    </w:p>
    <w:p w:rsidR="000D6819" w:rsidRPr="000D6819" w:rsidRDefault="000D6819" w:rsidP="000D6819">
      <w:pPr>
        <w:rPr>
          <w:rFonts w:ascii="Times New Roman" w:hAnsi="Times New Roman" w:cs="Times New Roman"/>
          <w:sz w:val="28"/>
          <w:szCs w:val="28"/>
        </w:rPr>
      </w:pPr>
      <w:r w:rsidRPr="000D6819">
        <w:rPr>
          <w:rFonts w:ascii="Times New Roman" w:hAnsi="Times New Roman" w:cs="Times New Roman"/>
          <w:sz w:val="28"/>
          <w:szCs w:val="28"/>
        </w:rPr>
        <w:t>Воспитатель обращает внимание на знакомого гостя – зайчика, кот</w:t>
      </w:r>
      <w:r w:rsidRPr="000D6819">
        <w:rPr>
          <w:rFonts w:ascii="Times New Roman" w:hAnsi="Times New Roman" w:cs="Times New Roman"/>
          <w:sz w:val="28"/>
          <w:szCs w:val="28"/>
        </w:rPr>
        <w:t>о</w:t>
      </w:r>
      <w:r w:rsidRPr="000D6819">
        <w:rPr>
          <w:rFonts w:ascii="Times New Roman" w:hAnsi="Times New Roman" w:cs="Times New Roman"/>
          <w:sz w:val="28"/>
          <w:szCs w:val="28"/>
        </w:rPr>
        <w:t>рый плачет. Совместно с детьми педагог пытается выяснить причину горя. Когда она выясняется, читает потешку: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Бегал заяц по болоту,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Он искал себе работу,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Да работы не нашел,</w:t>
      </w:r>
    </w:p>
    <w:p w:rsidR="000D6819" w:rsidRPr="000D6819" w:rsidRDefault="000D6819" w:rsidP="000D6819">
      <w:pPr>
        <w:rPr>
          <w:rFonts w:ascii="Times New Roman" w:hAnsi="Times New Roman" w:cs="Times New Roman"/>
          <w:sz w:val="28"/>
          <w:szCs w:val="28"/>
        </w:rPr>
      </w:pPr>
      <w:r w:rsidRPr="000D6819">
        <w:rPr>
          <w:rFonts w:ascii="Times New Roman" w:hAnsi="Times New Roman" w:cs="Times New Roman"/>
          <w:i/>
          <w:sz w:val="28"/>
          <w:szCs w:val="28"/>
        </w:rPr>
        <w:t>Сам заплакал и пошёл.</w:t>
      </w:r>
    </w:p>
    <w:p w:rsidR="000D6819" w:rsidRPr="000D6819" w:rsidRDefault="000D6819" w:rsidP="000D6819">
      <w:pPr>
        <w:rPr>
          <w:rFonts w:ascii="Times New Roman" w:hAnsi="Times New Roman" w:cs="Times New Roman"/>
          <w:sz w:val="28"/>
          <w:szCs w:val="28"/>
        </w:rPr>
      </w:pPr>
      <w:r w:rsidRPr="000D6819">
        <w:rPr>
          <w:rFonts w:ascii="Times New Roman" w:hAnsi="Times New Roman" w:cs="Times New Roman"/>
          <w:sz w:val="28"/>
          <w:szCs w:val="28"/>
        </w:rPr>
        <w:t>Предлагает утешить зайчика, предложить ему работу, обсуждают к</w:t>
      </w:r>
      <w:r w:rsidRPr="000D6819">
        <w:rPr>
          <w:rFonts w:ascii="Times New Roman" w:hAnsi="Times New Roman" w:cs="Times New Roman"/>
          <w:sz w:val="28"/>
          <w:szCs w:val="28"/>
        </w:rPr>
        <w:t>а</w:t>
      </w:r>
      <w:r w:rsidRPr="000D6819">
        <w:rPr>
          <w:rFonts w:ascii="Times New Roman" w:hAnsi="Times New Roman" w:cs="Times New Roman"/>
          <w:sz w:val="28"/>
          <w:szCs w:val="28"/>
        </w:rPr>
        <w:t>кую работу можно поручить зайчику. Воспитатель помогает детям догадат</w:t>
      </w:r>
      <w:r w:rsidRPr="000D6819">
        <w:rPr>
          <w:rFonts w:ascii="Times New Roman" w:hAnsi="Times New Roman" w:cs="Times New Roman"/>
          <w:sz w:val="28"/>
          <w:szCs w:val="28"/>
        </w:rPr>
        <w:t>ь</w:t>
      </w:r>
      <w:r w:rsidRPr="000D6819">
        <w:rPr>
          <w:rFonts w:ascii="Times New Roman" w:hAnsi="Times New Roman" w:cs="Times New Roman"/>
          <w:sz w:val="28"/>
          <w:szCs w:val="28"/>
        </w:rPr>
        <w:t>ся, что уборка в доме, группе, это тоже работа, побуждает детей вместе с го</w:t>
      </w:r>
      <w:r w:rsidRPr="000D6819">
        <w:rPr>
          <w:rFonts w:ascii="Times New Roman" w:hAnsi="Times New Roman" w:cs="Times New Roman"/>
          <w:sz w:val="28"/>
          <w:szCs w:val="28"/>
        </w:rPr>
        <w:t>с</w:t>
      </w:r>
      <w:r w:rsidRPr="000D6819">
        <w:rPr>
          <w:rFonts w:ascii="Times New Roman" w:hAnsi="Times New Roman" w:cs="Times New Roman"/>
          <w:sz w:val="28"/>
          <w:szCs w:val="28"/>
        </w:rPr>
        <w:t>тем сложить игрушки по своим местам. Затем читает потешку (на новый лад):</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Бегал заяц по болоту,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Он искал себе работу,</w:t>
      </w:r>
    </w:p>
    <w:p w:rsidR="000D6819" w:rsidRPr="000D6819" w:rsidRDefault="000D6819" w:rsidP="000D6819">
      <w:pPr>
        <w:rPr>
          <w:rFonts w:ascii="Times New Roman" w:hAnsi="Times New Roman" w:cs="Times New Roman"/>
          <w:i/>
          <w:sz w:val="28"/>
          <w:szCs w:val="28"/>
        </w:rPr>
      </w:pPr>
      <w:r w:rsidRPr="000D6819">
        <w:rPr>
          <w:rFonts w:ascii="Times New Roman" w:hAnsi="Times New Roman" w:cs="Times New Roman"/>
          <w:i/>
          <w:sz w:val="28"/>
          <w:szCs w:val="28"/>
        </w:rPr>
        <w:t>Да работу здесь нашел,</w:t>
      </w:r>
    </w:p>
    <w:p w:rsidR="000D6819" w:rsidRPr="000D6819" w:rsidRDefault="000D6819" w:rsidP="000D6819">
      <w:pPr>
        <w:rPr>
          <w:rFonts w:ascii="Times New Roman" w:hAnsi="Times New Roman" w:cs="Times New Roman"/>
          <w:sz w:val="28"/>
          <w:szCs w:val="28"/>
        </w:rPr>
      </w:pPr>
      <w:r w:rsidRPr="000D6819">
        <w:rPr>
          <w:rFonts w:ascii="Times New Roman" w:hAnsi="Times New Roman" w:cs="Times New Roman"/>
          <w:i/>
          <w:sz w:val="28"/>
          <w:szCs w:val="28"/>
        </w:rPr>
        <w:t>Помог деткам и пошел.</w:t>
      </w:r>
    </w:p>
    <w:p w:rsidR="000D6819" w:rsidRPr="00241821" w:rsidRDefault="000D6819" w:rsidP="00241821">
      <w:pPr>
        <w:rPr>
          <w:rFonts w:ascii="Times New Roman" w:hAnsi="Times New Roman" w:cs="Times New Roman"/>
          <w:sz w:val="28"/>
          <w:szCs w:val="28"/>
        </w:rPr>
      </w:pPr>
      <w:r w:rsidRPr="000D6819">
        <w:rPr>
          <w:rFonts w:ascii="Times New Roman" w:hAnsi="Times New Roman" w:cs="Times New Roman"/>
          <w:sz w:val="28"/>
          <w:szCs w:val="28"/>
        </w:rPr>
        <w:t>Зайчик благод</w:t>
      </w:r>
      <w:r w:rsidR="00241821">
        <w:rPr>
          <w:rFonts w:ascii="Times New Roman" w:hAnsi="Times New Roman" w:cs="Times New Roman"/>
          <w:sz w:val="28"/>
          <w:szCs w:val="28"/>
        </w:rPr>
        <w:t>арит ребят, прощается и уходит.</w:t>
      </w:r>
    </w:p>
    <w:p w:rsidR="000D6819" w:rsidRPr="000D6819" w:rsidRDefault="000D6819" w:rsidP="000D6819">
      <w:pPr>
        <w:contextualSpacing/>
        <w:rPr>
          <w:rFonts w:ascii="Times New Roman" w:eastAsia="Times New Roman" w:hAnsi="Times New Roman" w:cs="Times New Roman"/>
          <w:sz w:val="28"/>
          <w:szCs w:val="28"/>
          <w:lang w:eastAsia="ru-RU"/>
        </w:rPr>
      </w:pPr>
      <w:r w:rsidRPr="000D6819">
        <w:rPr>
          <w:rFonts w:ascii="Times New Roman" w:hAnsi="Times New Roman" w:cs="Times New Roman"/>
          <w:color w:val="111111"/>
          <w:sz w:val="28"/>
          <w:szCs w:val="28"/>
        </w:rPr>
        <w:t>Мы глубоко убеждены в том, что при целенаправленном и системат</w:t>
      </w:r>
      <w:r w:rsidRPr="000D6819">
        <w:rPr>
          <w:rFonts w:ascii="Times New Roman" w:hAnsi="Times New Roman" w:cs="Times New Roman"/>
          <w:color w:val="111111"/>
          <w:sz w:val="28"/>
          <w:szCs w:val="28"/>
        </w:rPr>
        <w:t>и</w:t>
      </w:r>
      <w:r w:rsidRPr="000D6819">
        <w:rPr>
          <w:rFonts w:ascii="Times New Roman" w:hAnsi="Times New Roman" w:cs="Times New Roman"/>
          <w:color w:val="111111"/>
          <w:sz w:val="28"/>
          <w:szCs w:val="28"/>
        </w:rPr>
        <w:t xml:space="preserve">ческом ознакомлении детей с малыми фольклорными произведениями они приобщаются к художественному наследию нашей культуры, что </w:t>
      </w:r>
      <w:r w:rsidRPr="000D6819">
        <w:rPr>
          <w:rFonts w:ascii="Times New Roman" w:hAnsi="Times New Roman" w:cs="Times New Roman"/>
          <w:color w:val="000000"/>
          <w:sz w:val="28"/>
          <w:szCs w:val="28"/>
        </w:rPr>
        <w:t>спосо</w:t>
      </w:r>
      <w:r w:rsidRPr="000D6819">
        <w:rPr>
          <w:rFonts w:ascii="Times New Roman" w:hAnsi="Times New Roman" w:cs="Times New Roman"/>
          <w:color w:val="000000"/>
          <w:sz w:val="28"/>
          <w:szCs w:val="28"/>
        </w:rPr>
        <w:t>б</w:t>
      </w:r>
      <w:r w:rsidRPr="000D6819">
        <w:rPr>
          <w:rFonts w:ascii="Times New Roman" w:hAnsi="Times New Roman" w:cs="Times New Roman"/>
          <w:color w:val="000000"/>
          <w:sz w:val="28"/>
          <w:szCs w:val="28"/>
        </w:rPr>
        <w:t>ствует духовному, нравственному, патриотическому воспитанию дошкол</w:t>
      </w:r>
      <w:r w:rsidRPr="000D6819">
        <w:rPr>
          <w:rFonts w:ascii="Times New Roman" w:hAnsi="Times New Roman" w:cs="Times New Roman"/>
          <w:color w:val="000000"/>
          <w:sz w:val="28"/>
          <w:szCs w:val="28"/>
        </w:rPr>
        <w:t>ь</w:t>
      </w:r>
      <w:r w:rsidRPr="000D6819">
        <w:rPr>
          <w:rFonts w:ascii="Times New Roman" w:hAnsi="Times New Roman" w:cs="Times New Roman"/>
          <w:color w:val="000000"/>
          <w:sz w:val="28"/>
          <w:szCs w:val="28"/>
        </w:rPr>
        <w:t>ников.</w:t>
      </w:r>
    </w:p>
    <w:p w:rsidR="00241821" w:rsidRPr="0013041E" w:rsidRDefault="00241821" w:rsidP="000D6819">
      <w:pPr>
        <w:ind w:firstLine="0"/>
        <w:contextualSpacing/>
        <w:rPr>
          <w:rFonts w:ascii="Times New Roman" w:eastAsia="Times New Roman" w:hAnsi="Times New Roman" w:cs="Times New Roman"/>
          <w:sz w:val="16"/>
          <w:szCs w:val="16"/>
          <w:lang w:eastAsia="ru-RU"/>
        </w:rPr>
      </w:pPr>
    </w:p>
    <w:p w:rsidR="0013041E" w:rsidRPr="0013041E" w:rsidRDefault="0013041E" w:rsidP="0013041E">
      <w:pPr>
        <w:ind w:firstLine="0"/>
        <w:jc w:val="center"/>
        <w:rPr>
          <w:rFonts w:ascii="Times New Roman" w:hAnsi="Times New Roman" w:cs="Times New Roman"/>
          <w:b/>
          <w:i/>
          <w:sz w:val="28"/>
          <w:szCs w:val="32"/>
        </w:rPr>
      </w:pPr>
      <w:r w:rsidRPr="0013041E">
        <w:rPr>
          <w:rFonts w:ascii="Times New Roman" w:hAnsi="Times New Roman" w:cs="Times New Roman"/>
          <w:b/>
          <w:i/>
          <w:sz w:val="28"/>
          <w:szCs w:val="32"/>
        </w:rPr>
        <w:t>Рекомендации педагогам по профилактике и коррекции</w:t>
      </w:r>
    </w:p>
    <w:p w:rsidR="0013041E" w:rsidRPr="0013041E" w:rsidRDefault="0013041E" w:rsidP="0013041E">
      <w:pPr>
        <w:ind w:firstLine="0"/>
        <w:jc w:val="center"/>
        <w:rPr>
          <w:rFonts w:ascii="Times New Roman" w:hAnsi="Times New Roman" w:cs="Times New Roman"/>
          <w:b/>
          <w:i/>
          <w:sz w:val="28"/>
          <w:szCs w:val="32"/>
        </w:rPr>
      </w:pPr>
      <w:r w:rsidRPr="0013041E">
        <w:rPr>
          <w:rFonts w:ascii="Times New Roman" w:hAnsi="Times New Roman" w:cs="Times New Roman"/>
          <w:b/>
          <w:i/>
          <w:sz w:val="28"/>
          <w:szCs w:val="32"/>
        </w:rPr>
        <w:t>в случаях появления ненормативных слов и выражений в речи детей</w:t>
      </w:r>
    </w:p>
    <w:p w:rsidR="0013041E" w:rsidRPr="0013041E" w:rsidRDefault="0013041E" w:rsidP="0013041E">
      <w:pPr>
        <w:tabs>
          <w:tab w:val="left" w:pos="526"/>
        </w:tabs>
        <w:ind w:firstLine="0"/>
        <w:rPr>
          <w:rFonts w:ascii="Times New Roman" w:hAnsi="Times New Roman" w:cs="Times New Roman"/>
          <w:sz w:val="16"/>
          <w:szCs w:val="16"/>
        </w:rPr>
      </w:pPr>
      <w:r>
        <w:rPr>
          <w:rFonts w:ascii="Times New Roman" w:hAnsi="Times New Roman" w:cs="Times New Roman"/>
          <w:i/>
          <w:sz w:val="28"/>
          <w:szCs w:val="32"/>
        </w:rPr>
        <w:tab/>
      </w:r>
    </w:p>
    <w:p w:rsidR="0013041E" w:rsidRPr="0013041E" w:rsidRDefault="0013041E" w:rsidP="0013041E">
      <w:pPr>
        <w:ind w:firstLine="0"/>
        <w:jc w:val="right"/>
        <w:rPr>
          <w:rFonts w:ascii="Times New Roman" w:hAnsi="Times New Roman" w:cs="Times New Roman"/>
          <w:i/>
          <w:sz w:val="24"/>
          <w:szCs w:val="32"/>
        </w:rPr>
      </w:pPr>
      <w:r w:rsidRPr="0013041E">
        <w:rPr>
          <w:rFonts w:ascii="Times New Roman" w:hAnsi="Times New Roman" w:cs="Times New Roman"/>
          <w:i/>
          <w:sz w:val="24"/>
          <w:szCs w:val="32"/>
        </w:rPr>
        <w:t>О. С. Воронина,</w:t>
      </w:r>
    </w:p>
    <w:p w:rsidR="0013041E" w:rsidRPr="0013041E" w:rsidRDefault="000F35B8" w:rsidP="0013041E">
      <w:pPr>
        <w:ind w:firstLine="0"/>
        <w:jc w:val="right"/>
        <w:rPr>
          <w:rFonts w:ascii="Times New Roman" w:hAnsi="Times New Roman" w:cs="Times New Roman"/>
          <w:i/>
          <w:sz w:val="24"/>
          <w:szCs w:val="32"/>
        </w:rPr>
      </w:pPr>
      <w:r>
        <w:rPr>
          <w:rFonts w:ascii="Times New Roman" w:hAnsi="Times New Roman" w:cs="Times New Roman"/>
          <w:i/>
          <w:sz w:val="24"/>
          <w:szCs w:val="32"/>
        </w:rPr>
        <w:t>педагог-психолог</w:t>
      </w:r>
    </w:p>
    <w:p w:rsidR="0013041E" w:rsidRPr="0013041E" w:rsidRDefault="0013041E" w:rsidP="0013041E">
      <w:pPr>
        <w:ind w:firstLine="0"/>
        <w:jc w:val="right"/>
        <w:rPr>
          <w:rFonts w:ascii="Times New Roman" w:hAnsi="Times New Roman" w:cs="Times New Roman"/>
          <w:i/>
          <w:sz w:val="24"/>
          <w:szCs w:val="32"/>
        </w:rPr>
      </w:pPr>
      <w:r w:rsidRPr="0013041E">
        <w:rPr>
          <w:rFonts w:ascii="Times New Roman" w:hAnsi="Times New Roman" w:cs="Times New Roman"/>
          <w:i/>
          <w:sz w:val="24"/>
          <w:szCs w:val="32"/>
        </w:rPr>
        <w:t>МКДОУ д/с № 398</w:t>
      </w:r>
    </w:p>
    <w:p w:rsidR="0013041E" w:rsidRPr="0013041E" w:rsidRDefault="0013041E" w:rsidP="0013041E">
      <w:pPr>
        <w:ind w:firstLine="0"/>
        <w:jc w:val="left"/>
        <w:rPr>
          <w:rFonts w:ascii="Times New Roman" w:hAnsi="Times New Roman" w:cs="Times New Roman"/>
          <w:sz w:val="16"/>
          <w:szCs w:val="16"/>
        </w:rPr>
      </w:pP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noProof/>
          <w:sz w:val="28"/>
          <w:szCs w:val="28"/>
          <w:lang w:eastAsia="ru-RU"/>
        </w:rPr>
        <w:drawing>
          <wp:anchor distT="0" distB="0" distL="114300" distR="114300" simplePos="0" relativeHeight="251792384" behindDoc="1" locked="0" layoutInCell="1" allowOverlap="1" wp14:anchorId="1A17D260" wp14:editId="1EEE7303">
            <wp:simplePos x="0" y="0"/>
            <wp:positionH relativeFrom="column">
              <wp:posOffset>4175125</wp:posOffset>
            </wp:positionH>
            <wp:positionV relativeFrom="paragraph">
              <wp:posOffset>235585</wp:posOffset>
            </wp:positionV>
            <wp:extent cx="1677670" cy="130365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5008826_a8a62627-7b43-4812-a7c6-fbd25070e0cb.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77670" cy="1303655"/>
                    </a:xfrm>
                    <a:prstGeom prst="rect">
                      <a:avLst/>
                    </a:prstGeom>
                  </pic:spPr>
                </pic:pic>
              </a:graphicData>
            </a:graphic>
            <wp14:sizeRelH relativeFrom="page">
              <wp14:pctWidth>0</wp14:pctWidth>
            </wp14:sizeRelH>
            <wp14:sizeRelV relativeFrom="page">
              <wp14:pctHeight>0</wp14:pctHeight>
            </wp14:sizeRelV>
          </wp:anchor>
        </w:drawing>
      </w:r>
      <w:r w:rsidRPr="0013041E">
        <w:rPr>
          <w:rFonts w:ascii="Times New Roman" w:hAnsi="Times New Roman" w:cs="Times New Roman"/>
          <w:sz w:val="28"/>
          <w:szCs w:val="28"/>
        </w:rPr>
        <w:t>Мне, как педагогу-психологу, работающему в ДОУ, нередко приходи</w:t>
      </w:r>
      <w:r w:rsidRPr="0013041E">
        <w:rPr>
          <w:rFonts w:ascii="Times New Roman" w:hAnsi="Times New Roman" w:cs="Times New Roman"/>
          <w:sz w:val="28"/>
          <w:szCs w:val="28"/>
        </w:rPr>
        <w:t>т</w:t>
      </w:r>
      <w:r w:rsidRPr="0013041E">
        <w:rPr>
          <w:rFonts w:ascii="Times New Roman" w:hAnsi="Times New Roman" w:cs="Times New Roman"/>
          <w:sz w:val="28"/>
          <w:szCs w:val="28"/>
        </w:rPr>
        <w:t xml:space="preserve">ся наблюдать и слышать, как взрослые – родители и педагоги, обеспокоены тем, что их дети употребляют в речи бранные слова. При этом стороны склонны к взаимным обвинениям, приписыванию друг другу первостепенной роли в появлении ненормативной лексики у детей. </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 xml:space="preserve">Для начала следует понять, что бранное слово из уст ребенка, хотя и шокирующее, но абсолютно нормальное возрастное явление. Ребенок взрослеет, становится все более внимательным к социуму, </w:t>
      </w:r>
      <w:r w:rsidRPr="0013041E">
        <w:rPr>
          <w:rFonts w:ascii="Times New Roman" w:hAnsi="Times New Roman" w:cs="Times New Roman"/>
          <w:sz w:val="28"/>
          <w:szCs w:val="28"/>
        </w:rPr>
        <w:lastRenderedPageBreak/>
        <w:t xml:space="preserve">интересуется всем, что происходит вокруг, слышит разные слова, многие из них запоминает. Особенно те, что произносятся эмоционально. Ведь это как раз та область, область эмоций, где ребенок уже силен, то есть </w:t>
      </w:r>
      <w:r w:rsidR="00557D1B">
        <w:rPr>
          <w:rFonts w:ascii="Times New Roman" w:hAnsi="Times New Roman" w:cs="Times New Roman"/>
          <w:sz w:val="28"/>
          <w:szCs w:val="28"/>
        </w:rPr>
        <w:t>–</w:t>
      </w:r>
      <w:r w:rsidRPr="0013041E">
        <w:rPr>
          <w:rFonts w:ascii="Times New Roman" w:hAnsi="Times New Roman" w:cs="Times New Roman"/>
          <w:sz w:val="28"/>
          <w:szCs w:val="28"/>
        </w:rPr>
        <w:t xml:space="preserve"> </w:t>
      </w:r>
      <w:r w:rsidR="00557D1B">
        <w:rPr>
          <w:rFonts w:ascii="Times New Roman" w:hAnsi="Times New Roman" w:cs="Times New Roman"/>
          <w:sz w:val="28"/>
          <w:szCs w:val="28"/>
        </w:rPr>
        <w:t xml:space="preserve">уже </w:t>
      </w:r>
      <w:r w:rsidRPr="0013041E">
        <w:rPr>
          <w:rFonts w:ascii="Times New Roman" w:hAnsi="Times New Roman" w:cs="Times New Roman"/>
          <w:sz w:val="28"/>
          <w:szCs w:val="28"/>
        </w:rPr>
        <w:t>может качественно различать интонации и предвидеть, что они за собой влекут, в отличие от мыслительной деятельности, которая еще сформирована недост</w:t>
      </w:r>
      <w:r w:rsidRPr="0013041E">
        <w:rPr>
          <w:rFonts w:ascii="Times New Roman" w:hAnsi="Times New Roman" w:cs="Times New Roman"/>
          <w:sz w:val="28"/>
          <w:szCs w:val="28"/>
        </w:rPr>
        <w:t>а</w:t>
      </w:r>
      <w:r w:rsidRPr="0013041E">
        <w:rPr>
          <w:rFonts w:ascii="Times New Roman" w:hAnsi="Times New Roman" w:cs="Times New Roman"/>
          <w:sz w:val="28"/>
          <w:szCs w:val="28"/>
        </w:rPr>
        <w:t>точно. Например, в услышанной фразе ребенок будет больше ориентироват</w:t>
      </w:r>
      <w:r w:rsidRPr="0013041E">
        <w:rPr>
          <w:rFonts w:ascii="Times New Roman" w:hAnsi="Times New Roman" w:cs="Times New Roman"/>
          <w:sz w:val="28"/>
          <w:szCs w:val="28"/>
        </w:rPr>
        <w:t>ь</w:t>
      </w:r>
      <w:r w:rsidRPr="0013041E">
        <w:rPr>
          <w:rFonts w:ascii="Times New Roman" w:hAnsi="Times New Roman" w:cs="Times New Roman"/>
          <w:sz w:val="28"/>
          <w:szCs w:val="28"/>
        </w:rPr>
        <w:t>ся на интонацию, а не на смысл сказанного. Поэтому сразу разобраться, что плохое, а что хорошее – ему не под силу. Он просто услышал новое слово, эмоционально сказанное, и оно отложилось у него в памяти. Что же делать?</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noProof/>
          <w:sz w:val="28"/>
          <w:szCs w:val="28"/>
          <w:lang w:eastAsia="ru-RU"/>
        </w:rPr>
        <w:drawing>
          <wp:anchor distT="0" distB="0" distL="114300" distR="114300" simplePos="0" relativeHeight="251793408" behindDoc="0" locked="0" layoutInCell="1" allowOverlap="1" wp14:anchorId="57A80769" wp14:editId="64313C41">
            <wp:simplePos x="0" y="0"/>
            <wp:positionH relativeFrom="column">
              <wp:posOffset>48260</wp:posOffset>
            </wp:positionH>
            <wp:positionV relativeFrom="paragraph">
              <wp:posOffset>319405</wp:posOffset>
            </wp:positionV>
            <wp:extent cx="1741170" cy="130556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4263.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41170" cy="1305560"/>
                    </a:xfrm>
                    <a:prstGeom prst="rect">
                      <a:avLst/>
                    </a:prstGeom>
                  </pic:spPr>
                </pic:pic>
              </a:graphicData>
            </a:graphic>
            <wp14:sizeRelH relativeFrom="page">
              <wp14:pctWidth>0</wp14:pctWidth>
            </wp14:sizeRelH>
            <wp14:sizeRelV relativeFrom="page">
              <wp14:pctHeight>0</wp14:pctHeight>
            </wp14:sizeRelV>
          </wp:anchor>
        </w:drawing>
      </w:r>
      <w:r w:rsidRPr="0013041E">
        <w:rPr>
          <w:rFonts w:ascii="Times New Roman" w:hAnsi="Times New Roman" w:cs="Times New Roman"/>
          <w:sz w:val="28"/>
          <w:szCs w:val="28"/>
        </w:rPr>
        <w:t>Во-первых, не паниковать, но и не закрывать глаза на происходящее. Дети до 4 лет еще не понимают, что произнесенное бранное слово – плохое и некультурное. Поэтому не делайте на нем акцент, а лучше переключите вним</w:t>
      </w:r>
      <w:r w:rsidRPr="0013041E">
        <w:rPr>
          <w:rFonts w:ascii="Times New Roman" w:hAnsi="Times New Roman" w:cs="Times New Roman"/>
          <w:sz w:val="28"/>
          <w:szCs w:val="28"/>
        </w:rPr>
        <w:t>а</w:t>
      </w:r>
      <w:r w:rsidRPr="0013041E">
        <w:rPr>
          <w:rFonts w:ascii="Times New Roman" w:hAnsi="Times New Roman" w:cs="Times New Roman"/>
          <w:sz w:val="28"/>
          <w:szCs w:val="28"/>
        </w:rPr>
        <w:t>ние ребенка на какое-нибудь интересное занятие, игру, никак не комментируя сказанное им. Мален</w:t>
      </w:r>
      <w:r w:rsidRPr="0013041E">
        <w:rPr>
          <w:rFonts w:ascii="Times New Roman" w:hAnsi="Times New Roman" w:cs="Times New Roman"/>
          <w:sz w:val="28"/>
          <w:szCs w:val="28"/>
        </w:rPr>
        <w:t>ь</w:t>
      </w:r>
      <w:r w:rsidRPr="0013041E">
        <w:rPr>
          <w:rFonts w:ascii="Times New Roman" w:hAnsi="Times New Roman" w:cs="Times New Roman"/>
          <w:sz w:val="28"/>
          <w:szCs w:val="28"/>
        </w:rPr>
        <w:t>кий ребенок еще не вкладывает в бранные слова тот же смысл, что и взрослые, заботящиеся о его м</w:t>
      </w:r>
      <w:r w:rsidRPr="0013041E">
        <w:rPr>
          <w:rFonts w:ascii="Times New Roman" w:hAnsi="Times New Roman" w:cs="Times New Roman"/>
          <w:sz w:val="28"/>
          <w:szCs w:val="28"/>
        </w:rPr>
        <w:t>о</w:t>
      </w:r>
      <w:r w:rsidRPr="0013041E">
        <w:rPr>
          <w:rFonts w:ascii="Times New Roman" w:hAnsi="Times New Roman" w:cs="Times New Roman"/>
          <w:sz w:val="28"/>
          <w:szCs w:val="28"/>
        </w:rPr>
        <w:t>рально-культурном обл</w:t>
      </w:r>
      <w:r w:rsidRPr="0013041E">
        <w:rPr>
          <w:rFonts w:ascii="Times New Roman" w:hAnsi="Times New Roman" w:cs="Times New Roman"/>
          <w:sz w:val="28"/>
          <w:szCs w:val="28"/>
        </w:rPr>
        <w:t>и</w:t>
      </w:r>
      <w:r w:rsidRPr="0013041E">
        <w:rPr>
          <w:rFonts w:ascii="Times New Roman" w:hAnsi="Times New Roman" w:cs="Times New Roman"/>
          <w:sz w:val="28"/>
          <w:szCs w:val="28"/>
        </w:rPr>
        <w:t>ке. Он просто повторяет то, что слышит. А если на такие слова еще и бурно реагировать, то можно неосознанно закрепить их. Внимание взрослых ребе</w:t>
      </w:r>
      <w:r w:rsidRPr="0013041E">
        <w:rPr>
          <w:rFonts w:ascii="Times New Roman" w:hAnsi="Times New Roman" w:cs="Times New Roman"/>
          <w:sz w:val="28"/>
          <w:szCs w:val="28"/>
        </w:rPr>
        <w:t>н</w:t>
      </w:r>
      <w:r w:rsidRPr="0013041E">
        <w:rPr>
          <w:rFonts w:ascii="Times New Roman" w:hAnsi="Times New Roman" w:cs="Times New Roman"/>
          <w:sz w:val="28"/>
          <w:szCs w:val="28"/>
        </w:rPr>
        <w:t xml:space="preserve">ку очень дорого и, если его ребенку не хватает в принципе, то ему уже не важно: ругают его или хвалят, главное – замечают. </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Однако</w:t>
      </w:r>
      <w:proofErr w:type="gramStart"/>
      <w:r w:rsidRPr="0013041E">
        <w:rPr>
          <w:rFonts w:ascii="Times New Roman" w:hAnsi="Times New Roman" w:cs="Times New Roman"/>
          <w:sz w:val="28"/>
          <w:szCs w:val="28"/>
        </w:rPr>
        <w:t>,</w:t>
      </w:r>
      <w:proofErr w:type="gramEnd"/>
      <w:r w:rsidRPr="0013041E">
        <w:rPr>
          <w:rFonts w:ascii="Times New Roman" w:hAnsi="Times New Roman" w:cs="Times New Roman"/>
          <w:sz w:val="28"/>
          <w:szCs w:val="28"/>
        </w:rPr>
        <w:t xml:space="preserve"> это правило касается лишь совсем маленьких детей. Если же бранные слова говорит 5-6-летний ребенок, то он, скорее всего, понимает, что эти слова нехорошие, и их употребление взрослые не одобряют. </w:t>
      </w:r>
    </w:p>
    <w:p w:rsidR="0013041E" w:rsidRPr="0013041E" w:rsidRDefault="00557D1B" w:rsidP="0013041E">
      <w:pPr>
        <w:rPr>
          <w:rFonts w:ascii="Times New Roman" w:hAnsi="Times New Roman" w:cs="Times New Roman"/>
          <w:sz w:val="28"/>
          <w:szCs w:val="28"/>
        </w:rPr>
      </w:pPr>
      <w:r w:rsidRPr="0013041E">
        <w:rPr>
          <w:rFonts w:ascii="Times New Roman" w:hAnsi="Times New Roman" w:cs="Times New Roman"/>
          <w:noProof/>
          <w:sz w:val="28"/>
          <w:szCs w:val="28"/>
          <w:lang w:eastAsia="ru-RU"/>
        </w:rPr>
        <w:drawing>
          <wp:anchor distT="0" distB="0" distL="114300" distR="114300" simplePos="0" relativeHeight="251795456" behindDoc="0" locked="0" layoutInCell="1" allowOverlap="1" wp14:anchorId="78F55605" wp14:editId="76F1F673">
            <wp:simplePos x="0" y="0"/>
            <wp:positionH relativeFrom="column">
              <wp:posOffset>48895</wp:posOffset>
            </wp:positionH>
            <wp:positionV relativeFrom="paragraph">
              <wp:posOffset>2158365</wp:posOffset>
            </wp:positionV>
            <wp:extent cx="1788795" cy="119253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at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88795" cy="1192530"/>
                    </a:xfrm>
                    <a:prstGeom prst="rect">
                      <a:avLst/>
                    </a:prstGeom>
                  </pic:spPr>
                </pic:pic>
              </a:graphicData>
            </a:graphic>
            <wp14:sizeRelH relativeFrom="page">
              <wp14:pctWidth>0</wp14:pctWidth>
            </wp14:sizeRelH>
            <wp14:sizeRelV relativeFrom="page">
              <wp14:pctHeight>0</wp14:pctHeight>
            </wp14:sizeRelV>
          </wp:anchor>
        </w:drawing>
      </w:r>
      <w:r w:rsidRPr="0013041E">
        <w:rPr>
          <w:rFonts w:ascii="Times New Roman" w:hAnsi="Times New Roman" w:cs="Times New Roman"/>
          <w:noProof/>
          <w:sz w:val="28"/>
          <w:szCs w:val="28"/>
          <w:lang w:eastAsia="ru-RU"/>
        </w:rPr>
        <w:drawing>
          <wp:anchor distT="0" distB="0" distL="114300" distR="114300" simplePos="0" relativeHeight="251794432" behindDoc="0" locked="0" layoutInCell="1" allowOverlap="1" wp14:anchorId="70C9F1E6" wp14:editId="0E51F374">
            <wp:simplePos x="0" y="0"/>
            <wp:positionH relativeFrom="column">
              <wp:posOffset>4103370</wp:posOffset>
            </wp:positionH>
            <wp:positionV relativeFrom="paragraph">
              <wp:posOffset>76835</wp:posOffset>
            </wp:positionV>
            <wp:extent cx="1748790" cy="120713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48790" cy="1207135"/>
                    </a:xfrm>
                    <a:prstGeom prst="rect">
                      <a:avLst/>
                    </a:prstGeom>
                  </pic:spPr>
                </pic:pic>
              </a:graphicData>
            </a:graphic>
            <wp14:sizeRelH relativeFrom="page">
              <wp14:pctWidth>0</wp14:pctWidth>
            </wp14:sizeRelH>
            <wp14:sizeRelV relativeFrom="page">
              <wp14:pctHeight>0</wp14:pctHeight>
            </wp14:sizeRelV>
          </wp:anchor>
        </w:drawing>
      </w:r>
      <w:r w:rsidR="0013041E" w:rsidRPr="0013041E">
        <w:rPr>
          <w:rFonts w:ascii="Times New Roman" w:hAnsi="Times New Roman" w:cs="Times New Roman"/>
          <w:sz w:val="28"/>
          <w:szCs w:val="28"/>
        </w:rPr>
        <w:t>В этом случае нужно объяснить ребенку, что такие слова говорить не принято, что окружающим людям их слышать неприятно. Строгое бескомпр</w:t>
      </w:r>
      <w:r w:rsidR="0013041E" w:rsidRPr="0013041E">
        <w:rPr>
          <w:rFonts w:ascii="Times New Roman" w:hAnsi="Times New Roman" w:cs="Times New Roman"/>
          <w:sz w:val="28"/>
          <w:szCs w:val="28"/>
        </w:rPr>
        <w:t>о</w:t>
      </w:r>
      <w:r w:rsidR="0013041E" w:rsidRPr="0013041E">
        <w:rPr>
          <w:rFonts w:ascii="Times New Roman" w:hAnsi="Times New Roman" w:cs="Times New Roman"/>
          <w:sz w:val="28"/>
          <w:szCs w:val="28"/>
        </w:rPr>
        <w:t>миссное замечание «Такие слова у нас не употре</w:t>
      </w:r>
      <w:r w:rsidR="0013041E" w:rsidRPr="0013041E">
        <w:rPr>
          <w:rFonts w:ascii="Times New Roman" w:hAnsi="Times New Roman" w:cs="Times New Roman"/>
          <w:sz w:val="28"/>
          <w:szCs w:val="28"/>
        </w:rPr>
        <w:t>б</w:t>
      </w:r>
      <w:r w:rsidR="0013041E" w:rsidRPr="0013041E">
        <w:rPr>
          <w:rFonts w:ascii="Times New Roman" w:hAnsi="Times New Roman" w:cs="Times New Roman"/>
          <w:sz w:val="28"/>
          <w:szCs w:val="28"/>
        </w:rPr>
        <w:t>ляют!» или «Мне очень неприятно слышать подо</w:t>
      </w:r>
      <w:r w:rsidR="0013041E" w:rsidRPr="0013041E">
        <w:rPr>
          <w:rFonts w:ascii="Times New Roman" w:hAnsi="Times New Roman" w:cs="Times New Roman"/>
          <w:sz w:val="28"/>
          <w:szCs w:val="28"/>
        </w:rPr>
        <w:t>б</w:t>
      </w:r>
      <w:r w:rsidR="0013041E" w:rsidRPr="0013041E">
        <w:rPr>
          <w:rFonts w:ascii="Times New Roman" w:hAnsi="Times New Roman" w:cs="Times New Roman"/>
          <w:sz w:val="28"/>
          <w:szCs w:val="28"/>
        </w:rPr>
        <w:t>ные слова!» должны исправить ситуацию. Скажите ребенку, что для выражения недовольства есть и другие слова, которые можно употреблять. Игнорировать сквернословие д</w:t>
      </w:r>
      <w:r w:rsidR="0013041E" w:rsidRPr="0013041E">
        <w:rPr>
          <w:rFonts w:ascii="Times New Roman" w:hAnsi="Times New Roman" w:cs="Times New Roman"/>
          <w:sz w:val="28"/>
          <w:szCs w:val="28"/>
        </w:rPr>
        <w:t>е</w:t>
      </w:r>
      <w:r w:rsidR="0013041E" w:rsidRPr="0013041E">
        <w:rPr>
          <w:rFonts w:ascii="Times New Roman" w:hAnsi="Times New Roman" w:cs="Times New Roman"/>
          <w:sz w:val="28"/>
          <w:szCs w:val="28"/>
        </w:rPr>
        <w:t>тей 5-6 лет не следует, п</w:t>
      </w:r>
      <w:r w:rsidR="0013041E" w:rsidRPr="0013041E">
        <w:rPr>
          <w:rFonts w:ascii="Times New Roman" w:hAnsi="Times New Roman" w:cs="Times New Roman"/>
          <w:sz w:val="28"/>
          <w:szCs w:val="28"/>
        </w:rPr>
        <w:t>о</w:t>
      </w:r>
      <w:r w:rsidR="0013041E" w:rsidRPr="0013041E">
        <w:rPr>
          <w:rFonts w:ascii="Times New Roman" w:hAnsi="Times New Roman" w:cs="Times New Roman"/>
          <w:sz w:val="28"/>
          <w:szCs w:val="28"/>
        </w:rPr>
        <w:t>скольку ребенок может подумать, что матерные слова – это норма общения. Сразу же спокойно поговорите с ребенком. С</w:t>
      </w:r>
      <w:r w:rsidR="0013041E" w:rsidRPr="0013041E">
        <w:rPr>
          <w:rFonts w:ascii="Times New Roman" w:hAnsi="Times New Roman" w:cs="Times New Roman"/>
          <w:sz w:val="28"/>
          <w:szCs w:val="28"/>
        </w:rPr>
        <w:t>о</w:t>
      </w:r>
      <w:r w:rsidR="0013041E" w:rsidRPr="0013041E">
        <w:rPr>
          <w:rFonts w:ascii="Times New Roman" w:hAnsi="Times New Roman" w:cs="Times New Roman"/>
          <w:sz w:val="28"/>
          <w:szCs w:val="28"/>
        </w:rPr>
        <w:t>общите, что слова, которые он сейчас произнес, — грубые, некрасивые или специальные, для опред</w:t>
      </w:r>
      <w:r w:rsidR="0013041E" w:rsidRPr="0013041E">
        <w:rPr>
          <w:rFonts w:ascii="Times New Roman" w:hAnsi="Times New Roman" w:cs="Times New Roman"/>
          <w:sz w:val="28"/>
          <w:szCs w:val="28"/>
        </w:rPr>
        <w:t>е</w:t>
      </w:r>
      <w:r w:rsidR="0013041E" w:rsidRPr="0013041E">
        <w:rPr>
          <w:rFonts w:ascii="Times New Roman" w:hAnsi="Times New Roman" w:cs="Times New Roman"/>
          <w:sz w:val="28"/>
          <w:szCs w:val="28"/>
        </w:rPr>
        <w:t>ленных мест (например, «туалетные слова») и в разговоре их не используют. Таково правило. И е</w:t>
      </w:r>
      <w:r w:rsidR="0013041E" w:rsidRPr="0013041E">
        <w:rPr>
          <w:rFonts w:ascii="Times New Roman" w:hAnsi="Times New Roman" w:cs="Times New Roman"/>
          <w:sz w:val="28"/>
          <w:szCs w:val="28"/>
        </w:rPr>
        <w:t>с</w:t>
      </w:r>
      <w:r w:rsidR="0013041E" w:rsidRPr="0013041E">
        <w:rPr>
          <w:rFonts w:ascii="Times New Roman" w:hAnsi="Times New Roman" w:cs="Times New Roman"/>
          <w:sz w:val="28"/>
          <w:szCs w:val="28"/>
        </w:rPr>
        <w:t>ли он хочет, чтобы с ним было приятно общаться, то так гов</w:t>
      </w:r>
      <w:r w:rsidR="0013041E" w:rsidRPr="0013041E">
        <w:rPr>
          <w:rFonts w:ascii="Times New Roman" w:hAnsi="Times New Roman" w:cs="Times New Roman"/>
          <w:sz w:val="28"/>
          <w:szCs w:val="28"/>
        </w:rPr>
        <w:t>о</w:t>
      </w:r>
      <w:r w:rsidR="0013041E" w:rsidRPr="0013041E">
        <w:rPr>
          <w:rFonts w:ascii="Times New Roman" w:hAnsi="Times New Roman" w:cs="Times New Roman"/>
          <w:sz w:val="28"/>
          <w:szCs w:val="28"/>
        </w:rPr>
        <w:t xml:space="preserve">рить нельзя. Иногда стоит объяснить значение этих слов, так как часто дети не понимают смысл ими же сказанного. </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 xml:space="preserve">Во-вторых, известно, что люди употребляют бранные слова в момент эмоционального напряжения и заменяют ими всю гамму своих чувств, что называется, «вместо тысячи слов». Поэтому, обучайте ребенка понимать и распознавать свои чувства, правильно их размещать. Поговорите с ним, </w:t>
      </w:r>
      <w:r w:rsidRPr="0013041E">
        <w:rPr>
          <w:rFonts w:ascii="Times New Roman" w:hAnsi="Times New Roman" w:cs="Times New Roman"/>
          <w:sz w:val="28"/>
          <w:szCs w:val="28"/>
        </w:rPr>
        <w:lastRenderedPageBreak/>
        <w:t xml:space="preserve">спросите, что он чувствует, что вызвало его огорчение. Не взяли в игру? Объясните, что сказанные им слова не помогут делу, а вот если вы вместе разберетесь, что к чему, ситуацию можно изменить. Расскажите, какими именно словами сообщают люди о своем состоянии. </w:t>
      </w:r>
      <w:proofErr w:type="gramStart"/>
      <w:r w:rsidRPr="0013041E">
        <w:rPr>
          <w:rFonts w:ascii="Times New Roman" w:hAnsi="Times New Roman" w:cs="Times New Roman"/>
          <w:sz w:val="28"/>
          <w:szCs w:val="28"/>
        </w:rPr>
        <w:t>Научите его говорить, когда обидно - «я обиделся», когда грустно - «я грущу», «я злюсь» - если чувствует злость, когда стыдно и неловко - «я стесняюсь», когда радостно - «я рад».</w:t>
      </w:r>
      <w:proofErr w:type="gramEnd"/>
      <w:r w:rsidRPr="0013041E">
        <w:rPr>
          <w:rFonts w:ascii="Times New Roman" w:hAnsi="Times New Roman" w:cs="Times New Roman"/>
          <w:sz w:val="28"/>
          <w:szCs w:val="28"/>
        </w:rPr>
        <w:t xml:space="preserve"> Совсем не плохо попутно научить ребенка личной ответственности за то, что происходит с ним. Ведь вместе с ответственностью приходит и ощущение могущества самоуправления. «Как сделал, так и разделаю!». В о</w:t>
      </w:r>
      <w:r w:rsidRPr="0013041E">
        <w:rPr>
          <w:rFonts w:ascii="Times New Roman" w:hAnsi="Times New Roman" w:cs="Times New Roman"/>
          <w:sz w:val="28"/>
          <w:szCs w:val="28"/>
        </w:rPr>
        <w:t>т</w:t>
      </w:r>
      <w:r w:rsidRPr="0013041E">
        <w:rPr>
          <w:rFonts w:ascii="Times New Roman" w:hAnsi="Times New Roman" w:cs="Times New Roman"/>
          <w:sz w:val="28"/>
          <w:szCs w:val="28"/>
        </w:rPr>
        <w:t xml:space="preserve">личие, например, от ситуации, когда что-то сделали с ребенком другие люди - «меня обидели», «разозлили», «обрадовали». </w:t>
      </w:r>
    </w:p>
    <w:p w:rsidR="0013041E" w:rsidRPr="0013041E" w:rsidRDefault="0013041E" w:rsidP="0013041E">
      <w:pPr>
        <w:rPr>
          <w:rFonts w:ascii="Times New Roman" w:hAnsi="Times New Roman" w:cs="Times New Roman"/>
          <w:sz w:val="28"/>
          <w:szCs w:val="28"/>
        </w:rPr>
      </w:pPr>
      <w:proofErr w:type="gramStart"/>
      <w:r w:rsidRPr="0013041E">
        <w:rPr>
          <w:rFonts w:ascii="Times New Roman" w:hAnsi="Times New Roman" w:cs="Times New Roman"/>
          <w:sz w:val="28"/>
          <w:szCs w:val="28"/>
        </w:rPr>
        <w:t>В-третьих, подобное поведение малышей часто вызывает смех взро</w:t>
      </w:r>
      <w:r w:rsidRPr="0013041E">
        <w:rPr>
          <w:rFonts w:ascii="Times New Roman" w:hAnsi="Times New Roman" w:cs="Times New Roman"/>
          <w:sz w:val="28"/>
          <w:szCs w:val="28"/>
        </w:rPr>
        <w:t>с</w:t>
      </w:r>
      <w:r w:rsidRPr="0013041E">
        <w:rPr>
          <w:rFonts w:ascii="Times New Roman" w:hAnsi="Times New Roman" w:cs="Times New Roman"/>
          <w:sz w:val="28"/>
          <w:szCs w:val="28"/>
        </w:rPr>
        <w:t xml:space="preserve">лых, и ребенок думает, что радует вас, ну, или хотя бы </w:t>
      </w:r>
      <w:r w:rsidR="00557D1B">
        <w:rPr>
          <w:rFonts w:ascii="Times New Roman" w:hAnsi="Times New Roman" w:cs="Times New Roman"/>
          <w:sz w:val="28"/>
          <w:szCs w:val="28"/>
        </w:rPr>
        <w:t>–</w:t>
      </w:r>
      <w:r w:rsidRPr="0013041E">
        <w:rPr>
          <w:rFonts w:ascii="Times New Roman" w:hAnsi="Times New Roman" w:cs="Times New Roman"/>
          <w:sz w:val="28"/>
          <w:szCs w:val="28"/>
        </w:rPr>
        <w:t xml:space="preserve"> смешит, и будет п</w:t>
      </w:r>
      <w:r w:rsidRPr="0013041E">
        <w:rPr>
          <w:rFonts w:ascii="Times New Roman" w:hAnsi="Times New Roman" w:cs="Times New Roman"/>
          <w:sz w:val="28"/>
          <w:szCs w:val="28"/>
        </w:rPr>
        <w:t>о</w:t>
      </w:r>
      <w:r w:rsidRPr="0013041E">
        <w:rPr>
          <w:rFonts w:ascii="Times New Roman" w:hAnsi="Times New Roman" w:cs="Times New Roman"/>
          <w:sz w:val="28"/>
          <w:szCs w:val="28"/>
        </w:rPr>
        <w:t>вторять нецензурное выражение снова и снова, думая, что это нравится вам, а, следовательно, нравится и он сам - ребенок.</w:t>
      </w:r>
      <w:proofErr w:type="gramEnd"/>
      <w:r w:rsidRPr="0013041E">
        <w:rPr>
          <w:rFonts w:ascii="Times New Roman" w:hAnsi="Times New Roman" w:cs="Times New Roman"/>
          <w:sz w:val="28"/>
          <w:szCs w:val="28"/>
        </w:rPr>
        <w:t xml:space="preserve"> Здесь добавлю, почему ребе</w:t>
      </w:r>
      <w:r w:rsidRPr="0013041E">
        <w:rPr>
          <w:rFonts w:ascii="Times New Roman" w:hAnsi="Times New Roman" w:cs="Times New Roman"/>
          <w:sz w:val="28"/>
          <w:szCs w:val="28"/>
        </w:rPr>
        <w:t>н</w:t>
      </w:r>
      <w:r w:rsidRPr="0013041E">
        <w:rPr>
          <w:rFonts w:ascii="Times New Roman" w:hAnsi="Times New Roman" w:cs="Times New Roman"/>
          <w:sz w:val="28"/>
          <w:szCs w:val="28"/>
        </w:rPr>
        <w:t>ку так уж важно нравиться нам, взрослым. Подсознательно ребенок поним</w:t>
      </w:r>
      <w:r w:rsidRPr="0013041E">
        <w:rPr>
          <w:rFonts w:ascii="Times New Roman" w:hAnsi="Times New Roman" w:cs="Times New Roman"/>
          <w:sz w:val="28"/>
          <w:szCs w:val="28"/>
        </w:rPr>
        <w:t>а</w:t>
      </w:r>
      <w:r w:rsidRPr="0013041E">
        <w:rPr>
          <w:rFonts w:ascii="Times New Roman" w:hAnsi="Times New Roman" w:cs="Times New Roman"/>
          <w:sz w:val="28"/>
          <w:szCs w:val="28"/>
        </w:rPr>
        <w:t>ет, что пока он нравится, его накормят, оденут, помогут, в общем, жизн</w:t>
      </w:r>
      <w:r w:rsidRPr="0013041E">
        <w:rPr>
          <w:rFonts w:ascii="Times New Roman" w:hAnsi="Times New Roman" w:cs="Times New Roman"/>
          <w:sz w:val="28"/>
          <w:szCs w:val="28"/>
        </w:rPr>
        <w:t>е</w:t>
      </w:r>
      <w:r w:rsidRPr="0013041E">
        <w:rPr>
          <w:rFonts w:ascii="Times New Roman" w:hAnsi="Times New Roman" w:cs="Times New Roman"/>
          <w:sz w:val="28"/>
          <w:szCs w:val="28"/>
        </w:rPr>
        <w:t xml:space="preserve">обеспечат, чего сам ребенок для себя пока не сделает, в силу малого возраста. Для зрелых взрослых это уже не так важно, если в одном месте мы «не </w:t>
      </w:r>
      <w:proofErr w:type="gramStart"/>
      <w:r w:rsidRPr="0013041E">
        <w:rPr>
          <w:rFonts w:ascii="Times New Roman" w:hAnsi="Times New Roman" w:cs="Times New Roman"/>
          <w:sz w:val="28"/>
          <w:szCs w:val="28"/>
        </w:rPr>
        <w:t>гл</w:t>
      </w:r>
      <w:r w:rsidRPr="0013041E">
        <w:rPr>
          <w:rFonts w:ascii="Times New Roman" w:hAnsi="Times New Roman" w:cs="Times New Roman"/>
          <w:sz w:val="28"/>
          <w:szCs w:val="28"/>
        </w:rPr>
        <w:t>я</w:t>
      </w:r>
      <w:r w:rsidRPr="0013041E">
        <w:rPr>
          <w:rFonts w:ascii="Times New Roman" w:hAnsi="Times New Roman" w:cs="Times New Roman"/>
          <w:sz w:val="28"/>
          <w:szCs w:val="28"/>
        </w:rPr>
        <w:t>нулись</w:t>
      </w:r>
      <w:proofErr w:type="gramEnd"/>
      <w:r w:rsidRPr="0013041E">
        <w:rPr>
          <w:rFonts w:ascii="Times New Roman" w:hAnsi="Times New Roman" w:cs="Times New Roman"/>
          <w:sz w:val="28"/>
          <w:szCs w:val="28"/>
        </w:rPr>
        <w:t>», можно уйти в другое, погибель от голода и холода уже не грозит. А ребенку куда пойти? Мы для него еще долго – весь мир. Поэтому и будут м</w:t>
      </w:r>
      <w:r w:rsidRPr="0013041E">
        <w:rPr>
          <w:rFonts w:ascii="Times New Roman" w:hAnsi="Times New Roman" w:cs="Times New Roman"/>
          <w:sz w:val="28"/>
          <w:szCs w:val="28"/>
        </w:rPr>
        <w:t>а</w:t>
      </w:r>
      <w:r w:rsidRPr="0013041E">
        <w:rPr>
          <w:rFonts w:ascii="Times New Roman" w:hAnsi="Times New Roman" w:cs="Times New Roman"/>
          <w:sz w:val="28"/>
          <w:szCs w:val="28"/>
        </w:rPr>
        <w:t>лыши стараться понравиться</w:t>
      </w:r>
      <w:r w:rsidR="000F35B8">
        <w:rPr>
          <w:rFonts w:ascii="Times New Roman" w:hAnsi="Times New Roman" w:cs="Times New Roman"/>
          <w:sz w:val="28"/>
          <w:szCs w:val="28"/>
        </w:rPr>
        <w:t>,</w:t>
      </w:r>
      <w:r w:rsidRPr="0013041E">
        <w:rPr>
          <w:rFonts w:ascii="Times New Roman" w:hAnsi="Times New Roman" w:cs="Times New Roman"/>
          <w:sz w:val="28"/>
          <w:szCs w:val="28"/>
        </w:rPr>
        <w:t xml:space="preserve"> во что бы то ни стало, используя весь свой н</w:t>
      </w:r>
      <w:r w:rsidRPr="0013041E">
        <w:rPr>
          <w:rFonts w:ascii="Times New Roman" w:hAnsi="Times New Roman" w:cs="Times New Roman"/>
          <w:sz w:val="28"/>
          <w:szCs w:val="28"/>
        </w:rPr>
        <w:t>е</w:t>
      </w:r>
      <w:r w:rsidRPr="0013041E">
        <w:rPr>
          <w:rFonts w:ascii="Times New Roman" w:hAnsi="Times New Roman" w:cs="Times New Roman"/>
          <w:sz w:val="28"/>
          <w:szCs w:val="28"/>
        </w:rPr>
        <w:t>большой арсенал имеющихся средств.</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В-четвертых, читайте детям добрые сказки, разучивайте стихи, попо</w:t>
      </w:r>
      <w:r w:rsidRPr="0013041E">
        <w:rPr>
          <w:rFonts w:ascii="Times New Roman" w:hAnsi="Times New Roman" w:cs="Times New Roman"/>
          <w:sz w:val="28"/>
          <w:szCs w:val="28"/>
        </w:rPr>
        <w:t>л</w:t>
      </w:r>
      <w:r w:rsidRPr="0013041E">
        <w:rPr>
          <w:rFonts w:ascii="Times New Roman" w:hAnsi="Times New Roman" w:cs="Times New Roman"/>
          <w:sz w:val="28"/>
          <w:szCs w:val="28"/>
        </w:rPr>
        <w:t>няйте словарный запас ребенка на прогулках и в путешествиях, объясняя предметы и явления, говорите с ним о его интересах и развивайте их. Дети очень целесообразны и, наверняка, выберут поход по окрестностям, совмес</w:t>
      </w:r>
      <w:r w:rsidRPr="0013041E">
        <w:rPr>
          <w:rFonts w:ascii="Times New Roman" w:hAnsi="Times New Roman" w:cs="Times New Roman"/>
          <w:sz w:val="28"/>
          <w:szCs w:val="28"/>
        </w:rPr>
        <w:t>т</w:t>
      </w:r>
      <w:r w:rsidRPr="0013041E">
        <w:rPr>
          <w:rFonts w:ascii="Times New Roman" w:hAnsi="Times New Roman" w:cs="Times New Roman"/>
          <w:sz w:val="28"/>
          <w:szCs w:val="28"/>
        </w:rPr>
        <w:t>ную поделку, другое интересное занятие, а не сомнительное удовольствие смешить взрослых непонятными словами.</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В-пятых, подавайте ребенку личный пример того, как нужно говорить. Если в семье, в детском саду, в кру</w:t>
      </w:r>
      <w:r w:rsidR="00557D1B">
        <w:rPr>
          <w:rFonts w:ascii="Times New Roman" w:hAnsi="Times New Roman" w:cs="Times New Roman"/>
          <w:sz w:val="28"/>
          <w:szCs w:val="28"/>
        </w:rPr>
        <w:t>гу друзей грубые слова –</w:t>
      </w:r>
      <w:r w:rsidRPr="0013041E">
        <w:rPr>
          <w:rFonts w:ascii="Times New Roman" w:hAnsi="Times New Roman" w:cs="Times New Roman"/>
          <w:sz w:val="28"/>
          <w:szCs w:val="28"/>
        </w:rPr>
        <w:t xml:space="preserve"> норма, то дети быстро привыкают к такой лексике и привыкают выражать свое состояние и отношение к чему-либо так же, как и окружающие их взрослые. Можно </w:t>
      </w:r>
      <w:r w:rsidR="00557D1B">
        <w:rPr>
          <w:rFonts w:ascii="Times New Roman" w:hAnsi="Times New Roman" w:cs="Times New Roman"/>
          <w:sz w:val="28"/>
          <w:szCs w:val="28"/>
        </w:rPr>
        <w:t xml:space="preserve">начать с себя – проанализировать </w:t>
      </w:r>
      <w:r w:rsidRPr="0013041E">
        <w:rPr>
          <w:rFonts w:ascii="Times New Roman" w:hAnsi="Times New Roman" w:cs="Times New Roman"/>
          <w:sz w:val="28"/>
          <w:szCs w:val="28"/>
        </w:rPr>
        <w:t>свою речь во время общения не только с ребенком, но и с окружающими, друзьями, по телефону и сделать выводы.</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Как правило, ситуация со сквернословием или ненормативной лекс</w:t>
      </w:r>
      <w:r w:rsidRPr="0013041E">
        <w:rPr>
          <w:rFonts w:ascii="Times New Roman" w:hAnsi="Times New Roman" w:cs="Times New Roman"/>
          <w:sz w:val="28"/>
          <w:szCs w:val="28"/>
        </w:rPr>
        <w:t>и</w:t>
      </w:r>
      <w:r w:rsidRPr="0013041E">
        <w:rPr>
          <w:rFonts w:ascii="Times New Roman" w:hAnsi="Times New Roman" w:cs="Times New Roman"/>
          <w:sz w:val="28"/>
          <w:szCs w:val="28"/>
        </w:rPr>
        <w:t>кой у детей очень быстро становится напряженной вследствие взаимных о</w:t>
      </w:r>
      <w:r w:rsidRPr="0013041E">
        <w:rPr>
          <w:rFonts w:ascii="Times New Roman" w:hAnsi="Times New Roman" w:cs="Times New Roman"/>
          <w:sz w:val="28"/>
          <w:szCs w:val="28"/>
        </w:rPr>
        <w:t>б</w:t>
      </w:r>
      <w:r w:rsidRPr="0013041E">
        <w:rPr>
          <w:rFonts w:ascii="Times New Roman" w:hAnsi="Times New Roman" w:cs="Times New Roman"/>
          <w:sz w:val="28"/>
          <w:szCs w:val="28"/>
        </w:rPr>
        <w:t>винений педагогов и родителей. Мой опыт работы с подобными случаями г</w:t>
      </w:r>
      <w:r w:rsidRPr="0013041E">
        <w:rPr>
          <w:rFonts w:ascii="Times New Roman" w:hAnsi="Times New Roman" w:cs="Times New Roman"/>
          <w:sz w:val="28"/>
          <w:szCs w:val="28"/>
        </w:rPr>
        <w:t>о</w:t>
      </w:r>
      <w:r w:rsidRPr="0013041E">
        <w:rPr>
          <w:rFonts w:ascii="Times New Roman" w:hAnsi="Times New Roman" w:cs="Times New Roman"/>
          <w:sz w:val="28"/>
          <w:szCs w:val="28"/>
        </w:rPr>
        <w:t>ворит о том, что всем фигурантам для конструктивного диалога необходимо несколько отстраниться, посмотреть на ситуацию как бы со стороны. Хорошо зарекомендовало себя использование в такой ситуации метафорического эк</w:t>
      </w:r>
      <w:r w:rsidRPr="0013041E">
        <w:rPr>
          <w:rFonts w:ascii="Times New Roman" w:hAnsi="Times New Roman" w:cs="Times New Roman"/>
          <w:sz w:val="28"/>
          <w:szCs w:val="28"/>
        </w:rPr>
        <w:t>с</w:t>
      </w:r>
      <w:r w:rsidRPr="0013041E">
        <w:rPr>
          <w:rFonts w:ascii="Times New Roman" w:hAnsi="Times New Roman" w:cs="Times New Roman"/>
          <w:sz w:val="28"/>
          <w:szCs w:val="28"/>
        </w:rPr>
        <w:t>перимента.</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Метафорический эксперимент – это экспериментальные действия, где участники конфликта представлены в виде предметов-заместителей, име</w:t>
      </w:r>
      <w:r w:rsidRPr="0013041E">
        <w:rPr>
          <w:rFonts w:ascii="Times New Roman" w:hAnsi="Times New Roman" w:cs="Times New Roman"/>
          <w:sz w:val="28"/>
          <w:szCs w:val="28"/>
        </w:rPr>
        <w:t>ю</w:t>
      </w:r>
      <w:r w:rsidRPr="0013041E">
        <w:rPr>
          <w:rFonts w:ascii="Times New Roman" w:hAnsi="Times New Roman" w:cs="Times New Roman"/>
          <w:sz w:val="28"/>
          <w:szCs w:val="28"/>
        </w:rPr>
        <w:t>щих ярко выраженные особенности и свойства, присущие фигурантам.</w:t>
      </w:r>
    </w:p>
    <w:p w:rsidR="0013041E" w:rsidRPr="0013041E" w:rsidRDefault="0013041E" w:rsidP="0013041E">
      <w:pPr>
        <w:rPr>
          <w:rFonts w:ascii="Times New Roman" w:hAnsi="Times New Roman" w:cs="Times New Roman"/>
          <w:sz w:val="28"/>
          <w:szCs w:val="28"/>
        </w:rPr>
      </w:pPr>
    </w:p>
    <w:p w:rsidR="0013041E" w:rsidRPr="0013041E" w:rsidRDefault="0013041E" w:rsidP="00557D1B">
      <w:pPr>
        <w:ind w:firstLine="0"/>
        <w:jc w:val="center"/>
        <w:rPr>
          <w:rFonts w:ascii="Times New Roman" w:hAnsi="Times New Roman" w:cs="Times New Roman"/>
          <w:i/>
          <w:sz w:val="28"/>
          <w:szCs w:val="28"/>
        </w:rPr>
      </w:pPr>
      <w:r w:rsidRPr="0013041E">
        <w:rPr>
          <w:rFonts w:ascii="Times New Roman" w:hAnsi="Times New Roman" w:cs="Times New Roman"/>
          <w:i/>
          <w:sz w:val="28"/>
          <w:szCs w:val="28"/>
        </w:rPr>
        <w:lastRenderedPageBreak/>
        <w:t>Описание метафорического эксперимента</w:t>
      </w:r>
    </w:p>
    <w:p w:rsidR="0013041E" w:rsidRPr="0013041E" w:rsidRDefault="0013041E" w:rsidP="0013041E">
      <w:pPr>
        <w:rPr>
          <w:rFonts w:ascii="Times New Roman" w:hAnsi="Times New Roman" w:cs="Times New Roman"/>
          <w:i/>
          <w:sz w:val="28"/>
          <w:szCs w:val="28"/>
        </w:rPr>
      </w:pPr>
      <w:r w:rsidRPr="0013041E">
        <w:rPr>
          <w:rFonts w:ascii="Times New Roman" w:hAnsi="Times New Roman" w:cs="Times New Roman"/>
          <w:i/>
          <w:sz w:val="28"/>
          <w:szCs w:val="28"/>
        </w:rPr>
        <w:t>Оборудование:</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1. Губка (ребенок, «впитывающий» все, что видит и слышит).</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2. Поднос с землей, песком (вредоносная среда, окружающие сквернословят).</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3. Прозрачная емкость с чистой водой (очищающая домашняя среда, члены семьи не сквернословят).</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4. Чистый поднос («чистая» окружающая среда, никто из членов семьи не сквернословит).</w:t>
      </w:r>
    </w:p>
    <w:p w:rsidR="0013041E" w:rsidRPr="0013041E" w:rsidRDefault="0013041E" w:rsidP="00557D1B">
      <w:pPr>
        <w:ind w:firstLine="0"/>
        <w:jc w:val="center"/>
        <w:rPr>
          <w:rFonts w:ascii="Times New Roman" w:hAnsi="Times New Roman" w:cs="Times New Roman"/>
          <w:i/>
          <w:sz w:val="28"/>
          <w:szCs w:val="28"/>
        </w:rPr>
      </w:pPr>
      <w:r w:rsidRPr="0013041E">
        <w:rPr>
          <w:rFonts w:ascii="Times New Roman" w:hAnsi="Times New Roman" w:cs="Times New Roman"/>
          <w:i/>
          <w:sz w:val="28"/>
          <w:szCs w:val="28"/>
        </w:rPr>
        <w:t>Ход эксперимента:</w:t>
      </w:r>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Губка – метафора ребенка. Поднос с землей, песком и чистым пр</w:t>
      </w:r>
      <w:r w:rsidRPr="0013041E">
        <w:rPr>
          <w:rFonts w:ascii="Times New Roman" w:hAnsi="Times New Roman" w:cs="Times New Roman"/>
          <w:sz w:val="28"/>
          <w:szCs w:val="28"/>
        </w:rPr>
        <w:t>о</w:t>
      </w:r>
      <w:r w:rsidRPr="0013041E">
        <w:rPr>
          <w:rFonts w:ascii="Times New Roman" w:hAnsi="Times New Roman" w:cs="Times New Roman"/>
          <w:sz w:val="28"/>
          <w:szCs w:val="28"/>
        </w:rPr>
        <w:t>странством – метафора разной среды.</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1.  Обмакнуть губку в землю, песок – ребенок соприкоснулся с вредоносной средой (сквернословие).</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2. Опустить губку в емкость с чистой водой – ребенок вернулся домой, где никто не говорит бранных слов и ничем их употребление не поддерживается. Губка стала чистой – влияние среды нейтрализовано.</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3. Губка с землей и песком (ребенок соприкоснулся с вредоносной средой) опускается в блюдце с землей и песком (поддерживающая вредоносная среда со сквернословием дома) и становится еще грязнее – влияние среды усилив</w:t>
      </w:r>
      <w:r w:rsidRPr="0013041E">
        <w:rPr>
          <w:rFonts w:ascii="Times New Roman" w:hAnsi="Times New Roman" w:cs="Times New Roman"/>
          <w:sz w:val="28"/>
          <w:szCs w:val="28"/>
        </w:rPr>
        <w:t>а</w:t>
      </w:r>
      <w:r w:rsidRPr="0013041E">
        <w:rPr>
          <w:rFonts w:ascii="Times New Roman" w:hAnsi="Times New Roman" w:cs="Times New Roman"/>
          <w:sz w:val="28"/>
          <w:szCs w:val="28"/>
        </w:rPr>
        <w:t>ется и закрепляется.</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4. Губка с землей и песком избегает емкости с чистой водой (чистая дома</w:t>
      </w:r>
      <w:r w:rsidRPr="0013041E">
        <w:rPr>
          <w:rFonts w:ascii="Times New Roman" w:hAnsi="Times New Roman" w:cs="Times New Roman"/>
          <w:sz w:val="28"/>
          <w:szCs w:val="28"/>
        </w:rPr>
        <w:t>ш</w:t>
      </w:r>
      <w:r w:rsidRPr="0013041E">
        <w:rPr>
          <w:rFonts w:ascii="Times New Roman" w:hAnsi="Times New Roman" w:cs="Times New Roman"/>
          <w:sz w:val="28"/>
          <w:szCs w:val="28"/>
        </w:rPr>
        <w:t>няя среда), препятствием служит смех, внимание родителей.</w:t>
      </w:r>
    </w:p>
    <w:p w:rsidR="0013041E" w:rsidRPr="0013041E" w:rsidRDefault="0013041E" w:rsidP="00557D1B">
      <w:pPr>
        <w:ind w:firstLine="0"/>
        <w:rPr>
          <w:rFonts w:ascii="Times New Roman" w:hAnsi="Times New Roman" w:cs="Times New Roman"/>
          <w:sz w:val="28"/>
          <w:szCs w:val="28"/>
        </w:rPr>
      </w:pPr>
      <w:r w:rsidRPr="0013041E">
        <w:rPr>
          <w:rFonts w:ascii="Times New Roman" w:hAnsi="Times New Roman" w:cs="Times New Roman"/>
          <w:sz w:val="28"/>
          <w:szCs w:val="28"/>
        </w:rPr>
        <w:t xml:space="preserve">5. </w:t>
      </w:r>
      <w:proofErr w:type="gramStart"/>
      <w:r w:rsidRPr="0013041E">
        <w:rPr>
          <w:rFonts w:ascii="Times New Roman" w:hAnsi="Times New Roman" w:cs="Times New Roman"/>
          <w:sz w:val="28"/>
          <w:szCs w:val="28"/>
        </w:rPr>
        <w:t>Губка с землей и песком (ребенок, соприкоснувшийся с вредоносной ср</w:t>
      </w:r>
      <w:r w:rsidRPr="0013041E">
        <w:rPr>
          <w:rFonts w:ascii="Times New Roman" w:hAnsi="Times New Roman" w:cs="Times New Roman"/>
          <w:sz w:val="28"/>
          <w:szCs w:val="28"/>
        </w:rPr>
        <w:t>е</w:t>
      </w:r>
      <w:r w:rsidRPr="0013041E">
        <w:rPr>
          <w:rFonts w:ascii="Times New Roman" w:hAnsi="Times New Roman" w:cs="Times New Roman"/>
          <w:sz w:val="28"/>
          <w:szCs w:val="28"/>
        </w:rPr>
        <w:t>дой) сама выдерживает влияние чистой среды, не очищается, так как очень значимо, то, что получено (ассоциируется у ребенка с собственной значим</w:t>
      </w:r>
      <w:r w:rsidRPr="0013041E">
        <w:rPr>
          <w:rFonts w:ascii="Times New Roman" w:hAnsi="Times New Roman" w:cs="Times New Roman"/>
          <w:sz w:val="28"/>
          <w:szCs w:val="28"/>
        </w:rPr>
        <w:t>о</w:t>
      </w:r>
      <w:r w:rsidRPr="0013041E">
        <w:rPr>
          <w:rFonts w:ascii="Times New Roman" w:hAnsi="Times New Roman" w:cs="Times New Roman"/>
          <w:sz w:val="28"/>
          <w:szCs w:val="28"/>
        </w:rPr>
        <w:t>стью, повышает его самооценку), например, нигде не берут в игру, и дома – тоже, а те, кто ругается – взяли.</w:t>
      </w:r>
      <w:proofErr w:type="gramEnd"/>
    </w:p>
    <w:p w:rsidR="0013041E" w:rsidRPr="0013041E" w:rsidRDefault="0013041E" w:rsidP="0013041E">
      <w:pPr>
        <w:rPr>
          <w:rFonts w:ascii="Times New Roman" w:hAnsi="Times New Roman" w:cs="Times New Roman"/>
          <w:sz w:val="28"/>
          <w:szCs w:val="28"/>
        </w:rPr>
      </w:pPr>
      <w:r w:rsidRPr="0013041E">
        <w:rPr>
          <w:rFonts w:ascii="Times New Roman" w:hAnsi="Times New Roman" w:cs="Times New Roman"/>
          <w:sz w:val="28"/>
          <w:szCs w:val="28"/>
        </w:rPr>
        <w:t>После проведения метафорического эксперимента необходимо пров</w:t>
      </w:r>
      <w:r w:rsidRPr="0013041E">
        <w:rPr>
          <w:rFonts w:ascii="Times New Roman" w:hAnsi="Times New Roman" w:cs="Times New Roman"/>
          <w:sz w:val="28"/>
          <w:szCs w:val="28"/>
        </w:rPr>
        <w:t>е</w:t>
      </w:r>
      <w:r w:rsidRPr="0013041E">
        <w:rPr>
          <w:rFonts w:ascii="Times New Roman" w:hAnsi="Times New Roman" w:cs="Times New Roman"/>
          <w:sz w:val="28"/>
          <w:szCs w:val="28"/>
        </w:rPr>
        <w:t>сти обсуждение, ответить на вопросы родителей и педагогов, снабдить участников теоретической информацией по теме. Как правило, к этому вр</w:t>
      </w:r>
      <w:r w:rsidRPr="0013041E">
        <w:rPr>
          <w:rFonts w:ascii="Times New Roman" w:hAnsi="Times New Roman" w:cs="Times New Roman"/>
          <w:sz w:val="28"/>
          <w:szCs w:val="28"/>
        </w:rPr>
        <w:t>е</w:t>
      </w:r>
      <w:r w:rsidRPr="0013041E">
        <w:rPr>
          <w:rFonts w:ascii="Times New Roman" w:hAnsi="Times New Roman" w:cs="Times New Roman"/>
          <w:sz w:val="28"/>
          <w:szCs w:val="28"/>
        </w:rPr>
        <w:t>мени накал страстей существенно снижается, приходит понимание личной ответственности и стороны готовы обсудить сложившуюся ситуацию в ко</w:t>
      </w:r>
      <w:r w:rsidRPr="0013041E">
        <w:rPr>
          <w:rFonts w:ascii="Times New Roman" w:hAnsi="Times New Roman" w:cs="Times New Roman"/>
          <w:sz w:val="28"/>
          <w:szCs w:val="28"/>
        </w:rPr>
        <w:t>н</w:t>
      </w:r>
      <w:r w:rsidRPr="0013041E">
        <w:rPr>
          <w:rFonts w:ascii="Times New Roman" w:hAnsi="Times New Roman" w:cs="Times New Roman"/>
          <w:sz w:val="28"/>
          <w:szCs w:val="28"/>
        </w:rPr>
        <w:t>структивном диалоге.</w:t>
      </w:r>
    </w:p>
    <w:p w:rsidR="0013041E" w:rsidRPr="00495858" w:rsidRDefault="0013041E" w:rsidP="000D6819">
      <w:pPr>
        <w:ind w:firstLine="0"/>
        <w:contextualSpacing/>
        <w:rPr>
          <w:rFonts w:ascii="Times New Roman" w:eastAsia="Times New Roman" w:hAnsi="Times New Roman" w:cs="Times New Roman"/>
          <w:sz w:val="16"/>
          <w:szCs w:val="16"/>
          <w:lang w:eastAsia="ru-RU"/>
        </w:rPr>
      </w:pPr>
    </w:p>
    <w:p w:rsidR="00495858" w:rsidRPr="00495858" w:rsidRDefault="00495858" w:rsidP="00495858">
      <w:pPr>
        <w:ind w:firstLine="0"/>
        <w:contextualSpacing/>
        <w:jc w:val="center"/>
        <w:rPr>
          <w:rFonts w:ascii="Times New Roman" w:eastAsia="Times New Roman" w:hAnsi="Times New Roman" w:cs="Times New Roman"/>
          <w:b/>
          <w:i/>
          <w:sz w:val="28"/>
          <w:szCs w:val="28"/>
          <w:lang w:eastAsia="ru-RU"/>
        </w:rPr>
      </w:pPr>
      <w:r w:rsidRPr="00495858">
        <w:rPr>
          <w:rFonts w:ascii="Times New Roman" w:eastAsia="Times New Roman" w:hAnsi="Times New Roman" w:cs="Times New Roman"/>
          <w:b/>
          <w:i/>
          <w:sz w:val="28"/>
          <w:szCs w:val="28"/>
          <w:lang w:eastAsia="ru-RU"/>
        </w:rPr>
        <w:t>Обучение чтению д</w:t>
      </w:r>
      <w:r>
        <w:rPr>
          <w:rFonts w:ascii="Times New Roman" w:eastAsia="Times New Roman" w:hAnsi="Times New Roman" w:cs="Times New Roman"/>
          <w:b/>
          <w:i/>
          <w:sz w:val="28"/>
          <w:szCs w:val="28"/>
          <w:lang w:eastAsia="ru-RU"/>
        </w:rPr>
        <w:t>етей дошкольного возраста с ОВЗ</w:t>
      </w:r>
    </w:p>
    <w:p w:rsidR="00495858" w:rsidRPr="00495858" w:rsidRDefault="00495858" w:rsidP="00495858">
      <w:pPr>
        <w:ind w:firstLine="0"/>
        <w:contextualSpacing/>
        <w:rPr>
          <w:rFonts w:ascii="Times New Roman" w:eastAsia="Times New Roman" w:hAnsi="Times New Roman" w:cs="Times New Roman"/>
          <w:sz w:val="16"/>
          <w:szCs w:val="16"/>
          <w:lang w:eastAsia="ru-RU"/>
        </w:rPr>
      </w:pPr>
    </w:p>
    <w:p w:rsidR="00495858" w:rsidRPr="00495858" w:rsidRDefault="00495858" w:rsidP="00495858">
      <w:pPr>
        <w:ind w:firstLine="0"/>
        <w:contextualSpacing/>
        <w:jc w:val="right"/>
        <w:rPr>
          <w:rFonts w:ascii="Times New Roman" w:eastAsia="Times New Roman" w:hAnsi="Times New Roman" w:cs="Times New Roman"/>
          <w:i/>
          <w:sz w:val="24"/>
          <w:szCs w:val="28"/>
          <w:lang w:eastAsia="ru-RU"/>
        </w:rPr>
      </w:pPr>
      <w:r w:rsidRPr="00495858">
        <w:rPr>
          <w:rFonts w:ascii="Times New Roman" w:eastAsia="Times New Roman" w:hAnsi="Times New Roman" w:cs="Times New Roman"/>
          <w:i/>
          <w:sz w:val="24"/>
          <w:szCs w:val="28"/>
          <w:lang w:eastAsia="ru-RU"/>
        </w:rPr>
        <w:t>В. А. Фокина,</w:t>
      </w:r>
    </w:p>
    <w:p w:rsidR="00495858" w:rsidRPr="00495858" w:rsidRDefault="00495858" w:rsidP="00495858">
      <w:pPr>
        <w:ind w:firstLine="0"/>
        <w:contextualSpacing/>
        <w:jc w:val="right"/>
        <w:rPr>
          <w:rFonts w:ascii="Times New Roman" w:eastAsia="Times New Roman" w:hAnsi="Times New Roman" w:cs="Times New Roman"/>
          <w:i/>
          <w:sz w:val="24"/>
          <w:szCs w:val="28"/>
          <w:lang w:eastAsia="ru-RU"/>
        </w:rPr>
      </w:pPr>
      <w:r w:rsidRPr="00495858">
        <w:rPr>
          <w:rFonts w:ascii="Times New Roman" w:eastAsia="Times New Roman" w:hAnsi="Times New Roman" w:cs="Times New Roman"/>
          <w:i/>
          <w:sz w:val="24"/>
          <w:szCs w:val="28"/>
          <w:lang w:eastAsia="ru-RU"/>
        </w:rPr>
        <w:t xml:space="preserve">учитель-логопед </w:t>
      </w:r>
    </w:p>
    <w:p w:rsidR="00495858" w:rsidRPr="00495858" w:rsidRDefault="00495858" w:rsidP="00495858">
      <w:pPr>
        <w:ind w:firstLine="0"/>
        <w:contextualSpacing/>
        <w:jc w:val="right"/>
        <w:rPr>
          <w:rFonts w:ascii="Times New Roman" w:eastAsia="Times New Roman" w:hAnsi="Times New Roman" w:cs="Times New Roman"/>
          <w:i/>
          <w:sz w:val="24"/>
          <w:szCs w:val="28"/>
          <w:lang w:eastAsia="ru-RU"/>
        </w:rPr>
      </w:pPr>
      <w:r w:rsidRPr="00495858">
        <w:rPr>
          <w:rFonts w:ascii="Times New Roman" w:eastAsia="Times New Roman" w:hAnsi="Times New Roman" w:cs="Times New Roman"/>
          <w:i/>
          <w:sz w:val="24"/>
          <w:szCs w:val="28"/>
          <w:lang w:eastAsia="ru-RU"/>
        </w:rPr>
        <w:t>МКДОУ д/с № 398</w:t>
      </w:r>
    </w:p>
    <w:p w:rsidR="00495858" w:rsidRPr="00495858" w:rsidRDefault="00495858" w:rsidP="00495858">
      <w:pPr>
        <w:ind w:firstLine="0"/>
        <w:contextualSpacing/>
        <w:rPr>
          <w:rFonts w:ascii="Times New Roman" w:eastAsia="Times New Roman" w:hAnsi="Times New Roman" w:cs="Times New Roman"/>
          <w:sz w:val="16"/>
          <w:szCs w:val="16"/>
          <w:lang w:eastAsia="ru-RU"/>
        </w:rPr>
      </w:pPr>
    </w:p>
    <w:p w:rsidR="00495858" w:rsidRPr="00495858" w:rsidRDefault="00495858" w:rsidP="00495858">
      <w:pPr>
        <w:ind w:left="2"/>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Проблема раннего обучения чтению (РОЧ) детей с ОВЗ дискутируется на протяжении многих лет. Она имеет как сторонников, так и противников даже тогда, когда социальные запросы общества, школы, семьи говорят в пользу такого обучения. На наш взгляд, система раннего развития ребёнка с ОВЗ, в том числе и обучения чтению, может и должна иметь положительный аспект, если смотреть на неё не как на рецепт «выращивания гениев», а как на одно из средств познания мира ребёнком. Суть вопроса не в целесообра</w:t>
      </w:r>
      <w:r w:rsidRPr="00495858">
        <w:rPr>
          <w:rFonts w:ascii="Times New Roman" w:eastAsia="Times New Roman" w:hAnsi="Times New Roman" w:cs="Times New Roman"/>
          <w:sz w:val="28"/>
          <w:szCs w:val="28"/>
          <w:lang w:eastAsia="ru-RU"/>
        </w:rPr>
        <w:t>з</w:t>
      </w:r>
      <w:r w:rsidRPr="00495858">
        <w:rPr>
          <w:rFonts w:ascii="Times New Roman" w:eastAsia="Times New Roman" w:hAnsi="Times New Roman" w:cs="Times New Roman"/>
          <w:sz w:val="28"/>
          <w:szCs w:val="28"/>
          <w:lang w:eastAsia="ru-RU"/>
        </w:rPr>
        <w:t>ности РОЧ, а в том, как лучше это сделать.</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lastRenderedPageBreak/>
        <w:t>Учение – это игра, которую нужно прекращать прежде, чем ребёнок устанет от неё. Главное, чтобы он б</w:t>
      </w:r>
      <w:r>
        <w:rPr>
          <w:rFonts w:ascii="Times New Roman" w:eastAsia="Times New Roman" w:hAnsi="Times New Roman" w:cs="Times New Roman"/>
          <w:sz w:val="28"/>
          <w:szCs w:val="28"/>
          <w:lang w:eastAsia="ru-RU"/>
        </w:rPr>
        <w:t>ыл «недокормлен» и вставал из-</w:t>
      </w:r>
      <w:r w:rsidRPr="00495858">
        <w:rPr>
          <w:rFonts w:ascii="Times New Roman" w:eastAsia="Times New Roman" w:hAnsi="Times New Roman" w:cs="Times New Roman"/>
          <w:sz w:val="28"/>
          <w:szCs w:val="28"/>
          <w:lang w:eastAsia="ru-RU"/>
        </w:rPr>
        <w:t>за «стола знаний» с ощущением постоянного «голода», чтобы у него не иссякла жажда знаний.</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Прежде чем говорить о раннем обучении чтению с ОВЗ, уточним су</w:t>
      </w:r>
      <w:r w:rsidRPr="00495858">
        <w:rPr>
          <w:rFonts w:ascii="Times New Roman" w:eastAsia="Times New Roman" w:hAnsi="Times New Roman" w:cs="Times New Roman"/>
          <w:sz w:val="28"/>
          <w:szCs w:val="28"/>
          <w:lang w:eastAsia="ru-RU"/>
        </w:rPr>
        <w:t>щ</w:t>
      </w:r>
      <w:r w:rsidRPr="00495858">
        <w:rPr>
          <w:rFonts w:ascii="Times New Roman" w:eastAsia="Times New Roman" w:hAnsi="Times New Roman" w:cs="Times New Roman"/>
          <w:sz w:val="28"/>
          <w:szCs w:val="28"/>
          <w:lang w:eastAsia="ru-RU"/>
        </w:rPr>
        <w:t>ность чтения – это сложный процесс, состоящий из ряда операций: опознание буквы, её связи с фонемой, слияние бу</w:t>
      </w:r>
      <w:proofErr w:type="gramStart"/>
      <w:r w:rsidRPr="00495858">
        <w:rPr>
          <w:rFonts w:ascii="Times New Roman" w:eastAsia="Times New Roman" w:hAnsi="Times New Roman" w:cs="Times New Roman"/>
          <w:sz w:val="28"/>
          <w:szCs w:val="28"/>
          <w:lang w:eastAsia="ru-RU"/>
        </w:rPr>
        <w:t>кв в сл</w:t>
      </w:r>
      <w:proofErr w:type="gramEnd"/>
      <w:r w:rsidRPr="00495858">
        <w:rPr>
          <w:rFonts w:ascii="Times New Roman" w:eastAsia="Times New Roman" w:hAnsi="Times New Roman" w:cs="Times New Roman"/>
          <w:sz w:val="28"/>
          <w:szCs w:val="28"/>
          <w:lang w:eastAsia="ru-RU"/>
        </w:rPr>
        <w:t>оги, слогов в слова. Качество чтения характеризуется способом чтения, его скоростью (беглое или посл</w:t>
      </w:r>
      <w:r w:rsidR="000F35B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говое), правильностью, осмысленностью.</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Причинами трудностей при обучении чтению являются:</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1)  педагогическ</w:t>
      </w:r>
      <w:r>
        <w:rPr>
          <w:rFonts w:ascii="Times New Roman" w:eastAsia="Times New Roman" w:hAnsi="Times New Roman" w:cs="Times New Roman"/>
          <w:sz w:val="28"/>
          <w:szCs w:val="28"/>
          <w:lang w:eastAsia="ru-RU"/>
        </w:rPr>
        <w:t>ая запущенность (возникает из-</w:t>
      </w:r>
      <w:r w:rsidRPr="00495858">
        <w:rPr>
          <w:rFonts w:ascii="Times New Roman" w:eastAsia="Times New Roman" w:hAnsi="Times New Roman" w:cs="Times New Roman"/>
          <w:sz w:val="28"/>
          <w:szCs w:val="28"/>
          <w:lang w:eastAsia="ru-RU"/>
        </w:rPr>
        <w:t>за отсутствия личностно-ориентированного подхода), вызванная:</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а) форсированностью темпов обучения (темп подачи материала пр</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вышает возможности ребёнка по его усвоению);</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б) многочисленными пропусками занятий;</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 xml:space="preserve">в) недостаточным </w:t>
      </w:r>
      <w:proofErr w:type="gramStart"/>
      <w:r w:rsidRPr="00495858">
        <w:rPr>
          <w:rFonts w:ascii="Times New Roman" w:eastAsia="Times New Roman" w:hAnsi="Times New Roman" w:cs="Times New Roman"/>
          <w:sz w:val="28"/>
          <w:szCs w:val="28"/>
          <w:lang w:eastAsia="ru-RU"/>
        </w:rPr>
        <w:t>контролем за</w:t>
      </w:r>
      <w:proofErr w:type="gramEnd"/>
      <w:r w:rsidRPr="00495858">
        <w:rPr>
          <w:rFonts w:ascii="Times New Roman" w:eastAsia="Times New Roman" w:hAnsi="Times New Roman" w:cs="Times New Roman"/>
          <w:sz w:val="28"/>
          <w:szCs w:val="28"/>
          <w:lang w:eastAsia="ru-RU"/>
        </w:rPr>
        <w:t xml:space="preserve"> усвоением знаний;</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г) пассивностью педагогов в оказании индивидуальной помощи;</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д) низкой квалификацией специалистов;</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е) равнодушием семьи и др.;</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2) предрасположенность, которая может долго находиться в скрытой форме, но при неблагоприятных условиях буйно «расцветает».</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Многолетний опыт работы с детьми с ОВЗ подтверждает, что чем раньше ребёнок овладевает грамотой, тем меньше проблем у него с обучен</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ем в школе, тем успешнее оно протекает, даёт больше положительных эм</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ций; реже возникают трудности. И даже в работе с детьми, имеющими реч</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вые нарушения, раннее обучение чтению даёт возможность более проду</w:t>
      </w:r>
      <w:r w:rsidRPr="00495858">
        <w:rPr>
          <w:rFonts w:ascii="Times New Roman" w:eastAsia="Times New Roman" w:hAnsi="Times New Roman" w:cs="Times New Roman"/>
          <w:sz w:val="28"/>
          <w:szCs w:val="28"/>
          <w:lang w:eastAsia="ru-RU"/>
        </w:rPr>
        <w:t>к</w:t>
      </w:r>
      <w:r w:rsidRPr="00495858">
        <w:rPr>
          <w:rFonts w:ascii="Times New Roman" w:eastAsia="Times New Roman" w:hAnsi="Times New Roman" w:cs="Times New Roman"/>
          <w:sz w:val="28"/>
          <w:szCs w:val="28"/>
          <w:lang w:eastAsia="ru-RU"/>
        </w:rPr>
        <w:t>тивно использовать потенциальные возможности коррекционной педагогики. Рассмотрим некоторые аргументы в пользу вышесказанного</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 буква, в отличие от звука, имеет постоянный образ, поэтому звуки легче а</w:t>
      </w:r>
      <w:r w:rsidRPr="00495858">
        <w:rPr>
          <w:rFonts w:ascii="Times New Roman" w:eastAsia="Times New Roman" w:hAnsi="Times New Roman" w:cs="Times New Roman"/>
          <w:sz w:val="28"/>
          <w:szCs w:val="28"/>
          <w:lang w:eastAsia="ru-RU"/>
        </w:rPr>
        <w:t>в</w:t>
      </w:r>
      <w:r w:rsidRPr="00495858">
        <w:rPr>
          <w:rFonts w:ascii="Times New Roman" w:eastAsia="Times New Roman" w:hAnsi="Times New Roman" w:cs="Times New Roman"/>
          <w:sz w:val="28"/>
          <w:szCs w:val="28"/>
          <w:lang w:eastAsia="ru-RU"/>
        </w:rPr>
        <w:t>томатизировать через чтение в слогах, словах, фразе;</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развивается аналитико-</w:t>
      </w:r>
      <w:r w:rsidRPr="00495858">
        <w:rPr>
          <w:rFonts w:ascii="Times New Roman" w:eastAsia="Times New Roman" w:hAnsi="Times New Roman" w:cs="Times New Roman"/>
          <w:sz w:val="28"/>
          <w:szCs w:val="28"/>
          <w:lang w:eastAsia="ru-RU"/>
        </w:rPr>
        <w:t>синтетическая деятельность;</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 уточняется, обогащается словарь, ребёнок овладевает навыками словоизм</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нения и словообразования</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 появляется уверенность в себе, исчезают негативное отношение к школе, страх неудачи, опасение получить плохие оценки, нейтрализуются возник</w:t>
      </w:r>
      <w:r w:rsidRPr="00495858">
        <w:rPr>
          <w:rFonts w:ascii="Times New Roman" w:eastAsia="Times New Roman" w:hAnsi="Times New Roman" w:cs="Times New Roman"/>
          <w:sz w:val="28"/>
          <w:szCs w:val="28"/>
          <w:lang w:eastAsia="ru-RU"/>
        </w:rPr>
        <w:t>а</w:t>
      </w:r>
      <w:r w:rsidRPr="00495858">
        <w:rPr>
          <w:rFonts w:ascii="Times New Roman" w:eastAsia="Times New Roman" w:hAnsi="Times New Roman" w:cs="Times New Roman"/>
          <w:sz w:val="28"/>
          <w:szCs w:val="28"/>
          <w:lang w:eastAsia="ru-RU"/>
        </w:rPr>
        <w:t>ющие из-за этого внутрисемейные конфликты;</w:t>
      </w:r>
    </w:p>
    <w:p w:rsidR="00495858" w:rsidRPr="00495858" w:rsidRDefault="00495858" w:rsidP="00495858">
      <w:pPr>
        <w:ind w:firstLine="0"/>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 совершенствуются коммуникативные связи.</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Для обучения чтению важно сформировать психологическую гото</w:t>
      </w:r>
      <w:r w:rsidRPr="00495858">
        <w:rPr>
          <w:rFonts w:ascii="Times New Roman" w:eastAsia="Times New Roman" w:hAnsi="Times New Roman" w:cs="Times New Roman"/>
          <w:sz w:val="28"/>
          <w:szCs w:val="28"/>
          <w:lang w:eastAsia="ru-RU"/>
        </w:rPr>
        <w:t>в</w:t>
      </w:r>
      <w:r w:rsidRPr="00495858">
        <w:rPr>
          <w:rFonts w:ascii="Times New Roman" w:eastAsia="Times New Roman" w:hAnsi="Times New Roman" w:cs="Times New Roman"/>
          <w:sz w:val="28"/>
          <w:szCs w:val="28"/>
          <w:lang w:eastAsia="ru-RU"/>
        </w:rPr>
        <w:t>ность. Существенное внимание нужно уделять психотерапевтической работе, которая помогает формированию адекватной самооценки, повышению ув</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ренности, нормализации отношений со сверстниками и др. Ежедневная аут</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генная тренировка вырабатывает у детей способность мобилизироваться, с</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средотачиваться и расслабляться, снимать логофобии (страх перед речью) и др. Из методов групповой психотерапии эффективны занятия по логоритм</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ке.</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lastRenderedPageBreak/>
        <w:t>При выборе методики обучения детей чтению, имеющих речевые нарушения, трудности в общении, эмоционально незрелых, внушаемых и н</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достаточно способных к осознанию собственных проблем, прежде чем о</w:t>
      </w:r>
      <w:r w:rsidRPr="00495858">
        <w:rPr>
          <w:rFonts w:ascii="Times New Roman" w:eastAsia="Times New Roman" w:hAnsi="Times New Roman" w:cs="Times New Roman"/>
          <w:sz w:val="28"/>
          <w:szCs w:val="28"/>
          <w:lang w:eastAsia="ru-RU"/>
        </w:rPr>
        <w:t>т</w:t>
      </w:r>
      <w:r w:rsidRPr="00495858">
        <w:rPr>
          <w:rFonts w:ascii="Times New Roman" w:eastAsia="Times New Roman" w:hAnsi="Times New Roman" w:cs="Times New Roman"/>
          <w:sz w:val="28"/>
          <w:szCs w:val="28"/>
          <w:lang w:eastAsia="ru-RU"/>
        </w:rPr>
        <w:t>дать предпочтение тому или иному методу, необходимо уточнить, какой тип восприятия доминирует у ребёнка (аналитический или синтетический), и строить свою работу с учётом этой особенности. Одни дети быстрее усва</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вают материал поэтапно с последующим синтезом, другие легче овладевают новым материалом глобально (слово, слог) и только потом выделяют элеме</w:t>
      </w:r>
      <w:r w:rsidRPr="00495858">
        <w:rPr>
          <w:rFonts w:ascii="Times New Roman" w:eastAsia="Times New Roman" w:hAnsi="Times New Roman" w:cs="Times New Roman"/>
          <w:sz w:val="28"/>
          <w:szCs w:val="28"/>
          <w:lang w:eastAsia="ru-RU"/>
        </w:rPr>
        <w:t>н</w:t>
      </w:r>
      <w:r w:rsidRPr="00495858">
        <w:rPr>
          <w:rFonts w:ascii="Times New Roman" w:eastAsia="Times New Roman" w:hAnsi="Times New Roman" w:cs="Times New Roman"/>
          <w:sz w:val="28"/>
          <w:szCs w:val="28"/>
          <w:lang w:eastAsia="ru-RU"/>
        </w:rPr>
        <w:t>ты: делят речевой поток на фразы, предложения – на слова, слова – на слоги, слоги – на звуки. Итогом работы является звукобуквенный анализ.</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Таким образом, при обучении грамоте детей с ОВЗ, имеющих речевые нарушения, ведущим является аналитико-синтетический метод. Помимо уточнения доминирующего типа восприятия необходимо выяснить, какой из анализаторов у ребёнка функционально сильнее: зрительный, слуховой, к</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нестетический или тактильный. Учёт компенсаторных, произносительных возможностей помогает</w:t>
      </w:r>
      <w:r>
        <w:rPr>
          <w:rFonts w:ascii="Times New Roman" w:eastAsia="Times New Roman" w:hAnsi="Times New Roman" w:cs="Times New Roman"/>
          <w:sz w:val="28"/>
          <w:szCs w:val="28"/>
          <w:lang w:eastAsia="ru-RU"/>
        </w:rPr>
        <w:t xml:space="preserve"> педагогу выстроить личностно-</w:t>
      </w:r>
      <w:r w:rsidRPr="00495858">
        <w:rPr>
          <w:rFonts w:ascii="Times New Roman" w:eastAsia="Times New Roman" w:hAnsi="Times New Roman" w:cs="Times New Roman"/>
          <w:sz w:val="28"/>
          <w:szCs w:val="28"/>
          <w:lang w:eastAsia="ru-RU"/>
        </w:rPr>
        <w:t>ориентированный подход к каждому ребёнку в отдельности и грамотно спланировать и осущ</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ствить всю коррекционно-профилактическую работу в целом. Индивидуал</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зируются не только методы, но и темп обучения. Несоответствие темпа под</w:t>
      </w:r>
      <w:r w:rsidRPr="00495858">
        <w:rPr>
          <w:rFonts w:ascii="Times New Roman" w:eastAsia="Times New Roman" w:hAnsi="Times New Roman" w:cs="Times New Roman"/>
          <w:sz w:val="28"/>
          <w:szCs w:val="28"/>
          <w:lang w:eastAsia="ru-RU"/>
        </w:rPr>
        <w:t>а</w:t>
      </w:r>
      <w:r w:rsidRPr="00495858">
        <w:rPr>
          <w:rFonts w:ascii="Times New Roman" w:eastAsia="Times New Roman" w:hAnsi="Times New Roman" w:cs="Times New Roman"/>
          <w:sz w:val="28"/>
          <w:szCs w:val="28"/>
          <w:lang w:eastAsia="ru-RU"/>
        </w:rPr>
        <w:t>чи материала индивидуальному темпу усвоения приводит к неполноценному овладению навыками, тормозит процесс обучения, снижает у детей увере</w:t>
      </w:r>
      <w:r w:rsidRPr="00495858">
        <w:rPr>
          <w:rFonts w:ascii="Times New Roman" w:eastAsia="Times New Roman" w:hAnsi="Times New Roman" w:cs="Times New Roman"/>
          <w:sz w:val="28"/>
          <w:szCs w:val="28"/>
          <w:lang w:eastAsia="ru-RU"/>
        </w:rPr>
        <w:t>н</w:t>
      </w:r>
      <w:r w:rsidRPr="00495858">
        <w:rPr>
          <w:rFonts w:ascii="Times New Roman" w:eastAsia="Times New Roman" w:hAnsi="Times New Roman" w:cs="Times New Roman"/>
          <w:sz w:val="28"/>
          <w:szCs w:val="28"/>
          <w:lang w:eastAsia="ru-RU"/>
        </w:rPr>
        <w:t>ность в своих силах, вызывает педагогическую запущенность. Трудности, с которыми встречаются дети с ОВЗ, и способы их устранения, систематически освещаются в печати.</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Помимо традиционных методов в процессе автоматизации поставле</w:t>
      </w:r>
      <w:r w:rsidRPr="00495858">
        <w:rPr>
          <w:rFonts w:ascii="Times New Roman" w:eastAsia="Times New Roman" w:hAnsi="Times New Roman" w:cs="Times New Roman"/>
          <w:sz w:val="28"/>
          <w:szCs w:val="28"/>
          <w:lang w:eastAsia="ru-RU"/>
        </w:rPr>
        <w:t>н</w:t>
      </w:r>
      <w:r w:rsidRPr="00495858">
        <w:rPr>
          <w:rFonts w:ascii="Times New Roman" w:eastAsia="Times New Roman" w:hAnsi="Times New Roman" w:cs="Times New Roman"/>
          <w:sz w:val="28"/>
          <w:szCs w:val="28"/>
          <w:lang w:eastAsia="ru-RU"/>
        </w:rPr>
        <w:t>ных фонем широко используется многократное проговаривание, чтение. Трудно переоценить использование в коррекционной работе здоровьесбер</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гающих компонентов. Я с успехом использую натуральные камни и минер</w:t>
      </w:r>
      <w:r w:rsidRPr="00495858">
        <w:rPr>
          <w:rFonts w:ascii="Times New Roman" w:eastAsia="Times New Roman" w:hAnsi="Times New Roman" w:cs="Times New Roman"/>
          <w:sz w:val="28"/>
          <w:szCs w:val="28"/>
          <w:lang w:eastAsia="ru-RU"/>
        </w:rPr>
        <w:t>а</w:t>
      </w:r>
      <w:r w:rsidRPr="00495858">
        <w:rPr>
          <w:rFonts w:ascii="Times New Roman" w:eastAsia="Times New Roman" w:hAnsi="Times New Roman" w:cs="Times New Roman"/>
          <w:sz w:val="28"/>
          <w:szCs w:val="28"/>
          <w:lang w:eastAsia="ru-RU"/>
        </w:rPr>
        <w:t>лы, элементы театрализации и другие игровые технологии. Эта работа ко</w:t>
      </w:r>
      <w:r w:rsidRPr="00495858">
        <w:rPr>
          <w:rFonts w:ascii="Times New Roman" w:eastAsia="Times New Roman" w:hAnsi="Times New Roman" w:cs="Times New Roman"/>
          <w:sz w:val="28"/>
          <w:szCs w:val="28"/>
          <w:lang w:eastAsia="ru-RU"/>
        </w:rPr>
        <w:t>м</w:t>
      </w:r>
      <w:r w:rsidRPr="00495858">
        <w:rPr>
          <w:rFonts w:ascii="Times New Roman" w:eastAsia="Times New Roman" w:hAnsi="Times New Roman" w:cs="Times New Roman"/>
          <w:sz w:val="28"/>
          <w:szCs w:val="28"/>
          <w:lang w:eastAsia="ru-RU"/>
        </w:rPr>
        <w:t>пенсирует неполноценность слуховых фонематических образов за счёт с</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хранности кинестетической дифференциации, необходимой при смене арт</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куляционных укладов.</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Сформировать стабильный графический образ буквы, её преобразов</w:t>
      </w:r>
      <w:r w:rsidRPr="00495858">
        <w:rPr>
          <w:rFonts w:ascii="Times New Roman" w:eastAsia="Times New Roman" w:hAnsi="Times New Roman" w:cs="Times New Roman"/>
          <w:sz w:val="28"/>
          <w:szCs w:val="28"/>
          <w:lang w:eastAsia="ru-RU"/>
        </w:rPr>
        <w:t>а</w:t>
      </w:r>
      <w:r w:rsidRPr="00495858">
        <w:rPr>
          <w:rFonts w:ascii="Times New Roman" w:eastAsia="Times New Roman" w:hAnsi="Times New Roman" w:cs="Times New Roman"/>
          <w:sz w:val="28"/>
          <w:szCs w:val="28"/>
          <w:lang w:eastAsia="ru-RU"/>
        </w:rPr>
        <w:t>ние наиболее целесообразным способом помогает выкладывание буквы из палочек, камушков, ракушек на песке. Для развития зрительно – простра</w:t>
      </w:r>
      <w:r w:rsidRPr="00495858">
        <w:rPr>
          <w:rFonts w:ascii="Times New Roman" w:eastAsia="Times New Roman" w:hAnsi="Times New Roman" w:cs="Times New Roman"/>
          <w:sz w:val="28"/>
          <w:szCs w:val="28"/>
          <w:lang w:eastAsia="ru-RU"/>
        </w:rPr>
        <w:t>н</w:t>
      </w:r>
      <w:r w:rsidRPr="00495858">
        <w:rPr>
          <w:rFonts w:ascii="Times New Roman" w:eastAsia="Times New Roman" w:hAnsi="Times New Roman" w:cs="Times New Roman"/>
          <w:sz w:val="28"/>
          <w:szCs w:val="28"/>
          <w:lang w:eastAsia="ru-RU"/>
        </w:rPr>
        <w:t>ственной ориентировки целесообразно проводить сравнение сходных по написанию букв, выделять общие элементы, учить видеть разницу в их ра</w:t>
      </w:r>
      <w:r w:rsidRPr="00495858">
        <w:rPr>
          <w:rFonts w:ascii="Times New Roman" w:eastAsia="Times New Roman" w:hAnsi="Times New Roman" w:cs="Times New Roman"/>
          <w:sz w:val="28"/>
          <w:szCs w:val="28"/>
          <w:lang w:eastAsia="ru-RU"/>
        </w:rPr>
        <w:t>с</w:t>
      </w:r>
      <w:r w:rsidRPr="00495858">
        <w:rPr>
          <w:rFonts w:ascii="Times New Roman" w:eastAsia="Times New Roman" w:hAnsi="Times New Roman" w:cs="Times New Roman"/>
          <w:sz w:val="28"/>
          <w:szCs w:val="28"/>
          <w:lang w:eastAsia="ru-RU"/>
        </w:rPr>
        <w:t>положении, что позволит избежать смешения букв, снизит количество опт</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ческих ошибок. Эффективны приёмы обведения контура буквы пальцем, приёмы дермолексии (рисование буквы на ладони), тактильное опознание букв (дидактические игры типа «Чудесный мешочек»).</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Трудности при выработке навыков слогослияния у детей с ОВЗ быс</w:t>
      </w:r>
      <w:r w:rsidRPr="00495858">
        <w:rPr>
          <w:rFonts w:ascii="Times New Roman" w:eastAsia="Times New Roman" w:hAnsi="Times New Roman" w:cs="Times New Roman"/>
          <w:sz w:val="28"/>
          <w:szCs w:val="28"/>
          <w:lang w:eastAsia="ru-RU"/>
        </w:rPr>
        <w:t>т</w:t>
      </w:r>
      <w:r w:rsidRPr="00495858">
        <w:rPr>
          <w:rFonts w:ascii="Times New Roman" w:eastAsia="Times New Roman" w:hAnsi="Times New Roman" w:cs="Times New Roman"/>
          <w:sz w:val="28"/>
          <w:szCs w:val="28"/>
          <w:lang w:eastAsia="ru-RU"/>
        </w:rPr>
        <w:t>рее преодолевается, если учитывать специфику обучения дошкольников гр</w:t>
      </w:r>
      <w:r w:rsidRPr="00495858">
        <w:rPr>
          <w:rFonts w:ascii="Times New Roman" w:eastAsia="Times New Roman" w:hAnsi="Times New Roman" w:cs="Times New Roman"/>
          <w:sz w:val="28"/>
          <w:szCs w:val="28"/>
          <w:lang w:eastAsia="ru-RU"/>
        </w:rPr>
        <w:t>а</w:t>
      </w:r>
      <w:r w:rsidRPr="00495858">
        <w:rPr>
          <w:rFonts w:ascii="Times New Roman" w:eastAsia="Times New Roman" w:hAnsi="Times New Roman" w:cs="Times New Roman"/>
          <w:sz w:val="28"/>
          <w:szCs w:val="28"/>
          <w:lang w:eastAsia="ru-RU"/>
        </w:rPr>
        <w:t>моте и произносительные возможности каждого ребёнка в отдельности. Д</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ти, имеющие речевые проблемы, легче овладевают чтением обратных слогов, затем прямых. Не нужно задерживаться на чтении слогов, переходите к чт</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lastRenderedPageBreak/>
        <w:t>нию односложных слов с закрытым слогом. Это окрыляет детей, вселяет ув</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ренн</w:t>
      </w:r>
      <w:r>
        <w:rPr>
          <w:rFonts w:ascii="Times New Roman" w:eastAsia="Times New Roman" w:hAnsi="Times New Roman" w:cs="Times New Roman"/>
          <w:sz w:val="28"/>
          <w:szCs w:val="28"/>
          <w:lang w:eastAsia="ru-RU"/>
        </w:rPr>
        <w:t>ость. Затем вводится чтение 2-</w:t>
      </w:r>
      <w:r w:rsidRPr="00495858">
        <w:rPr>
          <w:rFonts w:ascii="Times New Roman" w:eastAsia="Times New Roman" w:hAnsi="Times New Roman" w:cs="Times New Roman"/>
          <w:sz w:val="28"/>
          <w:szCs w:val="28"/>
          <w:lang w:eastAsia="ru-RU"/>
        </w:rPr>
        <w:t>3-сложных слов с прямыми слогами, ст</w:t>
      </w:r>
      <w:r w:rsidRPr="00495858">
        <w:rPr>
          <w:rFonts w:ascii="Times New Roman" w:eastAsia="Times New Roman" w:hAnsi="Times New Roman" w:cs="Times New Roman"/>
          <w:sz w:val="28"/>
          <w:szCs w:val="28"/>
          <w:lang w:eastAsia="ru-RU"/>
        </w:rPr>
        <w:t>е</w:t>
      </w:r>
      <w:r w:rsidRPr="00495858">
        <w:rPr>
          <w:rFonts w:ascii="Times New Roman" w:eastAsia="Times New Roman" w:hAnsi="Times New Roman" w:cs="Times New Roman"/>
          <w:sz w:val="28"/>
          <w:szCs w:val="28"/>
          <w:lang w:eastAsia="ru-RU"/>
        </w:rPr>
        <w:t>чением согласных. На начальных этапах обучения чтению хорошо использ</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вать дидактические игры: «Буквы ходят в гости», «Окошечки», затем слог</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вые таблицы Н. Зайцевой и т. д.</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Существенные проблемы у детей с ОВЗ вызывает деление слов на сл</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ги. Для преодоления этих трудностей используется цветовая маркировка сл</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гов, деление на слоги с помощью вертикальных чёрточек, преобразование слов путём смены одного слога, широко используется чтение с помощью окошечек.</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Пока дети находятся на слогово-аналитическом этапе чтения, когда восприятие и осмысление прочитанного ещё разобщены, можно использ</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вать различные игры, которые убеждают ребёнка в том, что он уже читает, понимает смысл короткого задания. По мере и овладения качеством чтения текст усложняется: появляется двухступенчатая инструкция. Правильно пр</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читав её, ребёнок достигает намеченной цели и получает от этого огромное удовольствие. Успехи его поощряются.</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В процессе обучения чтению, особенно на первоначальных этапах, и</w:t>
      </w:r>
      <w:r w:rsidRPr="00495858">
        <w:rPr>
          <w:rFonts w:ascii="Times New Roman" w:eastAsia="Times New Roman" w:hAnsi="Times New Roman" w:cs="Times New Roman"/>
          <w:sz w:val="28"/>
          <w:szCs w:val="28"/>
          <w:lang w:eastAsia="ru-RU"/>
        </w:rPr>
        <w:t>с</w:t>
      </w:r>
      <w:r w:rsidRPr="00495858">
        <w:rPr>
          <w:rFonts w:ascii="Times New Roman" w:eastAsia="Times New Roman" w:hAnsi="Times New Roman" w:cs="Times New Roman"/>
          <w:sz w:val="28"/>
          <w:szCs w:val="28"/>
          <w:lang w:eastAsia="ru-RU"/>
        </w:rPr>
        <w:t>пользуются книги с иллюстрациями, одноцветный и многоцветный текст, а также тексты, придуманные самим ребёнком к своим рисункам, и др.</w:t>
      </w:r>
    </w:p>
    <w:p w:rsidR="00495858"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Наиболее уязвимым звеном в развитии как устной, так и письменной речи (при чтении) у детей с ОВЗ является нарушение просодической стороны речи. Чтение этого контингента детей отличается монотонностью, отсутств</w:t>
      </w:r>
      <w:r w:rsidRPr="00495858">
        <w:rPr>
          <w:rFonts w:ascii="Times New Roman" w:eastAsia="Times New Roman" w:hAnsi="Times New Roman" w:cs="Times New Roman"/>
          <w:sz w:val="28"/>
          <w:szCs w:val="28"/>
          <w:lang w:eastAsia="ru-RU"/>
        </w:rPr>
        <w:t>и</w:t>
      </w:r>
      <w:r w:rsidRPr="00495858">
        <w:rPr>
          <w:rFonts w:ascii="Times New Roman" w:eastAsia="Times New Roman" w:hAnsi="Times New Roman" w:cs="Times New Roman"/>
          <w:sz w:val="28"/>
          <w:szCs w:val="28"/>
          <w:lang w:eastAsia="ru-RU"/>
        </w:rPr>
        <w:t>ем пунктуационной интонации, логического ударения. Для коррекции прос</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дической стороны речи в индивидуальной работе с детьми хорошо использ</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вать диалоги.</w:t>
      </w:r>
    </w:p>
    <w:p w:rsidR="00241821" w:rsidRPr="00495858" w:rsidRDefault="00495858" w:rsidP="00495858">
      <w:pPr>
        <w:contextualSpacing/>
        <w:rPr>
          <w:rFonts w:ascii="Times New Roman" w:eastAsia="Times New Roman" w:hAnsi="Times New Roman" w:cs="Times New Roman"/>
          <w:sz w:val="28"/>
          <w:szCs w:val="28"/>
          <w:lang w:eastAsia="ru-RU"/>
        </w:rPr>
      </w:pPr>
      <w:r w:rsidRPr="00495858">
        <w:rPr>
          <w:rFonts w:ascii="Times New Roman" w:eastAsia="Times New Roman" w:hAnsi="Times New Roman" w:cs="Times New Roman"/>
          <w:sz w:val="28"/>
          <w:szCs w:val="28"/>
          <w:lang w:eastAsia="ru-RU"/>
        </w:rPr>
        <w:t>Следует отметить, что в дошкольном возрасте при обучении чтению важно воспитывать у ребёнка уверенность в собственных силах, успешность, желание использовать приобретённые навыки в повседневной жизни (нахо</w:t>
      </w:r>
      <w:r w:rsidRPr="00495858">
        <w:rPr>
          <w:rFonts w:ascii="Times New Roman" w:eastAsia="Times New Roman" w:hAnsi="Times New Roman" w:cs="Times New Roman"/>
          <w:sz w:val="28"/>
          <w:szCs w:val="28"/>
          <w:lang w:eastAsia="ru-RU"/>
        </w:rPr>
        <w:t>ж</w:t>
      </w:r>
      <w:r w:rsidRPr="00495858">
        <w:rPr>
          <w:rFonts w:ascii="Times New Roman" w:eastAsia="Times New Roman" w:hAnsi="Times New Roman" w:cs="Times New Roman"/>
          <w:sz w:val="28"/>
          <w:szCs w:val="28"/>
          <w:lang w:eastAsia="ru-RU"/>
        </w:rPr>
        <w:t>дение знакомых букв, чтение афиш, заголовков в газетах и т.д.). Любое зан</w:t>
      </w:r>
      <w:r w:rsidRPr="00495858">
        <w:rPr>
          <w:rFonts w:ascii="Times New Roman" w:eastAsia="Times New Roman" w:hAnsi="Times New Roman" w:cs="Times New Roman"/>
          <w:sz w:val="28"/>
          <w:szCs w:val="28"/>
          <w:lang w:eastAsia="ru-RU"/>
        </w:rPr>
        <w:t>я</w:t>
      </w:r>
      <w:r w:rsidRPr="00495858">
        <w:rPr>
          <w:rFonts w:ascii="Times New Roman" w:eastAsia="Times New Roman" w:hAnsi="Times New Roman" w:cs="Times New Roman"/>
          <w:sz w:val="28"/>
          <w:szCs w:val="28"/>
          <w:lang w:eastAsia="ru-RU"/>
        </w:rPr>
        <w:t>тие важно заканчивать теми упражнениями, которые доступны ребёнку, д</w:t>
      </w:r>
      <w:r w:rsidRPr="00495858">
        <w:rPr>
          <w:rFonts w:ascii="Times New Roman" w:eastAsia="Times New Roman" w:hAnsi="Times New Roman" w:cs="Times New Roman"/>
          <w:sz w:val="28"/>
          <w:szCs w:val="28"/>
          <w:lang w:eastAsia="ru-RU"/>
        </w:rPr>
        <w:t>о</w:t>
      </w:r>
      <w:r w:rsidRPr="00495858">
        <w:rPr>
          <w:rFonts w:ascii="Times New Roman" w:eastAsia="Times New Roman" w:hAnsi="Times New Roman" w:cs="Times New Roman"/>
          <w:sz w:val="28"/>
          <w:szCs w:val="28"/>
          <w:lang w:eastAsia="ru-RU"/>
        </w:rPr>
        <w:t>ставляет ему удовольствие. Это стимулирует обучение, способствует его успешности. При обучении чтению важно дозировать объём материала, и</w:t>
      </w:r>
      <w:r w:rsidRPr="00495858">
        <w:rPr>
          <w:rFonts w:ascii="Times New Roman" w:eastAsia="Times New Roman" w:hAnsi="Times New Roman" w:cs="Times New Roman"/>
          <w:sz w:val="28"/>
          <w:szCs w:val="28"/>
          <w:lang w:eastAsia="ru-RU"/>
        </w:rPr>
        <w:t>н</w:t>
      </w:r>
      <w:r w:rsidRPr="00495858">
        <w:rPr>
          <w:rFonts w:ascii="Times New Roman" w:eastAsia="Times New Roman" w:hAnsi="Times New Roman" w:cs="Times New Roman"/>
          <w:sz w:val="28"/>
          <w:szCs w:val="28"/>
          <w:lang w:eastAsia="ru-RU"/>
        </w:rPr>
        <w:t>дивидуализировать темп его подачи, учитывать произносительные возмо</w:t>
      </w:r>
      <w:r w:rsidRPr="00495858">
        <w:rPr>
          <w:rFonts w:ascii="Times New Roman" w:eastAsia="Times New Roman" w:hAnsi="Times New Roman" w:cs="Times New Roman"/>
          <w:sz w:val="28"/>
          <w:szCs w:val="28"/>
          <w:lang w:eastAsia="ru-RU"/>
        </w:rPr>
        <w:t>ж</w:t>
      </w:r>
      <w:r w:rsidRPr="00495858">
        <w:rPr>
          <w:rFonts w:ascii="Times New Roman" w:eastAsia="Times New Roman" w:hAnsi="Times New Roman" w:cs="Times New Roman"/>
          <w:sz w:val="28"/>
          <w:szCs w:val="28"/>
          <w:lang w:eastAsia="ru-RU"/>
        </w:rPr>
        <w:t>ности ребёнка.</w:t>
      </w:r>
    </w:p>
    <w:p w:rsidR="00495858" w:rsidRPr="00037324" w:rsidRDefault="00495858" w:rsidP="000D6819">
      <w:pPr>
        <w:ind w:firstLine="0"/>
        <w:contextualSpacing/>
        <w:rPr>
          <w:rFonts w:ascii="Times New Roman" w:eastAsia="Times New Roman" w:hAnsi="Times New Roman" w:cs="Times New Roman"/>
          <w:sz w:val="16"/>
          <w:szCs w:val="16"/>
          <w:lang w:eastAsia="ru-RU"/>
        </w:rPr>
      </w:pPr>
    </w:p>
    <w:p w:rsidR="00037324" w:rsidRDefault="00037324" w:rsidP="00037324">
      <w:pPr>
        <w:ind w:firstLine="0"/>
        <w:contextualSpacing/>
        <w:jc w:val="center"/>
        <w:rPr>
          <w:rFonts w:ascii="Times New Roman" w:eastAsia="Times New Roman" w:hAnsi="Times New Roman" w:cs="Times New Roman"/>
          <w:b/>
          <w:i/>
          <w:sz w:val="28"/>
          <w:szCs w:val="28"/>
          <w:lang w:eastAsia="ru-RU"/>
        </w:rPr>
      </w:pPr>
      <w:r w:rsidRPr="00037324">
        <w:rPr>
          <w:rFonts w:ascii="Times New Roman" w:eastAsia="Times New Roman" w:hAnsi="Times New Roman" w:cs="Times New Roman"/>
          <w:b/>
          <w:i/>
          <w:sz w:val="28"/>
          <w:szCs w:val="28"/>
          <w:lang w:eastAsia="ru-RU"/>
        </w:rPr>
        <w:t>Физкультурный досуг</w:t>
      </w:r>
      <w:r>
        <w:rPr>
          <w:rFonts w:ascii="Times New Roman" w:eastAsia="Times New Roman" w:hAnsi="Times New Roman" w:cs="Times New Roman"/>
          <w:b/>
          <w:i/>
          <w:sz w:val="28"/>
          <w:szCs w:val="28"/>
          <w:lang w:eastAsia="ru-RU"/>
        </w:rPr>
        <w:t xml:space="preserve">, как одна из форм формирования </w:t>
      </w:r>
      <w:proofErr w:type="gramStart"/>
      <w:r w:rsidRPr="00037324">
        <w:rPr>
          <w:rFonts w:ascii="Times New Roman" w:eastAsia="Times New Roman" w:hAnsi="Times New Roman" w:cs="Times New Roman"/>
          <w:b/>
          <w:i/>
          <w:sz w:val="28"/>
          <w:szCs w:val="28"/>
          <w:lang w:eastAsia="ru-RU"/>
        </w:rPr>
        <w:t>двигательной</w:t>
      </w:r>
      <w:proofErr w:type="gramEnd"/>
      <w:r w:rsidRPr="00037324">
        <w:rPr>
          <w:rFonts w:ascii="Times New Roman" w:eastAsia="Times New Roman" w:hAnsi="Times New Roman" w:cs="Times New Roman"/>
          <w:b/>
          <w:i/>
          <w:sz w:val="28"/>
          <w:szCs w:val="28"/>
          <w:lang w:eastAsia="ru-RU"/>
        </w:rPr>
        <w:t xml:space="preserve"> </w:t>
      </w:r>
    </w:p>
    <w:p w:rsidR="00037324" w:rsidRPr="00037324" w:rsidRDefault="00037324" w:rsidP="00037324">
      <w:pPr>
        <w:ind w:firstLine="0"/>
        <w:contextualSpacing/>
        <w:jc w:val="center"/>
        <w:rPr>
          <w:rFonts w:ascii="Times New Roman" w:eastAsia="Times New Roman" w:hAnsi="Times New Roman" w:cs="Times New Roman"/>
          <w:b/>
          <w:i/>
          <w:sz w:val="28"/>
          <w:szCs w:val="28"/>
          <w:lang w:eastAsia="ru-RU"/>
        </w:rPr>
      </w:pPr>
      <w:r w:rsidRPr="00037324">
        <w:rPr>
          <w:rFonts w:ascii="Times New Roman" w:eastAsia="Times New Roman" w:hAnsi="Times New Roman" w:cs="Times New Roman"/>
          <w:b/>
          <w:i/>
          <w:sz w:val="28"/>
          <w:szCs w:val="28"/>
          <w:lang w:eastAsia="ru-RU"/>
        </w:rPr>
        <w:t>активности детей</w:t>
      </w:r>
    </w:p>
    <w:p w:rsidR="00037324" w:rsidRPr="00037324" w:rsidRDefault="00037324" w:rsidP="002A2E5F">
      <w:pPr>
        <w:ind w:firstLine="0"/>
        <w:contextualSpacing/>
        <w:rPr>
          <w:rFonts w:ascii="Times New Roman" w:eastAsia="Times New Roman" w:hAnsi="Times New Roman" w:cs="Times New Roman"/>
          <w:sz w:val="16"/>
          <w:szCs w:val="16"/>
          <w:lang w:eastAsia="ru-RU"/>
        </w:rPr>
      </w:pPr>
    </w:p>
    <w:p w:rsidR="00037324" w:rsidRPr="00037324" w:rsidRDefault="00037324" w:rsidP="00037324">
      <w:pPr>
        <w:ind w:firstLine="0"/>
        <w:contextualSpacing/>
        <w:jc w:val="right"/>
        <w:rPr>
          <w:rFonts w:ascii="Times New Roman" w:eastAsia="Times New Roman" w:hAnsi="Times New Roman" w:cs="Times New Roman"/>
          <w:i/>
          <w:sz w:val="24"/>
          <w:szCs w:val="28"/>
          <w:lang w:eastAsia="ru-RU"/>
        </w:rPr>
      </w:pPr>
      <w:r w:rsidRPr="00037324">
        <w:rPr>
          <w:rFonts w:ascii="Times New Roman" w:eastAsia="Times New Roman" w:hAnsi="Times New Roman" w:cs="Times New Roman"/>
          <w:i/>
          <w:sz w:val="24"/>
          <w:szCs w:val="28"/>
          <w:lang w:eastAsia="ru-RU"/>
        </w:rPr>
        <w:t xml:space="preserve">А. В. </w:t>
      </w:r>
      <w:r w:rsidR="002A2E5F" w:rsidRPr="00037324">
        <w:rPr>
          <w:rFonts w:ascii="Times New Roman" w:eastAsia="Times New Roman" w:hAnsi="Times New Roman" w:cs="Times New Roman"/>
          <w:i/>
          <w:sz w:val="24"/>
          <w:szCs w:val="28"/>
          <w:lang w:eastAsia="ru-RU"/>
        </w:rPr>
        <w:t xml:space="preserve">Артемова, </w:t>
      </w:r>
    </w:p>
    <w:p w:rsidR="002A2E5F" w:rsidRPr="00037324" w:rsidRDefault="002A2E5F" w:rsidP="00037324">
      <w:pPr>
        <w:ind w:firstLine="0"/>
        <w:contextualSpacing/>
        <w:jc w:val="right"/>
        <w:rPr>
          <w:rFonts w:ascii="Times New Roman" w:eastAsia="Times New Roman" w:hAnsi="Times New Roman" w:cs="Times New Roman"/>
          <w:i/>
          <w:sz w:val="24"/>
          <w:szCs w:val="28"/>
          <w:lang w:eastAsia="ru-RU"/>
        </w:rPr>
      </w:pPr>
      <w:r w:rsidRPr="00037324">
        <w:rPr>
          <w:rFonts w:ascii="Times New Roman" w:eastAsia="Times New Roman" w:hAnsi="Times New Roman" w:cs="Times New Roman"/>
          <w:i/>
          <w:sz w:val="24"/>
          <w:szCs w:val="28"/>
          <w:lang w:eastAsia="ru-RU"/>
        </w:rPr>
        <w:t>инструктор по физическому развитию</w:t>
      </w:r>
    </w:p>
    <w:p w:rsidR="00037324" w:rsidRPr="00037324" w:rsidRDefault="00037324" w:rsidP="00037324">
      <w:pPr>
        <w:ind w:firstLine="0"/>
        <w:contextualSpacing/>
        <w:jc w:val="right"/>
        <w:rPr>
          <w:rFonts w:ascii="Times New Roman" w:eastAsia="Times New Roman" w:hAnsi="Times New Roman" w:cs="Times New Roman"/>
          <w:i/>
          <w:sz w:val="24"/>
          <w:szCs w:val="28"/>
          <w:lang w:eastAsia="ru-RU"/>
        </w:rPr>
      </w:pPr>
      <w:r w:rsidRPr="00037324">
        <w:rPr>
          <w:rFonts w:ascii="Times New Roman" w:eastAsia="Times New Roman" w:hAnsi="Times New Roman" w:cs="Times New Roman"/>
          <w:i/>
          <w:sz w:val="24"/>
          <w:szCs w:val="28"/>
          <w:lang w:eastAsia="ru-RU"/>
        </w:rPr>
        <w:t>МКДОУ д/с № 9</w:t>
      </w:r>
    </w:p>
    <w:p w:rsidR="002A2E5F" w:rsidRPr="002A2E5F" w:rsidRDefault="002A2E5F" w:rsidP="002A2E5F">
      <w:pPr>
        <w:ind w:firstLine="0"/>
        <w:contextualSpacing/>
        <w:rPr>
          <w:rFonts w:ascii="Times New Roman" w:eastAsia="Times New Roman" w:hAnsi="Times New Roman" w:cs="Times New Roman"/>
          <w:sz w:val="28"/>
          <w:szCs w:val="28"/>
          <w:lang w:eastAsia="ru-RU"/>
        </w:rPr>
      </w:pP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В.</w:t>
      </w:r>
      <w:r w:rsidR="00037324">
        <w:rPr>
          <w:rFonts w:ascii="Times New Roman" w:eastAsia="Times New Roman" w:hAnsi="Times New Roman" w:cs="Times New Roman"/>
          <w:sz w:val="28"/>
          <w:szCs w:val="28"/>
          <w:lang w:eastAsia="ru-RU"/>
        </w:rPr>
        <w:t xml:space="preserve"> </w:t>
      </w:r>
      <w:r w:rsidRPr="002A2E5F">
        <w:rPr>
          <w:rFonts w:ascii="Times New Roman" w:eastAsia="Times New Roman" w:hAnsi="Times New Roman" w:cs="Times New Roman"/>
          <w:sz w:val="28"/>
          <w:szCs w:val="28"/>
          <w:lang w:eastAsia="ru-RU"/>
        </w:rPr>
        <w:t>А. Сухомлинский говорил: «Я не боюсь еще раз повторить: забота о здоровье</w:t>
      </w:r>
      <w:r w:rsidR="00037324">
        <w:rPr>
          <w:rFonts w:ascii="Times New Roman" w:eastAsia="Times New Roman" w:hAnsi="Times New Roman" w:cs="Times New Roman"/>
          <w:sz w:val="28"/>
          <w:szCs w:val="28"/>
          <w:lang w:eastAsia="ru-RU"/>
        </w:rPr>
        <w:t xml:space="preserve"> – это </w:t>
      </w:r>
      <w:r w:rsidRPr="002A2E5F">
        <w:rPr>
          <w:rFonts w:ascii="Times New Roman" w:eastAsia="Times New Roman" w:hAnsi="Times New Roman" w:cs="Times New Roman"/>
          <w:sz w:val="28"/>
          <w:szCs w:val="28"/>
          <w:lang w:eastAsia="ru-RU"/>
        </w:rPr>
        <w:t>важнейший труд воспитателя. От жизнерадостности, бодрости детей зависит их духовная жизнь, мировоззрение, умственное развитие, прочность знаний, вера в свои силы».</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lastRenderedPageBreak/>
        <w:t xml:space="preserve">По данным статистики Минздрава РФ в последние годы наблюдается тенденция </w:t>
      </w:r>
      <w:proofErr w:type="gramStart"/>
      <w:r w:rsidRPr="002A2E5F">
        <w:rPr>
          <w:rFonts w:ascii="Times New Roman" w:eastAsia="Times New Roman" w:hAnsi="Times New Roman" w:cs="Times New Roman"/>
          <w:sz w:val="28"/>
          <w:szCs w:val="28"/>
          <w:lang w:eastAsia="ru-RU"/>
        </w:rPr>
        <w:t>ухудшения основных показателей состояния здоровья населения</w:t>
      </w:r>
      <w:proofErr w:type="gramEnd"/>
      <w:r w:rsidRPr="002A2E5F">
        <w:rPr>
          <w:rFonts w:ascii="Times New Roman" w:eastAsia="Times New Roman" w:hAnsi="Times New Roman" w:cs="Times New Roman"/>
          <w:sz w:val="28"/>
          <w:szCs w:val="28"/>
          <w:lang w:eastAsia="ru-RU"/>
        </w:rPr>
        <w:t>. Этому способствуют: проблемы экологии, некачественное питание, а также снижение двигательной активности.</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Наблюдаемое во всём мире явление гиподинамии становится характе</w:t>
      </w:r>
      <w:r w:rsidRPr="002A2E5F">
        <w:rPr>
          <w:rFonts w:ascii="Times New Roman" w:eastAsia="Times New Roman" w:hAnsi="Times New Roman" w:cs="Times New Roman"/>
          <w:sz w:val="28"/>
          <w:szCs w:val="28"/>
          <w:lang w:eastAsia="ru-RU"/>
        </w:rPr>
        <w:t>р</w:t>
      </w:r>
      <w:r w:rsidRPr="002A2E5F">
        <w:rPr>
          <w:rFonts w:ascii="Times New Roman" w:eastAsia="Times New Roman" w:hAnsi="Times New Roman" w:cs="Times New Roman"/>
          <w:sz w:val="28"/>
          <w:szCs w:val="28"/>
          <w:lang w:eastAsia="ru-RU"/>
        </w:rPr>
        <w:t>ной чертой не только взрослого населения, но и детей, в том числе дошкол</w:t>
      </w:r>
      <w:r w:rsidRPr="002A2E5F">
        <w:rPr>
          <w:rFonts w:ascii="Times New Roman" w:eastAsia="Times New Roman" w:hAnsi="Times New Roman" w:cs="Times New Roman"/>
          <w:sz w:val="28"/>
          <w:szCs w:val="28"/>
          <w:lang w:eastAsia="ru-RU"/>
        </w:rPr>
        <w:t>ь</w:t>
      </w:r>
      <w:r w:rsidRPr="002A2E5F">
        <w:rPr>
          <w:rFonts w:ascii="Times New Roman" w:eastAsia="Times New Roman" w:hAnsi="Times New Roman" w:cs="Times New Roman"/>
          <w:sz w:val="28"/>
          <w:szCs w:val="28"/>
          <w:lang w:eastAsia="ru-RU"/>
        </w:rPr>
        <w:t>ников.</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Двигательная активность в жизни ребёнка дошкольного возраста, в его развитии как умственном, так и физическом играет огромную роль, что было доказано целым рядом исследований и педагогическим опытом педагогов прошлых лет и современности. Марина Алексеевна Рунова и многие другие исследователи в своих научно-методических работах пишут, что проблема отставания физического развития детей дошкольного возраста кроется в ни</w:t>
      </w:r>
      <w:r w:rsidRPr="002A2E5F">
        <w:rPr>
          <w:rFonts w:ascii="Times New Roman" w:eastAsia="Times New Roman" w:hAnsi="Times New Roman" w:cs="Times New Roman"/>
          <w:sz w:val="28"/>
          <w:szCs w:val="28"/>
          <w:lang w:eastAsia="ru-RU"/>
        </w:rPr>
        <w:t>з</w:t>
      </w:r>
      <w:r w:rsidRPr="002A2E5F">
        <w:rPr>
          <w:rFonts w:ascii="Times New Roman" w:eastAsia="Times New Roman" w:hAnsi="Times New Roman" w:cs="Times New Roman"/>
          <w:sz w:val="28"/>
          <w:szCs w:val="28"/>
          <w:lang w:eastAsia="ru-RU"/>
        </w:rPr>
        <w:t>кой двигательной активности. В настоящее время воспитательно-образовательный процесс в ДОУ характеризуется возрастанием объема и и</w:t>
      </w:r>
      <w:r w:rsidRPr="002A2E5F">
        <w:rPr>
          <w:rFonts w:ascii="Times New Roman" w:eastAsia="Times New Roman" w:hAnsi="Times New Roman" w:cs="Times New Roman"/>
          <w:sz w:val="28"/>
          <w:szCs w:val="28"/>
          <w:lang w:eastAsia="ru-RU"/>
        </w:rPr>
        <w:t>н</w:t>
      </w:r>
      <w:r w:rsidRPr="002A2E5F">
        <w:rPr>
          <w:rFonts w:ascii="Times New Roman" w:eastAsia="Times New Roman" w:hAnsi="Times New Roman" w:cs="Times New Roman"/>
          <w:sz w:val="28"/>
          <w:szCs w:val="28"/>
          <w:lang w:eastAsia="ru-RU"/>
        </w:rPr>
        <w:t>тенсивности учебно-познавательной деятельности детей, кроме того, детей пытаются загрузить дополнительными услугами что, по мнению Р. Стерк</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ной</w:t>
      </w:r>
      <w:r w:rsidR="00783CC4">
        <w:rPr>
          <w:rFonts w:ascii="Times New Roman" w:eastAsia="Times New Roman" w:hAnsi="Times New Roman" w:cs="Times New Roman"/>
          <w:sz w:val="28"/>
          <w:szCs w:val="28"/>
          <w:lang w:eastAsia="ru-RU"/>
        </w:rPr>
        <w:t>,</w:t>
      </w:r>
      <w:r w:rsidRPr="002A2E5F">
        <w:rPr>
          <w:rFonts w:ascii="Times New Roman" w:eastAsia="Times New Roman" w:hAnsi="Times New Roman" w:cs="Times New Roman"/>
          <w:sz w:val="28"/>
          <w:szCs w:val="28"/>
          <w:lang w:eastAsia="ru-RU"/>
        </w:rPr>
        <w:t xml:space="preserve"> приводит к значительному снижению и без того недостаточного уровня двигательной активности дошкольников. В связи с этим именно у детей этого возраста уже могут сформироваться вредные привычки малоподвижного о</w:t>
      </w:r>
      <w:r w:rsidRPr="002A2E5F">
        <w:rPr>
          <w:rFonts w:ascii="Times New Roman" w:eastAsia="Times New Roman" w:hAnsi="Times New Roman" w:cs="Times New Roman"/>
          <w:sz w:val="28"/>
          <w:szCs w:val="28"/>
          <w:lang w:eastAsia="ru-RU"/>
        </w:rPr>
        <w:t>б</w:t>
      </w:r>
      <w:r w:rsidRPr="002A2E5F">
        <w:rPr>
          <w:rFonts w:ascii="Times New Roman" w:eastAsia="Times New Roman" w:hAnsi="Times New Roman" w:cs="Times New Roman"/>
          <w:sz w:val="28"/>
          <w:szCs w:val="28"/>
          <w:lang w:eastAsia="ru-RU"/>
        </w:rPr>
        <w:t>раза жизни.</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В современных условиях перед ДОУ встала педагогическая проблема, какими средствами повысить ДА детей.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Актуальность рассматриваемой проблемы обусловила выбор темы обобщения опыта.</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Ведущая педагогическая идея опыта заключается в повышении двиг</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тельной активности детей дошкольного возраста посредством широкого внедрения в образовательный процесс спортивных праздников и развлеч</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ний.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Задачами являются:</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Изучить состояние проблемы повышения двигательной активности д</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школьников в теоретических источниках;</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Подобрать диагностический инструментарий для определения физической подготовленности дошкольников, охарактеризовать уровни двигательной д</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ятельности детей;</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Разработать систему по внедрению в образовательный процесс спортивных праздников и развлечений с целью повышения двигательной активности д</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тей дошкольного возраста.</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Приобщить родителей (законных представителей) к взаимодействию по п</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вышению двигательной активности дошкольников через организацию спо</w:t>
      </w:r>
      <w:r w:rsidRPr="002A2E5F">
        <w:rPr>
          <w:rFonts w:ascii="Times New Roman" w:eastAsia="Times New Roman" w:hAnsi="Times New Roman" w:cs="Times New Roman"/>
          <w:sz w:val="28"/>
          <w:szCs w:val="28"/>
          <w:lang w:eastAsia="ru-RU"/>
        </w:rPr>
        <w:t>р</w:t>
      </w:r>
      <w:r w:rsidRPr="002A2E5F">
        <w:rPr>
          <w:rFonts w:ascii="Times New Roman" w:eastAsia="Times New Roman" w:hAnsi="Times New Roman" w:cs="Times New Roman"/>
          <w:sz w:val="28"/>
          <w:szCs w:val="28"/>
          <w:lang w:eastAsia="ru-RU"/>
        </w:rPr>
        <w:t>тивных праздников и развлечений;</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Транслировать педагогический опыт по повышению двигательной активн</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сти дошкольников через организацию спортивных праздников и развлеч</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ний.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Новизна педагогического исследования заключается в том, что пр</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блема физического развития детей решается в процессе внедрения в образ</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lastRenderedPageBreak/>
        <w:t>вательный процесс различных спортивных праздников и развлечений, нац</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ленных на повышение двигательной активности детей дошкольного возраста.</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Работа над опытом охватывает период с 2018 по 2019год. Всю работу по изучению данной проблемы мы вели по трём направлениям:</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1. Взаимодействие с детьми</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2. Взаимодействие с семьями</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3. Взаимодействие с педагогами</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Физкультурные праздники являются эффективной формой активного отдыха детей, которые зарекомендовали себя как наиболее приемлемая и э</w:t>
      </w:r>
      <w:r w:rsidRPr="002A2E5F">
        <w:rPr>
          <w:rFonts w:ascii="Times New Roman" w:eastAsia="Times New Roman" w:hAnsi="Times New Roman" w:cs="Times New Roman"/>
          <w:sz w:val="28"/>
          <w:szCs w:val="28"/>
          <w:lang w:eastAsia="ru-RU"/>
        </w:rPr>
        <w:t>ф</w:t>
      </w:r>
      <w:r w:rsidRPr="002A2E5F">
        <w:rPr>
          <w:rFonts w:ascii="Times New Roman" w:eastAsia="Times New Roman" w:hAnsi="Times New Roman" w:cs="Times New Roman"/>
          <w:sz w:val="28"/>
          <w:szCs w:val="28"/>
          <w:lang w:eastAsia="ru-RU"/>
        </w:rPr>
        <w:t>фективная форма активного отдыха детей. Многолетняя практика работы детских дошкольных учреждений показала значимость физкультурного праздника в активном приобщении каждого ребенка к занятиям физической культурой.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Физкультурные праздники – это массовые зрелищные мероприятия п</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казательного и развлекательного характера, способствующие пропаганде ф</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зической культуры, совершенствованию движений, воспитывающие такие черты характера, как коллективизм, дисциплинированность, уважительное отношение к соперникам. В рациональном сочетании с другими видами р</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боты по физическому воспитанию они помогают создать целесообразный двигательный режим, который служит повышению функциональных во</w:t>
      </w:r>
      <w:r w:rsidRPr="002A2E5F">
        <w:rPr>
          <w:rFonts w:ascii="Times New Roman" w:eastAsia="Times New Roman" w:hAnsi="Times New Roman" w:cs="Times New Roman"/>
          <w:sz w:val="28"/>
          <w:szCs w:val="28"/>
          <w:lang w:eastAsia="ru-RU"/>
        </w:rPr>
        <w:t>з</w:t>
      </w:r>
      <w:r w:rsidRPr="002A2E5F">
        <w:rPr>
          <w:rFonts w:ascii="Times New Roman" w:eastAsia="Times New Roman" w:hAnsi="Times New Roman" w:cs="Times New Roman"/>
          <w:sz w:val="28"/>
          <w:szCs w:val="28"/>
          <w:lang w:eastAsia="ru-RU"/>
        </w:rPr>
        <w:t>можностей, улучшению работоспособности и закаленности детей.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Физкультурные праздники значимы для всестороннего развития и во</w:t>
      </w:r>
      <w:r w:rsidRPr="002A2E5F">
        <w:rPr>
          <w:rFonts w:ascii="Times New Roman" w:eastAsia="Times New Roman" w:hAnsi="Times New Roman" w:cs="Times New Roman"/>
          <w:sz w:val="28"/>
          <w:szCs w:val="28"/>
          <w:lang w:eastAsia="ru-RU"/>
        </w:rPr>
        <w:t>с</w:t>
      </w:r>
      <w:r w:rsidRPr="002A2E5F">
        <w:rPr>
          <w:rFonts w:ascii="Times New Roman" w:eastAsia="Times New Roman" w:hAnsi="Times New Roman" w:cs="Times New Roman"/>
          <w:sz w:val="28"/>
          <w:szCs w:val="28"/>
          <w:lang w:eastAsia="ru-RU"/>
        </w:rPr>
        <w:t>питания ребят. Во время праздника они принимают заинтересованное уч</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 xml:space="preserve">стие в разнообразной двигательной деятельности </w:t>
      </w:r>
      <w:r w:rsidR="00037324">
        <w:rPr>
          <w:rFonts w:ascii="Times New Roman" w:eastAsia="Times New Roman" w:hAnsi="Times New Roman" w:cs="Times New Roman"/>
          <w:sz w:val="28"/>
          <w:szCs w:val="28"/>
          <w:lang w:eastAsia="ru-RU"/>
        </w:rPr>
        <w:t>–</w:t>
      </w:r>
      <w:r w:rsidRPr="002A2E5F">
        <w:rPr>
          <w:rFonts w:ascii="Times New Roman" w:eastAsia="Times New Roman" w:hAnsi="Times New Roman" w:cs="Times New Roman"/>
          <w:sz w:val="28"/>
          <w:szCs w:val="28"/>
          <w:lang w:eastAsia="ru-RU"/>
        </w:rPr>
        <w:t xml:space="preserve"> упражнениях, подвижных и спортивных играх, эстафетах, танцах, аттракционах. Действуя с большим эмоциональным подъемом, стремясь к достижению лучших результатов в условиях соревнования, дети совершенствуются физически. Проявление с</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мостоятельности и инициативы в коллективе сверстников способствуют а</w:t>
      </w:r>
      <w:r w:rsidRPr="002A2E5F">
        <w:rPr>
          <w:rFonts w:ascii="Times New Roman" w:eastAsia="Times New Roman" w:hAnsi="Times New Roman" w:cs="Times New Roman"/>
          <w:sz w:val="28"/>
          <w:szCs w:val="28"/>
          <w:lang w:eastAsia="ru-RU"/>
        </w:rPr>
        <w:t>к</w:t>
      </w:r>
      <w:r w:rsidRPr="002A2E5F">
        <w:rPr>
          <w:rFonts w:ascii="Times New Roman" w:eastAsia="Times New Roman" w:hAnsi="Times New Roman" w:cs="Times New Roman"/>
          <w:sz w:val="28"/>
          <w:szCs w:val="28"/>
          <w:lang w:eastAsia="ru-RU"/>
        </w:rPr>
        <w:t>тивному применению дошкольниками приобретенных ранее двигательных умений и навыков, развитию ловкости, быстроты, силы, выносливости, ор</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ентировки в пространстве и др. полезных качеств и способностей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Таким образом, исходя из вышесказанного, можно с уверенностью ск</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зать о том, что без праздника с элементами спортивных игр и развлечений невозможно представить повседневную деятельность современного детского сада. Тем более что поводов для проведения подобных мероприятий сущ</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ствует достаточно много, а проходить они могут и в зале, и на улице.</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xml:space="preserve"> В практике организуются тема</w:t>
      </w:r>
      <w:r w:rsidR="00037324">
        <w:rPr>
          <w:rFonts w:ascii="Times New Roman" w:eastAsia="Times New Roman" w:hAnsi="Times New Roman" w:cs="Times New Roman"/>
          <w:sz w:val="28"/>
          <w:szCs w:val="28"/>
          <w:lang w:eastAsia="ru-RU"/>
        </w:rPr>
        <w:t xml:space="preserve">тические досуги «День знаний», </w:t>
      </w:r>
      <w:r w:rsidRPr="002A2E5F">
        <w:rPr>
          <w:rFonts w:ascii="Times New Roman" w:eastAsia="Times New Roman" w:hAnsi="Times New Roman" w:cs="Times New Roman"/>
          <w:sz w:val="28"/>
          <w:szCs w:val="28"/>
          <w:lang w:eastAsia="ru-RU"/>
        </w:rPr>
        <w:t>«Пр</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вила дорог»,  события, отражающие даты летнего календаря «Здравствуй, л</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то», «Летние приключения».</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В нашем детском саду регулярно проводятся Дни здоровья, развлеч</w:t>
      </w:r>
      <w:r w:rsidRPr="002A2E5F">
        <w:rPr>
          <w:rFonts w:ascii="Times New Roman" w:eastAsia="Times New Roman" w:hAnsi="Times New Roman" w:cs="Times New Roman"/>
          <w:sz w:val="28"/>
          <w:szCs w:val="28"/>
          <w:lang w:eastAsia="ru-RU"/>
        </w:rPr>
        <w:t>е</w:t>
      </w:r>
      <w:r w:rsidR="00037324">
        <w:rPr>
          <w:rFonts w:ascii="Times New Roman" w:eastAsia="Times New Roman" w:hAnsi="Times New Roman" w:cs="Times New Roman"/>
          <w:sz w:val="28"/>
          <w:szCs w:val="28"/>
          <w:lang w:eastAsia="ru-RU"/>
        </w:rPr>
        <w:t>ния «Неболей-</w:t>
      </w:r>
      <w:r w:rsidRPr="002A2E5F">
        <w:rPr>
          <w:rFonts w:ascii="Times New Roman" w:eastAsia="Times New Roman" w:hAnsi="Times New Roman" w:cs="Times New Roman"/>
          <w:sz w:val="28"/>
          <w:szCs w:val="28"/>
          <w:lang w:eastAsia="ru-RU"/>
        </w:rPr>
        <w:t>ка», «Путешествие в страну здоровья», где дети в игровой форме узнают о самых необходимых правилах здорового образа жизни.</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К</w:t>
      </w:r>
      <w:r w:rsidR="00783CC4">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 xml:space="preserve"> Дню Защитника Отечества 23 ф</w:t>
      </w:r>
      <w:r w:rsidR="00783CC4">
        <w:rPr>
          <w:rFonts w:ascii="Times New Roman" w:eastAsia="Times New Roman" w:hAnsi="Times New Roman" w:cs="Times New Roman"/>
          <w:sz w:val="28"/>
          <w:szCs w:val="28"/>
          <w:lang w:eastAsia="ru-RU"/>
        </w:rPr>
        <w:t>евраля традиционно организуется</w:t>
      </w:r>
      <w:r w:rsidRPr="002A2E5F">
        <w:rPr>
          <w:rFonts w:ascii="Times New Roman" w:eastAsia="Times New Roman" w:hAnsi="Times New Roman" w:cs="Times New Roman"/>
          <w:sz w:val="28"/>
          <w:szCs w:val="28"/>
          <w:lang w:eastAsia="ru-RU"/>
        </w:rPr>
        <w:t xml:space="preserve"> военно-спортивный праздник «Мы</w:t>
      </w:r>
      <w:r w:rsidR="00783CC4">
        <w:rPr>
          <w:rFonts w:ascii="Times New Roman" w:eastAsia="Times New Roman" w:hAnsi="Times New Roman" w:cs="Times New Roman"/>
          <w:sz w:val="28"/>
          <w:szCs w:val="28"/>
          <w:lang w:eastAsia="ru-RU"/>
        </w:rPr>
        <w:t xml:space="preserve"> – </w:t>
      </w:r>
      <w:r w:rsidRPr="002A2E5F">
        <w:rPr>
          <w:rFonts w:ascii="Times New Roman" w:eastAsia="Times New Roman" w:hAnsi="Times New Roman" w:cs="Times New Roman"/>
          <w:sz w:val="28"/>
          <w:szCs w:val="28"/>
          <w:lang w:eastAsia="ru-RU"/>
        </w:rPr>
        <w:t>защитники!», который способствует д</w:t>
      </w:r>
      <w:r w:rsidRPr="002A2E5F">
        <w:rPr>
          <w:rFonts w:ascii="Times New Roman" w:eastAsia="Times New Roman" w:hAnsi="Times New Roman" w:cs="Times New Roman"/>
          <w:sz w:val="28"/>
          <w:szCs w:val="28"/>
          <w:lang w:eastAsia="ru-RU"/>
        </w:rPr>
        <w:t>у</w:t>
      </w:r>
      <w:r w:rsidR="00037324">
        <w:rPr>
          <w:rFonts w:ascii="Times New Roman" w:eastAsia="Times New Roman" w:hAnsi="Times New Roman" w:cs="Times New Roman"/>
          <w:sz w:val="28"/>
          <w:szCs w:val="28"/>
          <w:lang w:eastAsia="ru-RU"/>
        </w:rPr>
        <w:t>ховно-</w:t>
      </w:r>
      <w:r w:rsidRPr="002A2E5F">
        <w:rPr>
          <w:rFonts w:ascii="Times New Roman" w:eastAsia="Times New Roman" w:hAnsi="Times New Roman" w:cs="Times New Roman"/>
          <w:sz w:val="28"/>
          <w:szCs w:val="28"/>
          <w:lang w:eastAsia="ru-RU"/>
        </w:rPr>
        <w:t xml:space="preserve">нравственному воспитанию детей. Команды из детей и их пап двух </w:t>
      </w:r>
      <w:r w:rsidRPr="002A2E5F">
        <w:rPr>
          <w:rFonts w:ascii="Times New Roman" w:eastAsia="Times New Roman" w:hAnsi="Times New Roman" w:cs="Times New Roman"/>
          <w:sz w:val="28"/>
          <w:szCs w:val="28"/>
          <w:lang w:eastAsia="ru-RU"/>
        </w:rPr>
        <w:lastRenderedPageBreak/>
        <w:t>разных групп соревнуются в силе, ловкости, проявляя самые лучшие спо</w:t>
      </w:r>
      <w:r w:rsidRPr="002A2E5F">
        <w:rPr>
          <w:rFonts w:ascii="Times New Roman" w:eastAsia="Times New Roman" w:hAnsi="Times New Roman" w:cs="Times New Roman"/>
          <w:sz w:val="28"/>
          <w:szCs w:val="28"/>
          <w:lang w:eastAsia="ru-RU"/>
        </w:rPr>
        <w:t>р</w:t>
      </w:r>
      <w:r w:rsidRPr="002A2E5F">
        <w:rPr>
          <w:rFonts w:ascii="Times New Roman" w:eastAsia="Times New Roman" w:hAnsi="Times New Roman" w:cs="Times New Roman"/>
          <w:sz w:val="28"/>
          <w:szCs w:val="28"/>
          <w:lang w:eastAsia="ru-RU"/>
        </w:rPr>
        <w:t>тивные качества.</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xml:space="preserve">В зимний период физкультурные досуги традиционно проводятся на улице «Зимние забавы», «И в мороз и в стужу с физкультурой дружим». </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В работе используются такие массовые и групповые формы социально-культурной деятельности как: спартакиады «Весёлые старты», спортивные театрализованные праздники, например «Как котик петушка спасал», опир</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ясь на методы соревнования, упражнения, поощрения, и руководствуясь средствами театрализации, музыкального оформления, игрового и развлек</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тельного момента.</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Составляя сценарии спортивных праздников для дошкольников, пр</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держиваемся традиционного порядка в подборе и расположении материалов.</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Значительное место в программе физкультурных праздников и развл</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чений занимают игры и игровые задания соревновательного типа. Они ув</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личивают двигательную активность, повышают интерес к физическим упражнениям, учат детей оценивать свои возможности и управлять своим поведением. Успех любой команды зависит не только от скорости действий, сообразительности и организованности играющих, но и ответственности каждого за всех. Поэтому игры-эстафеты используем в работе со старшими дошкольниками, которые умеют элементарно планировать и критически оц</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нивать результаты своих действий.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В ходе праздника вместе с основным его ведущим активное участие принимают и персонажи. Герои развлечения в лице воспитателей своей эм</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циональностью и активностью способствуют лучшей организации праздника и развлечения, доставляют много удовольствия дошкольникам.</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xml:space="preserve"> Результаты диагностики двигательной подготовленности показали, что в течени</w:t>
      </w:r>
      <w:proofErr w:type="gramStart"/>
      <w:r w:rsidRPr="002A2E5F">
        <w:rPr>
          <w:rFonts w:ascii="Times New Roman" w:eastAsia="Times New Roman" w:hAnsi="Times New Roman" w:cs="Times New Roman"/>
          <w:sz w:val="28"/>
          <w:szCs w:val="28"/>
          <w:lang w:eastAsia="ru-RU"/>
        </w:rPr>
        <w:t>и</w:t>
      </w:r>
      <w:proofErr w:type="gramEnd"/>
      <w:r w:rsidRPr="002A2E5F">
        <w:rPr>
          <w:rFonts w:ascii="Times New Roman" w:eastAsia="Times New Roman" w:hAnsi="Times New Roman" w:cs="Times New Roman"/>
          <w:sz w:val="28"/>
          <w:szCs w:val="28"/>
          <w:lang w:eastAsia="ru-RU"/>
        </w:rPr>
        <w:t xml:space="preserve"> учебного года показатели высокого уровня физического развития воспитанников ДОУ повысились на 26,1</w:t>
      </w:r>
      <w:r w:rsidR="00783CC4">
        <w:rPr>
          <w:rFonts w:ascii="Times New Roman" w:eastAsia="Times New Roman" w:hAnsi="Times New Roman" w:cs="Times New Roman"/>
          <w:sz w:val="28"/>
          <w:szCs w:val="28"/>
          <w:lang w:eastAsia="ru-RU"/>
        </w:rPr>
        <w:t xml:space="preserve"> </w:t>
      </w:r>
      <w:r w:rsidRPr="002A2E5F">
        <w:rPr>
          <w:rFonts w:ascii="Times New Roman" w:eastAsia="Times New Roman" w:hAnsi="Times New Roman" w:cs="Times New Roman"/>
          <w:sz w:val="28"/>
          <w:szCs w:val="28"/>
          <w:lang w:eastAsia="ru-RU"/>
        </w:rPr>
        <w:t>%; среднего уровня на 11,8</w:t>
      </w:r>
      <w:r w:rsidR="00783CC4">
        <w:rPr>
          <w:rFonts w:ascii="Times New Roman" w:eastAsia="Times New Roman" w:hAnsi="Times New Roman" w:cs="Times New Roman"/>
          <w:sz w:val="28"/>
          <w:szCs w:val="28"/>
          <w:lang w:eastAsia="ru-RU"/>
        </w:rPr>
        <w:t xml:space="preserve"> </w:t>
      </w:r>
      <w:r w:rsidRPr="002A2E5F">
        <w:rPr>
          <w:rFonts w:ascii="Times New Roman" w:eastAsia="Times New Roman" w:hAnsi="Times New Roman" w:cs="Times New Roman"/>
          <w:sz w:val="28"/>
          <w:szCs w:val="28"/>
          <w:lang w:eastAsia="ru-RU"/>
        </w:rPr>
        <w:t>%. Пр</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слеживается и снижение низкого уровня на 14,3</w:t>
      </w:r>
      <w:r w:rsidR="00783CC4">
        <w:rPr>
          <w:rFonts w:ascii="Times New Roman" w:eastAsia="Times New Roman" w:hAnsi="Times New Roman" w:cs="Times New Roman"/>
          <w:sz w:val="28"/>
          <w:szCs w:val="28"/>
          <w:lang w:eastAsia="ru-RU"/>
        </w:rPr>
        <w:t xml:space="preserve"> </w:t>
      </w:r>
      <w:r w:rsidRPr="002A2E5F">
        <w:rPr>
          <w:rFonts w:ascii="Times New Roman" w:eastAsia="Times New Roman" w:hAnsi="Times New Roman" w:cs="Times New Roman"/>
          <w:sz w:val="28"/>
          <w:szCs w:val="28"/>
          <w:lang w:eastAsia="ru-RU"/>
        </w:rPr>
        <w:t>%, за счёт увеличения пок</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зателей высокого уровня. (Результаты представлены в таблице 1 и гист</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грамме на слайде). Этот рост, с одной стороны, отражает возрастные измен</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ния, связанные с совершенствованием функциональной деятельности детск</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го организма в дошкольном возрасте, а с другой стороны, является следств</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ем проводимой целенаправленной работы над развитием двигательной а</w:t>
      </w:r>
      <w:r w:rsidRPr="002A2E5F">
        <w:rPr>
          <w:rFonts w:ascii="Times New Roman" w:eastAsia="Times New Roman" w:hAnsi="Times New Roman" w:cs="Times New Roman"/>
          <w:sz w:val="28"/>
          <w:szCs w:val="28"/>
          <w:lang w:eastAsia="ru-RU"/>
        </w:rPr>
        <w:t>к</w:t>
      </w:r>
      <w:r w:rsidRPr="002A2E5F">
        <w:rPr>
          <w:rFonts w:ascii="Times New Roman" w:eastAsia="Times New Roman" w:hAnsi="Times New Roman" w:cs="Times New Roman"/>
          <w:sz w:val="28"/>
          <w:szCs w:val="28"/>
          <w:lang w:eastAsia="ru-RU"/>
        </w:rPr>
        <w:t>тивности детей.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Анализ сдвигов в показателях дает основание говорить о положител</w:t>
      </w:r>
      <w:r w:rsidRPr="002A2E5F">
        <w:rPr>
          <w:rFonts w:ascii="Times New Roman" w:eastAsia="Times New Roman" w:hAnsi="Times New Roman" w:cs="Times New Roman"/>
          <w:sz w:val="28"/>
          <w:szCs w:val="28"/>
          <w:lang w:eastAsia="ru-RU"/>
        </w:rPr>
        <w:t>ь</w:t>
      </w:r>
      <w:r w:rsidRPr="002A2E5F">
        <w:rPr>
          <w:rFonts w:ascii="Times New Roman" w:eastAsia="Times New Roman" w:hAnsi="Times New Roman" w:cs="Times New Roman"/>
          <w:sz w:val="28"/>
          <w:szCs w:val="28"/>
          <w:lang w:eastAsia="ru-RU"/>
        </w:rPr>
        <w:t>ном влиянии спортивных праздников на развитие двигательной активности детей дошкольного возраста.</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Практика работы убеждает, что для результативной деятельности с детьми необходим тесный контакт с семьей. Родители проявляют большую заинтересованность в том, чтобы в режиме дня дошкольного учреждения ежедневно предусматривалась двигательная активность детей. Семья во мн</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гом определяет отношение детей к физической культуре, их интерес к спо</w:t>
      </w:r>
      <w:r w:rsidRPr="002A2E5F">
        <w:rPr>
          <w:rFonts w:ascii="Times New Roman" w:eastAsia="Times New Roman" w:hAnsi="Times New Roman" w:cs="Times New Roman"/>
          <w:sz w:val="28"/>
          <w:szCs w:val="28"/>
          <w:lang w:eastAsia="ru-RU"/>
        </w:rPr>
        <w:t>р</w:t>
      </w:r>
      <w:r w:rsidRPr="002A2E5F">
        <w:rPr>
          <w:rFonts w:ascii="Times New Roman" w:eastAsia="Times New Roman" w:hAnsi="Times New Roman" w:cs="Times New Roman"/>
          <w:sz w:val="28"/>
          <w:szCs w:val="28"/>
          <w:lang w:eastAsia="ru-RU"/>
        </w:rPr>
        <w:t>ту, активность и инициативу. Этому способствует эмоционально близкое общение детей и их родителей в различных ситуациях и естественно возн</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 xml:space="preserve">кающая их совместная деятельность: обсуждение успехов спортивной жизни </w:t>
      </w:r>
      <w:r w:rsidRPr="002A2E5F">
        <w:rPr>
          <w:rFonts w:ascii="Times New Roman" w:eastAsia="Times New Roman" w:hAnsi="Times New Roman" w:cs="Times New Roman"/>
          <w:sz w:val="28"/>
          <w:szCs w:val="28"/>
          <w:lang w:eastAsia="ru-RU"/>
        </w:rPr>
        <w:lastRenderedPageBreak/>
        <w:t>страны, просмотр телепередач, спортивные совместные праздники, досуги, развлечения, соревнования и аттракционы в дошкольном учреждении. Дети особенно восприимчивы к убеждениям, положительному примеру отца, м</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тери, укладу семьи. Поэтому стараемся вовлекать родителей в активный во</w:t>
      </w:r>
      <w:r w:rsidRPr="002A2E5F">
        <w:rPr>
          <w:rFonts w:ascii="Times New Roman" w:eastAsia="Times New Roman" w:hAnsi="Times New Roman" w:cs="Times New Roman"/>
          <w:sz w:val="28"/>
          <w:szCs w:val="28"/>
          <w:lang w:eastAsia="ru-RU"/>
        </w:rPr>
        <w:t>с</w:t>
      </w:r>
      <w:r w:rsidRPr="002A2E5F">
        <w:rPr>
          <w:rFonts w:ascii="Times New Roman" w:eastAsia="Times New Roman" w:hAnsi="Times New Roman" w:cs="Times New Roman"/>
          <w:sz w:val="28"/>
          <w:szCs w:val="28"/>
          <w:lang w:eastAsia="ru-RU"/>
        </w:rPr>
        <w:t>питательно-образовательный процесс.</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Помогаем взрослым в приобретении необходимых теоретических и практических знаний по повышению двигательной активности детей (напр</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мер, знакомство с упражнениями и подвижными играми, способствующими развитию у детей двигательных навыков, а также освоить приемы обучения этим упражнениям, чтобы в домашних условиях родители могли закрепить приобретенные ребенком двигательные навыки). Разрабатываются памятки, рекомендации, например «Возрастные особенности двигательной активн</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сти»; консуль</w:t>
      </w:r>
      <w:r w:rsidR="00037324">
        <w:rPr>
          <w:rFonts w:ascii="Times New Roman" w:eastAsia="Times New Roman" w:hAnsi="Times New Roman" w:cs="Times New Roman"/>
          <w:sz w:val="28"/>
          <w:szCs w:val="28"/>
          <w:lang w:eastAsia="ru-RU"/>
        </w:rPr>
        <w:t xml:space="preserve">тации на информационном стенде </w:t>
      </w:r>
      <w:r w:rsidRPr="002A2E5F">
        <w:rPr>
          <w:rFonts w:ascii="Times New Roman" w:eastAsia="Times New Roman" w:hAnsi="Times New Roman" w:cs="Times New Roman"/>
          <w:sz w:val="28"/>
          <w:szCs w:val="28"/>
          <w:lang w:eastAsia="ru-RU"/>
        </w:rPr>
        <w:t>«Дома не скучаем!» – разв</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тие двигательной</w:t>
      </w:r>
      <w:r w:rsidR="00037324">
        <w:rPr>
          <w:rFonts w:ascii="Times New Roman" w:eastAsia="Times New Roman" w:hAnsi="Times New Roman" w:cs="Times New Roman"/>
          <w:sz w:val="28"/>
          <w:szCs w:val="28"/>
          <w:lang w:eastAsia="ru-RU"/>
        </w:rPr>
        <w:t xml:space="preserve"> активности в домашних условиях</w:t>
      </w:r>
      <w:r w:rsidRPr="002A2E5F">
        <w:rPr>
          <w:rFonts w:ascii="Times New Roman" w:eastAsia="Times New Roman" w:hAnsi="Times New Roman" w:cs="Times New Roman"/>
          <w:sz w:val="28"/>
          <w:szCs w:val="28"/>
          <w:lang w:eastAsia="ru-RU"/>
        </w:rPr>
        <w:t>.</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Организуются совместные физкультурные праздники для детей и их родите</w:t>
      </w:r>
      <w:r w:rsidR="00037324">
        <w:rPr>
          <w:rFonts w:ascii="Times New Roman" w:eastAsia="Times New Roman" w:hAnsi="Times New Roman" w:cs="Times New Roman"/>
          <w:sz w:val="28"/>
          <w:szCs w:val="28"/>
          <w:lang w:eastAsia="ru-RU"/>
        </w:rPr>
        <w:t xml:space="preserve">лей «Папа, мама, я – спортивная </w:t>
      </w:r>
      <w:r w:rsidRPr="002A2E5F">
        <w:rPr>
          <w:rFonts w:ascii="Times New Roman" w:eastAsia="Times New Roman" w:hAnsi="Times New Roman" w:cs="Times New Roman"/>
          <w:sz w:val="28"/>
          <w:szCs w:val="28"/>
          <w:lang w:eastAsia="ru-RU"/>
        </w:rPr>
        <w:t>семья», «Веселые старты». На праз</w:t>
      </w:r>
      <w:r w:rsidRPr="002A2E5F">
        <w:rPr>
          <w:rFonts w:ascii="Times New Roman" w:eastAsia="Times New Roman" w:hAnsi="Times New Roman" w:cs="Times New Roman"/>
          <w:sz w:val="28"/>
          <w:szCs w:val="28"/>
          <w:lang w:eastAsia="ru-RU"/>
        </w:rPr>
        <w:t>д</w:t>
      </w:r>
      <w:r w:rsidRPr="002A2E5F">
        <w:rPr>
          <w:rFonts w:ascii="Times New Roman" w:eastAsia="Times New Roman" w:hAnsi="Times New Roman" w:cs="Times New Roman"/>
          <w:sz w:val="28"/>
          <w:szCs w:val="28"/>
          <w:lang w:eastAsia="ru-RU"/>
        </w:rPr>
        <w:t>никах родители и дети могут проявить себя в разных видах спорта, осваивать различные упражнения, способствующие увеличению двигательной активн</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сти. Кроме того, совместные праздники позволяют и взрослым, и детям ра</w:t>
      </w:r>
      <w:r w:rsidRPr="002A2E5F">
        <w:rPr>
          <w:rFonts w:ascii="Times New Roman" w:eastAsia="Times New Roman" w:hAnsi="Times New Roman" w:cs="Times New Roman"/>
          <w:sz w:val="28"/>
          <w:szCs w:val="28"/>
          <w:lang w:eastAsia="ru-RU"/>
        </w:rPr>
        <w:t>с</w:t>
      </w:r>
      <w:r w:rsidRPr="002A2E5F">
        <w:rPr>
          <w:rFonts w:ascii="Times New Roman" w:eastAsia="Times New Roman" w:hAnsi="Times New Roman" w:cs="Times New Roman"/>
          <w:sz w:val="28"/>
          <w:szCs w:val="28"/>
          <w:lang w:eastAsia="ru-RU"/>
        </w:rPr>
        <w:t>крепоститься, учат их общаться друг с другом, повышают эмоциональный настрой, сплачивают семью.</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Многих родителей приходится сначала долго уговаривать, чтобы они приняли участие в соревнованиях, но ощутив незабываемую атмосферу вес</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лья, азарта и радости от участия в веселых конкурсах, от общения со своими детьми, другими родителями, они оставляют положительные отзывы.</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Педагогическим опытом по повышению двигательной активности д</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тей делюсь с воспитателями ДОУ. Для педагогов подготовлены и проведены: сообщение на педагогическом совете: «Двигательная активность детей в ДОУ»; мастер-класс «Методика проведения утренней гимнастики в разных возрастных группах», смотр-конкурс спортивных уголков групп, обмен пед</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гогического опыта по изготовлению нетрадиционного спортивного оборуд</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вания; консультация «Способы повышения двигательной активности детей дошкольного возраста»; разработаны картотеки утренних гимнастик на ка</w:t>
      </w:r>
      <w:r w:rsidRPr="002A2E5F">
        <w:rPr>
          <w:rFonts w:ascii="Times New Roman" w:eastAsia="Times New Roman" w:hAnsi="Times New Roman" w:cs="Times New Roman"/>
          <w:sz w:val="28"/>
          <w:szCs w:val="28"/>
          <w:lang w:eastAsia="ru-RU"/>
        </w:rPr>
        <w:t>ж</w:t>
      </w:r>
      <w:r w:rsidRPr="002A2E5F">
        <w:rPr>
          <w:rFonts w:ascii="Times New Roman" w:eastAsia="Times New Roman" w:hAnsi="Times New Roman" w:cs="Times New Roman"/>
          <w:sz w:val="28"/>
          <w:szCs w:val="28"/>
          <w:lang w:eastAsia="ru-RU"/>
        </w:rPr>
        <w:t>дую возрастную группу, сценарии спортивных праздников и развлечений.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Результатами нашей работы в данном направлении стали:</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возможность детей проявлять большую активность, самостоятельность и инициативу в действиях;</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приобщение родителей к совместной деятельности по повышению двиг</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тельной активности детей;</w:t>
      </w:r>
    </w:p>
    <w:p w:rsidR="002A2E5F" w:rsidRPr="002A2E5F" w:rsidRDefault="002A2E5F" w:rsidP="00037324">
      <w:pPr>
        <w:ind w:firstLine="0"/>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 включение родителей в активный воспитательно-образовательный процесс, и воплощение полученных ими знаний в конкретной работе по физическому воспитанию детей.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Опыт нашей работы теоретически доказал и экспериментально пров</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рил эффективность внедрения спортивных праздников и развлечений для п</w:t>
      </w:r>
      <w:r w:rsidRPr="002A2E5F">
        <w:rPr>
          <w:rFonts w:ascii="Times New Roman" w:eastAsia="Times New Roman" w:hAnsi="Times New Roman" w:cs="Times New Roman"/>
          <w:sz w:val="28"/>
          <w:szCs w:val="28"/>
          <w:lang w:eastAsia="ru-RU"/>
        </w:rPr>
        <w:t>о</w:t>
      </w:r>
      <w:r w:rsidRPr="002A2E5F">
        <w:rPr>
          <w:rFonts w:ascii="Times New Roman" w:eastAsia="Times New Roman" w:hAnsi="Times New Roman" w:cs="Times New Roman"/>
          <w:sz w:val="28"/>
          <w:szCs w:val="28"/>
          <w:lang w:eastAsia="ru-RU"/>
        </w:rPr>
        <w:t>вышения двигательной активности детей дошкольного возраста.</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lastRenderedPageBreak/>
        <w:t>Таким образом, подобные мероприятия неизменно оказывают полож</w:t>
      </w:r>
      <w:r w:rsidRPr="002A2E5F">
        <w:rPr>
          <w:rFonts w:ascii="Times New Roman" w:eastAsia="Times New Roman" w:hAnsi="Times New Roman" w:cs="Times New Roman"/>
          <w:sz w:val="28"/>
          <w:szCs w:val="28"/>
          <w:lang w:eastAsia="ru-RU"/>
        </w:rPr>
        <w:t>и</w:t>
      </w:r>
      <w:r w:rsidRPr="002A2E5F">
        <w:rPr>
          <w:rFonts w:ascii="Times New Roman" w:eastAsia="Times New Roman" w:hAnsi="Times New Roman" w:cs="Times New Roman"/>
          <w:sz w:val="28"/>
          <w:szCs w:val="28"/>
          <w:lang w:eastAsia="ru-RU"/>
        </w:rPr>
        <w:t>тельное воздействие на воспитание у детей интереса к разумно оформленной двигательной активности. Дети с увлечением занимаются новыми для них видами спорта, принимают участие в коллективных соревнованиях, ведь ц</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лью спортивных праздников является активное участие всего детского ко</w:t>
      </w:r>
      <w:r w:rsidRPr="002A2E5F">
        <w:rPr>
          <w:rFonts w:ascii="Times New Roman" w:eastAsia="Times New Roman" w:hAnsi="Times New Roman" w:cs="Times New Roman"/>
          <w:sz w:val="28"/>
          <w:szCs w:val="28"/>
          <w:lang w:eastAsia="ru-RU"/>
        </w:rPr>
        <w:t>л</w:t>
      </w:r>
      <w:r w:rsidRPr="002A2E5F">
        <w:rPr>
          <w:rFonts w:ascii="Times New Roman" w:eastAsia="Times New Roman" w:hAnsi="Times New Roman" w:cs="Times New Roman"/>
          <w:sz w:val="28"/>
          <w:szCs w:val="28"/>
          <w:lang w:eastAsia="ru-RU"/>
        </w:rPr>
        <w:t>лектива, посредством чего выявляются двигательная подготовленность д</w:t>
      </w:r>
      <w:r w:rsidRPr="002A2E5F">
        <w:rPr>
          <w:rFonts w:ascii="Times New Roman" w:eastAsia="Times New Roman" w:hAnsi="Times New Roman" w:cs="Times New Roman"/>
          <w:sz w:val="28"/>
          <w:szCs w:val="28"/>
          <w:lang w:eastAsia="ru-RU"/>
        </w:rPr>
        <w:t>е</w:t>
      </w:r>
      <w:r w:rsidRPr="002A2E5F">
        <w:rPr>
          <w:rFonts w:ascii="Times New Roman" w:eastAsia="Times New Roman" w:hAnsi="Times New Roman" w:cs="Times New Roman"/>
          <w:sz w:val="28"/>
          <w:szCs w:val="28"/>
          <w:lang w:eastAsia="ru-RU"/>
        </w:rPr>
        <w:t>тей, умения проявлять физические качества в необычных условиях и игровых ситуациях. Целенаправленное, методически-продуманное руководство спо</w:t>
      </w:r>
      <w:r w:rsidRPr="002A2E5F">
        <w:rPr>
          <w:rFonts w:ascii="Times New Roman" w:eastAsia="Times New Roman" w:hAnsi="Times New Roman" w:cs="Times New Roman"/>
          <w:sz w:val="28"/>
          <w:szCs w:val="28"/>
          <w:lang w:eastAsia="ru-RU"/>
        </w:rPr>
        <w:t>р</w:t>
      </w:r>
      <w:r w:rsidRPr="002A2E5F">
        <w:rPr>
          <w:rFonts w:ascii="Times New Roman" w:eastAsia="Times New Roman" w:hAnsi="Times New Roman" w:cs="Times New Roman"/>
          <w:sz w:val="28"/>
          <w:szCs w:val="28"/>
          <w:lang w:eastAsia="ru-RU"/>
        </w:rPr>
        <w:t>тивными праздниками значительно совершенствует, активизирует двиг</w:t>
      </w:r>
      <w:r w:rsidRPr="002A2E5F">
        <w:rPr>
          <w:rFonts w:ascii="Times New Roman" w:eastAsia="Times New Roman" w:hAnsi="Times New Roman" w:cs="Times New Roman"/>
          <w:sz w:val="28"/>
          <w:szCs w:val="28"/>
          <w:lang w:eastAsia="ru-RU"/>
        </w:rPr>
        <w:t>а</w:t>
      </w:r>
      <w:r w:rsidRPr="002A2E5F">
        <w:rPr>
          <w:rFonts w:ascii="Times New Roman" w:eastAsia="Times New Roman" w:hAnsi="Times New Roman" w:cs="Times New Roman"/>
          <w:sz w:val="28"/>
          <w:szCs w:val="28"/>
          <w:lang w:eastAsia="ru-RU"/>
        </w:rPr>
        <w:t>тельную деятельность детей.</w:t>
      </w:r>
    </w:p>
    <w:p w:rsidR="002A2E5F" w:rsidRPr="002A2E5F" w:rsidRDefault="002A2E5F" w:rsidP="00037324">
      <w:pPr>
        <w:contextualSpacing/>
        <w:rPr>
          <w:rFonts w:ascii="Times New Roman" w:eastAsia="Times New Roman" w:hAnsi="Times New Roman" w:cs="Times New Roman"/>
          <w:sz w:val="28"/>
          <w:szCs w:val="28"/>
          <w:lang w:eastAsia="ru-RU"/>
        </w:rPr>
      </w:pPr>
      <w:r w:rsidRPr="002A2E5F">
        <w:rPr>
          <w:rFonts w:ascii="Times New Roman" w:eastAsia="Times New Roman" w:hAnsi="Times New Roman" w:cs="Times New Roman"/>
          <w:sz w:val="28"/>
          <w:szCs w:val="28"/>
          <w:lang w:eastAsia="ru-RU"/>
        </w:rPr>
        <w:t>Исходя из вышесказанного, можно сделать вывод, что спортивные праздники и развлечения – это неотъемлемая часть жизни дошкольников, их двигательной активности.</w:t>
      </w:r>
    </w:p>
    <w:p w:rsidR="001120BD" w:rsidRPr="001120BD" w:rsidRDefault="001120BD" w:rsidP="001120BD">
      <w:pPr>
        <w:ind w:firstLine="0"/>
        <w:contextualSpacing/>
        <w:rPr>
          <w:rFonts w:ascii="Times New Roman" w:eastAsia="Times New Roman" w:hAnsi="Times New Roman" w:cs="Times New Roman"/>
          <w:sz w:val="16"/>
          <w:szCs w:val="16"/>
          <w:lang w:eastAsia="ru-RU"/>
        </w:rPr>
      </w:pPr>
    </w:p>
    <w:p w:rsidR="001120BD" w:rsidRPr="001120BD" w:rsidRDefault="001120BD" w:rsidP="001120BD">
      <w:pPr>
        <w:ind w:firstLine="0"/>
        <w:contextualSpacing/>
        <w:jc w:val="center"/>
        <w:rPr>
          <w:rFonts w:ascii="Times New Roman" w:eastAsia="Times New Roman" w:hAnsi="Times New Roman" w:cs="Times New Roman"/>
          <w:b/>
          <w:i/>
          <w:sz w:val="28"/>
          <w:szCs w:val="28"/>
          <w:lang w:eastAsia="ru-RU"/>
        </w:rPr>
      </w:pPr>
      <w:r w:rsidRPr="001120BD">
        <w:rPr>
          <w:rFonts w:ascii="Times New Roman" w:eastAsia="Times New Roman" w:hAnsi="Times New Roman" w:cs="Times New Roman"/>
          <w:b/>
          <w:i/>
          <w:sz w:val="28"/>
          <w:szCs w:val="28"/>
          <w:lang w:eastAsia="ru-RU"/>
        </w:rPr>
        <w:t>Формы организации трудовой деятельности в природе</w:t>
      </w:r>
    </w:p>
    <w:p w:rsidR="001120BD" w:rsidRPr="001120BD" w:rsidRDefault="001120BD" w:rsidP="001120BD">
      <w:pPr>
        <w:ind w:firstLine="0"/>
        <w:contextualSpacing/>
        <w:rPr>
          <w:rFonts w:ascii="Times New Roman" w:eastAsia="Times New Roman" w:hAnsi="Times New Roman" w:cs="Times New Roman"/>
          <w:sz w:val="16"/>
          <w:szCs w:val="16"/>
          <w:lang w:eastAsia="ru-RU"/>
        </w:rPr>
      </w:pPr>
    </w:p>
    <w:p w:rsidR="001120BD" w:rsidRPr="001120BD" w:rsidRDefault="001120BD" w:rsidP="001120BD">
      <w:pPr>
        <w:ind w:firstLine="0"/>
        <w:contextualSpacing/>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С.</w:t>
      </w:r>
      <w:r w:rsidRPr="001120BD">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Белим</w:t>
      </w:r>
      <w:r w:rsidRPr="001120BD">
        <w:rPr>
          <w:rFonts w:ascii="Times New Roman" w:eastAsia="Times New Roman" w:hAnsi="Times New Roman" w:cs="Times New Roman"/>
          <w:i/>
          <w:sz w:val="24"/>
          <w:szCs w:val="28"/>
          <w:lang w:eastAsia="ru-RU"/>
        </w:rPr>
        <w:t xml:space="preserve">, </w:t>
      </w:r>
    </w:p>
    <w:p w:rsidR="001120BD" w:rsidRPr="001120BD" w:rsidRDefault="001120BD" w:rsidP="001120BD">
      <w:pPr>
        <w:ind w:firstLine="0"/>
        <w:contextualSpacing/>
        <w:jc w:val="right"/>
        <w:rPr>
          <w:rFonts w:ascii="Times New Roman" w:eastAsia="Times New Roman" w:hAnsi="Times New Roman" w:cs="Times New Roman"/>
          <w:i/>
          <w:sz w:val="24"/>
          <w:szCs w:val="28"/>
          <w:lang w:eastAsia="ru-RU"/>
        </w:rPr>
      </w:pPr>
      <w:r w:rsidRPr="001120BD">
        <w:rPr>
          <w:rFonts w:ascii="Times New Roman" w:eastAsia="Times New Roman" w:hAnsi="Times New Roman" w:cs="Times New Roman"/>
          <w:i/>
          <w:sz w:val="24"/>
          <w:szCs w:val="28"/>
          <w:lang w:eastAsia="ru-RU"/>
        </w:rPr>
        <w:t>воспитатель</w:t>
      </w:r>
    </w:p>
    <w:p w:rsidR="001120BD" w:rsidRPr="001120BD" w:rsidRDefault="001120BD" w:rsidP="001120BD">
      <w:pPr>
        <w:ind w:firstLine="0"/>
        <w:contextualSpacing/>
        <w:jc w:val="right"/>
        <w:rPr>
          <w:rFonts w:ascii="Times New Roman" w:eastAsia="Times New Roman" w:hAnsi="Times New Roman" w:cs="Times New Roman"/>
          <w:i/>
          <w:sz w:val="24"/>
          <w:szCs w:val="28"/>
          <w:lang w:eastAsia="ru-RU"/>
        </w:rPr>
      </w:pPr>
      <w:r w:rsidRPr="001120BD">
        <w:rPr>
          <w:rFonts w:ascii="Times New Roman" w:eastAsia="Times New Roman" w:hAnsi="Times New Roman" w:cs="Times New Roman"/>
          <w:i/>
          <w:sz w:val="24"/>
          <w:szCs w:val="28"/>
          <w:lang w:eastAsia="ru-RU"/>
        </w:rPr>
        <w:t>МКДОУ д/с № 9</w:t>
      </w:r>
    </w:p>
    <w:p w:rsidR="001120BD" w:rsidRPr="001120BD" w:rsidRDefault="001120BD" w:rsidP="001120BD">
      <w:pPr>
        <w:ind w:firstLine="0"/>
        <w:contextualSpacing/>
        <w:rPr>
          <w:rFonts w:ascii="Times New Roman" w:eastAsia="Times New Roman" w:hAnsi="Times New Roman" w:cs="Times New Roman"/>
          <w:sz w:val="16"/>
          <w:szCs w:val="16"/>
          <w:lang w:eastAsia="ru-RU"/>
        </w:rPr>
      </w:pPr>
    </w:p>
    <w:p w:rsidR="001120BD" w:rsidRPr="001120BD" w:rsidRDefault="001120BD" w:rsidP="001120BD">
      <w:pPr>
        <w:ind w:firstLine="0"/>
        <w:contextualSpacing/>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w:t>
      </w:r>
      <w:r w:rsidRPr="001120BD">
        <w:rPr>
          <w:rFonts w:ascii="Times New Roman" w:eastAsia="Times New Roman" w:hAnsi="Times New Roman" w:cs="Times New Roman"/>
          <w:i/>
          <w:sz w:val="28"/>
          <w:szCs w:val="28"/>
          <w:lang w:eastAsia="ru-RU"/>
        </w:rPr>
        <w:t>Труд становится великим воспитателем, когда он входит в жизнь наших воспитанников, дает радость дружбы и товарищества, развивает пытл</w:t>
      </w:r>
      <w:r w:rsidRPr="001120BD">
        <w:rPr>
          <w:rFonts w:ascii="Times New Roman" w:eastAsia="Times New Roman" w:hAnsi="Times New Roman" w:cs="Times New Roman"/>
          <w:i/>
          <w:sz w:val="28"/>
          <w:szCs w:val="28"/>
          <w:lang w:eastAsia="ru-RU"/>
        </w:rPr>
        <w:t>и</w:t>
      </w:r>
      <w:r w:rsidRPr="001120BD">
        <w:rPr>
          <w:rFonts w:ascii="Times New Roman" w:eastAsia="Times New Roman" w:hAnsi="Times New Roman" w:cs="Times New Roman"/>
          <w:i/>
          <w:sz w:val="28"/>
          <w:szCs w:val="28"/>
          <w:lang w:eastAsia="ru-RU"/>
        </w:rPr>
        <w:t>вость и любознательность, рождает новую красоту в окружающем мире, пробуждает первое гражданское чувство – чувство созидателя материал</w:t>
      </w:r>
      <w:r w:rsidRPr="001120BD">
        <w:rPr>
          <w:rFonts w:ascii="Times New Roman" w:eastAsia="Times New Roman" w:hAnsi="Times New Roman" w:cs="Times New Roman"/>
          <w:i/>
          <w:sz w:val="28"/>
          <w:szCs w:val="28"/>
          <w:lang w:eastAsia="ru-RU"/>
        </w:rPr>
        <w:t>ь</w:t>
      </w:r>
      <w:r w:rsidRPr="001120BD">
        <w:rPr>
          <w:rFonts w:ascii="Times New Roman" w:eastAsia="Times New Roman" w:hAnsi="Times New Roman" w:cs="Times New Roman"/>
          <w:i/>
          <w:sz w:val="28"/>
          <w:szCs w:val="28"/>
          <w:lang w:eastAsia="ru-RU"/>
        </w:rPr>
        <w:t>ных благ, без которых невозможна жизнь человека</w:t>
      </w:r>
      <w:r>
        <w:rPr>
          <w:rFonts w:ascii="Times New Roman" w:eastAsia="Times New Roman" w:hAnsi="Times New Roman" w:cs="Times New Roman"/>
          <w:i/>
          <w:sz w:val="28"/>
          <w:szCs w:val="28"/>
          <w:lang w:eastAsia="ru-RU"/>
        </w:rPr>
        <w:t>»</w:t>
      </w:r>
      <w:r w:rsidRPr="001120BD">
        <w:rPr>
          <w:rFonts w:ascii="Times New Roman" w:eastAsia="Times New Roman" w:hAnsi="Times New Roman" w:cs="Times New Roman"/>
          <w:i/>
          <w:sz w:val="28"/>
          <w:szCs w:val="28"/>
          <w:lang w:eastAsia="ru-RU"/>
        </w:rPr>
        <w:t xml:space="preserve"> </w:t>
      </w:r>
    </w:p>
    <w:p w:rsidR="001120BD" w:rsidRPr="001120BD" w:rsidRDefault="001120BD" w:rsidP="001120BD">
      <w:pPr>
        <w:ind w:firstLine="0"/>
        <w:contextualSpacing/>
        <w:jc w:val="right"/>
        <w:rPr>
          <w:rFonts w:ascii="Times New Roman" w:eastAsia="Times New Roman" w:hAnsi="Times New Roman" w:cs="Times New Roman"/>
          <w:i/>
          <w:sz w:val="28"/>
          <w:szCs w:val="28"/>
          <w:lang w:eastAsia="ru-RU"/>
        </w:rPr>
      </w:pPr>
      <w:r w:rsidRPr="001120BD">
        <w:rPr>
          <w:rFonts w:ascii="Times New Roman" w:eastAsia="Times New Roman" w:hAnsi="Times New Roman" w:cs="Times New Roman"/>
          <w:i/>
          <w:sz w:val="28"/>
          <w:szCs w:val="28"/>
          <w:lang w:eastAsia="ru-RU"/>
        </w:rPr>
        <w:t xml:space="preserve">В. А. Сухомлинский </w:t>
      </w:r>
    </w:p>
    <w:p w:rsidR="001120BD" w:rsidRPr="001120BD" w:rsidRDefault="001120BD" w:rsidP="001120BD">
      <w:pPr>
        <w:ind w:firstLine="0"/>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 </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Трудовое воспитание ребенка начинается с формирования в семье и школе элементарных представлений о трудовых обязанностях. Труд был и остается необходимым и важным средством развития психики и нравстве</w:t>
      </w:r>
      <w:r w:rsidRPr="001120BD">
        <w:rPr>
          <w:rFonts w:ascii="Times New Roman" w:eastAsia="Times New Roman" w:hAnsi="Times New Roman" w:cs="Times New Roman"/>
          <w:sz w:val="28"/>
          <w:szCs w:val="28"/>
          <w:lang w:eastAsia="ru-RU"/>
        </w:rPr>
        <w:t>н</w:t>
      </w:r>
      <w:r w:rsidRPr="001120BD">
        <w:rPr>
          <w:rFonts w:ascii="Times New Roman" w:eastAsia="Times New Roman" w:hAnsi="Times New Roman" w:cs="Times New Roman"/>
          <w:sz w:val="28"/>
          <w:szCs w:val="28"/>
          <w:lang w:eastAsia="ru-RU"/>
        </w:rPr>
        <w:t xml:space="preserve">ных представлений личности.  </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В процессе трудовой деятельности дошкольник имеет возможность применить на практике свои знания, приобрести новые, наглядно убедиться в существовании в природе различных взаимосвязей (растение, животное и окружающая среда). </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У него формируются необходимые навыки ухода, чувство ответстве</w:t>
      </w:r>
      <w:r w:rsidRPr="001120BD">
        <w:rPr>
          <w:rFonts w:ascii="Times New Roman" w:eastAsia="Times New Roman" w:hAnsi="Times New Roman" w:cs="Times New Roman"/>
          <w:sz w:val="28"/>
          <w:szCs w:val="28"/>
          <w:lang w:eastAsia="ru-RU"/>
        </w:rPr>
        <w:t>н</w:t>
      </w:r>
      <w:r w:rsidRPr="001120BD">
        <w:rPr>
          <w:rFonts w:ascii="Times New Roman" w:eastAsia="Times New Roman" w:hAnsi="Times New Roman" w:cs="Times New Roman"/>
          <w:sz w:val="28"/>
          <w:szCs w:val="28"/>
          <w:lang w:eastAsia="ru-RU"/>
        </w:rPr>
        <w:t xml:space="preserve">ности за живых организмов. </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В зависимости от отношения дошкольника к труду можно судить о становлении его нравственных качеств, т. е. отношении ребенка к человеку-труженику (уважение к нему, желание помочь и т. п.), к своему труду (добр</w:t>
      </w:r>
      <w:r w:rsidRPr="001120BD">
        <w:rPr>
          <w:rFonts w:ascii="Times New Roman" w:eastAsia="Times New Roman" w:hAnsi="Times New Roman" w:cs="Times New Roman"/>
          <w:sz w:val="28"/>
          <w:szCs w:val="28"/>
          <w:lang w:eastAsia="ru-RU"/>
        </w:rPr>
        <w:t>о</w:t>
      </w:r>
      <w:r w:rsidRPr="001120BD">
        <w:rPr>
          <w:rFonts w:ascii="Times New Roman" w:eastAsia="Times New Roman" w:hAnsi="Times New Roman" w:cs="Times New Roman"/>
          <w:sz w:val="28"/>
          <w:szCs w:val="28"/>
          <w:lang w:eastAsia="ru-RU"/>
        </w:rPr>
        <w:t>совестное отношение к результатам труда и т. п.), что является показателем становления и разв</w:t>
      </w:r>
      <w:r>
        <w:rPr>
          <w:rFonts w:ascii="Times New Roman" w:eastAsia="Times New Roman" w:hAnsi="Times New Roman" w:cs="Times New Roman"/>
          <w:sz w:val="28"/>
          <w:szCs w:val="28"/>
          <w:lang w:eastAsia="ru-RU"/>
        </w:rPr>
        <w:t xml:space="preserve">ития его нравственных качеств. </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Задачи трудового воспитания детей дошкольного возраста:</w:t>
      </w:r>
    </w:p>
    <w:p w:rsidR="001120BD" w:rsidRPr="001120BD" w:rsidRDefault="001120BD" w:rsidP="001120BD">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Воспитывать положительное отношение</w:t>
      </w:r>
      <w:r w:rsidRPr="001120BD">
        <w:rPr>
          <w:rFonts w:ascii="Times New Roman" w:eastAsia="Times New Roman" w:hAnsi="Times New Roman" w:cs="Times New Roman"/>
          <w:sz w:val="28"/>
          <w:szCs w:val="28"/>
          <w:lang w:eastAsia="ru-RU"/>
        </w:rPr>
        <w:t xml:space="preserve"> к труду взрослых, стремление оказывать им посильную помощь.</w:t>
      </w:r>
    </w:p>
    <w:p w:rsidR="001120BD" w:rsidRPr="001120BD" w:rsidRDefault="001120BD" w:rsidP="001120BD">
      <w:pPr>
        <w:ind w:firstLine="0"/>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 Формировать трудовые умения и навыки,</w:t>
      </w:r>
      <w:r w:rsidRPr="001120B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навыки</w:t>
      </w:r>
      <w:r w:rsidRPr="001120BD">
        <w:rPr>
          <w:rFonts w:ascii="Times New Roman" w:eastAsia="Times New Roman" w:hAnsi="Times New Roman" w:cs="Times New Roman"/>
          <w:sz w:val="28"/>
          <w:szCs w:val="28"/>
          <w:lang w:eastAsia="ru-RU"/>
        </w:rPr>
        <w:t xml:space="preserve"> организации своей и о</w:t>
      </w:r>
      <w:r w:rsidRPr="001120BD">
        <w:rPr>
          <w:rFonts w:ascii="Times New Roman" w:eastAsia="Times New Roman" w:hAnsi="Times New Roman" w:cs="Times New Roman"/>
          <w:sz w:val="28"/>
          <w:szCs w:val="28"/>
          <w:lang w:eastAsia="ru-RU"/>
        </w:rPr>
        <w:t>б</w:t>
      </w:r>
      <w:r w:rsidRPr="001120BD">
        <w:rPr>
          <w:rFonts w:ascii="Times New Roman" w:eastAsia="Times New Roman" w:hAnsi="Times New Roman" w:cs="Times New Roman"/>
          <w:sz w:val="28"/>
          <w:szCs w:val="28"/>
          <w:lang w:eastAsia="ru-RU"/>
        </w:rPr>
        <w:t>щей работы</w:t>
      </w:r>
      <w:r>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их дальнейшее совершенствова</w:t>
      </w:r>
      <w:r>
        <w:rPr>
          <w:rFonts w:ascii="Times New Roman" w:eastAsia="Times New Roman" w:hAnsi="Times New Roman" w:cs="Times New Roman"/>
          <w:sz w:val="28"/>
          <w:szCs w:val="28"/>
          <w:lang w:eastAsia="ru-RU"/>
        </w:rPr>
        <w:t xml:space="preserve">ние, </w:t>
      </w:r>
      <w:r w:rsidRPr="001120BD">
        <w:rPr>
          <w:rFonts w:ascii="Times New Roman" w:eastAsia="Times New Roman" w:hAnsi="Times New Roman" w:cs="Times New Roman"/>
          <w:sz w:val="28"/>
          <w:szCs w:val="28"/>
          <w:lang w:eastAsia="ru-RU"/>
        </w:rPr>
        <w:t>постепенное расширение содержания трудовой деятельности.</w:t>
      </w:r>
    </w:p>
    <w:p w:rsidR="001120BD" w:rsidRPr="001120BD" w:rsidRDefault="006A67DD" w:rsidP="001120BD">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 Воспитывать у детей положительные личностные</w:t>
      </w:r>
      <w:r w:rsidR="001120BD" w:rsidRPr="001120BD">
        <w:rPr>
          <w:rFonts w:ascii="Times New Roman" w:eastAsia="Times New Roman" w:hAnsi="Times New Roman" w:cs="Times New Roman"/>
          <w:sz w:val="28"/>
          <w:szCs w:val="28"/>
          <w:lang w:eastAsia="ru-RU"/>
        </w:rPr>
        <w:t xml:space="preserve"> качеств</w:t>
      </w:r>
      <w:r>
        <w:rPr>
          <w:rFonts w:ascii="Times New Roman" w:eastAsia="Times New Roman" w:hAnsi="Times New Roman" w:cs="Times New Roman"/>
          <w:sz w:val="28"/>
          <w:szCs w:val="28"/>
          <w:lang w:eastAsia="ru-RU"/>
        </w:rPr>
        <w:t>а</w:t>
      </w:r>
      <w:r w:rsidR="001120BD" w:rsidRPr="001120BD">
        <w:rPr>
          <w:rFonts w:ascii="Times New Roman" w:eastAsia="Times New Roman" w:hAnsi="Times New Roman" w:cs="Times New Roman"/>
          <w:sz w:val="28"/>
          <w:szCs w:val="28"/>
          <w:lang w:eastAsia="ru-RU"/>
        </w:rPr>
        <w:t>: привычки к трудовому усилию, ответственности, заботливости, бережливости,</w:t>
      </w:r>
      <w:r w:rsidR="001120BD">
        <w:rPr>
          <w:rFonts w:ascii="Times New Roman" w:eastAsia="Times New Roman" w:hAnsi="Times New Roman" w:cs="Times New Roman"/>
          <w:sz w:val="28"/>
          <w:szCs w:val="28"/>
          <w:lang w:eastAsia="ru-RU"/>
        </w:rPr>
        <w:t xml:space="preserve"> </w:t>
      </w:r>
      <w:r w:rsidR="001120BD" w:rsidRPr="001120BD">
        <w:rPr>
          <w:rFonts w:ascii="Times New Roman" w:eastAsia="Times New Roman" w:hAnsi="Times New Roman" w:cs="Times New Roman"/>
          <w:sz w:val="28"/>
          <w:szCs w:val="28"/>
          <w:lang w:eastAsia="ru-RU"/>
        </w:rPr>
        <w:t>готовн</w:t>
      </w:r>
      <w:r w:rsidR="001120BD" w:rsidRPr="001120BD">
        <w:rPr>
          <w:rFonts w:ascii="Times New Roman" w:eastAsia="Times New Roman" w:hAnsi="Times New Roman" w:cs="Times New Roman"/>
          <w:sz w:val="28"/>
          <w:szCs w:val="28"/>
          <w:lang w:eastAsia="ru-RU"/>
        </w:rPr>
        <w:t>о</w:t>
      </w:r>
      <w:r w:rsidR="001120BD" w:rsidRPr="001120BD">
        <w:rPr>
          <w:rFonts w:ascii="Times New Roman" w:eastAsia="Times New Roman" w:hAnsi="Times New Roman" w:cs="Times New Roman"/>
          <w:sz w:val="28"/>
          <w:szCs w:val="28"/>
          <w:lang w:eastAsia="ru-RU"/>
        </w:rPr>
        <w:t>сти принять участие в труде.</w:t>
      </w:r>
    </w:p>
    <w:p w:rsidR="001120BD" w:rsidRPr="001120BD" w:rsidRDefault="001120BD" w:rsidP="006A67DD">
      <w:pPr>
        <w:ind w:firstLine="0"/>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4. </w:t>
      </w:r>
      <w:r w:rsidR="006A67DD">
        <w:rPr>
          <w:rFonts w:ascii="Times New Roman" w:eastAsia="Times New Roman" w:hAnsi="Times New Roman" w:cs="Times New Roman"/>
          <w:sz w:val="28"/>
          <w:szCs w:val="28"/>
          <w:lang w:eastAsia="ru-RU"/>
        </w:rPr>
        <w:t>Воспитывать положительные взаимоотношения</w:t>
      </w:r>
      <w:r w:rsidRPr="001120BD">
        <w:rPr>
          <w:rFonts w:ascii="Times New Roman" w:eastAsia="Times New Roman" w:hAnsi="Times New Roman" w:cs="Times New Roman"/>
          <w:sz w:val="28"/>
          <w:szCs w:val="28"/>
          <w:lang w:eastAsia="ru-RU"/>
        </w:rPr>
        <w:t xml:space="preserve"> между детьми в про</w:t>
      </w:r>
      <w:r w:rsidR="006A67DD">
        <w:rPr>
          <w:rFonts w:ascii="Times New Roman" w:eastAsia="Times New Roman" w:hAnsi="Times New Roman" w:cs="Times New Roman"/>
          <w:sz w:val="28"/>
          <w:szCs w:val="28"/>
          <w:lang w:eastAsia="ru-RU"/>
        </w:rPr>
        <w:t xml:space="preserve">цессе труда – умение </w:t>
      </w:r>
      <w:r w:rsidRPr="001120BD">
        <w:rPr>
          <w:rFonts w:ascii="Times New Roman" w:eastAsia="Times New Roman" w:hAnsi="Times New Roman" w:cs="Times New Roman"/>
          <w:sz w:val="28"/>
          <w:szCs w:val="28"/>
          <w:lang w:eastAsia="ru-RU"/>
        </w:rPr>
        <w:t>работать согласованно и дружно в коллективе, оказывать п</w:t>
      </w:r>
      <w:r w:rsidRPr="001120BD">
        <w:rPr>
          <w:rFonts w:ascii="Times New Roman" w:eastAsia="Times New Roman" w:hAnsi="Times New Roman" w:cs="Times New Roman"/>
          <w:sz w:val="28"/>
          <w:szCs w:val="28"/>
          <w:lang w:eastAsia="ru-RU"/>
        </w:rPr>
        <w:t>о</w:t>
      </w:r>
      <w:r w:rsidRPr="001120BD">
        <w:rPr>
          <w:rFonts w:ascii="Times New Roman" w:eastAsia="Times New Roman" w:hAnsi="Times New Roman" w:cs="Times New Roman"/>
          <w:sz w:val="28"/>
          <w:szCs w:val="28"/>
          <w:lang w:eastAsia="ru-RU"/>
        </w:rPr>
        <w:t>мощь друг другу, доброжелательно оценивать работы сверстников, в ко</w:t>
      </w:r>
      <w:r w:rsidRPr="001120BD">
        <w:rPr>
          <w:rFonts w:ascii="Times New Roman" w:eastAsia="Times New Roman" w:hAnsi="Times New Roman" w:cs="Times New Roman"/>
          <w:sz w:val="28"/>
          <w:szCs w:val="28"/>
          <w:lang w:eastAsia="ru-RU"/>
        </w:rPr>
        <w:t>р</w:t>
      </w:r>
      <w:r w:rsidRPr="001120BD">
        <w:rPr>
          <w:rFonts w:ascii="Times New Roman" w:eastAsia="Times New Roman" w:hAnsi="Times New Roman" w:cs="Times New Roman"/>
          <w:sz w:val="28"/>
          <w:szCs w:val="28"/>
          <w:lang w:eastAsia="ru-RU"/>
        </w:rPr>
        <w:t>ректной форме делать замечания и давать советы.</w:t>
      </w:r>
    </w:p>
    <w:p w:rsidR="001120BD" w:rsidRPr="00AE3342" w:rsidRDefault="00AE3342" w:rsidP="00AE3342">
      <w:pPr>
        <w:ind w:firstLine="0"/>
        <w:contextualSpacing/>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Т</w:t>
      </w:r>
      <w:r w:rsidR="001120BD" w:rsidRPr="00AE3342">
        <w:rPr>
          <w:rFonts w:ascii="Times New Roman" w:eastAsia="Times New Roman" w:hAnsi="Times New Roman" w:cs="Times New Roman"/>
          <w:i/>
          <w:sz w:val="28"/>
          <w:szCs w:val="28"/>
          <w:lang w:eastAsia="ru-RU"/>
        </w:rPr>
        <w:t>ребования к организации детского труда</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Задачи по формированию позитивных установок к различным видам труда и творчества у детей д</w:t>
      </w:r>
      <w:r w:rsidR="00AE3342">
        <w:rPr>
          <w:rFonts w:ascii="Times New Roman" w:eastAsia="Times New Roman" w:hAnsi="Times New Roman" w:cs="Times New Roman"/>
          <w:sz w:val="28"/>
          <w:szCs w:val="28"/>
          <w:lang w:eastAsia="ru-RU"/>
        </w:rPr>
        <w:t>ошкольного возраста отражены в федеральном</w:t>
      </w:r>
      <w:r w:rsidRPr="001120BD">
        <w:rPr>
          <w:rFonts w:ascii="Times New Roman" w:eastAsia="Times New Roman" w:hAnsi="Times New Roman" w:cs="Times New Roman"/>
          <w:sz w:val="28"/>
          <w:szCs w:val="28"/>
          <w:lang w:eastAsia="ru-RU"/>
        </w:rPr>
        <w:t xml:space="preserve"> государст</w:t>
      </w:r>
      <w:r w:rsidR="00AE3342">
        <w:rPr>
          <w:rFonts w:ascii="Times New Roman" w:eastAsia="Times New Roman" w:hAnsi="Times New Roman" w:cs="Times New Roman"/>
          <w:sz w:val="28"/>
          <w:szCs w:val="28"/>
          <w:lang w:eastAsia="ru-RU"/>
        </w:rPr>
        <w:t>венном образовательном стандарте</w:t>
      </w:r>
      <w:r w:rsidRPr="001120BD">
        <w:rPr>
          <w:rFonts w:ascii="Times New Roman" w:eastAsia="Times New Roman" w:hAnsi="Times New Roman" w:cs="Times New Roman"/>
          <w:sz w:val="28"/>
          <w:szCs w:val="28"/>
          <w:lang w:eastAsia="ru-RU"/>
        </w:rPr>
        <w:t xml:space="preserve"> дошкольного образования в о</w:t>
      </w:r>
      <w:r w:rsidRPr="001120BD">
        <w:rPr>
          <w:rFonts w:ascii="Times New Roman" w:eastAsia="Times New Roman" w:hAnsi="Times New Roman" w:cs="Times New Roman"/>
          <w:sz w:val="28"/>
          <w:szCs w:val="28"/>
          <w:lang w:eastAsia="ru-RU"/>
        </w:rPr>
        <w:t>б</w:t>
      </w:r>
      <w:r w:rsidRPr="001120BD">
        <w:rPr>
          <w:rFonts w:ascii="Times New Roman" w:eastAsia="Times New Roman" w:hAnsi="Times New Roman" w:cs="Times New Roman"/>
          <w:sz w:val="28"/>
          <w:szCs w:val="28"/>
          <w:lang w:eastAsia="ru-RU"/>
        </w:rPr>
        <w:t>ласти «Социально-коммуникативное развитие».</w:t>
      </w:r>
    </w:p>
    <w:p w:rsidR="00AE3342" w:rsidRDefault="001120BD" w:rsidP="00AE3342">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В п. 3.1 ФГОС </w:t>
      </w:r>
      <w:proofErr w:type="gramStart"/>
      <w:r w:rsidRPr="001120BD">
        <w:rPr>
          <w:rFonts w:ascii="Times New Roman" w:eastAsia="Times New Roman" w:hAnsi="Times New Roman" w:cs="Times New Roman"/>
          <w:sz w:val="28"/>
          <w:szCs w:val="28"/>
          <w:lang w:eastAsia="ru-RU"/>
        </w:rPr>
        <w:t>ДО</w:t>
      </w:r>
      <w:proofErr w:type="gramEnd"/>
      <w:r w:rsidRPr="001120BD">
        <w:rPr>
          <w:rFonts w:ascii="Times New Roman" w:eastAsia="Times New Roman" w:hAnsi="Times New Roman" w:cs="Times New Roman"/>
          <w:sz w:val="28"/>
          <w:szCs w:val="28"/>
          <w:lang w:eastAsia="ru-RU"/>
        </w:rPr>
        <w:t xml:space="preserve"> </w:t>
      </w:r>
      <w:proofErr w:type="gramStart"/>
      <w:r w:rsidRPr="001120BD">
        <w:rPr>
          <w:rFonts w:ascii="Times New Roman" w:eastAsia="Times New Roman" w:hAnsi="Times New Roman" w:cs="Times New Roman"/>
          <w:sz w:val="28"/>
          <w:szCs w:val="28"/>
          <w:lang w:eastAsia="ru-RU"/>
        </w:rPr>
        <w:t>определены</w:t>
      </w:r>
      <w:proofErr w:type="gramEnd"/>
      <w:r w:rsidRPr="001120BD">
        <w:rPr>
          <w:rFonts w:ascii="Times New Roman" w:eastAsia="Times New Roman" w:hAnsi="Times New Roman" w:cs="Times New Roman"/>
          <w:sz w:val="28"/>
          <w:szCs w:val="28"/>
          <w:lang w:eastAsia="ru-RU"/>
        </w:rPr>
        <w:t xml:space="preserve"> требования к условиям реализации о</w:t>
      </w:r>
      <w:r w:rsidRPr="001120BD">
        <w:rPr>
          <w:rFonts w:ascii="Times New Roman" w:eastAsia="Times New Roman" w:hAnsi="Times New Roman" w:cs="Times New Roman"/>
          <w:sz w:val="28"/>
          <w:szCs w:val="28"/>
          <w:lang w:eastAsia="ru-RU"/>
        </w:rPr>
        <w:t>с</w:t>
      </w:r>
      <w:r w:rsidRPr="001120BD">
        <w:rPr>
          <w:rFonts w:ascii="Times New Roman" w:eastAsia="Times New Roman" w:hAnsi="Times New Roman" w:cs="Times New Roman"/>
          <w:sz w:val="28"/>
          <w:szCs w:val="28"/>
          <w:lang w:eastAsia="ru-RU"/>
        </w:rPr>
        <w:t>новной образовательной про</w:t>
      </w:r>
      <w:r w:rsidR="00AE3342">
        <w:rPr>
          <w:rFonts w:ascii="Times New Roman" w:eastAsia="Times New Roman" w:hAnsi="Times New Roman" w:cs="Times New Roman"/>
          <w:sz w:val="28"/>
          <w:szCs w:val="28"/>
          <w:lang w:eastAsia="ru-RU"/>
        </w:rPr>
        <w:t xml:space="preserve">граммы дошкольного образования. </w:t>
      </w:r>
      <w:r w:rsidRPr="001120BD">
        <w:rPr>
          <w:rFonts w:ascii="Times New Roman" w:eastAsia="Times New Roman" w:hAnsi="Times New Roman" w:cs="Times New Roman"/>
          <w:sz w:val="28"/>
          <w:szCs w:val="28"/>
          <w:lang w:eastAsia="ru-RU"/>
        </w:rPr>
        <w:t>Для успе</w:t>
      </w:r>
      <w:r w:rsidRPr="001120BD">
        <w:rPr>
          <w:rFonts w:ascii="Times New Roman" w:eastAsia="Times New Roman" w:hAnsi="Times New Roman" w:cs="Times New Roman"/>
          <w:sz w:val="28"/>
          <w:szCs w:val="28"/>
          <w:lang w:eastAsia="ru-RU"/>
        </w:rPr>
        <w:t>ш</w:t>
      </w:r>
      <w:r w:rsidRPr="001120BD">
        <w:rPr>
          <w:rFonts w:ascii="Times New Roman" w:eastAsia="Times New Roman" w:hAnsi="Times New Roman" w:cs="Times New Roman"/>
          <w:sz w:val="28"/>
          <w:szCs w:val="28"/>
          <w:lang w:eastAsia="ru-RU"/>
        </w:rPr>
        <w:t>ного решения задач, предусмотренных программой по формированию у д</w:t>
      </w:r>
      <w:r w:rsidRPr="001120BD">
        <w:rPr>
          <w:rFonts w:ascii="Times New Roman" w:eastAsia="Times New Roman" w:hAnsi="Times New Roman" w:cs="Times New Roman"/>
          <w:sz w:val="28"/>
          <w:szCs w:val="28"/>
          <w:lang w:eastAsia="ru-RU"/>
        </w:rPr>
        <w:t>е</w:t>
      </w:r>
      <w:r w:rsidRPr="001120BD">
        <w:rPr>
          <w:rFonts w:ascii="Times New Roman" w:eastAsia="Times New Roman" w:hAnsi="Times New Roman" w:cs="Times New Roman"/>
          <w:sz w:val="28"/>
          <w:szCs w:val="28"/>
          <w:lang w:eastAsia="ru-RU"/>
        </w:rPr>
        <w:t>тей дошкольного возраста позитивных установок к различным видам труда и творчества, первостепенное значение имеет создание необходимых условий. Только при хорошей организации ребенок испытывает радость от труд</w:t>
      </w:r>
      <w:r w:rsidR="00AE3342">
        <w:rPr>
          <w:rFonts w:ascii="Times New Roman" w:eastAsia="Times New Roman" w:hAnsi="Times New Roman" w:cs="Times New Roman"/>
          <w:sz w:val="28"/>
          <w:szCs w:val="28"/>
          <w:lang w:eastAsia="ru-RU"/>
        </w:rPr>
        <w:t>а.</w:t>
      </w:r>
    </w:p>
    <w:p w:rsidR="001120BD" w:rsidRPr="00AE3342" w:rsidRDefault="00AE3342" w:rsidP="00AE3342">
      <w:pPr>
        <w:ind w:firstLine="0"/>
        <w:contextualSpacing/>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Ф</w:t>
      </w:r>
      <w:r w:rsidR="001120BD" w:rsidRPr="00AE3342">
        <w:rPr>
          <w:rFonts w:ascii="Times New Roman" w:eastAsia="Times New Roman" w:hAnsi="Times New Roman" w:cs="Times New Roman"/>
          <w:i/>
          <w:sz w:val="28"/>
          <w:szCs w:val="28"/>
          <w:lang w:eastAsia="ru-RU"/>
        </w:rPr>
        <w:t>ормы ор</w:t>
      </w:r>
      <w:r w:rsidRPr="00AE3342">
        <w:rPr>
          <w:rFonts w:ascii="Times New Roman" w:eastAsia="Times New Roman" w:hAnsi="Times New Roman" w:cs="Times New Roman"/>
          <w:i/>
          <w:sz w:val="28"/>
          <w:szCs w:val="28"/>
          <w:lang w:eastAsia="ru-RU"/>
        </w:rPr>
        <w:t>ганизации трудовой деятельности</w:t>
      </w:r>
    </w:p>
    <w:p w:rsidR="001120BD" w:rsidRPr="001120BD" w:rsidRDefault="00AE3342" w:rsidP="001120BD">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Труд – важнейшее </w:t>
      </w:r>
      <w:r w:rsidR="001120BD" w:rsidRPr="001120BD">
        <w:rPr>
          <w:rFonts w:ascii="Times New Roman" w:eastAsia="Times New Roman" w:hAnsi="Times New Roman" w:cs="Times New Roman"/>
          <w:sz w:val="28"/>
          <w:szCs w:val="28"/>
          <w:lang w:eastAsia="ru-RU"/>
        </w:rPr>
        <w:t>средство воспитания, начиная с дошкольного во</w:t>
      </w:r>
      <w:r w:rsidR="001120BD" w:rsidRPr="001120BD">
        <w:rPr>
          <w:rFonts w:ascii="Times New Roman" w:eastAsia="Times New Roman" w:hAnsi="Times New Roman" w:cs="Times New Roman"/>
          <w:sz w:val="28"/>
          <w:szCs w:val="28"/>
          <w:lang w:eastAsia="ru-RU"/>
        </w:rPr>
        <w:t>з</w:t>
      </w:r>
      <w:r w:rsidR="001120BD" w:rsidRPr="001120BD">
        <w:rPr>
          <w:rFonts w:ascii="Times New Roman" w:eastAsia="Times New Roman" w:hAnsi="Times New Roman" w:cs="Times New Roman"/>
          <w:sz w:val="28"/>
          <w:szCs w:val="28"/>
          <w:lang w:eastAsia="ru-RU"/>
        </w:rPr>
        <w:t>раста; в процессе его формируется личность ребенка, складываются колле</w:t>
      </w:r>
      <w:r w:rsidR="001120BD" w:rsidRPr="001120BD">
        <w:rPr>
          <w:rFonts w:ascii="Times New Roman" w:eastAsia="Times New Roman" w:hAnsi="Times New Roman" w:cs="Times New Roman"/>
          <w:sz w:val="28"/>
          <w:szCs w:val="28"/>
          <w:lang w:eastAsia="ru-RU"/>
        </w:rPr>
        <w:t>к</w:t>
      </w:r>
      <w:r w:rsidR="001120BD" w:rsidRPr="001120BD">
        <w:rPr>
          <w:rFonts w:ascii="Times New Roman" w:eastAsia="Times New Roman" w:hAnsi="Times New Roman" w:cs="Times New Roman"/>
          <w:sz w:val="28"/>
          <w:szCs w:val="28"/>
          <w:lang w:eastAsia="ru-RU"/>
        </w:rPr>
        <w:t>тивные взаимоотношения.</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Особенно важен труд для нравственного воспитания ребенка. В труде воспитывается самостоятельность, развивается инициатива, ответственность. Цель всей системы трудового воспитания </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нравственно-психологическая и практическая подготовка детей к добросовестному труду на общую пользу и формирование начал трудолюбия. В детском саду эта цель решается в соо</w:t>
      </w:r>
      <w:r w:rsidRPr="001120BD">
        <w:rPr>
          <w:rFonts w:ascii="Times New Roman" w:eastAsia="Times New Roman" w:hAnsi="Times New Roman" w:cs="Times New Roman"/>
          <w:sz w:val="28"/>
          <w:szCs w:val="28"/>
          <w:lang w:eastAsia="ru-RU"/>
        </w:rPr>
        <w:t>т</w:t>
      </w:r>
      <w:r w:rsidRPr="001120BD">
        <w:rPr>
          <w:rFonts w:ascii="Times New Roman" w:eastAsia="Times New Roman" w:hAnsi="Times New Roman" w:cs="Times New Roman"/>
          <w:sz w:val="28"/>
          <w:szCs w:val="28"/>
          <w:lang w:eastAsia="ru-RU"/>
        </w:rPr>
        <w:t>ветствии с возрастными возможностями детей, а также особенностями их трудовой деятельности.</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   В своей работе с детьми я часто привлекаю родителей. Родители с большим интересом откликаются и совместно с детьми погружаются в раб</w:t>
      </w:r>
      <w:r w:rsidRPr="001120BD">
        <w:rPr>
          <w:rFonts w:ascii="Times New Roman" w:eastAsia="Times New Roman" w:hAnsi="Times New Roman" w:cs="Times New Roman"/>
          <w:sz w:val="28"/>
          <w:szCs w:val="28"/>
          <w:lang w:eastAsia="ru-RU"/>
        </w:rPr>
        <w:t>о</w:t>
      </w:r>
      <w:r w:rsidRPr="001120BD">
        <w:rPr>
          <w:rFonts w:ascii="Times New Roman" w:eastAsia="Times New Roman" w:hAnsi="Times New Roman" w:cs="Times New Roman"/>
          <w:sz w:val="28"/>
          <w:szCs w:val="28"/>
          <w:lang w:eastAsia="ru-RU"/>
        </w:rPr>
        <w:t>ту.</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Самообслуживание </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труд, направленный на удовлетворение повс</w:t>
      </w:r>
      <w:r w:rsidRPr="001120BD">
        <w:rPr>
          <w:rFonts w:ascii="Times New Roman" w:eastAsia="Times New Roman" w:hAnsi="Times New Roman" w:cs="Times New Roman"/>
          <w:sz w:val="28"/>
          <w:szCs w:val="28"/>
          <w:lang w:eastAsia="ru-RU"/>
        </w:rPr>
        <w:t>е</w:t>
      </w:r>
      <w:r w:rsidRPr="001120BD">
        <w:rPr>
          <w:rFonts w:ascii="Times New Roman" w:eastAsia="Times New Roman" w:hAnsi="Times New Roman" w:cs="Times New Roman"/>
          <w:sz w:val="28"/>
          <w:szCs w:val="28"/>
          <w:lang w:eastAsia="ru-RU"/>
        </w:rPr>
        <w:t>дневных личных потребностей</w:t>
      </w:r>
    </w:p>
    <w:p w:rsidR="00AE3342" w:rsidRDefault="00783CC4" w:rsidP="00AE3342">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w:t>
      </w:r>
      <w:r w:rsidR="001120BD" w:rsidRPr="001120BD">
        <w:rPr>
          <w:rFonts w:ascii="Times New Roman" w:eastAsia="Times New Roman" w:hAnsi="Times New Roman" w:cs="Times New Roman"/>
          <w:sz w:val="28"/>
          <w:szCs w:val="28"/>
          <w:lang w:eastAsia="ru-RU"/>
        </w:rPr>
        <w:t>зависимо от возраста дети очень увлечённо наблюдают за всходами растений</w:t>
      </w:r>
      <w:r w:rsidR="00AE3342">
        <w:rPr>
          <w:rFonts w:ascii="Times New Roman" w:eastAsia="Times New Roman" w:hAnsi="Times New Roman" w:cs="Times New Roman"/>
          <w:sz w:val="28"/>
          <w:szCs w:val="28"/>
          <w:lang w:eastAsia="ru-RU"/>
        </w:rPr>
        <w:t>,</w:t>
      </w:r>
      <w:r w:rsidR="001120BD" w:rsidRPr="001120BD">
        <w:rPr>
          <w:rFonts w:ascii="Times New Roman" w:eastAsia="Times New Roman" w:hAnsi="Times New Roman" w:cs="Times New Roman"/>
          <w:sz w:val="28"/>
          <w:szCs w:val="28"/>
          <w:lang w:eastAsia="ru-RU"/>
        </w:rPr>
        <w:t xml:space="preserve"> которые они </w:t>
      </w:r>
      <w:proofErr w:type="gramStart"/>
      <w:r w:rsidR="001120BD" w:rsidRPr="001120BD">
        <w:rPr>
          <w:rFonts w:ascii="Times New Roman" w:eastAsia="Times New Roman" w:hAnsi="Times New Roman" w:cs="Times New Roman"/>
          <w:sz w:val="28"/>
          <w:szCs w:val="28"/>
          <w:lang w:eastAsia="ru-RU"/>
        </w:rPr>
        <w:t>садили</w:t>
      </w:r>
      <w:proofErr w:type="gramEnd"/>
      <w:r w:rsidR="001120BD" w:rsidRPr="001120BD">
        <w:rPr>
          <w:rFonts w:ascii="Times New Roman" w:eastAsia="Times New Roman" w:hAnsi="Times New Roman" w:cs="Times New Roman"/>
          <w:sz w:val="28"/>
          <w:szCs w:val="28"/>
          <w:lang w:eastAsia="ru-RU"/>
        </w:rPr>
        <w:t xml:space="preserve"> самостоятельно или вместе с воспитателем. Дети видят резу</w:t>
      </w:r>
      <w:r w:rsidR="00AE3342">
        <w:rPr>
          <w:rFonts w:ascii="Times New Roman" w:eastAsia="Times New Roman" w:hAnsi="Times New Roman" w:cs="Times New Roman"/>
          <w:sz w:val="28"/>
          <w:szCs w:val="28"/>
          <w:lang w:eastAsia="ru-RU"/>
        </w:rPr>
        <w:t xml:space="preserve">льтат своего труда – выращенный </w:t>
      </w:r>
      <w:r w:rsidR="001120BD" w:rsidRPr="001120BD">
        <w:rPr>
          <w:rFonts w:ascii="Times New Roman" w:eastAsia="Times New Roman" w:hAnsi="Times New Roman" w:cs="Times New Roman"/>
          <w:sz w:val="28"/>
          <w:szCs w:val="28"/>
          <w:lang w:eastAsia="ru-RU"/>
        </w:rPr>
        <w:t>лук с удовольствием к</w:t>
      </w:r>
      <w:r w:rsidR="001120BD" w:rsidRPr="001120BD">
        <w:rPr>
          <w:rFonts w:ascii="Times New Roman" w:eastAsia="Times New Roman" w:hAnsi="Times New Roman" w:cs="Times New Roman"/>
          <w:sz w:val="28"/>
          <w:szCs w:val="28"/>
          <w:lang w:eastAsia="ru-RU"/>
        </w:rPr>
        <w:t>у</w:t>
      </w:r>
      <w:r w:rsidR="001120BD" w:rsidRPr="001120BD">
        <w:rPr>
          <w:rFonts w:ascii="Times New Roman" w:eastAsia="Times New Roman" w:hAnsi="Times New Roman" w:cs="Times New Roman"/>
          <w:sz w:val="28"/>
          <w:szCs w:val="28"/>
          <w:lang w:eastAsia="ru-RU"/>
        </w:rPr>
        <w:t>шают за обедом, тем самым</w:t>
      </w:r>
      <w:r>
        <w:rPr>
          <w:rFonts w:ascii="Times New Roman" w:eastAsia="Times New Roman" w:hAnsi="Times New Roman" w:cs="Times New Roman"/>
          <w:sz w:val="28"/>
          <w:szCs w:val="28"/>
          <w:lang w:eastAsia="ru-RU"/>
        </w:rPr>
        <w:t>,</w:t>
      </w:r>
      <w:r w:rsidR="001120BD" w:rsidRPr="001120BD">
        <w:rPr>
          <w:rFonts w:ascii="Times New Roman" w:eastAsia="Times New Roman" w:hAnsi="Times New Roman" w:cs="Times New Roman"/>
          <w:sz w:val="28"/>
          <w:szCs w:val="28"/>
          <w:lang w:eastAsia="ru-RU"/>
        </w:rPr>
        <w:t xml:space="preserve"> укрепляют иммунитет, знакомятся с внешним ви</w:t>
      </w:r>
      <w:r w:rsidR="00AE3342">
        <w:rPr>
          <w:rFonts w:ascii="Times New Roman" w:eastAsia="Times New Roman" w:hAnsi="Times New Roman" w:cs="Times New Roman"/>
          <w:sz w:val="28"/>
          <w:szCs w:val="28"/>
          <w:lang w:eastAsia="ru-RU"/>
        </w:rPr>
        <w:t>дом и вкусовыми качествами.</w:t>
      </w:r>
    </w:p>
    <w:p w:rsidR="001120BD" w:rsidRPr="00AE3342" w:rsidRDefault="001120BD" w:rsidP="00AE3342">
      <w:pPr>
        <w:ind w:firstLine="0"/>
        <w:contextualSpacing/>
        <w:jc w:val="center"/>
        <w:rPr>
          <w:rFonts w:ascii="Times New Roman" w:eastAsia="Times New Roman" w:hAnsi="Times New Roman" w:cs="Times New Roman"/>
          <w:i/>
          <w:sz w:val="28"/>
          <w:szCs w:val="28"/>
          <w:lang w:eastAsia="ru-RU"/>
        </w:rPr>
      </w:pPr>
      <w:r w:rsidRPr="00AE3342">
        <w:rPr>
          <w:rFonts w:ascii="Times New Roman" w:eastAsia="Times New Roman" w:hAnsi="Times New Roman" w:cs="Times New Roman"/>
          <w:i/>
          <w:sz w:val="28"/>
          <w:szCs w:val="28"/>
          <w:lang w:eastAsia="ru-RU"/>
        </w:rPr>
        <w:t>Календарь набл</w:t>
      </w:r>
      <w:r w:rsidR="00AE3342" w:rsidRPr="00AE3342">
        <w:rPr>
          <w:rFonts w:ascii="Times New Roman" w:eastAsia="Times New Roman" w:hAnsi="Times New Roman" w:cs="Times New Roman"/>
          <w:i/>
          <w:sz w:val="28"/>
          <w:szCs w:val="28"/>
          <w:lang w:eastAsia="ru-RU"/>
        </w:rPr>
        <w:t>юдения за изменениями в природе</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В каждой группе есть календарь наблюдения за погодой</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который во</w:t>
      </w:r>
      <w:r w:rsidRPr="001120BD">
        <w:rPr>
          <w:rFonts w:ascii="Times New Roman" w:eastAsia="Times New Roman" w:hAnsi="Times New Roman" w:cs="Times New Roman"/>
          <w:sz w:val="28"/>
          <w:szCs w:val="28"/>
          <w:lang w:eastAsia="ru-RU"/>
        </w:rPr>
        <w:t>с</w:t>
      </w:r>
      <w:r w:rsidRPr="001120BD">
        <w:rPr>
          <w:rFonts w:ascii="Times New Roman" w:eastAsia="Times New Roman" w:hAnsi="Times New Roman" w:cs="Times New Roman"/>
          <w:sz w:val="28"/>
          <w:szCs w:val="28"/>
          <w:lang w:eastAsia="ru-RU"/>
        </w:rPr>
        <w:t>питатель ведёт вместе с детьми, а об изменениях в природе мы только ведём беседу с детьми. Для закрепления знаний полученных в беседе я сделала наглядный календарь наблюдения за изменениями в природе. Дети и родит</w:t>
      </w:r>
      <w:r w:rsidRPr="001120BD">
        <w:rPr>
          <w:rFonts w:ascii="Times New Roman" w:eastAsia="Times New Roman" w:hAnsi="Times New Roman" w:cs="Times New Roman"/>
          <w:sz w:val="28"/>
          <w:szCs w:val="28"/>
          <w:lang w:eastAsia="ru-RU"/>
        </w:rPr>
        <w:t>е</w:t>
      </w:r>
      <w:r w:rsidRPr="001120BD">
        <w:rPr>
          <w:rFonts w:ascii="Times New Roman" w:eastAsia="Times New Roman" w:hAnsi="Times New Roman" w:cs="Times New Roman"/>
          <w:sz w:val="28"/>
          <w:szCs w:val="28"/>
          <w:lang w:eastAsia="ru-RU"/>
        </w:rPr>
        <w:t>ли с удовольствием принимают участие в изготовлении  атрибутов для к</w:t>
      </w:r>
      <w:r w:rsidRPr="001120BD">
        <w:rPr>
          <w:rFonts w:ascii="Times New Roman" w:eastAsia="Times New Roman" w:hAnsi="Times New Roman" w:cs="Times New Roman"/>
          <w:sz w:val="28"/>
          <w:szCs w:val="28"/>
          <w:lang w:eastAsia="ru-RU"/>
        </w:rPr>
        <w:t>а</w:t>
      </w:r>
      <w:r w:rsidR="00AE3342">
        <w:rPr>
          <w:rFonts w:ascii="Times New Roman" w:eastAsia="Times New Roman" w:hAnsi="Times New Roman" w:cs="Times New Roman"/>
          <w:sz w:val="28"/>
          <w:szCs w:val="28"/>
          <w:lang w:eastAsia="ru-RU"/>
        </w:rPr>
        <w:lastRenderedPageBreak/>
        <w:t xml:space="preserve">лендаря. </w:t>
      </w:r>
      <w:r w:rsidRPr="001120BD">
        <w:rPr>
          <w:rFonts w:ascii="Times New Roman" w:eastAsia="Times New Roman" w:hAnsi="Times New Roman" w:cs="Times New Roman"/>
          <w:sz w:val="28"/>
          <w:szCs w:val="28"/>
          <w:lang w:eastAsia="ru-RU"/>
        </w:rPr>
        <w:t>И с</w:t>
      </w:r>
      <w:r w:rsidR="00AE3342">
        <w:rPr>
          <w:rFonts w:ascii="Times New Roman" w:eastAsia="Times New Roman" w:hAnsi="Times New Roman" w:cs="Times New Roman"/>
          <w:sz w:val="28"/>
          <w:szCs w:val="28"/>
          <w:lang w:eastAsia="ru-RU"/>
        </w:rPr>
        <w:t xml:space="preserve"> удовольствием ведут наблюдение</w:t>
      </w:r>
      <w:r w:rsidRPr="001120BD">
        <w:rPr>
          <w:rFonts w:ascii="Times New Roman" w:eastAsia="Times New Roman" w:hAnsi="Times New Roman" w:cs="Times New Roman"/>
          <w:sz w:val="28"/>
          <w:szCs w:val="28"/>
          <w:lang w:eastAsia="ru-RU"/>
        </w:rPr>
        <w:t>: тает снег, первые цветы, пр</w:t>
      </w:r>
      <w:r w:rsidRPr="001120BD">
        <w:rPr>
          <w:rFonts w:ascii="Times New Roman" w:eastAsia="Times New Roman" w:hAnsi="Times New Roman" w:cs="Times New Roman"/>
          <w:sz w:val="28"/>
          <w:szCs w:val="28"/>
          <w:lang w:eastAsia="ru-RU"/>
        </w:rPr>
        <w:t>и</w:t>
      </w:r>
      <w:r w:rsidRPr="001120BD">
        <w:rPr>
          <w:rFonts w:ascii="Times New Roman" w:eastAsia="Times New Roman" w:hAnsi="Times New Roman" w:cs="Times New Roman"/>
          <w:sz w:val="28"/>
          <w:szCs w:val="28"/>
          <w:lang w:eastAsia="ru-RU"/>
        </w:rPr>
        <w:t>летают птицы, первая трава, почки и цветения на деревьях.</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У нас в детском саду была  разработана экологическая тропа</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которая проходит по всей территории</w:t>
      </w:r>
      <w:r w:rsidR="00AE3342">
        <w:rPr>
          <w:rFonts w:ascii="Times New Roman" w:eastAsia="Times New Roman" w:hAnsi="Times New Roman" w:cs="Times New Roman"/>
          <w:sz w:val="28"/>
          <w:szCs w:val="28"/>
          <w:lang w:eastAsia="ru-RU"/>
        </w:rPr>
        <w:t xml:space="preserve"> и затрагивает каждый участок. Г</w:t>
      </w:r>
      <w:r w:rsidRPr="001120BD">
        <w:rPr>
          <w:rFonts w:ascii="Times New Roman" w:eastAsia="Times New Roman" w:hAnsi="Times New Roman" w:cs="Times New Roman"/>
          <w:sz w:val="28"/>
          <w:szCs w:val="28"/>
          <w:lang w:eastAsia="ru-RU"/>
        </w:rPr>
        <w:t>лавным перс</w:t>
      </w:r>
      <w:r w:rsidRPr="001120BD">
        <w:rPr>
          <w:rFonts w:ascii="Times New Roman" w:eastAsia="Times New Roman" w:hAnsi="Times New Roman" w:cs="Times New Roman"/>
          <w:sz w:val="28"/>
          <w:szCs w:val="28"/>
          <w:lang w:eastAsia="ru-RU"/>
        </w:rPr>
        <w:t>о</w:t>
      </w:r>
      <w:r w:rsidRPr="001120BD">
        <w:rPr>
          <w:rFonts w:ascii="Times New Roman" w:eastAsia="Times New Roman" w:hAnsi="Times New Roman" w:cs="Times New Roman"/>
          <w:sz w:val="28"/>
          <w:szCs w:val="28"/>
          <w:lang w:eastAsia="ru-RU"/>
        </w:rPr>
        <w:t>нажем был выбран "Дед привет", который встречает нас на каждом отрезке тропы. Этот персонаж мы взяли из книги Елены Ульевой.</w:t>
      </w:r>
    </w:p>
    <w:p w:rsidR="00AE3342" w:rsidRDefault="00AE3342" w:rsidP="00AE3342">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1120BD" w:rsidRPr="001120BD">
        <w:rPr>
          <w:rFonts w:ascii="Times New Roman" w:eastAsia="Times New Roman" w:hAnsi="Times New Roman" w:cs="Times New Roman"/>
          <w:sz w:val="28"/>
          <w:szCs w:val="28"/>
          <w:lang w:eastAsia="ru-RU"/>
        </w:rPr>
        <w:t>от и наш прогулочный участок экологическая тропа не обошла. На каждом участке есть странички энциклопедии, она рассказывает о кустарн</w:t>
      </w:r>
      <w:r w:rsidR="001120BD" w:rsidRPr="001120BD">
        <w:rPr>
          <w:rFonts w:ascii="Times New Roman" w:eastAsia="Times New Roman" w:hAnsi="Times New Roman" w:cs="Times New Roman"/>
          <w:sz w:val="28"/>
          <w:szCs w:val="28"/>
          <w:lang w:eastAsia="ru-RU"/>
        </w:rPr>
        <w:t>и</w:t>
      </w:r>
      <w:r w:rsidR="001120BD" w:rsidRPr="001120BD">
        <w:rPr>
          <w:rFonts w:ascii="Times New Roman" w:eastAsia="Times New Roman" w:hAnsi="Times New Roman" w:cs="Times New Roman"/>
          <w:sz w:val="28"/>
          <w:szCs w:val="28"/>
          <w:lang w:eastAsia="ru-RU"/>
        </w:rPr>
        <w:t>ках, травах</w:t>
      </w:r>
      <w:r>
        <w:rPr>
          <w:rFonts w:ascii="Times New Roman" w:eastAsia="Times New Roman" w:hAnsi="Times New Roman" w:cs="Times New Roman"/>
          <w:sz w:val="28"/>
          <w:szCs w:val="28"/>
          <w:lang w:eastAsia="ru-RU"/>
        </w:rPr>
        <w:t>, цветах, растениях на огороде.</w:t>
      </w:r>
    </w:p>
    <w:p w:rsidR="001120BD" w:rsidRPr="00AE3342" w:rsidRDefault="00AE3342" w:rsidP="00AE3342">
      <w:pPr>
        <w:ind w:firstLine="0"/>
        <w:contextualSpacing/>
        <w:jc w:val="center"/>
        <w:rPr>
          <w:rFonts w:ascii="Times New Roman" w:eastAsia="Times New Roman" w:hAnsi="Times New Roman" w:cs="Times New Roman"/>
          <w:i/>
          <w:sz w:val="28"/>
          <w:szCs w:val="28"/>
          <w:lang w:eastAsia="ru-RU"/>
        </w:rPr>
      </w:pPr>
      <w:r w:rsidRPr="00AE3342">
        <w:rPr>
          <w:rFonts w:ascii="Times New Roman" w:eastAsia="Times New Roman" w:hAnsi="Times New Roman" w:cs="Times New Roman"/>
          <w:i/>
          <w:sz w:val="28"/>
          <w:szCs w:val="28"/>
          <w:lang w:eastAsia="ru-RU"/>
        </w:rPr>
        <w:t>Энциклопедия гербария</w:t>
      </w:r>
    </w:p>
    <w:p w:rsidR="00AE3342" w:rsidRDefault="001120BD" w:rsidP="00AE3342">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Осенью дети собирают листву на участках детского сада. Красивые л</w:t>
      </w:r>
      <w:r w:rsidRPr="001120BD">
        <w:rPr>
          <w:rFonts w:ascii="Times New Roman" w:eastAsia="Times New Roman" w:hAnsi="Times New Roman" w:cs="Times New Roman"/>
          <w:sz w:val="28"/>
          <w:szCs w:val="28"/>
          <w:lang w:eastAsia="ru-RU"/>
        </w:rPr>
        <w:t>и</w:t>
      </w:r>
      <w:r w:rsidRPr="001120BD">
        <w:rPr>
          <w:rFonts w:ascii="Times New Roman" w:eastAsia="Times New Roman" w:hAnsi="Times New Roman" w:cs="Times New Roman"/>
          <w:sz w:val="28"/>
          <w:szCs w:val="28"/>
          <w:lang w:eastAsia="ru-RU"/>
        </w:rPr>
        <w:t>сточки мы собирали и высушивали для поделок. Я заметила, что дети с уд</w:t>
      </w:r>
      <w:r w:rsidRPr="001120BD">
        <w:rPr>
          <w:rFonts w:ascii="Times New Roman" w:eastAsia="Times New Roman" w:hAnsi="Times New Roman" w:cs="Times New Roman"/>
          <w:sz w:val="28"/>
          <w:szCs w:val="28"/>
          <w:lang w:eastAsia="ru-RU"/>
        </w:rPr>
        <w:t>о</w:t>
      </w:r>
      <w:r w:rsidRPr="001120BD">
        <w:rPr>
          <w:rFonts w:ascii="Times New Roman" w:eastAsia="Times New Roman" w:hAnsi="Times New Roman" w:cs="Times New Roman"/>
          <w:sz w:val="28"/>
          <w:szCs w:val="28"/>
          <w:lang w:eastAsia="ru-RU"/>
        </w:rPr>
        <w:t xml:space="preserve">вольствием не раз перелистывают книгу с </w:t>
      </w:r>
      <w:proofErr w:type="gramStart"/>
      <w:r w:rsidRPr="001120BD">
        <w:rPr>
          <w:rFonts w:ascii="Times New Roman" w:eastAsia="Times New Roman" w:hAnsi="Times New Roman" w:cs="Times New Roman"/>
          <w:sz w:val="28"/>
          <w:szCs w:val="28"/>
          <w:lang w:eastAsia="ru-RU"/>
        </w:rPr>
        <w:t>засушенными</w:t>
      </w:r>
      <w:proofErr w:type="gramEnd"/>
      <w:r w:rsidRPr="001120BD">
        <w:rPr>
          <w:rFonts w:ascii="Times New Roman" w:eastAsia="Times New Roman" w:hAnsi="Times New Roman" w:cs="Times New Roman"/>
          <w:sz w:val="28"/>
          <w:szCs w:val="28"/>
          <w:lang w:eastAsia="ru-RU"/>
        </w:rPr>
        <w:t xml:space="preserve"> в ней листочки</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ра</w:t>
      </w:r>
      <w:r w:rsidRPr="001120BD">
        <w:rPr>
          <w:rFonts w:ascii="Times New Roman" w:eastAsia="Times New Roman" w:hAnsi="Times New Roman" w:cs="Times New Roman"/>
          <w:sz w:val="28"/>
          <w:szCs w:val="28"/>
          <w:lang w:eastAsia="ru-RU"/>
        </w:rPr>
        <w:t>с</w:t>
      </w:r>
      <w:r w:rsidRPr="001120BD">
        <w:rPr>
          <w:rFonts w:ascii="Times New Roman" w:eastAsia="Times New Roman" w:hAnsi="Times New Roman" w:cs="Times New Roman"/>
          <w:sz w:val="28"/>
          <w:szCs w:val="28"/>
          <w:lang w:eastAsia="ru-RU"/>
        </w:rPr>
        <w:t>сматривают и задают свои вопросы. Так у нас родилась целая энциклопедия гербария</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котор</w:t>
      </w:r>
      <w:r w:rsidR="00AE3342">
        <w:rPr>
          <w:rFonts w:ascii="Times New Roman" w:eastAsia="Times New Roman" w:hAnsi="Times New Roman" w:cs="Times New Roman"/>
          <w:sz w:val="28"/>
          <w:szCs w:val="28"/>
          <w:lang w:eastAsia="ru-RU"/>
        </w:rPr>
        <w:t>ая лежит в экологическом уголке</w:t>
      </w:r>
      <w:r w:rsidRPr="001120BD">
        <w:rPr>
          <w:rFonts w:ascii="Times New Roman" w:eastAsia="Times New Roman" w:hAnsi="Times New Roman" w:cs="Times New Roman"/>
          <w:sz w:val="28"/>
          <w:szCs w:val="28"/>
          <w:lang w:eastAsia="ru-RU"/>
        </w:rPr>
        <w:t>. Любой ребёнок может её взять и пролистать</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не </w:t>
      </w:r>
      <w:r w:rsidR="00AE3342">
        <w:rPr>
          <w:rFonts w:ascii="Times New Roman" w:eastAsia="Times New Roman" w:hAnsi="Times New Roman" w:cs="Times New Roman"/>
          <w:sz w:val="28"/>
          <w:szCs w:val="28"/>
          <w:lang w:eastAsia="ru-RU"/>
        </w:rPr>
        <w:t>боясь сломать хрупкий листочек.</w:t>
      </w:r>
    </w:p>
    <w:p w:rsidR="001120BD" w:rsidRPr="00AE3342" w:rsidRDefault="00AE3342" w:rsidP="00AE3342">
      <w:pPr>
        <w:ind w:firstLine="0"/>
        <w:contextualSpacing/>
        <w:jc w:val="center"/>
        <w:rPr>
          <w:rFonts w:ascii="Times New Roman" w:eastAsia="Times New Roman" w:hAnsi="Times New Roman" w:cs="Times New Roman"/>
          <w:i/>
          <w:sz w:val="28"/>
          <w:szCs w:val="28"/>
          <w:lang w:eastAsia="ru-RU"/>
        </w:rPr>
      </w:pPr>
      <w:r w:rsidRPr="00AE3342">
        <w:rPr>
          <w:rFonts w:ascii="Times New Roman" w:eastAsia="Times New Roman" w:hAnsi="Times New Roman" w:cs="Times New Roman"/>
          <w:i/>
          <w:sz w:val="28"/>
          <w:szCs w:val="28"/>
          <w:lang w:eastAsia="ru-RU"/>
        </w:rPr>
        <w:t>Р</w:t>
      </w:r>
      <w:r w:rsidR="001120BD" w:rsidRPr="00AE3342">
        <w:rPr>
          <w:rFonts w:ascii="Times New Roman" w:eastAsia="Times New Roman" w:hAnsi="Times New Roman" w:cs="Times New Roman"/>
          <w:i/>
          <w:sz w:val="28"/>
          <w:szCs w:val="28"/>
          <w:lang w:eastAsia="ru-RU"/>
        </w:rPr>
        <w:t>абота с родителями</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Эффективность трудового воспитания, осуществляемого в детском с</w:t>
      </w:r>
      <w:r w:rsidRPr="001120BD">
        <w:rPr>
          <w:rFonts w:ascii="Times New Roman" w:eastAsia="Times New Roman" w:hAnsi="Times New Roman" w:cs="Times New Roman"/>
          <w:sz w:val="28"/>
          <w:szCs w:val="28"/>
          <w:lang w:eastAsia="ru-RU"/>
        </w:rPr>
        <w:t>а</w:t>
      </w:r>
      <w:r w:rsidRPr="001120BD">
        <w:rPr>
          <w:rFonts w:ascii="Times New Roman" w:eastAsia="Times New Roman" w:hAnsi="Times New Roman" w:cs="Times New Roman"/>
          <w:sz w:val="28"/>
          <w:szCs w:val="28"/>
          <w:lang w:eastAsia="ru-RU"/>
        </w:rPr>
        <w:t>ду по реализации основной образовательной программы в соответствии с ФГОС</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не может отвечать должному уровню без тесного взаимодействия с родителями.</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 xml:space="preserve"> В содержании образовательной области «Труд» - воспитание ценнос</w:t>
      </w:r>
      <w:r w:rsidRPr="001120BD">
        <w:rPr>
          <w:rFonts w:ascii="Times New Roman" w:eastAsia="Times New Roman" w:hAnsi="Times New Roman" w:cs="Times New Roman"/>
          <w:sz w:val="28"/>
          <w:szCs w:val="28"/>
          <w:lang w:eastAsia="ru-RU"/>
        </w:rPr>
        <w:t>т</w:t>
      </w:r>
      <w:r w:rsidRPr="001120BD">
        <w:rPr>
          <w:rFonts w:ascii="Times New Roman" w:eastAsia="Times New Roman" w:hAnsi="Times New Roman" w:cs="Times New Roman"/>
          <w:sz w:val="28"/>
          <w:szCs w:val="28"/>
          <w:lang w:eastAsia="ru-RU"/>
        </w:rPr>
        <w:t>ного отношения к собственному труду, труду других людей и его результ</w:t>
      </w:r>
      <w:r w:rsidRPr="001120BD">
        <w:rPr>
          <w:rFonts w:ascii="Times New Roman" w:eastAsia="Times New Roman" w:hAnsi="Times New Roman" w:cs="Times New Roman"/>
          <w:sz w:val="28"/>
          <w:szCs w:val="28"/>
          <w:lang w:eastAsia="ru-RU"/>
        </w:rPr>
        <w:t>а</w:t>
      </w:r>
      <w:r w:rsidRPr="001120BD">
        <w:rPr>
          <w:rFonts w:ascii="Times New Roman" w:eastAsia="Times New Roman" w:hAnsi="Times New Roman" w:cs="Times New Roman"/>
          <w:sz w:val="28"/>
          <w:szCs w:val="28"/>
          <w:lang w:eastAsia="ru-RU"/>
        </w:rPr>
        <w:t>там, выделено отдельным блоком.</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Качество современного дошкольного образования, изменение подходов к организации педагогической деятельности, видение перспектив развития каждого ребенка должны отвечать запросам общественного развития, род</w:t>
      </w:r>
      <w:r w:rsidRPr="001120BD">
        <w:rPr>
          <w:rFonts w:ascii="Times New Roman" w:eastAsia="Times New Roman" w:hAnsi="Times New Roman" w:cs="Times New Roman"/>
          <w:sz w:val="28"/>
          <w:szCs w:val="28"/>
          <w:lang w:eastAsia="ru-RU"/>
        </w:rPr>
        <w:t>и</w:t>
      </w:r>
      <w:r w:rsidRPr="001120BD">
        <w:rPr>
          <w:rFonts w:ascii="Times New Roman" w:eastAsia="Times New Roman" w:hAnsi="Times New Roman" w:cs="Times New Roman"/>
          <w:sz w:val="28"/>
          <w:szCs w:val="28"/>
          <w:lang w:eastAsia="ru-RU"/>
        </w:rPr>
        <w:t>телей, педагогов и воспитанников.</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Практика показала, что любое начинание в педагогической деятельн</w:t>
      </w:r>
      <w:r w:rsidRPr="001120BD">
        <w:rPr>
          <w:rFonts w:ascii="Times New Roman" w:eastAsia="Times New Roman" w:hAnsi="Times New Roman" w:cs="Times New Roman"/>
          <w:sz w:val="28"/>
          <w:szCs w:val="28"/>
          <w:lang w:eastAsia="ru-RU"/>
        </w:rPr>
        <w:t>о</w:t>
      </w:r>
      <w:r w:rsidRPr="001120BD">
        <w:rPr>
          <w:rFonts w:ascii="Times New Roman" w:eastAsia="Times New Roman" w:hAnsi="Times New Roman" w:cs="Times New Roman"/>
          <w:sz w:val="28"/>
          <w:szCs w:val="28"/>
          <w:lang w:eastAsia="ru-RU"/>
        </w:rPr>
        <w:t>сти будет эффективным, если в нем принимают участие родители.</w:t>
      </w:r>
    </w:p>
    <w:p w:rsidR="001120BD" w:rsidRPr="00AE3342" w:rsidRDefault="001120BD" w:rsidP="00AE3342">
      <w:pPr>
        <w:ind w:firstLine="0"/>
        <w:contextualSpacing/>
        <w:rPr>
          <w:rFonts w:ascii="Times New Roman" w:eastAsia="Times New Roman" w:hAnsi="Times New Roman" w:cs="Times New Roman"/>
          <w:i/>
          <w:sz w:val="28"/>
          <w:szCs w:val="28"/>
          <w:lang w:eastAsia="ru-RU"/>
        </w:rPr>
      </w:pPr>
      <w:r w:rsidRPr="00AE3342">
        <w:rPr>
          <w:rFonts w:ascii="Times New Roman" w:eastAsia="Times New Roman" w:hAnsi="Times New Roman" w:cs="Times New Roman"/>
          <w:i/>
          <w:sz w:val="28"/>
          <w:szCs w:val="28"/>
          <w:lang w:eastAsia="ru-RU"/>
        </w:rPr>
        <w:t>Заключение:</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Таким образом, можно сделать вывод о том, что труд дошкольников в природе является средством экологического воспитания и всестороннего ра</w:t>
      </w:r>
      <w:r w:rsidRPr="001120BD">
        <w:rPr>
          <w:rFonts w:ascii="Times New Roman" w:eastAsia="Times New Roman" w:hAnsi="Times New Roman" w:cs="Times New Roman"/>
          <w:sz w:val="28"/>
          <w:szCs w:val="28"/>
          <w:lang w:eastAsia="ru-RU"/>
        </w:rPr>
        <w:t>з</w:t>
      </w:r>
      <w:r w:rsidRPr="001120BD">
        <w:rPr>
          <w:rFonts w:ascii="Times New Roman" w:eastAsia="Times New Roman" w:hAnsi="Times New Roman" w:cs="Times New Roman"/>
          <w:sz w:val="28"/>
          <w:szCs w:val="28"/>
          <w:lang w:eastAsia="ru-RU"/>
        </w:rPr>
        <w:t>вития детей:</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разнообразный труд в природе доставляет детям радость, удовольствие, содействует их всестороннему гармоничному развитию;</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во время трудовой деятельности у детей воспитывается любовь к пр</w:t>
      </w:r>
      <w:r w:rsidRPr="001120BD">
        <w:rPr>
          <w:rFonts w:ascii="Times New Roman" w:eastAsia="Times New Roman" w:hAnsi="Times New Roman" w:cs="Times New Roman"/>
          <w:sz w:val="28"/>
          <w:szCs w:val="28"/>
          <w:lang w:eastAsia="ru-RU"/>
        </w:rPr>
        <w:t>и</w:t>
      </w:r>
      <w:r w:rsidRPr="001120BD">
        <w:rPr>
          <w:rFonts w:ascii="Times New Roman" w:eastAsia="Times New Roman" w:hAnsi="Times New Roman" w:cs="Times New Roman"/>
          <w:sz w:val="28"/>
          <w:szCs w:val="28"/>
          <w:lang w:eastAsia="ru-RU"/>
        </w:rPr>
        <w:t>роде, бережное к ней отношение, уважение к труду взрослых;</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развивается интерес к труду, формируются практические трудовые навыки ухода за растениями;</w:t>
      </w:r>
    </w:p>
    <w:p w:rsidR="001120BD" w:rsidRPr="001120BD"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труд расширяет кругозор детей, учит правильному отношению к пр</w:t>
      </w:r>
      <w:r w:rsidRPr="001120BD">
        <w:rPr>
          <w:rFonts w:ascii="Times New Roman" w:eastAsia="Times New Roman" w:hAnsi="Times New Roman" w:cs="Times New Roman"/>
          <w:sz w:val="28"/>
          <w:szCs w:val="28"/>
          <w:lang w:eastAsia="ru-RU"/>
        </w:rPr>
        <w:t>и</w:t>
      </w:r>
      <w:r w:rsidRPr="001120BD">
        <w:rPr>
          <w:rFonts w:ascii="Times New Roman" w:eastAsia="Times New Roman" w:hAnsi="Times New Roman" w:cs="Times New Roman"/>
          <w:sz w:val="28"/>
          <w:szCs w:val="28"/>
          <w:lang w:eastAsia="ru-RU"/>
        </w:rPr>
        <w:t>роде, решает задачи умственного и сенсорного воспитания;</w:t>
      </w:r>
    </w:p>
    <w:p w:rsidR="00AE3342"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развиваются интеллектуальные умения</w:t>
      </w:r>
      <w:r w:rsidR="00AE3342">
        <w:rPr>
          <w:rFonts w:ascii="Times New Roman" w:eastAsia="Times New Roman" w:hAnsi="Times New Roman" w:cs="Times New Roman"/>
          <w:sz w:val="28"/>
          <w:szCs w:val="28"/>
          <w:lang w:eastAsia="ru-RU"/>
        </w:rPr>
        <w:t>,</w:t>
      </w:r>
      <w:r w:rsidRPr="001120BD">
        <w:rPr>
          <w:rFonts w:ascii="Times New Roman" w:eastAsia="Times New Roman" w:hAnsi="Times New Roman" w:cs="Times New Roman"/>
          <w:sz w:val="28"/>
          <w:szCs w:val="28"/>
          <w:lang w:eastAsia="ru-RU"/>
        </w:rPr>
        <w:t xml:space="preserve"> двигательная ак</w:t>
      </w:r>
      <w:r w:rsidR="00AE3342">
        <w:rPr>
          <w:rFonts w:ascii="Times New Roman" w:eastAsia="Times New Roman" w:hAnsi="Times New Roman" w:cs="Times New Roman"/>
          <w:sz w:val="28"/>
          <w:szCs w:val="28"/>
          <w:lang w:eastAsia="ru-RU"/>
        </w:rPr>
        <w:t>тивность детей;</w:t>
      </w:r>
    </w:p>
    <w:p w:rsidR="001120BD" w:rsidRPr="001120BD" w:rsidRDefault="00AE3342" w:rsidP="001120BD">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001120BD" w:rsidRPr="001120BD">
        <w:rPr>
          <w:rFonts w:ascii="Times New Roman" w:eastAsia="Times New Roman" w:hAnsi="Times New Roman" w:cs="Times New Roman"/>
          <w:sz w:val="28"/>
          <w:szCs w:val="28"/>
          <w:lang w:eastAsia="ru-RU"/>
        </w:rPr>
        <w:t>ети физически закаляютс</w:t>
      </w:r>
      <w:r>
        <w:rPr>
          <w:rFonts w:ascii="Times New Roman" w:eastAsia="Times New Roman" w:hAnsi="Times New Roman" w:cs="Times New Roman"/>
          <w:sz w:val="28"/>
          <w:szCs w:val="28"/>
          <w:lang w:eastAsia="ru-RU"/>
        </w:rPr>
        <w:t>я, становятся более выносливыми;</w:t>
      </w:r>
    </w:p>
    <w:p w:rsidR="00EE6C7E" w:rsidRDefault="001120BD" w:rsidP="001120BD">
      <w:pPr>
        <w:contextualSpacing/>
        <w:rPr>
          <w:rFonts w:ascii="Times New Roman" w:eastAsia="Times New Roman" w:hAnsi="Times New Roman" w:cs="Times New Roman"/>
          <w:sz w:val="28"/>
          <w:szCs w:val="28"/>
          <w:lang w:eastAsia="ru-RU"/>
        </w:rPr>
      </w:pPr>
      <w:r w:rsidRPr="001120BD">
        <w:rPr>
          <w:rFonts w:ascii="Times New Roman" w:eastAsia="Times New Roman" w:hAnsi="Times New Roman" w:cs="Times New Roman"/>
          <w:sz w:val="28"/>
          <w:szCs w:val="28"/>
          <w:lang w:eastAsia="ru-RU"/>
        </w:rPr>
        <w:t>от результатов своего труда дети получают эстетическое удовольствие.</w:t>
      </w:r>
    </w:p>
    <w:p w:rsidR="00495858" w:rsidRPr="00BC1DBA" w:rsidRDefault="00495858" w:rsidP="000D6819">
      <w:pPr>
        <w:ind w:firstLine="0"/>
        <w:contextualSpacing/>
        <w:rPr>
          <w:rFonts w:ascii="Times New Roman" w:eastAsia="Times New Roman" w:hAnsi="Times New Roman" w:cs="Times New Roman"/>
          <w:sz w:val="16"/>
          <w:szCs w:val="16"/>
          <w:lang w:eastAsia="ru-RU"/>
        </w:rPr>
      </w:pPr>
    </w:p>
    <w:p w:rsidR="00BC1DBA" w:rsidRPr="00BC1DBA" w:rsidRDefault="00BC1DBA" w:rsidP="00BC1DBA">
      <w:pPr>
        <w:ind w:firstLine="0"/>
        <w:contextualSpacing/>
        <w:jc w:val="center"/>
        <w:rPr>
          <w:rFonts w:ascii="Times New Roman" w:eastAsia="Times New Roman" w:hAnsi="Times New Roman" w:cs="Times New Roman"/>
          <w:b/>
          <w:i/>
          <w:sz w:val="28"/>
          <w:szCs w:val="28"/>
          <w:lang w:eastAsia="ru-RU"/>
        </w:rPr>
      </w:pPr>
      <w:r w:rsidRPr="00BC1DBA">
        <w:rPr>
          <w:rFonts w:ascii="Times New Roman" w:eastAsia="Times New Roman" w:hAnsi="Times New Roman" w:cs="Times New Roman"/>
          <w:b/>
          <w:i/>
          <w:sz w:val="28"/>
          <w:szCs w:val="28"/>
          <w:lang w:eastAsia="ru-RU"/>
        </w:rPr>
        <w:lastRenderedPageBreak/>
        <w:t>Сюжетно-ролевые игры-ситуации как средство социализации детей младшего дошкольного возраста</w:t>
      </w:r>
    </w:p>
    <w:p w:rsidR="00BC1DBA" w:rsidRPr="00BC1DBA" w:rsidRDefault="00BC1DBA" w:rsidP="00BC1DBA">
      <w:pPr>
        <w:ind w:firstLine="0"/>
        <w:contextualSpacing/>
        <w:rPr>
          <w:rFonts w:ascii="Times New Roman" w:eastAsia="Times New Roman" w:hAnsi="Times New Roman" w:cs="Times New Roman"/>
          <w:sz w:val="16"/>
          <w:szCs w:val="16"/>
          <w:lang w:eastAsia="ru-RU"/>
        </w:rPr>
      </w:pPr>
    </w:p>
    <w:p w:rsidR="00BC1DBA" w:rsidRPr="00BC1DBA" w:rsidRDefault="00BC1DBA" w:rsidP="00BC1DBA">
      <w:pPr>
        <w:ind w:firstLine="0"/>
        <w:contextualSpacing/>
        <w:jc w:val="right"/>
        <w:rPr>
          <w:rFonts w:ascii="Times New Roman" w:eastAsia="Times New Roman" w:hAnsi="Times New Roman" w:cs="Times New Roman"/>
          <w:i/>
          <w:sz w:val="24"/>
          <w:szCs w:val="28"/>
          <w:lang w:eastAsia="ru-RU"/>
        </w:rPr>
      </w:pPr>
      <w:r w:rsidRPr="00BC1DBA">
        <w:rPr>
          <w:rFonts w:ascii="Times New Roman" w:eastAsia="Times New Roman" w:hAnsi="Times New Roman" w:cs="Times New Roman"/>
          <w:i/>
          <w:sz w:val="24"/>
          <w:szCs w:val="28"/>
          <w:lang w:eastAsia="ru-RU"/>
        </w:rPr>
        <w:t xml:space="preserve">Л. В. Олейник, </w:t>
      </w:r>
    </w:p>
    <w:p w:rsidR="00BC1DBA" w:rsidRPr="00BC1DBA" w:rsidRDefault="00BC1DBA" w:rsidP="00BC1DBA">
      <w:pPr>
        <w:ind w:firstLine="0"/>
        <w:contextualSpacing/>
        <w:jc w:val="right"/>
        <w:rPr>
          <w:rFonts w:ascii="Times New Roman" w:eastAsia="Times New Roman" w:hAnsi="Times New Roman" w:cs="Times New Roman"/>
          <w:i/>
          <w:sz w:val="24"/>
          <w:szCs w:val="28"/>
          <w:lang w:eastAsia="ru-RU"/>
        </w:rPr>
      </w:pPr>
      <w:r w:rsidRPr="00BC1DBA">
        <w:rPr>
          <w:rFonts w:ascii="Times New Roman" w:eastAsia="Times New Roman" w:hAnsi="Times New Roman" w:cs="Times New Roman"/>
          <w:i/>
          <w:sz w:val="24"/>
          <w:szCs w:val="28"/>
          <w:lang w:eastAsia="ru-RU"/>
        </w:rPr>
        <w:t>воспитатель</w:t>
      </w:r>
    </w:p>
    <w:p w:rsidR="00BC1DBA" w:rsidRPr="00BC1DBA" w:rsidRDefault="00BC1DBA" w:rsidP="00BC1DBA">
      <w:pPr>
        <w:ind w:firstLine="0"/>
        <w:contextualSpacing/>
        <w:jc w:val="right"/>
        <w:rPr>
          <w:rFonts w:ascii="Times New Roman" w:eastAsia="Times New Roman" w:hAnsi="Times New Roman" w:cs="Times New Roman"/>
          <w:i/>
          <w:sz w:val="24"/>
          <w:szCs w:val="28"/>
          <w:lang w:eastAsia="ru-RU"/>
        </w:rPr>
      </w:pPr>
      <w:r w:rsidRPr="00BC1DBA">
        <w:rPr>
          <w:rFonts w:ascii="Times New Roman" w:eastAsia="Times New Roman" w:hAnsi="Times New Roman" w:cs="Times New Roman"/>
          <w:i/>
          <w:sz w:val="24"/>
          <w:szCs w:val="28"/>
          <w:lang w:eastAsia="ru-RU"/>
        </w:rPr>
        <w:t xml:space="preserve">МКДОУ д/с № 158 </w:t>
      </w:r>
    </w:p>
    <w:p w:rsidR="00BC1DBA" w:rsidRPr="00BC1DBA" w:rsidRDefault="00BC1DBA" w:rsidP="00BC1DBA">
      <w:pPr>
        <w:ind w:firstLine="0"/>
        <w:contextualSpacing/>
        <w:rPr>
          <w:rFonts w:ascii="Times New Roman" w:eastAsia="Times New Roman" w:hAnsi="Times New Roman" w:cs="Times New Roman"/>
          <w:sz w:val="16"/>
          <w:szCs w:val="16"/>
          <w:lang w:eastAsia="ru-RU"/>
        </w:rPr>
      </w:pP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 xml:space="preserve">Главное в современном дошкольном образовании – индивидуализация развития и позитивная социализация ребёнка. </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Социализация представляет собой усвоение мира человеческих отн</w:t>
      </w:r>
      <w:r w:rsidRPr="00BC1DBA">
        <w:rPr>
          <w:rFonts w:ascii="Times New Roman" w:eastAsia="Times New Roman" w:hAnsi="Times New Roman" w:cs="Times New Roman"/>
          <w:sz w:val="28"/>
          <w:szCs w:val="28"/>
          <w:lang w:eastAsia="ru-RU"/>
        </w:rPr>
        <w:t>о</w:t>
      </w:r>
      <w:r w:rsidRPr="00BC1DBA">
        <w:rPr>
          <w:rFonts w:ascii="Times New Roman" w:eastAsia="Times New Roman" w:hAnsi="Times New Roman" w:cs="Times New Roman"/>
          <w:sz w:val="28"/>
          <w:szCs w:val="28"/>
          <w:lang w:eastAsia="ru-RU"/>
        </w:rPr>
        <w:t>шений, культуры, норм, правил. В контексте ФГОС ДО социализация соо</w:t>
      </w:r>
      <w:r w:rsidRPr="00BC1DBA">
        <w:rPr>
          <w:rFonts w:ascii="Times New Roman" w:eastAsia="Times New Roman" w:hAnsi="Times New Roman" w:cs="Times New Roman"/>
          <w:sz w:val="28"/>
          <w:szCs w:val="28"/>
          <w:lang w:eastAsia="ru-RU"/>
        </w:rPr>
        <w:t>т</w:t>
      </w:r>
      <w:r w:rsidRPr="00BC1DBA">
        <w:rPr>
          <w:rFonts w:ascii="Times New Roman" w:eastAsia="Times New Roman" w:hAnsi="Times New Roman" w:cs="Times New Roman"/>
          <w:sz w:val="28"/>
          <w:szCs w:val="28"/>
          <w:lang w:eastAsia="ru-RU"/>
        </w:rPr>
        <w:t>носится ещё и с понятием «готовность к развитию»: развитию потребности к любознательности, познанию мира и творчеству, развитию способности р</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 xml:space="preserve">бёнка сотрудничать, общаться </w:t>
      </w:r>
      <w:proofErr w:type="gramStart"/>
      <w:r w:rsidRPr="00BC1DBA">
        <w:rPr>
          <w:rFonts w:ascii="Times New Roman" w:eastAsia="Times New Roman" w:hAnsi="Times New Roman" w:cs="Times New Roman"/>
          <w:sz w:val="28"/>
          <w:szCs w:val="28"/>
          <w:lang w:eastAsia="ru-RU"/>
        </w:rPr>
        <w:t>со</w:t>
      </w:r>
      <w:proofErr w:type="gramEnd"/>
      <w:r w:rsidRPr="00BC1DBA">
        <w:rPr>
          <w:rFonts w:ascii="Times New Roman" w:eastAsia="Times New Roman" w:hAnsi="Times New Roman" w:cs="Times New Roman"/>
          <w:sz w:val="28"/>
          <w:szCs w:val="28"/>
          <w:lang w:eastAsia="ru-RU"/>
        </w:rPr>
        <w:t xml:space="preserve"> взрослыми и сверстниками. </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Чтобы способствовать социальному развитию ребенка, взрослому необходимо поощрять всевозможные формы игры. При создании вообража</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мой ситуации в игре ребенок учится участвовать в социальной жизни, «пр</w:t>
      </w:r>
      <w:r w:rsidRPr="00BC1DBA">
        <w:rPr>
          <w:rFonts w:ascii="Times New Roman" w:eastAsia="Times New Roman" w:hAnsi="Times New Roman" w:cs="Times New Roman"/>
          <w:sz w:val="28"/>
          <w:szCs w:val="28"/>
          <w:lang w:eastAsia="ru-RU"/>
        </w:rPr>
        <w:t>и</w:t>
      </w:r>
      <w:r w:rsidRPr="00BC1DBA">
        <w:rPr>
          <w:rFonts w:ascii="Times New Roman" w:eastAsia="Times New Roman" w:hAnsi="Times New Roman" w:cs="Times New Roman"/>
          <w:sz w:val="28"/>
          <w:szCs w:val="28"/>
          <w:lang w:eastAsia="ru-RU"/>
        </w:rPr>
        <w:t>меряет» на себя роль взрослого. В игре отрабатываются варианты разреш</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ния конфликтов, выражается недовольство или одобрение, дети поддерж</w:t>
      </w:r>
      <w:r w:rsidRPr="00BC1DBA">
        <w:rPr>
          <w:rFonts w:ascii="Times New Roman" w:eastAsia="Times New Roman" w:hAnsi="Times New Roman" w:cs="Times New Roman"/>
          <w:sz w:val="28"/>
          <w:szCs w:val="28"/>
          <w:lang w:eastAsia="ru-RU"/>
        </w:rPr>
        <w:t>и</w:t>
      </w:r>
      <w:r w:rsidRPr="00BC1DBA">
        <w:rPr>
          <w:rFonts w:ascii="Times New Roman" w:eastAsia="Times New Roman" w:hAnsi="Times New Roman" w:cs="Times New Roman"/>
          <w:sz w:val="28"/>
          <w:szCs w:val="28"/>
          <w:lang w:eastAsia="ru-RU"/>
        </w:rPr>
        <w:t>вают друг друга - то есть выстраивается своеобразная модель мира взрослых, в котором дети учатся адекватно взаимодействовать.</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Главное заключается в демонстрировании способностей у детей, жи</w:t>
      </w:r>
      <w:r w:rsidRPr="00BC1DBA">
        <w:rPr>
          <w:rFonts w:ascii="Times New Roman" w:eastAsia="Times New Roman" w:hAnsi="Times New Roman" w:cs="Times New Roman"/>
          <w:sz w:val="28"/>
          <w:szCs w:val="28"/>
          <w:lang w:eastAsia="ru-RU"/>
        </w:rPr>
        <w:t>з</w:t>
      </w:r>
      <w:r w:rsidRPr="00BC1DBA">
        <w:rPr>
          <w:rFonts w:ascii="Times New Roman" w:eastAsia="Times New Roman" w:hAnsi="Times New Roman" w:cs="Times New Roman"/>
          <w:sz w:val="28"/>
          <w:szCs w:val="28"/>
          <w:lang w:eastAsia="ru-RU"/>
        </w:rPr>
        <w:t>ненных умений и навыков, их актуализации в повседневной  жизни и умении применить полученный опыт в разных ситуациях.</w:t>
      </w:r>
    </w:p>
    <w:p w:rsidR="00BC1DBA" w:rsidRPr="00BC1DBA" w:rsidRDefault="00BC1DBA" w:rsidP="00BC1DBA">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Малыши – они </w:t>
      </w:r>
      <w:r w:rsidRPr="00BC1DBA">
        <w:rPr>
          <w:rFonts w:ascii="Times New Roman" w:eastAsia="Times New Roman" w:hAnsi="Times New Roman" w:cs="Times New Roman"/>
          <w:sz w:val="28"/>
          <w:szCs w:val="28"/>
          <w:lang w:eastAsia="ru-RU"/>
        </w:rPr>
        <w:t>все разные, непохожие друг на друга: молчаливые и разговорчивые, драчуны и</w:t>
      </w:r>
      <w:r w:rsidR="00783CC4">
        <w:rPr>
          <w:rFonts w:ascii="Times New Roman" w:eastAsia="Times New Roman" w:hAnsi="Times New Roman" w:cs="Times New Roman"/>
          <w:sz w:val="28"/>
          <w:szCs w:val="28"/>
          <w:lang w:eastAsia="ru-RU"/>
        </w:rPr>
        <w:t xml:space="preserve"> забияки… </w:t>
      </w:r>
      <w:r w:rsidRPr="00BC1DBA">
        <w:rPr>
          <w:rFonts w:ascii="Times New Roman" w:eastAsia="Times New Roman" w:hAnsi="Times New Roman" w:cs="Times New Roman"/>
          <w:sz w:val="28"/>
          <w:szCs w:val="28"/>
          <w:lang w:eastAsia="ru-RU"/>
        </w:rPr>
        <w:t>Для ребят группа детского сада являе</w:t>
      </w:r>
      <w:r w:rsidRPr="00BC1DBA">
        <w:rPr>
          <w:rFonts w:ascii="Times New Roman" w:eastAsia="Times New Roman" w:hAnsi="Times New Roman" w:cs="Times New Roman"/>
          <w:sz w:val="28"/>
          <w:szCs w:val="28"/>
          <w:lang w:eastAsia="ru-RU"/>
        </w:rPr>
        <w:t>т</w:t>
      </w:r>
      <w:r w:rsidRPr="00BC1DBA">
        <w:rPr>
          <w:rFonts w:ascii="Times New Roman" w:eastAsia="Times New Roman" w:hAnsi="Times New Roman" w:cs="Times New Roman"/>
          <w:sz w:val="28"/>
          <w:szCs w:val="28"/>
          <w:lang w:eastAsia="ru-RU"/>
        </w:rPr>
        <w:t xml:space="preserve">ся первым детским обществом, где они приобретут первоначальные навыки коллективных отношений. </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С развитием игровых умений и усложнением игровых замыслов дети начинают вступать в более длительное общение. Сама игра требует этого и способствует этому. Прежде всего, в игре дети учатся полноценному общ</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 xml:space="preserve">нию друг с другом, со сверстниками. </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В младшем возрасте творчество в игре и навыки самоорганизации н</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достаточно развиты, уровень общения снижен, дети не проявляют достато</w:t>
      </w:r>
      <w:r w:rsidRPr="00BC1DBA">
        <w:rPr>
          <w:rFonts w:ascii="Times New Roman" w:eastAsia="Times New Roman" w:hAnsi="Times New Roman" w:cs="Times New Roman"/>
          <w:sz w:val="28"/>
          <w:szCs w:val="28"/>
          <w:lang w:eastAsia="ru-RU"/>
        </w:rPr>
        <w:t>ч</w:t>
      </w:r>
      <w:r w:rsidRPr="00BC1DBA">
        <w:rPr>
          <w:rFonts w:ascii="Times New Roman" w:eastAsia="Times New Roman" w:hAnsi="Times New Roman" w:cs="Times New Roman"/>
          <w:sz w:val="28"/>
          <w:szCs w:val="28"/>
          <w:lang w:eastAsia="ru-RU"/>
        </w:rPr>
        <w:t xml:space="preserve">ной инициативы и самостоятельности в организации сюжетно-ролевой игры, с трудом подбирают себе её участников. Играть детей надо еще учить. </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Основными целями в работе педагога при этом будут воспитание др</w:t>
      </w:r>
      <w:r w:rsidRPr="00BC1DBA">
        <w:rPr>
          <w:rFonts w:ascii="Times New Roman" w:eastAsia="Times New Roman" w:hAnsi="Times New Roman" w:cs="Times New Roman"/>
          <w:sz w:val="28"/>
          <w:szCs w:val="28"/>
          <w:lang w:eastAsia="ru-RU"/>
        </w:rPr>
        <w:t>у</w:t>
      </w:r>
      <w:r w:rsidRPr="00BC1DBA">
        <w:rPr>
          <w:rFonts w:ascii="Times New Roman" w:eastAsia="Times New Roman" w:hAnsi="Times New Roman" w:cs="Times New Roman"/>
          <w:sz w:val="28"/>
          <w:szCs w:val="28"/>
          <w:lang w:eastAsia="ru-RU"/>
        </w:rPr>
        <w:t>жеских отношений в детском коллективе посредством совместных игр, ра</w:t>
      </w:r>
      <w:r w:rsidRPr="00BC1DBA">
        <w:rPr>
          <w:rFonts w:ascii="Times New Roman" w:eastAsia="Times New Roman" w:hAnsi="Times New Roman" w:cs="Times New Roman"/>
          <w:sz w:val="28"/>
          <w:szCs w:val="28"/>
          <w:lang w:eastAsia="ru-RU"/>
        </w:rPr>
        <w:t>з</w:t>
      </w:r>
      <w:r w:rsidRPr="00BC1DBA">
        <w:rPr>
          <w:rFonts w:ascii="Times New Roman" w:eastAsia="Times New Roman" w:hAnsi="Times New Roman" w:cs="Times New Roman"/>
          <w:sz w:val="28"/>
          <w:szCs w:val="28"/>
          <w:lang w:eastAsia="ru-RU"/>
        </w:rPr>
        <w:t>витие эмоционально-положительного отношения детей к себе и окружающим посредством совместных сюжетно-ролевых игр и игр-ситуаций. Решаемые задачи заключаются в следующем:</w:t>
      </w:r>
    </w:p>
    <w:p w:rsidR="00BC1DBA" w:rsidRPr="00BC1DBA" w:rsidRDefault="00BC1DBA" w:rsidP="00BC1DBA">
      <w:pPr>
        <w:ind w:firstLine="0"/>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 способствовать развитию игровой деятельности детей;</w:t>
      </w:r>
    </w:p>
    <w:p w:rsidR="00BC1DBA" w:rsidRPr="00BC1DBA" w:rsidRDefault="00BC1DBA" w:rsidP="00BC1DBA">
      <w:pPr>
        <w:ind w:firstLine="0"/>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 сформировать основы «игровой культуры», развить коммуникативные сп</w:t>
      </w:r>
      <w:r w:rsidRPr="00BC1DBA">
        <w:rPr>
          <w:rFonts w:ascii="Times New Roman" w:eastAsia="Times New Roman" w:hAnsi="Times New Roman" w:cs="Times New Roman"/>
          <w:sz w:val="28"/>
          <w:szCs w:val="28"/>
          <w:lang w:eastAsia="ru-RU"/>
        </w:rPr>
        <w:t>о</w:t>
      </w:r>
      <w:r w:rsidRPr="00BC1DBA">
        <w:rPr>
          <w:rFonts w:ascii="Times New Roman" w:eastAsia="Times New Roman" w:hAnsi="Times New Roman" w:cs="Times New Roman"/>
          <w:sz w:val="28"/>
          <w:szCs w:val="28"/>
          <w:lang w:eastAsia="ru-RU"/>
        </w:rPr>
        <w:t>собности детей;</w:t>
      </w:r>
    </w:p>
    <w:p w:rsidR="00BC1DBA" w:rsidRPr="00BC1DBA" w:rsidRDefault="00BC1DBA" w:rsidP="00BC1DBA">
      <w:pPr>
        <w:ind w:firstLine="0"/>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 формировать гендерную, семейную, гражданскую принадлежности;</w:t>
      </w:r>
    </w:p>
    <w:p w:rsidR="00BC1DBA" w:rsidRPr="00BC1DBA" w:rsidRDefault="00BC1DBA" w:rsidP="00BC1DBA">
      <w:pPr>
        <w:ind w:firstLine="0"/>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 создать условия для активизации форм партнёрского сотрудничества между детьми;</w:t>
      </w:r>
    </w:p>
    <w:p w:rsidR="00BC1DBA" w:rsidRPr="00BC1DBA" w:rsidRDefault="00BC1DBA" w:rsidP="00BC1DBA">
      <w:pPr>
        <w:ind w:firstLine="0"/>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lastRenderedPageBreak/>
        <w:t>- расширять кругозор ребёнка посредством игры;</w:t>
      </w:r>
    </w:p>
    <w:p w:rsidR="00BC1DBA" w:rsidRPr="00BC1DBA" w:rsidRDefault="00BC1DBA" w:rsidP="00BC1DBA">
      <w:pPr>
        <w:ind w:firstLine="0"/>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 развивать речевую активность у детей.</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Полноценного умственного развития нет и не может быть без игры. «Игра – это огромное светлое окно, через которое в духовный мир ребенка вливается живительный поток представлений, понятий об окружающем м</w:t>
      </w:r>
      <w:r w:rsidRPr="00BC1DBA">
        <w:rPr>
          <w:rFonts w:ascii="Times New Roman" w:eastAsia="Times New Roman" w:hAnsi="Times New Roman" w:cs="Times New Roman"/>
          <w:sz w:val="28"/>
          <w:szCs w:val="28"/>
          <w:lang w:eastAsia="ru-RU"/>
        </w:rPr>
        <w:t>и</w:t>
      </w:r>
      <w:r w:rsidRPr="00BC1DBA">
        <w:rPr>
          <w:rFonts w:ascii="Times New Roman" w:eastAsia="Times New Roman" w:hAnsi="Times New Roman" w:cs="Times New Roman"/>
          <w:sz w:val="28"/>
          <w:szCs w:val="28"/>
          <w:lang w:eastAsia="ru-RU"/>
        </w:rPr>
        <w:t>ре. Игра – это искра, зажигающая огонек пытливости и любознательности», - так писал Василий Александрович Сухомлинский.</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В сюжетно-ролевой игре ребенок берет на себя роль взрослых, которые его окружают, подражая их поведению. Как указывал Константин Дмитри</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вич Ушинский, малыш «пробует свои силы», проживая ту жизнь, которая ему предстоит в будущем.</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Игра («Дом», «В гости», «Автобус», «На приеме у врача» и т.</w:t>
      </w:r>
      <w:r>
        <w:rPr>
          <w:rFonts w:ascii="Times New Roman" w:eastAsia="Times New Roman" w:hAnsi="Times New Roman" w:cs="Times New Roman"/>
          <w:sz w:val="28"/>
          <w:szCs w:val="28"/>
          <w:lang w:eastAsia="ru-RU"/>
        </w:rPr>
        <w:t xml:space="preserve"> </w:t>
      </w:r>
      <w:r w:rsidRPr="00BC1DBA">
        <w:rPr>
          <w:rFonts w:ascii="Times New Roman" w:eastAsia="Times New Roman" w:hAnsi="Times New Roman" w:cs="Times New Roman"/>
          <w:sz w:val="28"/>
          <w:szCs w:val="28"/>
          <w:lang w:eastAsia="ru-RU"/>
        </w:rPr>
        <w:t>п.) – не только имитация жизни, это очень серьезная деятельность, которая позволяет ребенку самоутвердиться, самореализоваться. Участвуя в различных играх, наши воспитанники выбирают для себя персонажи, которые наиболее близки им, соответствуют их нравственным ценностям и социальным установкам. Игра, таким образом, становится фактором социального развития личности каждого ребенка.</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Отечественные педагоги и психологи А. В. Запорожец, А. Н. Леонтьев, Д. Б. Эльконин, Л. А. Венгер, А. П. Усова считали, что в сюжетно-ролевых играх у дошкольников развиваются действия и представления, ориентация в отношениях между людьми, первоначальные навыки кооперации, что очень важно для социализации детей и интеграции их в общество.</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Свободная сюжетная игра – самая интересная для детей деятельность. Ее привлекательность объясняется тем, что в игре ребенок испытывает вну</w:t>
      </w:r>
      <w:r w:rsidRPr="00BC1DBA">
        <w:rPr>
          <w:rFonts w:ascii="Times New Roman" w:eastAsia="Times New Roman" w:hAnsi="Times New Roman" w:cs="Times New Roman"/>
          <w:sz w:val="28"/>
          <w:szCs w:val="28"/>
          <w:lang w:eastAsia="ru-RU"/>
        </w:rPr>
        <w:t>т</w:t>
      </w:r>
      <w:r w:rsidRPr="00BC1DBA">
        <w:rPr>
          <w:rFonts w:ascii="Times New Roman" w:eastAsia="Times New Roman" w:hAnsi="Times New Roman" w:cs="Times New Roman"/>
          <w:sz w:val="28"/>
          <w:szCs w:val="28"/>
          <w:lang w:eastAsia="ru-RU"/>
        </w:rPr>
        <w:t>реннее субъективное чувство свободы, подвластности ему вещей, действий, отношений, что не всегда происходит в других видах деятельности дошкол</w:t>
      </w:r>
      <w:r w:rsidRPr="00BC1DBA">
        <w:rPr>
          <w:rFonts w:ascii="Times New Roman" w:eastAsia="Times New Roman" w:hAnsi="Times New Roman" w:cs="Times New Roman"/>
          <w:sz w:val="28"/>
          <w:szCs w:val="28"/>
          <w:lang w:eastAsia="ru-RU"/>
        </w:rPr>
        <w:t>ь</w:t>
      </w:r>
      <w:r w:rsidRPr="00BC1DBA">
        <w:rPr>
          <w:rFonts w:ascii="Times New Roman" w:eastAsia="Times New Roman" w:hAnsi="Times New Roman" w:cs="Times New Roman"/>
          <w:sz w:val="28"/>
          <w:szCs w:val="28"/>
          <w:lang w:eastAsia="ru-RU"/>
        </w:rPr>
        <w:t>ников. Сюжетно-ролевая игра не требует от ребенка конкретного «продукта». В ней все происходит «как будто». Ребенок может успешно осуществлять любую деятельность взрослых, включаться в любые ситуации, проживать «желаемые события». Эти возможности расширяют практический мир р</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бенка, создают положительный эмоциональный фон развития.</w:t>
      </w:r>
    </w:p>
    <w:p w:rsidR="00BC1DBA" w:rsidRPr="00BC1DBA" w:rsidRDefault="00BC1DBA" w:rsidP="00BC1DBA">
      <w:pPr>
        <w:contextualSpacing/>
        <w:rPr>
          <w:rFonts w:ascii="Times New Roman" w:eastAsia="Times New Roman" w:hAnsi="Times New Roman" w:cs="Times New Roman"/>
          <w:sz w:val="28"/>
          <w:szCs w:val="28"/>
          <w:lang w:eastAsia="ru-RU"/>
        </w:rPr>
      </w:pPr>
      <w:proofErr w:type="gramStart"/>
      <w:r w:rsidRPr="00BC1DBA">
        <w:rPr>
          <w:rFonts w:ascii="Times New Roman" w:eastAsia="Times New Roman" w:hAnsi="Times New Roman" w:cs="Times New Roman"/>
          <w:sz w:val="28"/>
          <w:szCs w:val="28"/>
          <w:lang w:eastAsia="ru-RU"/>
        </w:rPr>
        <w:t>Игра – наиважнейшая, универсальная сфера «самости» ребенка, в кот</w:t>
      </w:r>
      <w:r w:rsidRPr="00BC1DBA">
        <w:rPr>
          <w:rFonts w:ascii="Times New Roman" w:eastAsia="Times New Roman" w:hAnsi="Times New Roman" w:cs="Times New Roman"/>
          <w:sz w:val="28"/>
          <w:szCs w:val="28"/>
          <w:lang w:eastAsia="ru-RU"/>
        </w:rPr>
        <w:t>о</w:t>
      </w:r>
      <w:r w:rsidRPr="00BC1DBA">
        <w:rPr>
          <w:rFonts w:ascii="Times New Roman" w:eastAsia="Times New Roman" w:hAnsi="Times New Roman" w:cs="Times New Roman"/>
          <w:sz w:val="28"/>
          <w:szCs w:val="28"/>
          <w:lang w:eastAsia="ru-RU"/>
        </w:rPr>
        <w:t>рой идут мощные процессы «само»: самоодушевления, самопроверки, сам</w:t>
      </w:r>
      <w:r w:rsidRPr="00BC1DBA">
        <w:rPr>
          <w:rFonts w:ascii="Times New Roman" w:eastAsia="Times New Roman" w:hAnsi="Times New Roman" w:cs="Times New Roman"/>
          <w:sz w:val="28"/>
          <w:szCs w:val="28"/>
          <w:lang w:eastAsia="ru-RU"/>
        </w:rPr>
        <w:t>о</w:t>
      </w:r>
      <w:r w:rsidRPr="00BC1DBA">
        <w:rPr>
          <w:rFonts w:ascii="Times New Roman" w:eastAsia="Times New Roman" w:hAnsi="Times New Roman" w:cs="Times New Roman"/>
          <w:sz w:val="28"/>
          <w:szCs w:val="28"/>
          <w:lang w:eastAsia="ru-RU"/>
        </w:rPr>
        <w:t>определения, самовыражения.</w:t>
      </w:r>
      <w:proofErr w:type="gramEnd"/>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В сюжетно-ролевой игре происходит усвоение детьми гендерного п</w:t>
      </w:r>
      <w:r w:rsidRPr="00BC1DBA">
        <w:rPr>
          <w:rFonts w:ascii="Times New Roman" w:eastAsia="Times New Roman" w:hAnsi="Times New Roman" w:cs="Times New Roman"/>
          <w:sz w:val="28"/>
          <w:szCs w:val="28"/>
          <w:lang w:eastAsia="ru-RU"/>
        </w:rPr>
        <w:t>о</w:t>
      </w:r>
      <w:r w:rsidRPr="00BC1DBA">
        <w:rPr>
          <w:rFonts w:ascii="Times New Roman" w:eastAsia="Times New Roman" w:hAnsi="Times New Roman" w:cs="Times New Roman"/>
          <w:sz w:val="28"/>
          <w:szCs w:val="28"/>
          <w:lang w:eastAsia="ru-RU"/>
        </w:rPr>
        <w:t>ведения, ребенок принимает на себя роль и действует в соответствии с пр</w:t>
      </w:r>
      <w:r w:rsidRPr="00BC1DBA">
        <w:rPr>
          <w:rFonts w:ascii="Times New Roman" w:eastAsia="Times New Roman" w:hAnsi="Times New Roman" w:cs="Times New Roman"/>
          <w:sz w:val="28"/>
          <w:szCs w:val="28"/>
          <w:lang w:eastAsia="ru-RU"/>
        </w:rPr>
        <w:t>и</w:t>
      </w:r>
      <w:r w:rsidRPr="00BC1DBA">
        <w:rPr>
          <w:rFonts w:ascii="Times New Roman" w:eastAsia="Times New Roman" w:hAnsi="Times New Roman" w:cs="Times New Roman"/>
          <w:sz w:val="28"/>
          <w:szCs w:val="28"/>
          <w:lang w:eastAsia="ru-RU"/>
        </w:rPr>
        <w:t>нятой ролью. В игре можно увидеть, как заметно различаются мальчики и девочки. Девочки предпочитают игры на семейно-бытовые темы, а мальчики шумные, наполненные движениями. Помимо организации пространства ва</w:t>
      </w:r>
      <w:r w:rsidRPr="00BC1DBA">
        <w:rPr>
          <w:rFonts w:ascii="Times New Roman" w:eastAsia="Times New Roman" w:hAnsi="Times New Roman" w:cs="Times New Roman"/>
          <w:sz w:val="28"/>
          <w:szCs w:val="28"/>
          <w:lang w:eastAsia="ru-RU"/>
        </w:rPr>
        <w:t>ж</w:t>
      </w:r>
      <w:r w:rsidRPr="00BC1DBA">
        <w:rPr>
          <w:rFonts w:ascii="Times New Roman" w:eastAsia="Times New Roman" w:hAnsi="Times New Roman" w:cs="Times New Roman"/>
          <w:sz w:val="28"/>
          <w:szCs w:val="28"/>
          <w:lang w:eastAsia="ru-RU"/>
        </w:rPr>
        <w:t>но учитывать и наполнение среды содержанием для мальчиков и девочек. Организованная среда в уголке сюжетно-ролевых игр у девочек детализир</w:t>
      </w:r>
      <w:r w:rsidRPr="00BC1DBA">
        <w:rPr>
          <w:rFonts w:ascii="Times New Roman" w:eastAsia="Times New Roman" w:hAnsi="Times New Roman" w:cs="Times New Roman"/>
          <w:sz w:val="28"/>
          <w:szCs w:val="28"/>
          <w:lang w:eastAsia="ru-RU"/>
        </w:rPr>
        <w:t>о</w:t>
      </w:r>
      <w:r w:rsidRPr="00BC1DBA">
        <w:rPr>
          <w:rFonts w:ascii="Times New Roman" w:eastAsia="Times New Roman" w:hAnsi="Times New Roman" w:cs="Times New Roman"/>
          <w:sz w:val="28"/>
          <w:szCs w:val="28"/>
          <w:lang w:eastAsia="ru-RU"/>
        </w:rPr>
        <w:t xml:space="preserve">вана, с учетом того, что в центре их внимания с раннего возраста находится человек и сфера его непосредственного бытия: взаимоотношения между людьми, предметы потребления (одежда, утварь). Уголок сюжетных игр насыщен материалами и предметами домашнего обихода, такими же, как в </w:t>
      </w:r>
      <w:r w:rsidRPr="00BC1DBA">
        <w:rPr>
          <w:rFonts w:ascii="Times New Roman" w:eastAsia="Times New Roman" w:hAnsi="Times New Roman" w:cs="Times New Roman"/>
          <w:sz w:val="28"/>
          <w:szCs w:val="28"/>
          <w:lang w:eastAsia="ru-RU"/>
        </w:rPr>
        <w:lastRenderedPageBreak/>
        <w:t>реальной жизни. Мальчики же больше осуществляют игровые действия с предметами-заместителями, поэтому такая детализация предметов мальч</w:t>
      </w:r>
      <w:r w:rsidRPr="00BC1DBA">
        <w:rPr>
          <w:rFonts w:ascii="Times New Roman" w:eastAsia="Times New Roman" w:hAnsi="Times New Roman" w:cs="Times New Roman"/>
          <w:sz w:val="28"/>
          <w:szCs w:val="28"/>
          <w:lang w:eastAsia="ru-RU"/>
        </w:rPr>
        <w:t>и</w:t>
      </w:r>
      <w:r w:rsidRPr="00BC1DBA">
        <w:rPr>
          <w:rFonts w:ascii="Times New Roman" w:eastAsia="Times New Roman" w:hAnsi="Times New Roman" w:cs="Times New Roman"/>
          <w:sz w:val="28"/>
          <w:szCs w:val="28"/>
          <w:lang w:eastAsia="ru-RU"/>
        </w:rPr>
        <w:t>кам не нужна. Девочек чаще привлекают домашние дела, они меньше инт</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ресуются внутренним устройством игрушек, больше – их назначением. Сф</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 xml:space="preserve">ра интересов мальчиков связана с их высокой двигательной и познавательной активностью, потребностью в преобразующей деятельности. </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При совместном воспитании мальчиков и девочек очень важной пед</w:t>
      </w:r>
      <w:r w:rsidRPr="00BC1DBA">
        <w:rPr>
          <w:rFonts w:ascii="Times New Roman" w:eastAsia="Times New Roman" w:hAnsi="Times New Roman" w:cs="Times New Roman"/>
          <w:sz w:val="28"/>
          <w:szCs w:val="28"/>
          <w:lang w:eastAsia="ru-RU"/>
        </w:rPr>
        <w:t>а</w:t>
      </w:r>
      <w:r w:rsidRPr="00BC1DBA">
        <w:rPr>
          <w:rFonts w:ascii="Times New Roman" w:eastAsia="Times New Roman" w:hAnsi="Times New Roman" w:cs="Times New Roman"/>
          <w:sz w:val="28"/>
          <w:szCs w:val="28"/>
          <w:lang w:eastAsia="ru-RU"/>
        </w:rPr>
        <w:t>гогической задачей считаем преодоление разобщённости между ними и о</w:t>
      </w:r>
      <w:r w:rsidRPr="00BC1DBA">
        <w:rPr>
          <w:rFonts w:ascii="Times New Roman" w:eastAsia="Times New Roman" w:hAnsi="Times New Roman" w:cs="Times New Roman"/>
          <w:sz w:val="28"/>
          <w:szCs w:val="28"/>
          <w:lang w:eastAsia="ru-RU"/>
        </w:rPr>
        <w:t>р</w:t>
      </w:r>
      <w:r w:rsidRPr="00BC1DBA">
        <w:rPr>
          <w:rFonts w:ascii="Times New Roman" w:eastAsia="Times New Roman" w:hAnsi="Times New Roman" w:cs="Times New Roman"/>
          <w:sz w:val="28"/>
          <w:szCs w:val="28"/>
          <w:lang w:eastAsia="ru-RU"/>
        </w:rPr>
        <w:t>ганизацию совместных игр, в процессе которых дети могли бы действовать сообща, но в соответствии с гендерными особенностями. Мальчики прин</w:t>
      </w:r>
      <w:r w:rsidRPr="00BC1DBA">
        <w:rPr>
          <w:rFonts w:ascii="Times New Roman" w:eastAsia="Times New Roman" w:hAnsi="Times New Roman" w:cs="Times New Roman"/>
          <w:sz w:val="28"/>
          <w:szCs w:val="28"/>
          <w:lang w:eastAsia="ru-RU"/>
        </w:rPr>
        <w:t>и</w:t>
      </w:r>
      <w:r w:rsidRPr="00BC1DBA">
        <w:rPr>
          <w:rFonts w:ascii="Times New Roman" w:eastAsia="Times New Roman" w:hAnsi="Times New Roman" w:cs="Times New Roman"/>
          <w:sz w:val="28"/>
          <w:szCs w:val="28"/>
          <w:lang w:eastAsia="ru-RU"/>
        </w:rPr>
        <w:t>мают на себя мужские роли, а девочки – женские.</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Чем старше становится ребенок, тем все более и более коллективный характер приобретают игры, появляются устойчивые игровые объединения. Игры увлекают детей и помогают воспитывать у них ряд важнейших общ</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ственных, коллективистских качеств, на основе которых строится жизнь л</w:t>
      </w:r>
      <w:r w:rsidRPr="00BC1DBA">
        <w:rPr>
          <w:rFonts w:ascii="Times New Roman" w:eastAsia="Times New Roman" w:hAnsi="Times New Roman" w:cs="Times New Roman"/>
          <w:sz w:val="28"/>
          <w:szCs w:val="28"/>
          <w:lang w:eastAsia="ru-RU"/>
        </w:rPr>
        <w:t>ю</w:t>
      </w:r>
      <w:r w:rsidRPr="00BC1DBA">
        <w:rPr>
          <w:rFonts w:ascii="Times New Roman" w:eastAsia="Times New Roman" w:hAnsi="Times New Roman" w:cs="Times New Roman"/>
          <w:sz w:val="28"/>
          <w:szCs w:val="28"/>
          <w:lang w:eastAsia="ru-RU"/>
        </w:rPr>
        <w:t>дей в обществе: взаимопомощь, сотрудничество, умение действовать со</w:t>
      </w:r>
      <w:r w:rsidRPr="00BC1DBA">
        <w:rPr>
          <w:rFonts w:ascii="Times New Roman" w:eastAsia="Times New Roman" w:hAnsi="Times New Roman" w:cs="Times New Roman"/>
          <w:sz w:val="28"/>
          <w:szCs w:val="28"/>
          <w:lang w:eastAsia="ru-RU"/>
        </w:rPr>
        <w:t>в</w:t>
      </w:r>
      <w:r w:rsidRPr="00BC1DBA">
        <w:rPr>
          <w:rFonts w:ascii="Times New Roman" w:eastAsia="Times New Roman" w:hAnsi="Times New Roman" w:cs="Times New Roman"/>
          <w:sz w:val="28"/>
          <w:szCs w:val="28"/>
          <w:lang w:eastAsia="ru-RU"/>
        </w:rPr>
        <w:t>местно для достижения общей цели, инициативность, справедливость, начала принципиальности и ответственности.</w:t>
      </w:r>
    </w:p>
    <w:p w:rsidR="00BC1DBA" w:rsidRPr="00BC1DBA"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Нравственное воспитание детей в сюжетно-ролевой игре осуществл</w:t>
      </w:r>
      <w:r w:rsidRPr="00BC1DBA">
        <w:rPr>
          <w:rFonts w:ascii="Times New Roman" w:eastAsia="Times New Roman" w:hAnsi="Times New Roman" w:cs="Times New Roman"/>
          <w:sz w:val="28"/>
          <w:szCs w:val="28"/>
          <w:lang w:eastAsia="ru-RU"/>
        </w:rPr>
        <w:t>я</w:t>
      </w:r>
      <w:r w:rsidRPr="00BC1DBA">
        <w:rPr>
          <w:rFonts w:ascii="Times New Roman" w:eastAsia="Times New Roman" w:hAnsi="Times New Roman" w:cs="Times New Roman"/>
          <w:sz w:val="28"/>
          <w:szCs w:val="28"/>
          <w:lang w:eastAsia="ru-RU"/>
        </w:rPr>
        <w:t>ется в тесной связи с их умственным развитием. Необходимо побуждать д</w:t>
      </w:r>
      <w:r w:rsidRPr="00BC1DBA">
        <w:rPr>
          <w:rFonts w:ascii="Times New Roman" w:eastAsia="Times New Roman" w:hAnsi="Times New Roman" w:cs="Times New Roman"/>
          <w:sz w:val="28"/>
          <w:szCs w:val="28"/>
          <w:lang w:eastAsia="ru-RU"/>
        </w:rPr>
        <w:t>е</w:t>
      </w:r>
      <w:r w:rsidRPr="00BC1DBA">
        <w:rPr>
          <w:rFonts w:ascii="Times New Roman" w:eastAsia="Times New Roman" w:hAnsi="Times New Roman" w:cs="Times New Roman"/>
          <w:sz w:val="28"/>
          <w:szCs w:val="28"/>
          <w:lang w:eastAsia="ru-RU"/>
        </w:rPr>
        <w:t>тей к тому, чтобы они использовали в игре имеющиеся знания и умения, в частности, приобретенные на занятиях, в трудовой деятельности, спосо</w:t>
      </w:r>
      <w:r w:rsidRPr="00BC1DBA">
        <w:rPr>
          <w:rFonts w:ascii="Times New Roman" w:eastAsia="Times New Roman" w:hAnsi="Times New Roman" w:cs="Times New Roman"/>
          <w:sz w:val="28"/>
          <w:szCs w:val="28"/>
          <w:lang w:eastAsia="ru-RU"/>
        </w:rPr>
        <w:t>б</w:t>
      </w:r>
      <w:r w:rsidRPr="00BC1DBA">
        <w:rPr>
          <w:rFonts w:ascii="Times New Roman" w:eastAsia="Times New Roman" w:hAnsi="Times New Roman" w:cs="Times New Roman"/>
          <w:sz w:val="28"/>
          <w:szCs w:val="28"/>
          <w:lang w:eastAsia="ru-RU"/>
        </w:rPr>
        <w:t>ствовать более глубокому, прочному усвоению приобретенного, активизации мышления и воображения, развитию речи.</w:t>
      </w:r>
    </w:p>
    <w:p w:rsidR="00AE3342" w:rsidRDefault="00BC1DBA" w:rsidP="00BC1DBA">
      <w:pPr>
        <w:contextualSpacing/>
        <w:rPr>
          <w:rFonts w:ascii="Times New Roman" w:eastAsia="Times New Roman" w:hAnsi="Times New Roman" w:cs="Times New Roman"/>
          <w:sz w:val="28"/>
          <w:szCs w:val="28"/>
          <w:lang w:eastAsia="ru-RU"/>
        </w:rPr>
      </w:pPr>
      <w:r w:rsidRPr="00BC1DBA">
        <w:rPr>
          <w:rFonts w:ascii="Times New Roman" w:eastAsia="Times New Roman" w:hAnsi="Times New Roman" w:cs="Times New Roman"/>
          <w:sz w:val="28"/>
          <w:szCs w:val="28"/>
          <w:lang w:eastAsia="ru-RU"/>
        </w:rPr>
        <w:t>Адольф Дистервег, немецкий педагог, сказал об игре точно и красиво, и с этим нельзя не согласиться: «Каждая добрая целенаправленная игра наращивает «крылья» ребенка, помогает ему, как птице, набрать полную грудь воздуха, без которого полет не состоится».</w:t>
      </w:r>
    </w:p>
    <w:p w:rsidR="00F66AC9" w:rsidRPr="00F66AC9" w:rsidRDefault="00F66AC9" w:rsidP="00F66AC9">
      <w:pPr>
        <w:ind w:firstLine="0"/>
        <w:jc w:val="center"/>
        <w:rPr>
          <w:rFonts w:ascii="Times New Roman" w:hAnsi="Times New Roman" w:cs="Times New Roman"/>
          <w:sz w:val="16"/>
          <w:szCs w:val="16"/>
        </w:rPr>
      </w:pPr>
    </w:p>
    <w:p w:rsidR="00F66AC9" w:rsidRDefault="00F66AC9" w:rsidP="00F66AC9">
      <w:pPr>
        <w:ind w:firstLine="0"/>
        <w:jc w:val="center"/>
        <w:rPr>
          <w:rFonts w:ascii="Times New Roman" w:hAnsi="Times New Roman" w:cs="Times New Roman"/>
          <w:b/>
          <w:i/>
          <w:sz w:val="28"/>
          <w:szCs w:val="28"/>
        </w:rPr>
      </w:pPr>
      <w:r w:rsidRPr="00F66AC9">
        <w:rPr>
          <w:rFonts w:ascii="Times New Roman" w:hAnsi="Times New Roman" w:cs="Times New Roman"/>
          <w:b/>
          <w:i/>
          <w:sz w:val="28"/>
          <w:szCs w:val="28"/>
        </w:rPr>
        <w:t xml:space="preserve">Влияние «живой старины» на воспитание и развитие речи детей </w:t>
      </w:r>
    </w:p>
    <w:p w:rsidR="00F66AC9" w:rsidRDefault="00F66AC9" w:rsidP="00F66AC9">
      <w:pPr>
        <w:ind w:firstLine="0"/>
        <w:jc w:val="center"/>
        <w:rPr>
          <w:rFonts w:ascii="Times New Roman" w:hAnsi="Times New Roman" w:cs="Times New Roman"/>
          <w:b/>
          <w:sz w:val="28"/>
          <w:szCs w:val="28"/>
        </w:rPr>
      </w:pPr>
      <w:r w:rsidRPr="00F66AC9">
        <w:rPr>
          <w:rFonts w:ascii="Times New Roman" w:hAnsi="Times New Roman" w:cs="Times New Roman"/>
          <w:b/>
          <w:i/>
          <w:sz w:val="28"/>
          <w:szCs w:val="28"/>
        </w:rPr>
        <w:t>дошкольного возраста</w:t>
      </w:r>
    </w:p>
    <w:p w:rsidR="00F66AC9" w:rsidRPr="00F66AC9" w:rsidRDefault="00F66AC9" w:rsidP="00F66AC9">
      <w:pPr>
        <w:ind w:firstLine="0"/>
        <w:jc w:val="center"/>
        <w:rPr>
          <w:rFonts w:ascii="Times New Roman" w:hAnsi="Times New Roman" w:cs="Times New Roman"/>
          <w:sz w:val="16"/>
          <w:szCs w:val="16"/>
        </w:rPr>
      </w:pPr>
    </w:p>
    <w:p w:rsidR="00F66AC9" w:rsidRPr="00F66AC9" w:rsidRDefault="00F66AC9" w:rsidP="00F66AC9">
      <w:pPr>
        <w:ind w:firstLine="0"/>
        <w:jc w:val="right"/>
        <w:rPr>
          <w:rFonts w:ascii="Times New Roman" w:hAnsi="Times New Roman" w:cs="Times New Roman"/>
          <w:i/>
          <w:sz w:val="24"/>
          <w:szCs w:val="24"/>
        </w:rPr>
      </w:pPr>
      <w:r w:rsidRPr="00F66AC9">
        <w:rPr>
          <w:rFonts w:ascii="Times New Roman" w:hAnsi="Times New Roman" w:cs="Times New Roman"/>
          <w:i/>
          <w:sz w:val="24"/>
          <w:szCs w:val="24"/>
        </w:rPr>
        <w:t>Ж</w:t>
      </w:r>
      <w:r>
        <w:rPr>
          <w:rFonts w:ascii="Times New Roman" w:hAnsi="Times New Roman" w:cs="Times New Roman"/>
          <w:i/>
          <w:sz w:val="24"/>
          <w:szCs w:val="24"/>
        </w:rPr>
        <w:t>.</w:t>
      </w:r>
      <w:r w:rsidRPr="00F66AC9">
        <w:rPr>
          <w:rFonts w:ascii="Times New Roman" w:hAnsi="Times New Roman" w:cs="Times New Roman"/>
          <w:i/>
          <w:sz w:val="24"/>
          <w:szCs w:val="24"/>
        </w:rPr>
        <w:t xml:space="preserve"> В</w:t>
      </w:r>
      <w:r>
        <w:rPr>
          <w:rFonts w:ascii="Times New Roman" w:hAnsi="Times New Roman" w:cs="Times New Roman"/>
          <w:i/>
          <w:sz w:val="24"/>
          <w:szCs w:val="24"/>
        </w:rPr>
        <w:t xml:space="preserve">. </w:t>
      </w:r>
      <w:r w:rsidRPr="00F66AC9">
        <w:rPr>
          <w:rFonts w:ascii="Times New Roman" w:hAnsi="Times New Roman" w:cs="Times New Roman"/>
          <w:i/>
          <w:sz w:val="24"/>
          <w:szCs w:val="24"/>
        </w:rPr>
        <w:t>Грибченко,</w:t>
      </w:r>
    </w:p>
    <w:p w:rsidR="00F66AC9" w:rsidRDefault="00F66AC9" w:rsidP="00F66AC9">
      <w:pPr>
        <w:ind w:firstLine="0"/>
        <w:jc w:val="right"/>
        <w:rPr>
          <w:rFonts w:ascii="Times New Roman" w:hAnsi="Times New Roman" w:cs="Times New Roman"/>
          <w:i/>
          <w:sz w:val="24"/>
          <w:szCs w:val="24"/>
        </w:rPr>
      </w:pPr>
      <w:r w:rsidRPr="00F66AC9">
        <w:rPr>
          <w:rFonts w:ascii="Times New Roman" w:hAnsi="Times New Roman" w:cs="Times New Roman"/>
          <w:i/>
          <w:sz w:val="24"/>
          <w:szCs w:val="24"/>
        </w:rPr>
        <w:t xml:space="preserve">воспитатель </w:t>
      </w:r>
    </w:p>
    <w:p w:rsidR="00F66AC9" w:rsidRDefault="00F66AC9" w:rsidP="00F66AC9">
      <w:pPr>
        <w:ind w:firstLine="0"/>
        <w:jc w:val="right"/>
        <w:rPr>
          <w:rFonts w:ascii="Times New Roman" w:hAnsi="Times New Roman" w:cs="Times New Roman"/>
          <w:i/>
          <w:sz w:val="24"/>
          <w:szCs w:val="24"/>
        </w:rPr>
      </w:pPr>
      <w:r w:rsidRPr="00F66AC9">
        <w:rPr>
          <w:rFonts w:ascii="Times New Roman" w:hAnsi="Times New Roman" w:cs="Times New Roman"/>
          <w:i/>
          <w:sz w:val="24"/>
          <w:szCs w:val="24"/>
        </w:rPr>
        <w:t>МКДОУ д/с № 402</w:t>
      </w:r>
    </w:p>
    <w:p w:rsidR="00F66AC9" w:rsidRPr="00F66AC9" w:rsidRDefault="00F66AC9" w:rsidP="00F66AC9">
      <w:pPr>
        <w:ind w:firstLine="0"/>
        <w:jc w:val="left"/>
        <w:rPr>
          <w:rFonts w:ascii="Times New Roman" w:hAnsi="Times New Roman" w:cs="Times New Roman"/>
          <w:sz w:val="16"/>
          <w:szCs w:val="16"/>
        </w:rPr>
      </w:pPr>
    </w:p>
    <w:p w:rsidR="00F66AC9" w:rsidRPr="00F66AC9" w:rsidRDefault="00F66AC9" w:rsidP="00F66AC9">
      <w:pPr>
        <w:ind w:firstLine="0"/>
        <w:rPr>
          <w:rFonts w:ascii="Times New Roman" w:eastAsia="Times New Roman" w:hAnsi="Times New Roman" w:cs="Times New Roman"/>
          <w:sz w:val="28"/>
          <w:szCs w:val="28"/>
          <w:lang w:eastAsia="ru-RU"/>
        </w:rPr>
      </w:pP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 xml:space="preserve">Как же важно когда человек умеет говорить связно, грамотно и чётко. Мне кажется, никто не может с этим не согласиться. Речь – это великий дар природы, благодаря которому мы можем общаться друг с другом, выражать те или иные эмоции. Ранний и дошкольный возраст именно тот период, когда </w:t>
      </w:r>
      <w:r w:rsidRPr="00F66AC9">
        <w:rPr>
          <w:rFonts w:ascii="Times New Roman" w:eastAsia="Times New Roman" w:hAnsi="Times New Roman" w:cs="Times New Roman"/>
          <w:sz w:val="28"/>
          <w:szCs w:val="28"/>
          <w:lang w:eastAsia="ru-RU"/>
        </w:rPr>
        <w:t>создаются благоприятные условия для развития устной речи, закладывается фундамент для письменных форм речи и последующего речевого и языков</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 xml:space="preserve">го развития ребенка. </w:t>
      </w:r>
    </w:p>
    <w:p w:rsidR="00F66AC9" w:rsidRPr="00F66AC9" w:rsidRDefault="00F66AC9" w:rsidP="00F66AC9">
      <w:pPr>
        <w:ind w:firstLine="0"/>
        <w:rPr>
          <w:rFonts w:ascii="Times New Roman" w:hAnsi="Times New Roman" w:cs="Times New Roman"/>
          <w:sz w:val="28"/>
          <w:szCs w:val="28"/>
        </w:rPr>
      </w:pPr>
      <w:r w:rsidRPr="00F66AC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F66AC9">
        <w:rPr>
          <w:rFonts w:ascii="Times New Roman" w:eastAsia="Times New Roman" w:hAnsi="Times New Roman" w:cs="Times New Roman"/>
          <w:sz w:val="28"/>
          <w:szCs w:val="28"/>
          <w:lang w:eastAsia="ru-RU"/>
        </w:rPr>
        <w:t>Проблемой развития речи, как известно, занимались педагоги, псих</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логи, лингвисты. Ушинский К.</w:t>
      </w:r>
      <w:r>
        <w:rPr>
          <w:rFonts w:ascii="Times New Roman" w:eastAsia="Times New Roman" w:hAnsi="Times New Roman" w:cs="Times New Roman"/>
          <w:sz w:val="28"/>
          <w:szCs w:val="28"/>
          <w:lang w:eastAsia="ru-RU"/>
        </w:rPr>
        <w:t xml:space="preserve"> </w:t>
      </w:r>
      <w:r w:rsidRPr="00F66AC9">
        <w:rPr>
          <w:rFonts w:ascii="Times New Roman" w:eastAsia="Times New Roman" w:hAnsi="Times New Roman" w:cs="Times New Roman"/>
          <w:sz w:val="28"/>
          <w:szCs w:val="28"/>
          <w:lang w:eastAsia="ru-RU"/>
        </w:rPr>
        <w:t xml:space="preserve">Д.  считал, что нужно развивать речь, уметь отражать свои мысли и высказывать их правильно. Идеальными образцами такой формы считал он, служат художественные произведения как народные, так и авторские. Воспитание должно осуществляться на народной речи, на </w:t>
      </w:r>
      <w:r w:rsidRPr="00F66AC9">
        <w:rPr>
          <w:rFonts w:ascii="Times New Roman" w:eastAsia="Times New Roman" w:hAnsi="Times New Roman" w:cs="Times New Roman"/>
          <w:sz w:val="28"/>
          <w:szCs w:val="28"/>
          <w:lang w:eastAsia="ru-RU"/>
        </w:rPr>
        <w:lastRenderedPageBreak/>
        <w:t xml:space="preserve">народном творчестве. </w:t>
      </w:r>
      <w:r w:rsidRPr="00F66AC9">
        <w:rPr>
          <w:rFonts w:ascii="Times New Roman" w:hAnsi="Times New Roman" w:cs="Times New Roman"/>
          <w:sz w:val="28"/>
          <w:szCs w:val="28"/>
        </w:rPr>
        <w:t>По мнению Селиверстова В.</w:t>
      </w:r>
      <w:r>
        <w:rPr>
          <w:rFonts w:ascii="Times New Roman" w:hAnsi="Times New Roman" w:cs="Times New Roman"/>
          <w:sz w:val="28"/>
          <w:szCs w:val="28"/>
        </w:rPr>
        <w:t xml:space="preserve"> </w:t>
      </w:r>
      <w:r w:rsidRPr="00F66AC9">
        <w:rPr>
          <w:rFonts w:ascii="Times New Roman" w:hAnsi="Times New Roman" w:cs="Times New Roman"/>
          <w:sz w:val="28"/>
          <w:szCs w:val="28"/>
        </w:rPr>
        <w:t>И., отсутствие стимула и желания говорить, боязнь речевого общения приводят к тому, что речь р</w:t>
      </w:r>
      <w:r w:rsidRPr="00F66AC9">
        <w:rPr>
          <w:rFonts w:ascii="Times New Roman" w:hAnsi="Times New Roman" w:cs="Times New Roman"/>
          <w:sz w:val="28"/>
          <w:szCs w:val="28"/>
        </w:rPr>
        <w:t>е</w:t>
      </w:r>
      <w:r w:rsidRPr="00F66AC9">
        <w:rPr>
          <w:rFonts w:ascii="Times New Roman" w:hAnsi="Times New Roman" w:cs="Times New Roman"/>
          <w:sz w:val="28"/>
          <w:szCs w:val="28"/>
        </w:rPr>
        <w:t>бенка становится тусклой, вялой, тихой, невыразительной. Поэтому, грамо</w:t>
      </w:r>
      <w:r w:rsidRPr="00F66AC9">
        <w:rPr>
          <w:rFonts w:ascii="Times New Roman" w:hAnsi="Times New Roman" w:cs="Times New Roman"/>
          <w:sz w:val="28"/>
          <w:szCs w:val="28"/>
        </w:rPr>
        <w:t>т</w:t>
      </w:r>
      <w:r w:rsidRPr="00F66AC9">
        <w:rPr>
          <w:rFonts w:ascii="Times New Roman" w:hAnsi="Times New Roman" w:cs="Times New Roman"/>
          <w:sz w:val="28"/>
          <w:szCs w:val="28"/>
        </w:rPr>
        <w:t>ное использование произведений народного творчества и умелое включение педагогических технологий позволяет эффективно влиять на речевое разв</w:t>
      </w:r>
      <w:r w:rsidRPr="00F66AC9">
        <w:rPr>
          <w:rFonts w:ascii="Times New Roman" w:hAnsi="Times New Roman" w:cs="Times New Roman"/>
          <w:sz w:val="28"/>
          <w:szCs w:val="28"/>
        </w:rPr>
        <w:t>и</w:t>
      </w:r>
      <w:r w:rsidRPr="00F66AC9">
        <w:rPr>
          <w:rFonts w:ascii="Times New Roman" w:hAnsi="Times New Roman" w:cs="Times New Roman"/>
          <w:sz w:val="28"/>
          <w:szCs w:val="28"/>
        </w:rPr>
        <w:t>тие детей.</w:t>
      </w:r>
    </w:p>
    <w:p w:rsidR="00F66AC9" w:rsidRPr="00F66AC9" w:rsidRDefault="00F66AC9" w:rsidP="00F66AC9">
      <w:pPr>
        <w:ind w:firstLine="0"/>
        <w:rPr>
          <w:rFonts w:ascii="Times New Roman" w:hAnsi="Times New Roman" w:cs="Times New Roman"/>
          <w:sz w:val="28"/>
          <w:szCs w:val="28"/>
        </w:rPr>
      </w:pPr>
      <w:r w:rsidRPr="00F66AC9">
        <w:rPr>
          <w:rFonts w:ascii="Times New Roman" w:eastAsia="Times New Roman" w:hAnsi="Times New Roman" w:cs="Times New Roman"/>
          <w:noProof/>
          <w:sz w:val="28"/>
          <w:szCs w:val="28"/>
          <w:lang w:eastAsia="ru-RU"/>
        </w:rPr>
        <w:drawing>
          <wp:anchor distT="0" distB="0" distL="114300" distR="114300" simplePos="0" relativeHeight="251797504" behindDoc="0" locked="0" layoutInCell="1" allowOverlap="1" wp14:anchorId="7CC64004" wp14:editId="5C92D4EF">
            <wp:simplePos x="0" y="0"/>
            <wp:positionH relativeFrom="margin">
              <wp:posOffset>3873500</wp:posOffset>
            </wp:positionH>
            <wp:positionV relativeFrom="margin">
              <wp:posOffset>1722755</wp:posOffset>
            </wp:positionV>
            <wp:extent cx="2051050" cy="1502410"/>
            <wp:effectExtent l="0" t="0" r="0" b="0"/>
            <wp:wrapSquare wrapText="bothSides"/>
            <wp:docPr id="23" name="Рисунок 0" descr="DSC006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1-1.jpg"/>
                    <pic:cNvPicPr/>
                  </pic:nvPicPr>
                  <pic:blipFill>
                    <a:blip r:embed="rId36" cstate="print"/>
                    <a:stretch>
                      <a:fillRect/>
                    </a:stretch>
                  </pic:blipFill>
                  <pic:spPr>
                    <a:xfrm>
                      <a:off x="0" y="0"/>
                      <a:ext cx="2051050" cy="1502410"/>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А давайте с вами оглянемся назад…! Мы в</w:t>
      </w:r>
      <w:r w:rsidRPr="00F66AC9">
        <w:rPr>
          <w:rFonts w:ascii="Times New Roman" w:hAnsi="Times New Roman" w:cs="Times New Roman"/>
          <w:sz w:val="28"/>
          <w:szCs w:val="28"/>
        </w:rPr>
        <w:t>и</w:t>
      </w:r>
      <w:r w:rsidRPr="00F66AC9">
        <w:rPr>
          <w:rFonts w:ascii="Times New Roman" w:hAnsi="Times New Roman" w:cs="Times New Roman"/>
          <w:sz w:val="28"/>
          <w:szCs w:val="28"/>
        </w:rPr>
        <w:t>дим, что из поколения в поколение человеческое общество проявляло интерес к своим корням,  кул</w:t>
      </w:r>
      <w:r w:rsidRPr="00F66AC9">
        <w:rPr>
          <w:rFonts w:ascii="Times New Roman" w:hAnsi="Times New Roman" w:cs="Times New Roman"/>
          <w:sz w:val="28"/>
          <w:szCs w:val="28"/>
        </w:rPr>
        <w:t>ь</w:t>
      </w:r>
      <w:r w:rsidRPr="00F66AC9">
        <w:rPr>
          <w:rFonts w:ascii="Times New Roman" w:hAnsi="Times New Roman" w:cs="Times New Roman"/>
          <w:sz w:val="28"/>
          <w:szCs w:val="28"/>
        </w:rPr>
        <w:t>туре, к быту своего народа и истории</w:t>
      </w:r>
      <w:r w:rsidRPr="00F66AC9">
        <w:rPr>
          <w:rFonts w:ascii="Times New Roman" w:hAnsi="Times New Roman" w:cs="Times New Roman"/>
          <w:bCs/>
          <w:sz w:val="28"/>
          <w:szCs w:val="28"/>
        </w:rPr>
        <w:t>. Я твёрдо уверена, что к</w:t>
      </w:r>
      <w:r w:rsidRPr="00F66AC9">
        <w:rPr>
          <w:rFonts w:ascii="Times New Roman" w:hAnsi="Times New Roman" w:cs="Times New Roman"/>
          <w:sz w:val="28"/>
          <w:szCs w:val="28"/>
        </w:rPr>
        <w:t>аждый дошкольник должен ос</w:t>
      </w:r>
      <w:r w:rsidRPr="00F66AC9">
        <w:rPr>
          <w:rFonts w:ascii="Times New Roman" w:hAnsi="Times New Roman" w:cs="Times New Roman"/>
          <w:sz w:val="28"/>
          <w:szCs w:val="28"/>
        </w:rPr>
        <w:t>о</w:t>
      </w:r>
      <w:r w:rsidRPr="00F66AC9">
        <w:rPr>
          <w:rFonts w:ascii="Times New Roman" w:hAnsi="Times New Roman" w:cs="Times New Roman"/>
          <w:sz w:val="28"/>
          <w:szCs w:val="28"/>
        </w:rPr>
        <w:t>знавать, что он живет в России, на русской зе</w:t>
      </w:r>
      <w:r w:rsidRPr="00F66AC9">
        <w:rPr>
          <w:rFonts w:ascii="Times New Roman" w:hAnsi="Times New Roman" w:cs="Times New Roman"/>
          <w:sz w:val="28"/>
          <w:szCs w:val="28"/>
        </w:rPr>
        <w:t>м</w:t>
      </w:r>
      <w:r w:rsidRPr="00F66AC9">
        <w:rPr>
          <w:rFonts w:ascii="Times New Roman" w:hAnsi="Times New Roman" w:cs="Times New Roman"/>
          <w:sz w:val="28"/>
          <w:szCs w:val="28"/>
        </w:rPr>
        <w:t>ле, говорит на родном языке и познает кул</w:t>
      </w:r>
      <w:r w:rsidRPr="00F66AC9">
        <w:rPr>
          <w:rFonts w:ascii="Times New Roman" w:hAnsi="Times New Roman" w:cs="Times New Roman"/>
          <w:sz w:val="28"/>
          <w:szCs w:val="28"/>
        </w:rPr>
        <w:t>ь</w:t>
      </w:r>
      <w:r w:rsidRPr="00F66AC9">
        <w:rPr>
          <w:rFonts w:ascii="Times New Roman" w:hAnsi="Times New Roman" w:cs="Times New Roman"/>
          <w:sz w:val="28"/>
          <w:szCs w:val="28"/>
        </w:rPr>
        <w:t>туру своего народа</w:t>
      </w:r>
      <w:r w:rsidRPr="00F66AC9">
        <w:rPr>
          <w:rFonts w:ascii="Times New Roman" w:hAnsi="Times New Roman" w:cs="Times New Roman"/>
          <w:b/>
          <w:bCs/>
          <w:sz w:val="28"/>
          <w:szCs w:val="28"/>
        </w:rPr>
        <w:t xml:space="preserve">. </w:t>
      </w:r>
      <w:r w:rsidRPr="00F66AC9">
        <w:rPr>
          <w:rFonts w:ascii="Times New Roman" w:hAnsi="Times New Roman" w:cs="Times New Roman"/>
          <w:bCs/>
          <w:sz w:val="28"/>
          <w:szCs w:val="28"/>
        </w:rPr>
        <w:t xml:space="preserve">Да, это очень важно! И если в дошкольный период </w:t>
      </w:r>
      <w:r w:rsidRPr="00F66AC9">
        <w:rPr>
          <w:rFonts w:ascii="Times New Roman" w:hAnsi="Times New Roman" w:cs="Times New Roman"/>
          <w:sz w:val="28"/>
          <w:szCs w:val="28"/>
        </w:rPr>
        <w:t>начинается процесс осозн</w:t>
      </w:r>
      <w:r w:rsidRPr="00F66AC9">
        <w:rPr>
          <w:rFonts w:ascii="Times New Roman" w:hAnsi="Times New Roman" w:cs="Times New Roman"/>
          <w:sz w:val="28"/>
          <w:szCs w:val="28"/>
        </w:rPr>
        <w:t>а</w:t>
      </w:r>
      <w:r w:rsidRPr="00F66AC9">
        <w:rPr>
          <w:rFonts w:ascii="Times New Roman" w:hAnsi="Times New Roman" w:cs="Times New Roman"/>
          <w:sz w:val="28"/>
          <w:szCs w:val="28"/>
        </w:rPr>
        <w:t>ния себя в окруж</w:t>
      </w:r>
      <w:r w:rsidRPr="00F66AC9">
        <w:rPr>
          <w:rFonts w:ascii="Times New Roman" w:hAnsi="Times New Roman" w:cs="Times New Roman"/>
          <w:sz w:val="28"/>
          <w:szCs w:val="28"/>
        </w:rPr>
        <w:t>а</w:t>
      </w:r>
      <w:r w:rsidRPr="00F66AC9">
        <w:rPr>
          <w:rFonts w:ascii="Times New Roman" w:hAnsi="Times New Roman" w:cs="Times New Roman"/>
          <w:sz w:val="28"/>
          <w:szCs w:val="28"/>
        </w:rPr>
        <w:t>ющем мире, то мы не должны упустить время, наиболее благоприятное для эмоционально – психологического воздействия на ребенка. Ведь детские о</w:t>
      </w:r>
      <w:r w:rsidRPr="00F66AC9">
        <w:rPr>
          <w:rFonts w:ascii="Times New Roman" w:hAnsi="Times New Roman" w:cs="Times New Roman"/>
          <w:sz w:val="28"/>
          <w:szCs w:val="28"/>
        </w:rPr>
        <w:t>б</w:t>
      </w:r>
      <w:r w:rsidRPr="00F66AC9">
        <w:rPr>
          <w:rFonts w:ascii="Times New Roman" w:hAnsi="Times New Roman" w:cs="Times New Roman"/>
          <w:sz w:val="28"/>
          <w:szCs w:val="28"/>
        </w:rPr>
        <w:t>разы восприятия очень яркие, сильные, они остаются в памяти надолго, а п</w:t>
      </w:r>
      <w:r w:rsidRPr="00F66AC9">
        <w:rPr>
          <w:rFonts w:ascii="Times New Roman" w:hAnsi="Times New Roman" w:cs="Times New Roman"/>
          <w:sz w:val="28"/>
          <w:szCs w:val="28"/>
        </w:rPr>
        <w:t>о</w:t>
      </w:r>
      <w:r w:rsidRPr="00F66AC9">
        <w:rPr>
          <w:rFonts w:ascii="Times New Roman" w:hAnsi="Times New Roman" w:cs="Times New Roman"/>
          <w:sz w:val="28"/>
          <w:szCs w:val="28"/>
        </w:rPr>
        <w:t>рой и на всю оставшуюся жизнь. Именно такие первые детские эмоции кр</w:t>
      </w:r>
      <w:r w:rsidRPr="00F66AC9">
        <w:rPr>
          <w:rFonts w:ascii="Times New Roman" w:hAnsi="Times New Roman" w:cs="Times New Roman"/>
          <w:sz w:val="28"/>
          <w:szCs w:val="28"/>
        </w:rPr>
        <w:t>о</w:t>
      </w:r>
      <w:r w:rsidRPr="00F66AC9">
        <w:rPr>
          <w:rFonts w:ascii="Times New Roman" w:hAnsi="Times New Roman" w:cs="Times New Roman"/>
          <w:sz w:val="28"/>
          <w:szCs w:val="28"/>
        </w:rPr>
        <w:t>шечного человечка в дальнейшем становятся основой для возникновения б</w:t>
      </w:r>
      <w:r w:rsidRPr="00F66AC9">
        <w:rPr>
          <w:rFonts w:ascii="Times New Roman" w:hAnsi="Times New Roman" w:cs="Times New Roman"/>
          <w:sz w:val="28"/>
          <w:szCs w:val="28"/>
        </w:rPr>
        <w:t>о</w:t>
      </w:r>
      <w:r w:rsidRPr="00F66AC9">
        <w:rPr>
          <w:rFonts w:ascii="Times New Roman" w:hAnsi="Times New Roman" w:cs="Times New Roman"/>
          <w:sz w:val="28"/>
          <w:szCs w:val="28"/>
        </w:rPr>
        <w:t>лее сложных социальных чу</w:t>
      </w:r>
      <w:proofErr w:type="gramStart"/>
      <w:r w:rsidRPr="00F66AC9">
        <w:rPr>
          <w:rFonts w:ascii="Times New Roman" w:hAnsi="Times New Roman" w:cs="Times New Roman"/>
          <w:sz w:val="28"/>
          <w:szCs w:val="28"/>
        </w:rPr>
        <w:t>вств взр</w:t>
      </w:r>
      <w:proofErr w:type="gramEnd"/>
      <w:r w:rsidRPr="00F66AC9">
        <w:rPr>
          <w:rFonts w:ascii="Times New Roman" w:hAnsi="Times New Roman" w:cs="Times New Roman"/>
          <w:sz w:val="28"/>
          <w:szCs w:val="28"/>
        </w:rPr>
        <w:t>ослой зрелой личности.</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 xml:space="preserve">В нашем детском саду отводится очень много времени на изучение народного творчества, понимая, что именно оно таит в себе </w:t>
      </w:r>
      <w:r w:rsidRPr="00F66AC9">
        <w:rPr>
          <w:rFonts w:ascii="Times New Roman" w:eastAsia="Times New Roman" w:hAnsi="Times New Roman" w:cs="Times New Roman"/>
          <w:sz w:val="28"/>
          <w:szCs w:val="28"/>
          <w:lang w:eastAsia="ru-RU"/>
        </w:rPr>
        <w:t>огромные дида</w:t>
      </w:r>
      <w:r w:rsidRPr="00F66AC9">
        <w:rPr>
          <w:rFonts w:ascii="Times New Roman" w:eastAsia="Times New Roman" w:hAnsi="Times New Roman" w:cs="Times New Roman"/>
          <w:sz w:val="28"/>
          <w:szCs w:val="28"/>
          <w:lang w:eastAsia="ru-RU"/>
        </w:rPr>
        <w:t>к</w:t>
      </w:r>
      <w:r w:rsidRPr="00F66AC9">
        <w:rPr>
          <w:rFonts w:ascii="Times New Roman" w:eastAsia="Times New Roman" w:hAnsi="Times New Roman" w:cs="Times New Roman"/>
          <w:sz w:val="28"/>
          <w:szCs w:val="28"/>
          <w:lang w:eastAsia="ru-RU"/>
        </w:rPr>
        <w:t>тические возможности.</w:t>
      </w:r>
      <w:r w:rsidRPr="00F66AC9">
        <w:rPr>
          <w:rFonts w:ascii="Times New Roman" w:hAnsi="Times New Roman" w:cs="Times New Roman"/>
          <w:sz w:val="28"/>
          <w:szCs w:val="28"/>
        </w:rPr>
        <w:t xml:space="preserve"> Мы можем говорить тут на разные темы: </w:t>
      </w:r>
      <w:r w:rsidRPr="00F66AC9">
        <w:rPr>
          <w:rFonts w:ascii="Times New Roman" w:eastAsia="Times New Roman" w:hAnsi="Times New Roman" w:cs="Times New Roman"/>
          <w:sz w:val="28"/>
          <w:szCs w:val="28"/>
          <w:lang w:eastAsia="ru-RU"/>
        </w:rPr>
        <w:t>о добре, красоте, правде, храбрости, трудолюбии, верности</w:t>
      </w:r>
      <w:r w:rsidRPr="00F66AC9">
        <w:rPr>
          <w:rFonts w:ascii="Times New Roman" w:hAnsi="Times New Roman" w:cs="Times New Roman"/>
          <w:sz w:val="28"/>
          <w:szCs w:val="28"/>
        </w:rPr>
        <w:t>..</w:t>
      </w:r>
      <w:r w:rsidRPr="00F66AC9">
        <w:rPr>
          <w:rFonts w:ascii="Times New Roman" w:eastAsia="Times New Roman" w:hAnsi="Times New Roman" w:cs="Times New Roman"/>
          <w:sz w:val="28"/>
          <w:szCs w:val="28"/>
          <w:lang w:eastAsia="ru-RU"/>
        </w:rPr>
        <w:t xml:space="preserve">. </w:t>
      </w:r>
    </w:p>
    <w:p w:rsidR="00F66AC9" w:rsidRPr="00F66AC9" w:rsidRDefault="00F66AC9" w:rsidP="00F66AC9">
      <w:pPr>
        <w:ind w:firstLine="0"/>
        <w:rPr>
          <w:rFonts w:ascii="Times New Roman" w:eastAsia="Times New Roman" w:hAnsi="Times New Roman" w:cs="Times New Roman"/>
          <w:sz w:val="28"/>
          <w:szCs w:val="28"/>
          <w:lang w:eastAsia="ru-RU"/>
        </w:rPr>
      </w:pPr>
      <w:r w:rsidRPr="00F66AC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F66AC9">
        <w:rPr>
          <w:rFonts w:ascii="Times New Roman" w:eastAsia="Times New Roman" w:hAnsi="Times New Roman" w:cs="Times New Roman"/>
          <w:sz w:val="28"/>
          <w:szCs w:val="28"/>
          <w:lang w:eastAsia="ru-RU"/>
        </w:rPr>
        <w:t>В русском фольклоре каким-то особенным образом сочетается слово, музыкальный ритм и напевность. А именно звучность, ритмичность, заним</w:t>
      </w:r>
      <w:r w:rsidRPr="00F66AC9">
        <w:rPr>
          <w:rFonts w:ascii="Times New Roman" w:eastAsia="Times New Roman" w:hAnsi="Times New Roman" w:cs="Times New Roman"/>
          <w:sz w:val="28"/>
          <w:szCs w:val="28"/>
          <w:lang w:eastAsia="ru-RU"/>
        </w:rPr>
        <w:t>а</w:t>
      </w:r>
      <w:r w:rsidRPr="00F66AC9">
        <w:rPr>
          <w:rFonts w:ascii="Times New Roman" w:eastAsia="Times New Roman" w:hAnsi="Times New Roman" w:cs="Times New Roman"/>
          <w:sz w:val="28"/>
          <w:szCs w:val="28"/>
          <w:lang w:eastAsia="ru-RU"/>
        </w:rPr>
        <w:t>тельность, например, потешек, привлекает детей, вызывают желание повт</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рить, запомнить, что в свою очередь, способствует развитию разговорной р</w:t>
      </w:r>
      <w:r w:rsidRPr="00F66AC9">
        <w:rPr>
          <w:rFonts w:ascii="Times New Roman" w:eastAsia="Times New Roman" w:hAnsi="Times New Roman" w:cs="Times New Roman"/>
          <w:sz w:val="28"/>
          <w:szCs w:val="28"/>
          <w:lang w:eastAsia="ru-RU"/>
        </w:rPr>
        <w:t>е</w:t>
      </w:r>
      <w:r w:rsidRPr="00F66AC9">
        <w:rPr>
          <w:rFonts w:ascii="Times New Roman" w:eastAsia="Times New Roman" w:hAnsi="Times New Roman" w:cs="Times New Roman"/>
          <w:sz w:val="28"/>
          <w:szCs w:val="28"/>
          <w:lang w:eastAsia="ru-RU"/>
        </w:rPr>
        <w:t>чи. Народные произведения, в которых имеются звукоподражания голосам животных и описываются их повадки, вызывают огромный интерес у мал</w:t>
      </w:r>
      <w:r w:rsidRPr="00F66AC9">
        <w:rPr>
          <w:rFonts w:ascii="Times New Roman" w:eastAsia="Times New Roman" w:hAnsi="Times New Roman" w:cs="Times New Roman"/>
          <w:sz w:val="28"/>
          <w:szCs w:val="28"/>
          <w:lang w:eastAsia="ru-RU"/>
        </w:rPr>
        <w:t>ы</w:t>
      </w:r>
      <w:r w:rsidRPr="00F66AC9">
        <w:rPr>
          <w:rFonts w:ascii="Times New Roman" w:eastAsia="Times New Roman" w:hAnsi="Times New Roman" w:cs="Times New Roman"/>
          <w:sz w:val="28"/>
          <w:szCs w:val="28"/>
          <w:lang w:eastAsia="ru-RU"/>
        </w:rPr>
        <w:t>шей. Пословицы и поговорки, загадки, шутки, скороговорки, потешки – всё это помогает работать над автоматизацией поставленных звуков. При зауч</w:t>
      </w:r>
      <w:r w:rsidRPr="00F66AC9">
        <w:rPr>
          <w:rFonts w:ascii="Times New Roman" w:eastAsia="Times New Roman" w:hAnsi="Times New Roman" w:cs="Times New Roman"/>
          <w:sz w:val="28"/>
          <w:szCs w:val="28"/>
          <w:lang w:eastAsia="ru-RU"/>
        </w:rPr>
        <w:t>и</w:t>
      </w:r>
      <w:r w:rsidRPr="00F66AC9">
        <w:rPr>
          <w:rFonts w:ascii="Times New Roman" w:eastAsia="Times New Roman" w:hAnsi="Times New Roman" w:cs="Times New Roman"/>
          <w:sz w:val="28"/>
          <w:szCs w:val="28"/>
          <w:lang w:eastAsia="ru-RU"/>
        </w:rPr>
        <w:t>вании стихотворных текстов и потешек с участием рук и пальцев, ребенок лучше запоминает, у него развивается воображение и активизируется мысл</w:t>
      </w:r>
      <w:r w:rsidRPr="00F66AC9">
        <w:rPr>
          <w:rFonts w:ascii="Times New Roman" w:eastAsia="Times New Roman" w:hAnsi="Times New Roman" w:cs="Times New Roman"/>
          <w:sz w:val="28"/>
          <w:szCs w:val="28"/>
          <w:lang w:eastAsia="ru-RU"/>
        </w:rPr>
        <w:t>и</w:t>
      </w:r>
      <w:r w:rsidRPr="00F66AC9">
        <w:rPr>
          <w:rFonts w:ascii="Times New Roman" w:eastAsia="Times New Roman" w:hAnsi="Times New Roman" w:cs="Times New Roman"/>
          <w:sz w:val="28"/>
          <w:szCs w:val="28"/>
          <w:lang w:eastAsia="ru-RU"/>
        </w:rPr>
        <w:t>тельная деятельность ребенка.</w:t>
      </w:r>
    </w:p>
    <w:p w:rsidR="00F66AC9" w:rsidRPr="00F66AC9" w:rsidRDefault="00F66AC9" w:rsidP="00F66AC9">
      <w:pPr>
        <w:ind w:hanging="426"/>
        <w:rPr>
          <w:rFonts w:ascii="Times New Roman" w:eastAsia="Times New Roman" w:hAnsi="Times New Roman" w:cs="Times New Roman"/>
          <w:sz w:val="28"/>
          <w:szCs w:val="28"/>
          <w:lang w:eastAsia="ru-RU"/>
        </w:rPr>
      </w:pPr>
      <w:r w:rsidRPr="00F66AC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F66AC9">
        <w:rPr>
          <w:rFonts w:ascii="Times New Roman" w:eastAsia="Times New Roman" w:hAnsi="Times New Roman" w:cs="Times New Roman"/>
          <w:sz w:val="28"/>
          <w:szCs w:val="28"/>
          <w:lang w:eastAsia="ru-RU"/>
        </w:rPr>
        <w:t>В рамках проекта «Фольклор. Живая старина» мои ребята с большим удовольствием знакомились с произведениями малых форм народного фол</w:t>
      </w:r>
      <w:r w:rsidRPr="00F66AC9">
        <w:rPr>
          <w:rFonts w:ascii="Times New Roman" w:eastAsia="Times New Roman" w:hAnsi="Times New Roman" w:cs="Times New Roman"/>
          <w:sz w:val="28"/>
          <w:szCs w:val="28"/>
          <w:lang w:eastAsia="ru-RU"/>
        </w:rPr>
        <w:t>ь</w:t>
      </w:r>
      <w:r w:rsidRPr="00F66AC9">
        <w:rPr>
          <w:rFonts w:ascii="Times New Roman" w:eastAsia="Times New Roman" w:hAnsi="Times New Roman" w:cs="Times New Roman"/>
          <w:sz w:val="28"/>
          <w:szCs w:val="28"/>
          <w:lang w:eastAsia="ru-RU"/>
        </w:rPr>
        <w:t>клора, читали и заучивали наизусть понравившиеся. Позже нам захотелось не просто слушать и читать, а инсценировать потешки, используя разные атр</w:t>
      </w:r>
      <w:r w:rsidRPr="00F66AC9">
        <w:rPr>
          <w:rFonts w:ascii="Times New Roman" w:eastAsia="Times New Roman" w:hAnsi="Times New Roman" w:cs="Times New Roman"/>
          <w:sz w:val="28"/>
          <w:szCs w:val="28"/>
          <w:lang w:eastAsia="ru-RU"/>
        </w:rPr>
        <w:t>и</w:t>
      </w:r>
      <w:r w:rsidRPr="00F66AC9">
        <w:rPr>
          <w:rFonts w:ascii="Times New Roman" w:eastAsia="Times New Roman" w:hAnsi="Times New Roman" w:cs="Times New Roman"/>
          <w:sz w:val="28"/>
          <w:szCs w:val="28"/>
          <w:lang w:eastAsia="ru-RU"/>
        </w:rPr>
        <w:t xml:space="preserve">буты, костюмы, маски. </w:t>
      </w:r>
    </w:p>
    <w:p w:rsidR="00F66AC9" w:rsidRPr="00F66AC9" w:rsidRDefault="00F66AC9" w:rsidP="00F66AC9">
      <w:pPr>
        <w:ind w:hanging="426"/>
        <w:rPr>
          <w:rFonts w:ascii="Times New Roman" w:eastAsia="Times New Roman" w:hAnsi="Times New Roman" w:cs="Times New Roman"/>
          <w:sz w:val="28"/>
          <w:szCs w:val="28"/>
          <w:lang w:eastAsia="ru-RU"/>
        </w:rPr>
      </w:pPr>
      <w:r w:rsidRPr="00F66AC9">
        <w:rPr>
          <w:rFonts w:ascii="Times New Roman" w:eastAsia="Times New Roman" w:hAnsi="Times New Roman" w:cs="Times New Roman"/>
          <w:sz w:val="28"/>
          <w:szCs w:val="28"/>
          <w:lang w:eastAsia="ru-RU"/>
        </w:rPr>
        <w:tab/>
        <w:t xml:space="preserve">      </w:t>
      </w:r>
      <w:r>
        <w:rPr>
          <w:rFonts w:ascii="Times New Roman" w:eastAsia="Times New Roman" w:hAnsi="Times New Roman" w:cs="Times New Roman"/>
          <w:sz w:val="28"/>
          <w:szCs w:val="28"/>
          <w:lang w:eastAsia="ru-RU"/>
        </w:rPr>
        <w:tab/>
      </w:r>
      <w:r w:rsidRPr="00F66AC9">
        <w:rPr>
          <w:rFonts w:ascii="Times New Roman" w:eastAsia="Times New Roman" w:hAnsi="Times New Roman" w:cs="Times New Roman"/>
          <w:sz w:val="28"/>
          <w:szCs w:val="28"/>
          <w:lang w:eastAsia="ru-RU"/>
        </w:rPr>
        <w:t>Использование пальчиковых игр, упражнений на координацию, сл</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весных игр приводили детей в полный восторг. Придя в детский сад, они с</w:t>
      </w:r>
      <w:r w:rsidRPr="00F66AC9">
        <w:rPr>
          <w:rFonts w:ascii="Times New Roman" w:eastAsia="Times New Roman" w:hAnsi="Times New Roman" w:cs="Times New Roman"/>
          <w:sz w:val="28"/>
          <w:szCs w:val="28"/>
          <w:lang w:eastAsia="ru-RU"/>
        </w:rPr>
        <w:t>а</w:t>
      </w:r>
      <w:r w:rsidRPr="00F66AC9">
        <w:rPr>
          <w:rFonts w:ascii="Times New Roman" w:eastAsia="Times New Roman" w:hAnsi="Times New Roman" w:cs="Times New Roman"/>
          <w:sz w:val="28"/>
          <w:szCs w:val="28"/>
          <w:lang w:eastAsia="ru-RU"/>
        </w:rPr>
        <w:t>ми проявляли инициативу, вспоминая ранее выученные игры.</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noProof/>
          <w:sz w:val="28"/>
          <w:szCs w:val="28"/>
          <w:lang w:eastAsia="ru-RU"/>
        </w:rPr>
        <w:lastRenderedPageBreak/>
        <w:drawing>
          <wp:anchor distT="0" distB="0" distL="114300" distR="114300" simplePos="0" relativeHeight="251799552" behindDoc="0" locked="0" layoutInCell="1" allowOverlap="1" wp14:anchorId="4574FF3D" wp14:editId="3470A126">
            <wp:simplePos x="0" y="0"/>
            <wp:positionH relativeFrom="margin">
              <wp:posOffset>4222750</wp:posOffset>
            </wp:positionH>
            <wp:positionV relativeFrom="margin">
              <wp:posOffset>275590</wp:posOffset>
            </wp:positionV>
            <wp:extent cx="1653540" cy="1254125"/>
            <wp:effectExtent l="0" t="0" r="0" b="0"/>
            <wp:wrapSquare wrapText="bothSides"/>
            <wp:docPr id="25" name="Рисунок 2" descr="IMG_20200123_114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23_114325-1.jpg"/>
                    <pic:cNvPicPr/>
                  </pic:nvPicPr>
                  <pic:blipFill>
                    <a:blip r:embed="rId37" cstate="print"/>
                    <a:stretch>
                      <a:fillRect/>
                    </a:stretch>
                  </pic:blipFill>
                  <pic:spPr>
                    <a:xfrm>
                      <a:off x="0" y="0"/>
                      <a:ext cx="1653540" cy="1254125"/>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Народное творчество включает в себя различные виды трудовой де</w:t>
      </w:r>
      <w:r w:rsidRPr="00F66AC9">
        <w:rPr>
          <w:rFonts w:ascii="Times New Roman" w:hAnsi="Times New Roman" w:cs="Times New Roman"/>
          <w:sz w:val="28"/>
          <w:szCs w:val="28"/>
        </w:rPr>
        <w:t>я</w:t>
      </w:r>
      <w:r w:rsidRPr="00F66AC9">
        <w:rPr>
          <w:rFonts w:ascii="Times New Roman" w:hAnsi="Times New Roman" w:cs="Times New Roman"/>
          <w:sz w:val="28"/>
          <w:szCs w:val="28"/>
        </w:rPr>
        <w:t>тельности и ремесла, обычаи и традиции, праздники и обряды, фольклор, и</w:t>
      </w:r>
      <w:r w:rsidRPr="00F66AC9">
        <w:rPr>
          <w:rFonts w:ascii="Times New Roman" w:hAnsi="Times New Roman" w:cs="Times New Roman"/>
          <w:sz w:val="28"/>
          <w:szCs w:val="28"/>
        </w:rPr>
        <w:t>г</w:t>
      </w:r>
      <w:r w:rsidRPr="00F66AC9">
        <w:rPr>
          <w:rFonts w:ascii="Times New Roman" w:hAnsi="Times New Roman" w:cs="Times New Roman"/>
          <w:sz w:val="28"/>
          <w:szCs w:val="28"/>
        </w:rPr>
        <w:t>ры, та</w:t>
      </w:r>
      <w:r w:rsidRPr="00F66AC9">
        <w:rPr>
          <w:rFonts w:ascii="Times New Roman" w:hAnsi="Times New Roman" w:cs="Times New Roman"/>
          <w:sz w:val="28"/>
          <w:szCs w:val="28"/>
        </w:rPr>
        <w:t>н</w:t>
      </w:r>
      <w:r w:rsidRPr="00F66AC9">
        <w:rPr>
          <w:rFonts w:ascii="Times New Roman" w:hAnsi="Times New Roman" w:cs="Times New Roman"/>
          <w:sz w:val="28"/>
          <w:szCs w:val="28"/>
        </w:rPr>
        <w:t>цы, изобразительное и декоративно - прикладное и</w:t>
      </w:r>
      <w:r w:rsidRPr="00F66AC9">
        <w:rPr>
          <w:rFonts w:ascii="Times New Roman" w:hAnsi="Times New Roman" w:cs="Times New Roman"/>
          <w:sz w:val="28"/>
          <w:szCs w:val="28"/>
        </w:rPr>
        <w:t>с</w:t>
      </w:r>
      <w:r w:rsidRPr="00F66AC9">
        <w:rPr>
          <w:rFonts w:ascii="Times New Roman" w:hAnsi="Times New Roman" w:cs="Times New Roman"/>
          <w:sz w:val="28"/>
          <w:szCs w:val="28"/>
        </w:rPr>
        <w:t xml:space="preserve">кусство. </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noProof/>
          <w:sz w:val="28"/>
          <w:szCs w:val="28"/>
          <w:lang w:eastAsia="ru-RU"/>
        </w:rPr>
        <w:drawing>
          <wp:anchor distT="0" distB="0" distL="114300" distR="114300" simplePos="0" relativeHeight="251800576" behindDoc="0" locked="0" layoutInCell="1" allowOverlap="1" wp14:anchorId="28B38B09" wp14:editId="0AE9AD2B">
            <wp:simplePos x="0" y="0"/>
            <wp:positionH relativeFrom="margin">
              <wp:posOffset>4574540</wp:posOffset>
            </wp:positionH>
            <wp:positionV relativeFrom="margin">
              <wp:posOffset>2525395</wp:posOffset>
            </wp:positionV>
            <wp:extent cx="1303655" cy="1377315"/>
            <wp:effectExtent l="0" t="0" r="0" b="0"/>
            <wp:wrapSquare wrapText="bothSides"/>
            <wp:docPr id="26" name="Рисунок 3" descr="DSC00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71-1.jpg"/>
                    <pic:cNvPicPr/>
                  </pic:nvPicPr>
                  <pic:blipFill>
                    <a:blip r:embed="rId38" cstate="print"/>
                    <a:stretch>
                      <a:fillRect/>
                    </a:stretch>
                  </pic:blipFill>
                  <pic:spPr>
                    <a:xfrm>
                      <a:off x="0" y="0"/>
                      <a:ext cx="1303655" cy="1377315"/>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В рамках проекта «Волшебная дымка» мои м</w:t>
      </w:r>
      <w:r w:rsidRPr="00F66AC9">
        <w:rPr>
          <w:rFonts w:ascii="Times New Roman" w:hAnsi="Times New Roman" w:cs="Times New Roman"/>
          <w:sz w:val="28"/>
          <w:szCs w:val="28"/>
        </w:rPr>
        <w:t>а</w:t>
      </w:r>
      <w:r w:rsidRPr="00F66AC9">
        <w:rPr>
          <w:rFonts w:ascii="Times New Roman" w:hAnsi="Times New Roman" w:cs="Times New Roman"/>
          <w:sz w:val="28"/>
          <w:szCs w:val="28"/>
        </w:rPr>
        <w:t>лыши с большим интер</w:t>
      </w:r>
      <w:r w:rsidRPr="00F66AC9">
        <w:rPr>
          <w:rFonts w:ascii="Times New Roman" w:hAnsi="Times New Roman" w:cs="Times New Roman"/>
          <w:sz w:val="28"/>
          <w:szCs w:val="28"/>
        </w:rPr>
        <w:t>е</w:t>
      </w:r>
      <w:r w:rsidRPr="00F66AC9">
        <w:rPr>
          <w:rFonts w:ascii="Times New Roman" w:hAnsi="Times New Roman" w:cs="Times New Roman"/>
          <w:sz w:val="28"/>
          <w:szCs w:val="28"/>
        </w:rPr>
        <w:t>сом смотрели презентацию про то, как в старину изготавливали игрушки, как расписывали их, сушили. Дети листали книги с и</w:t>
      </w:r>
      <w:r w:rsidRPr="00F66AC9">
        <w:rPr>
          <w:rFonts w:ascii="Times New Roman" w:hAnsi="Times New Roman" w:cs="Times New Roman"/>
          <w:sz w:val="28"/>
          <w:szCs w:val="28"/>
        </w:rPr>
        <w:t>л</w:t>
      </w:r>
      <w:r w:rsidRPr="00F66AC9">
        <w:rPr>
          <w:rFonts w:ascii="Times New Roman" w:hAnsi="Times New Roman" w:cs="Times New Roman"/>
          <w:sz w:val="28"/>
          <w:szCs w:val="28"/>
        </w:rPr>
        <w:t>люстрациями про дымковскую роспись, им с нетерпением хотелось самим изготовить такую красоту. Но всё шло постепенно, по ступеням. Я подгот</w:t>
      </w:r>
      <w:r w:rsidRPr="00F66AC9">
        <w:rPr>
          <w:rFonts w:ascii="Times New Roman" w:hAnsi="Times New Roman" w:cs="Times New Roman"/>
          <w:sz w:val="28"/>
          <w:szCs w:val="28"/>
        </w:rPr>
        <w:t>о</w:t>
      </w:r>
      <w:r w:rsidRPr="00F66AC9">
        <w:rPr>
          <w:rFonts w:ascii="Times New Roman" w:hAnsi="Times New Roman" w:cs="Times New Roman"/>
          <w:sz w:val="28"/>
          <w:szCs w:val="28"/>
        </w:rPr>
        <w:t>вила дидактические игры, где дети складывали пазлы в свободное время, и</w:t>
      </w:r>
      <w:r w:rsidRPr="00F66AC9">
        <w:rPr>
          <w:rFonts w:ascii="Times New Roman" w:hAnsi="Times New Roman" w:cs="Times New Roman"/>
          <w:sz w:val="28"/>
          <w:szCs w:val="28"/>
        </w:rPr>
        <w:t>г</w:t>
      </w:r>
      <w:r w:rsidRPr="00F66AC9">
        <w:rPr>
          <w:rFonts w:ascii="Times New Roman" w:hAnsi="Times New Roman" w:cs="Times New Roman"/>
          <w:sz w:val="28"/>
          <w:szCs w:val="28"/>
        </w:rPr>
        <w:t>рали в «Домино» и составляли различные узоры, организовывали и сюжетно-ролевые игры по да</w:t>
      </w:r>
      <w:r w:rsidRPr="00F66AC9">
        <w:rPr>
          <w:rFonts w:ascii="Times New Roman" w:hAnsi="Times New Roman" w:cs="Times New Roman"/>
          <w:sz w:val="28"/>
          <w:szCs w:val="28"/>
        </w:rPr>
        <w:t>н</w:t>
      </w:r>
      <w:r w:rsidRPr="00F66AC9">
        <w:rPr>
          <w:rFonts w:ascii="Times New Roman" w:hAnsi="Times New Roman" w:cs="Times New Roman"/>
          <w:sz w:val="28"/>
          <w:szCs w:val="28"/>
        </w:rPr>
        <w:t>ной теме. Мне очень нравилось, что ребята действовали самостоятельно! Мы учились соста</w:t>
      </w:r>
      <w:r w:rsidRPr="00F66AC9">
        <w:rPr>
          <w:rFonts w:ascii="Times New Roman" w:hAnsi="Times New Roman" w:cs="Times New Roman"/>
          <w:sz w:val="28"/>
          <w:szCs w:val="28"/>
        </w:rPr>
        <w:t>в</w:t>
      </w:r>
      <w:r w:rsidRPr="00F66AC9">
        <w:rPr>
          <w:rFonts w:ascii="Times New Roman" w:hAnsi="Times New Roman" w:cs="Times New Roman"/>
          <w:sz w:val="28"/>
          <w:szCs w:val="28"/>
        </w:rPr>
        <w:t xml:space="preserve">лять рассказы и придумывать </w:t>
      </w:r>
      <w:proofErr w:type="gramStart"/>
      <w:r w:rsidRPr="00F66AC9">
        <w:rPr>
          <w:rFonts w:ascii="Times New Roman" w:hAnsi="Times New Roman" w:cs="Times New Roman"/>
          <w:sz w:val="28"/>
          <w:szCs w:val="28"/>
        </w:rPr>
        <w:t>сказки про</w:t>
      </w:r>
      <w:proofErr w:type="gramEnd"/>
      <w:r w:rsidRPr="00F66AC9">
        <w:rPr>
          <w:rFonts w:ascii="Times New Roman" w:hAnsi="Times New Roman" w:cs="Times New Roman"/>
          <w:sz w:val="28"/>
          <w:szCs w:val="28"/>
        </w:rPr>
        <w:t xml:space="preserve"> дымковские и</w:t>
      </w:r>
      <w:r w:rsidRPr="00F66AC9">
        <w:rPr>
          <w:rFonts w:ascii="Times New Roman" w:hAnsi="Times New Roman" w:cs="Times New Roman"/>
          <w:sz w:val="28"/>
          <w:szCs w:val="28"/>
        </w:rPr>
        <w:t>г</w:t>
      </w:r>
      <w:r w:rsidRPr="00F66AC9">
        <w:rPr>
          <w:rFonts w:ascii="Times New Roman" w:hAnsi="Times New Roman" w:cs="Times New Roman"/>
          <w:sz w:val="28"/>
          <w:szCs w:val="28"/>
        </w:rPr>
        <w:t xml:space="preserve">рушки, обыгрывать их. </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noProof/>
          <w:sz w:val="28"/>
          <w:szCs w:val="28"/>
          <w:lang w:eastAsia="ru-RU"/>
        </w:rPr>
        <w:drawing>
          <wp:anchor distT="0" distB="0" distL="114300" distR="114300" simplePos="0" relativeHeight="251798528" behindDoc="0" locked="0" layoutInCell="1" allowOverlap="1" wp14:anchorId="3A8EA2C9" wp14:editId="0D07D8C8">
            <wp:simplePos x="0" y="0"/>
            <wp:positionH relativeFrom="margin">
              <wp:posOffset>4209415</wp:posOffset>
            </wp:positionH>
            <wp:positionV relativeFrom="margin">
              <wp:posOffset>4951095</wp:posOffset>
            </wp:positionV>
            <wp:extent cx="1725295" cy="1335405"/>
            <wp:effectExtent l="0" t="0" r="0" b="0"/>
            <wp:wrapSquare wrapText="bothSides"/>
            <wp:docPr id="24" name="Рисунок 1" descr="DSC007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42-1.jpg"/>
                    <pic:cNvPicPr/>
                  </pic:nvPicPr>
                  <pic:blipFill>
                    <a:blip r:embed="rId39" cstate="print"/>
                    <a:stretch>
                      <a:fillRect/>
                    </a:stretch>
                  </pic:blipFill>
                  <pic:spPr>
                    <a:xfrm>
                      <a:off x="0" y="0"/>
                      <a:ext cx="1725295" cy="1335405"/>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Я стараюсь не только на занятиях использовать всю красоту «живой старины», но и в различных режимных моментах и просто повседневной жизни. И детям очень нравится! Они с большим удовольствием слушают сказки и небылицы, отгадывают загадки, заучивают считалки и скороговорки. На наши занятия, праздники и развл</w:t>
      </w:r>
      <w:r w:rsidRPr="00F66AC9">
        <w:rPr>
          <w:rFonts w:ascii="Times New Roman" w:hAnsi="Times New Roman" w:cs="Times New Roman"/>
          <w:sz w:val="28"/>
          <w:szCs w:val="28"/>
        </w:rPr>
        <w:t>е</w:t>
      </w:r>
      <w:r w:rsidRPr="00F66AC9">
        <w:rPr>
          <w:rFonts w:ascii="Times New Roman" w:hAnsi="Times New Roman" w:cs="Times New Roman"/>
          <w:sz w:val="28"/>
          <w:szCs w:val="28"/>
        </w:rPr>
        <w:t>чения, конечно же, приходят различные сказочные персонажи. Например, в рамках проекта «Фольклор. Живая стар</w:t>
      </w:r>
      <w:r w:rsidRPr="00F66AC9">
        <w:rPr>
          <w:rFonts w:ascii="Times New Roman" w:hAnsi="Times New Roman" w:cs="Times New Roman"/>
          <w:sz w:val="28"/>
          <w:szCs w:val="28"/>
        </w:rPr>
        <w:t>и</w:t>
      </w:r>
      <w:r w:rsidRPr="00F66AC9">
        <w:rPr>
          <w:rFonts w:ascii="Times New Roman" w:hAnsi="Times New Roman" w:cs="Times New Roman"/>
          <w:sz w:val="28"/>
          <w:szCs w:val="28"/>
        </w:rPr>
        <w:t>на» пров</w:t>
      </w:r>
      <w:r w:rsidRPr="00F66AC9">
        <w:rPr>
          <w:rFonts w:ascii="Times New Roman" w:hAnsi="Times New Roman" w:cs="Times New Roman"/>
          <w:sz w:val="28"/>
          <w:szCs w:val="28"/>
        </w:rPr>
        <w:t>о</w:t>
      </w:r>
      <w:r w:rsidRPr="00F66AC9">
        <w:rPr>
          <w:rFonts w:ascii="Times New Roman" w:hAnsi="Times New Roman" w:cs="Times New Roman"/>
          <w:sz w:val="28"/>
          <w:szCs w:val="28"/>
        </w:rPr>
        <w:t>дилось занятие «В гостях у бабушки Даши», где мы пили чай с сушками и играли с бабушкиным котом. А уж ра</w:t>
      </w:r>
      <w:r w:rsidRPr="00F66AC9">
        <w:rPr>
          <w:rFonts w:ascii="Times New Roman" w:hAnsi="Times New Roman" w:cs="Times New Roman"/>
          <w:sz w:val="28"/>
          <w:szCs w:val="28"/>
        </w:rPr>
        <w:t>з</w:t>
      </w:r>
      <w:r w:rsidRPr="00F66AC9">
        <w:rPr>
          <w:rFonts w:ascii="Times New Roman" w:hAnsi="Times New Roman" w:cs="Times New Roman"/>
          <w:sz w:val="28"/>
          <w:szCs w:val="28"/>
        </w:rPr>
        <w:t>влечение «Посиделки» с приходом в гости Кузи н</w:t>
      </w:r>
      <w:r w:rsidRPr="00F66AC9">
        <w:rPr>
          <w:rFonts w:ascii="Times New Roman" w:hAnsi="Times New Roman" w:cs="Times New Roman"/>
          <w:sz w:val="28"/>
          <w:szCs w:val="28"/>
        </w:rPr>
        <w:t>и</w:t>
      </w:r>
      <w:r w:rsidRPr="00F66AC9">
        <w:rPr>
          <w:rFonts w:ascii="Times New Roman" w:hAnsi="Times New Roman" w:cs="Times New Roman"/>
          <w:sz w:val="28"/>
          <w:szCs w:val="28"/>
        </w:rPr>
        <w:t>кого не оставило равнодушным. Мы пели колыбел</w:t>
      </w:r>
      <w:r w:rsidRPr="00F66AC9">
        <w:rPr>
          <w:rFonts w:ascii="Times New Roman" w:hAnsi="Times New Roman" w:cs="Times New Roman"/>
          <w:sz w:val="28"/>
          <w:szCs w:val="28"/>
        </w:rPr>
        <w:t>ь</w:t>
      </w:r>
      <w:r w:rsidRPr="00F66AC9">
        <w:rPr>
          <w:rFonts w:ascii="Times New Roman" w:hAnsi="Times New Roman" w:cs="Times New Roman"/>
          <w:sz w:val="28"/>
          <w:szCs w:val="28"/>
        </w:rPr>
        <w:t>ные и водили хороводы под любимую песню «Сам</w:t>
      </w:r>
      <w:r w:rsidRPr="00F66AC9">
        <w:rPr>
          <w:rFonts w:ascii="Times New Roman" w:hAnsi="Times New Roman" w:cs="Times New Roman"/>
          <w:sz w:val="28"/>
          <w:szCs w:val="28"/>
        </w:rPr>
        <w:t>о</w:t>
      </w:r>
      <w:r w:rsidRPr="00F66AC9">
        <w:rPr>
          <w:rFonts w:ascii="Times New Roman" w:hAnsi="Times New Roman" w:cs="Times New Roman"/>
          <w:sz w:val="28"/>
          <w:szCs w:val="28"/>
        </w:rPr>
        <w:t>вар», рассказывали небылицы и играли на ру</w:t>
      </w:r>
      <w:r w:rsidRPr="00F66AC9">
        <w:rPr>
          <w:rFonts w:ascii="Times New Roman" w:hAnsi="Times New Roman" w:cs="Times New Roman"/>
          <w:sz w:val="28"/>
          <w:szCs w:val="28"/>
        </w:rPr>
        <w:t>с</w:t>
      </w:r>
      <w:r w:rsidRPr="00F66AC9">
        <w:rPr>
          <w:rFonts w:ascii="Times New Roman" w:hAnsi="Times New Roman" w:cs="Times New Roman"/>
          <w:sz w:val="28"/>
          <w:szCs w:val="28"/>
        </w:rPr>
        <w:t>ских народных инструментах. Видеть счастливые глаза детей их чудесные эмоции</w:t>
      </w:r>
      <w:proofErr w:type="gramStart"/>
      <w:r w:rsidRPr="00F66AC9">
        <w:rPr>
          <w:rFonts w:ascii="Times New Roman" w:hAnsi="Times New Roman" w:cs="Times New Roman"/>
          <w:sz w:val="28"/>
          <w:szCs w:val="28"/>
        </w:rPr>
        <w:t>… Н</w:t>
      </w:r>
      <w:proofErr w:type="gramEnd"/>
      <w:r w:rsidRPr="00F66AC9">
        <w:rPr>
          <w:rFonts w:ascii="Times New Roman" w:hAnsi="Times New Roman" w:cs="Times New Roman"/>
          <w:sz w:val="28"/>
          <w:szCs w:val="28"/>
        </w:rPr>
        <w:t>е об этом ли мечтает каждый воспитатель?</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А как дети любят народные игры…! Они могут быть и медведями, и волками, и тут же побыть Бабой Ягой. В рамках обоих проектов дети выуч</w:t>
      </w:r>
      <w:r w:rsidRPr="00F66AC9">
        <w:rPr>
          <w:rFonts w:ascii="Times New Roman" w:hAnsi="Times New Roman" w:cs="Times New Roman"/>
          <w:sz w:val="28"/>
          <w:szCs w:val="28"/>
        </w:rPr>
        <w:t>и</w:t>
      </w:r>
      <w:r w:rsidRPr="00F66AC9">
        <w:rPr>
          <w:rFonts w:ascii="Times New Roman" w:hAnsi="Times New Roman" w:cs="Times New Roman"/>
          <w:sz w:val="28"/>
          <w:szCs w:val="28"/>
        </w:rPr>
        <w:t xml:space="preserve">ли много новых подвижных игр, физкультминуток, использовали фольклор при умывании, расчесывании, одевании. Ну, разве это не интересно?! </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Общение с народным искусством затронуло и область художественно-эстетического развития дошкольников. Рисование в нашей группе, в рамках проекта «Волшебная дымка», прошло поэтапно. Сначала мы учились рис</w:t>
      </w:r>
      <w:r w:rsidRPr="00F66AC9">
        <w:rPr>
          <w:rFonts w:ascii="Times New Roman" w:hAnsi="Times New Roman" w:cs="Times New Roman"/>
          <w:sz w:val="28"/>
          <w:szCs w:val="28"/>
        </w:rPr>
        <w:t>о</w:t>
      </w:r>
      <w:r w:rsidRPr="00F66AC9">
        <w:rPr>
          <w:rFonts w:ascii="Times New Roman" w:hAnsi="Times New Roman" w:cs="Times New Roman"/>
          <w:sz w:val="28"/>
          <w:szCs w:val="28"/>
        </w:rPr>
        <w:t xml:space="preserve">вать элементы дымковской росписи, потом раскрашивали готовые картинки, украшали юбки барышням, а затем уже «творили» то, что хотелось… </w:t>
      </w:r>
      <w:proofErr w:type="gramStart"/>
      <w:r w:rsidRPr="00F66AC9">
        <w:rPr>
          <w:rFonts w:ascii="Times New Roman" w:hAnsi="Times New Roman" w:cs="Times New Roman"/>
          <w:sz w:val="28"/>
          <w:szCs w:val="28"/>
        </w:rPr>
        <w:t>Ребята</w:t>
      </w:r>
      <w:proofErr w:type="gramEnd"/>
      <w:r w:rsidRPr="00F66AC9">
        <w:rPr>
          <w:rFonts w:ascii="Times New Roman" w:hAnsi="Times New Roman" w:cs="Times New Roman"/>
          <w:sz w:val="28"/>
          <w:szCs w:val="28"/>
        </w:rPr>
        <w:t xml:space="preserve"> проявляли инициативу и рисовали в своё удовольствие. Лепка, аппликация - всё это было! И было занимательно, под русскую народную музыку мы л</w:t>
      </w:r>
      <w:r w:rsidRPr="00F66AC9">
        <w:rPr>
          <w:rFonts w:ascii="Times New Roman" w:hAnsi="Times New Roman" w:cs="Times New Roman"/>
          <w:sz w:val="28"/>
          <w:szCs w:val="28"/>
        </w:rPr>
        <w:t>е</w:t>
      </w:r>
      <w:r w:rsidRPr="00F66AC9">
        <w:rPr>
          <w:rFonts w:ascii="Times New Roman" w:hAnsi="Times New Roman" w:cs="Times New Roman"/>
          <w:sz w:val="28"/>
          <w:szCs w:val="28"/>
        </w:rPr>
        <w:t>пили из пластилина и глины, вырезали дымковские узоры из цветной бумаги и украшали юбки, платки, олешек, дымковских лошадок и т.</w:t>
      </w:r>
      <w:r>
        <w:rPr>
          <w:rFonts w:ascii="Times New Roman" w:hAnsi="Times New Roman" w:cs="Times New Roman"/>
          <w:sz w:val="28"/>
          <w:szCs w:val="28"/>
        </w:rPr>
        <w:t xml:space="preserve"> </w:t>
      </w:r>
      <w:r w:rsidRPr="00F66AC9">
        <w:rPr>
          <w:rFonts w:ascii="Times New Roman" w:hAnsi="Times New Roman" w:cs="Times New Roman"/>
          <w:sz w:val="28"/>
          <w:szCs w:val="28"/>
        </w:rPr>
        <w:t xml:space="preserve">д.  </w:t>
      </w:r>
    </w:p>
    <w:p w:rsidR="00F66AC9" w:rsidRPr="00F66AC9" w:rsidRDefault="00F66AC9" w:rsidP="00F66AC9">
      <w:pPr>
        <w:ind w:firstLine="0"/>
        <w:rPr>
          <w:rFonts w:ascii="Times New Roman" w:hAnsi="Times New Roman" w:cs="Times New Roman"/>
          <w:sz w:val="28"/>
          <w:szCs w:val="28"/>
        </w:rPr>
      </w:pPr>
      <w:r w:rsidRPr="00F66AC9">
        <w:rPr>
          <w:rFonts w:ascii="Times New Roman" w:hAnsi="Times New Roman" w:cs="Times New Roman"/>
          <w:noProof/>
          <w:sz w:val="28"/>
          <w:szCs w:val="28"/>
          <w:lang w:eastAsia="ru-RU"/>
        </w:rPr>
        <w:lastRenderedPageBreak/>
        <w:drawing>
          <wp:anchor distT="0" distB="0" distL="114300" distR="114300" simplePos="0" relativeHeight="251804672" behindDoc="0" locked="0" layoutInCell="1" allowOverlap="1" wp14:anchorId="3B6AC8ED" wp14:editId="0AAAF621">
            <wp:simplePos x="0" y="0"/>
            <wp:positionH relativeFrom="margin">
              <wp:align>right</wp:align>
            </wp:positionH>
            <wp:positionV relativeFrom="margin">
              <wp:align>top</wp:align>
            </wp:positionV>
            <wp:extent cx="1496695" cy="1964690"/>
            <wp:effectExtent l="0" t="0" r="0" b="0"/>
            <wp:wrapSquare wrapText="bothSides"/>
            <wp:docPr id="30" name="Рисунок 8" descr="DSC008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49-1.jpg"/>
                    <pic:cNvPicPr/>
                  </pic:nvPicPr>
                  <pic:blipFill>
                    <a:blip r:embed="rId40" cstate="print"/>
                    <a:stretch>
                      <a:fillRect/>
                    </a:stretch>
                  </pic:blipFill>
                  <pic:spPr>
                    <a:xfrm>
                      <a:off x="0" y="0"/>
                      <a:ext cx="1497909" cy="1966039"/>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А, уж, если решите привлечь родителей, то п</w:t>
      </w:r>
      <w:r w:rsidRPr="00F66AC9">
        <w:rPr>
          <w:rFonts w:ascii="Times New Roman" w:hAnsi="Times New Roman" w:cs="Times New Roman"/>
          <w:sz w:val="28"/>
          <w:szCs w:val="28"/>
        </w:rPr>
        <w:t>о</w:t>
      </w:r>
      <w:r w:rsidRPr="00F66AC9">
        <w:rPr>
          <w:rFonts w:ascii="Times New Roman" w:hAnsi="Times New Roman" w:cs="Times New Roman"/>
          <w:sz w:val="28"/>
          <w:szCs w:val="28"/>
        </w:rPr>
        <w:t>верьте, это только сплотит и укрепит дружеские отн</w:t>
      </w:r>
      <w:r w:rsidRPr="00F66AC9">
        <w:rPr>
          <w:rFonts w:ascii="Times New Roman" w:hAnsi="Times New Roman" w:cs="Times New Roman"/>
          <w:sz w:val="28"/>
          <w:szCs w:val="28"/>
        </w:rPr>
        <w:t>о</w:t>
      </w:r>
      <w:r w:rsidRPr="00F66AC9">
        <w:rPr>
          <w:rFonts w:ascii="Times New Roman" w:hAnsi="Times New Roman" w:cs="Times New Roman"/>
          <w:sz w:val="28"/>
          <w:szCs w:val="28"/>
        </w:rPr>
        <w:t>шения.  Родители вовлекаются в процесс порой с таким интересом, что потом и дома продолжают творить, и</w:t>
      </w:r>
      <w:r w:rsidRPr="00F66AC9">
        <w:rPr>
          <w:rFonts w:ascii="Times New Roman" w:hAnsi="Times New Roman" w:cs="Times New Roman"/>
          <w:sz w:val="28"/>
          <w:szCs w:val="28"/>
        </w:rPr>
        <w:t>г</w:t>
      </w:r>
      <w:r w:rsidRPr="00F66AC9">
        <w:rPr>
          <w:rFonts w:ascii="Times New Roman" w:hAnsi="Times New Roman" w:cs="Times New Roman"/>
          <w:sz w:val="28"/>
          <w:szCs w:val="28"/>
        </w:rPr>
        <w:t>рать, читать. Совместные мастер-классы, которые мы проводим, укрепляют семейные и родовые связи, пом</w:t>
      </w:r>
      <w:r w:rsidRPr="00F66AC9">
        <w:rPr>
          <w:rFonts w:ascii="Times New Roman" w:hAnsi="Times New Roman" w:cs="Times New Roman"/>
          <w:sz w:val="28"/>
          <w:szCs w:val="28"/>
        </w:rPr>
        <w:t>о</w:t>
      </w:r>
      <w:r w:rsidRPr="00F66AC9">
        <w:rPr>
          <w:rFonts w:ascii="Times New Roman" w:hAnsi="Times New Roman" w:cs="Times New Roman"/>
          <w:sz w:val="28"/>
          <w:szCs w:val="28"/>
        </w:rPr>
        <w:t xml:space="preserve">гают отрегулировать взаимоотношения между разными поколениями. Хочется поделиться мероприятием, где мамы, папы, бабушки лепили дымковские игрушки с детьми, расписывали их. Это было очень </w:t>
      </w:r>
      <w:proofErr w:type="gramStart"/>
      <w:r w:rsidRPr="00F66AC9">
        <w:rPr>
          <w:rFonts w:ascii="Times New Roman" w:hAnsi="Times New Roman" w:cs="Times New Roman"/>
          <w:sz w:val="28"/>
          <w:szCs w:val="28"/>
        </w:rPr>
        <w:t>зд</w:t>
      </w:r>
      <w:r w:rsidRPr="00F66AC9">
        <w:rPr>
          <w:rFonts w:ascii="Times New Roman" w:hAnsi="Times New Roman" w:cs="Times New Roman"/>
          <w:sz w:val="28"/>
          <w:szCs w:val="28"/>
        </w:rPr>
        <w:t>о</w:t>
      </w:r>
      <w:r w:rsidRPr="00F66AC9">
        <w:rPr>
          <w:rFonts w:ascii="Times New Roman" w:hAnsi="Times New Roman" w:cs="Times New Roman"/>
          <w:sz w:val="28"/>
          <w:szCs w:val="28"/>
        </w:rPr>
        <w:t>рово</w:t>
      </w:r>
      <w:proofErr w:type="gramEnd"/>
      <w:r w:rsidRPr="00F66AC9">
        <w:rPr>
          <w:rFonts w:ascii="Times New Roman" w:hAnsi="Times New Roman" w:cs="Times New Roman"/>
          <w:sz w:val="28"/>
          <w:szCs w:val="28"/>
        </w:rPr>
        <w:t>! Дети были горды своими родителями! В итоге у нас получилась великолепная я</w:t>
      </w:r>
      <w:r w:rsidRPr="00F66AC9">
        <w:rPr>
          <w:rFonts w:ascii="Times New Roman" w:hAnsi="Times New Roman" w:cs="Times New Roman"/>
          <w:sz w:val="28"/>
          <w:szCs w:val="28"/>
        </w:rPr>
        <w:t>р</w:t>
      </w:r>
      <w:r w:rsidRPr="00F66AC9">
        <w:rPr>
          <w:rFonts w:ascii="Times New Roman" w:hAnsi="Times New Roman" w:cs="Times New Roman"/>
          <w:sz w:val="28"/>
          <w:szCs w:val="28"/>
        </w:rPr>
        <w:t>кая карусель, поднимающая настроение и дарящая тепло родительских се</w:t>
      </w:r>
      <w:r w:rsidRPr="00F66AC9">
        <w:rPr>
          <w:rFonts w:ascii="Times New Roman" w:hAnsi="Times New Roman" w:cs="Times New Roman"/>
          <w:sz w:val="28"/>
          <w:szCs w:val="28"/>
        </w:rPr>
        <w:t>р</w:t>
      </w:r>
      <w:r w:rsidRPr="00F66AC9">
        <w:rPr>
          <w:rFonts w:ascii="Times New Roman" w:hAnsi="Times New Roman" w:cs="Times New Roman"/>
          <w:sz w:val="28"/>
          <w:szCs w:val="28"/>
        </w:rPr>
        <w:t xml:space="preserve">дец, которая напоминает о чудесном совместном вечере. </w:t>
      </w:r>
    </w:p>
    <w:p w:rsidR="00F66AC9" w:rsidRPr="00F66AC9" w:rsidRDefault="00F66AC9" w:rsidP="00F66AC9">
      <w:pPr>
        <w:ind w:firstLine="0"/>
        <w:rPr>
          <w:rFonts w:ascii="Times New Roman" w:hAnsi="Times New Roman" w:cs="Times New Roman"/>
          <w:sz w:val="28"/>
          <w:szCs w:val="28"/>
        </w:rPr>
      </w:pPr>
      <w:r w:rsidRPr="00F66AC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F66AC9">
        <w:rPr>
          <w:rFonts w:ascii="Times New Roman" w:eastAsia="Times New Roman" w:hAnsi="Times New Roman" w:cs="Times New Roman"/>
          <w:sz w:val="28"/>
          <w:szCs w:val="28"/>
          <w:lang w:eastAsia="ru-RU"/>
        </w:rPr>
        <w:t>В нашей группе отведено место под музей русского народного творч</w:t>
      </w:r>
      <w:r w:rsidRPr="00F66AC9">
        <w:rPr>
          <w:rFonts w:ascii="Times New Roman" w:eastAsia="Times New Roman" w:hAnsi="Times New Roman" w:cs="Times New Roman"/>
          <w:sz w:val="28"/>
          <w:szCs w:val="28"/>
          <w:lang w:eastAsia="ru-RU"/>
        </w:rPr>
        <w:t>е</w:t>
      </w:r>
      <w:r w:rsidRPr="00F66AC9">
        <w:rPr>
          <w:rFonts w:ascii="Times New Roman" w:eastAsia="Times New Roman" w:hAnsi="Times New Roman" w:cs="Times New Roman"/>
          <w:sz w:val="28"/>
          <w:szCs w:val="28"/>
          <w:lang w:eastAsia="ru-RU"/>
        </w:rPr>
        <w:t>ства. Мы гордимся тем, что в нём есть: куклы в народных платьях и платки, ложки, посуда, сундуки, салфетки, народные игрушки, обереги и многое др</w:t>
      </w:r>
      <w:r w:rsidRPr="00F66AC9">
        <w:rPr>
          <w:rFonts w:ascii="Times New Roman" w:eastAsia="Times New Roman" w:hAnsi="Times New Roman" w:cs="Times New Roman"/>
          <w:sz w:val="28"/>
          <w:szCs w:val="28"/>
          <w:lang w:eastAsia="ru-RU"/>
        </w:rPr>
        <w:t>у</w:t>
      </w:r>
      <w:r w:rsidRPr="00F66AC9">
        <w:rPr>
          <w:rFonts w:ascii="Times New Roman" w:eastAsia="Times New Roman" w:hAnsi="Times New Roman" w:cs="Times New Roman"/>
          <w:sz w:val="28"/>
          <w:szCs w:val="28"/>
          <w:lang w:eastAsia="ru-RU"/>
        </w:rPr>
        <w:t xml:space="preserve">гое…!  </w:t>
      </w:r>
      <w:r w:rsidRPr="00F66AC9">
        <w:rPr>
          <w:rFonts w:ascii="Times New Roman" w:hAnsi="Times New Roman" w:cs="Times New Roman"/>
          <w:sz w:val="28"/>
          <w:szCs w:val="28"/>
        </w:rPr>
        <w:t>Здесь дети могут не только все увидеть, но и потрогать, обыграть. Например, походить в лаптях, попить чай из старинного самовара. Дети з</w:t>
      </w:r>
      <w:r w:rsidRPr="00F66AC9">
        <w:rPr>
          <w:rFonts w:ascii="Times New Roman" w:hAnsi="Times New Roman" w:cs="Times New Roman"/>
          <w:sz w:val="28"/>
          <w:szCs w:val="28"/>
        </w:rPr>
        <w:t>а</w:t>
      </w:r>
      <w:r w:rsidRPr="00F66AC9">
        <w:rPr>
          <w:rFonts w:ascii="Times New Roman" w:hAnsi="Times New Roman" w:cs="Times New Roman"/>
          <w:sz w:val="28"/>
          <w:szCs w:val="28"/>
        </w:rPr>
        <w:t>дают много вопросов, узнают новое и с большим удовольствием рассказ</w:t>
      </w:r>
      <w:r w:rsidRPr="00F66AC9">
        <w:rPr>
          <w:rFonts w:ascii="Times New Roman" w:hAnsi="Times New Roman" w:cs="Times New Roman"/>
          <w:sz w:val="28"/>
          <w:szCs w:val="28"/>
        </w:rPr>
        <w:t>ы</w:t>
      </w:r>
      <w:r w:rsidRPr="00F66AC9">
        <w:rPr>
          <w:rFonts w:ascii="Times New Roman" w:hAnsi="Times New Roman" w:cs="Times New Roman"/>
          <w:sz w:val="28"/>
          <w:szCs w:val="28"/>
        </w:rPr>
        <w:t>вают всё дома. Ребята с интересом используют предметы народного творч</w:t>
      </w:r>
      <w:r w:rsidRPr="00F66AC9">
        <w:rPr>
          <w:rFonts w:ascii="Times New Roman" w:hAnsi="Times New Roman" w:cs="Times New Roman"/>
          <w:sz w:val="28"/>
          <w:szCs w:val="28"/>
        </w:rPr>
        <w:t>е</w:t>
      </w:r>
      <w:r w:rsidRPr="00F66AC9">
        <w:rPr>
          <w:rFonts w:ascii="Times New Roman" w:hAnsi="Times New Roman" w:cs="Times New Roman"/>
          <w:sz w:val="28"/>
          <w:szCs w:val="28"/>
        </w:rPr>
        <w:t>ства в сюжетно-ролевых играх.</w:t>
      </w:r>
    </w:p>
    <w:p w:rsidR="00F66AC9" w:rsidRPr="00F66AC9" w:rsidRDefault="00F66AC9" w:rsidP="00F66AC9">
      <w:pPr>
        <w:ind w:firstLine="0"/>
        <w:rPr>
          <w:rFonts w:ascii="Times New Roman" w:eastAsia="Times New Roman" w:hAnsi="Times New Roman" w:cs="Times New Roman"/>
          <w:sz w:val="28"/>
          <w:szCs w:val="28"/>
          <w:lang w:eastAsia="ru-RU"/>
        </w:rPr>
      </w:pPr>
      <w:r w:rsidRPr="00F66AC9">
        <w:rPr>
          <w:rFonts w:ascii="Times New Roman" w:eastAsia="Times New Roman" w:hAnsi="Times New Roman" w:cs="Times New Roman"/>
          <w:noProof/>
          <w:sz w:val="28"/>
          <w:szCs w:val="28"/>
          <w:lang w:eastAsia="ru-RU"/>
        </w:rPr>
        <w:drawing>
          <wp:anchor distT="0" distB="0" distL="114300" distR="114300" simplePos="0" relativeHeight="251803648" behindDoc="0" locked="0" layoutInCell="1" allowOverlap="1" wp14:anchorId="32071EDA" wp14:editId="56375CF2">
            <wp:simplePos x="0" y="0"/>
            <wp:positionH relativeFrom="margin">
              <wp:posOffset>72390</wp:posOffset>
            </wp:positionH>
            <wp:positionV relativeFrom="margin">
              <wp:posOffset>7860665</wp:posOffset>
            </wp:positionV>
            <wp:extent cx="1524635" cy="1446530"/>
            <wp:effectExtent l="0" t="0" r="0" b="0"/>
            <wp:wrapSquare wrapText="bothSides"/>
            <wp:docPr id="29" name="Рисунок 6" descr="DSC0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30.JPG"/>
                    <pic:cNvPicPr/>
                  </pic:nvPicPr>
                  <pic:blipFill>
                    <a:blip r:embed="rId41" cstate="print"/>
                    <a:stretch>
                      <a:fillRect/>
                    </a:stretch>
                  </pic:blipFill>
                  <pic:spPr>
                    <a:xfrm>
                      <a:off x="0" y="0"/>
                      <a:ext cx="1524635" cy="1446530"/>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noProof/>
          <w:sz w:val="28"/>
          <w:szCs w:val="28"/>
          <w:lang w:eastAsia="ru-RU"/>
        </w:rPr>
        <w:drawing>
          <wp:anchor distT="0" distB="0" distL="114300" distR="114300" simplePos="0" relativeHeight="251802624" behindDoc="0" locked="0" layoutInCell="1" allowOverlap="1" wp14:anchorId="5249367D" wp14:editId="5DBC4B3A">
            <wp:simplePos x="0" y="0"/>
            <wp:positionH relativeFrom="margin">
              <wp:posOffset>4501515</wp:posOffset>
            </wp:positionH>
            <wp:positionV relativeFrom="margin">
              <wp:posOffset>6198870</wp:posOffset>
            </wp:positionV>
            <wp:extent cx="1445895" cy="1431925"/>
            <wp:effectExtent l="0" t="0" r="0" b="0"/>
            <wp:wrapSquare wrapText="bothSides"/>
            <wp:docPr id="28" name="Рисунок 5" descr="DSC0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41.JPG"/>
                    <pic:cNvPicPr/>
                  </pic:nvPicPr>
                  <pic:blipFill>
                    <a:blip r:embed="rId42" cstate="print"/>
                    <a:stretch>
                      <a:fillRect/>
                    </a:stretch>
                  </pic:blipFill>
                  <pic:spPr>
                    <a:xfrm>
                      <a:off x="0" y="0"/>
                      <a:ext cx="1445895" cy="1431925"/>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noProof/>
          <w:sz w:val="28"/>
          <w:szCs w:val="28"/>
          <w:lang w:eastAsia="ru-RU"/>
        </w:rPr>
        <w:drawing>
          <wp:anchor distT="0" distB="0" distL="114300" distR="114300" simplePos="0" relativeHeight="251801600" behindDoc="0" locked="0" layoutInCell="1" allowOverlap="1" wp14:anchorId="0EEF3C19" wp14:editId="0AE13352">
            <wp:simplePos x="0" y="0"/>
            <wp:positionH relativeFrom="margin">
              <wp:align>left</wp:align>
            </wp:positionH>
            <wp:positionV relativeFrom="margin">
              <wp:posOffset>4539615</wp:posOffset>
            </wp:positionV>
            <wp:extent cx="1991360" cy="1311910"/>
            <wp:effectExtent l="0" t="0" r="0" b="0"/>
            <wp:wrapSquare wrapText="bothSides"/>
            <wp:docPr id="27" name="Рисунок 4" descr="DSC007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90-1.jpg"/>
                    <pic:cNvPicPr/>
                  </pic:nvPicPr>
                  <pic:blipFill>
                    <a:blip r:embed="rId43" cstate="print"/>
                    <a:stretch>
                      <a:fillRect/>
                    </a:stretch>
                  </pic:blipFill>
                  <pic:spPr>
                    <a:xfrm>
                      <a:off x="0" y="0"/>
                      <a:ext cx="1989087" cy="1310233"/>
                    </a:xfrm>
                    <a:prstGeom prst="rect">
                      <a:avLst/>
                    </a:prstGeom>
                  </pic:spPr>
                </pic:pic>
              </a:graphicData>
            </a:graphic>
            <wp14:sizeRelH relativeFrom="margin">
              <wp14:pctWidth>0</wp14:pctWidth>
            </wp14:sizeRelH>
            <wp14:sizeRelV relativeFrom="margin">
              <wp14:pctHeight>0</wp14:pctHeight>
            </wp14:sizeRelV>
          </wp:anchor>
        </w:drawing>
      </w: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В развитии речи детей и их воспитании большую роль играет педагог. Ведь, например, читая</w:t>
      </w:r>
      <w:r w:rsidRPr="00F66AC9">
        <w:rPr>
          <w:rFonts w:ascii="Times New Roman" w:eastAsia="Times New Roman" w:hAnsi="Times New Roman" w:cs="Times New Roman"/>
          <w:sz w:val="28"/>
          <w:szCs w:val="28"/>
          <w:lang w:eastAsia="ru-RU"/>
        </w:rPr>
        <w:t xml:space="preserve"> произведение, нужно д</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нести его до детей как прои</w:t>
      </w:r>
      <w:r w:rsidRPr="00F66AC9">
        <w:rPr>
          <w:rFonts w:ascii="Times New Roman" w:eastAsia="Times New Roman" w:hAnsi="Times New Roman" w:cs="Times New Roman"/>
          <w:sz w:val="28"/>
          <w:szCs w:val="28"/>
          <w:lang w:eastAsia="ru-RU"/>
        </w:rPr>
        <w:t>з</w:t>
      </w:r>
      <w:r w:rsidRPr="00F66AC9">
        <w:rPr>
          <w:rFonts w:ascii="Times New Roman" w:eastAsia="Times New Roman" w:hAnsi="Times New Roman" w:cs="Times New Roman"/>
          <w:sz w:val="28"/>
          <w:szCs w:val="28"/>
          <w:lang w:eastAsia="ru-RU"/>
        </w:rPr>
        <w:t>ведение искусства, раскрыть его замысел, заразить слушателя эмоц</w:t>
      </w:r>
      <w:r w:rsidRPr="00F66AC9">
        <w:rPr>
          <w:rFonts w:ascii="Times New Roman" w:eastAsia="Times New Roman" w:hAnsi="Times New Roman" w:cs="Times New Roman"/>
          <w:sz w:val="28"/>
          <w:szCs w:val="28"/>
          <w:lang w:eastAsia="ru-RU"/>
        </w:rPr>
        <w:t>и</w:t>
      </w:r>
      <w:r w:rsidRPr="00F66AC9">
        <w:rPr>
          <w:rFonts w:ascii="Times New Roman" w:eastAsia="Times New Roman" w:hAnsi="Times New Roman" w:cs="Times New Roman"/>
          <w:sz w:val="28"/>
          <w:szCs w:val="28"/>
          <w:lang w:eastAsia="ru-RU"/>
        </w:rPr>
        <w:t xml:space="preserve">ональным отношением к </w:t>
      </w:r>
      <w:proofErr w:type="gramStart"/>
      <w:r w:rsidRPr="00F66AC9">
        <w:rPr>
          <w:rFonts w:ascii="Times New Roman" w:eastAsia="Times New Roman" w:hAnsi="Times New Roman" w:cs="Times New Roman"/>
          <w:sz w:val="28"/>
          <w:szCs w:val="28"/>
          <w:lang w:eastAsia="ru-RU"/>
        </w:rPr>
        <w:t>прочитанному</w:t>
      </w:r>
      <w:proofErr w:type="gramEnd"/>
      <w:r w:rsidRPr="00F66AC9">
        <w:rPr>
          <w:rFonts w:ascii="Times New Roman" w:eastAsia="Times New Roman" w:hAnsi="Times New Roman" w:cs="Times New Roman"/>
          <w:sz w:val="28"/>
          <w:szCs w:val="28"/>
          <w:lang w:eastAsia="ru-RU"/>
        </w:rPr>
        <w:t>: чу</w:t>
      </w:r>
      <w:r w:rsidRPr="00F66AC9">
        <w:rPr>
          <w:rFonts w:ascii="Times New Roman" w:eastAsia="Times New Roman" w:hAnsi="Times New Roman" w:cs="Times New Roman"/>
          <w:sz w:val="28"/>
          <w:szCs w:val="28"/>
          <w:lang w:eastAsia="ru-RU"/>
        </w:rPr>
        <w:t>в</w:t>
      </w:r>
      <w:r w:rsidRPr="00F66AC9">
        <w:rPr>
          <w:rFonts w:ascii="Times New Roman" w:eastAsia="Times New Roman" w:hAnsi="Times New Roman" w:cs="Times New Roman"/>
          <w:sz w:val="28"/>
          <w:szCs w:val="28"/>
          <w:lang w:eastAsia="ru-RU"/>
        </w:rPr>
        <w:t>ствам, поступкам, лирическим переживаниям г</w:t>
      </w:r>
      <w:r w:rsidRPr="00F66AC9">
        <w:rPr>
          <w:rFonts w:ascii="Times New Roman" w:eastAsia="Times New Roman" w:hAnsi="Times New Roman" w:cs="Times New Roman"/>
          <w:sz w:val="28"/>
          <w:szCs w:val="28"/>
          <w:lang w:eastAsia="ru-RU"/>
        </w:rPr>
        <w:t>е</w:t>
      </w:r>
      <w:r w:rsidRPr="00F66AC9">
        <w:rPr>
          <w:rFonts w:ascii="Times New Roman" w:eastAsia="Times New Roman" w:hAnsi="Times New Roman" w:cs="Times New Roman"/>
          <w:sz w:val="28"/>
          <w:szCs w:val="28"/>
          <w:lang w:eastAsia="ru-RU"/>
        </w:rPr>
        <w:t>роев. После чтения произведения правильно сформулировать вопросы, чтобы помочь детям вычленить главное – действия основных гер</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ев, их взаимоотношения и т.</w:t>
      </w:r>
      <w:r>
        <w:rPr>
          <w:rFonts w:ascii="Times New Roman" w:eastAsia="Times New Roman" w:hAnsi="Times New Roman" w:cs="Times New Roman"/>
          <w:sz w:val="28"/>
          <w:szCs w:val="28"/>
          <w:lang w:eastAsia="ru-RU"/>
        </w:rPr>
        <w:t xml:space="preserve"> </w:t>
      </w:r>
      <w:r w:rsidRPr="00F66AC9">
        <w:rPr>
          <w:rFonts w:ascii="Times New Roman" w:eastAsia="Times New Roman" w:hAnsi="Times New Roman" w:cs="Times New Roman"/>
          <w:sz w:val="28"/>
          <w:szCs w:val="28"/>
          <w:lang w:eastAsia="ru-RU"/>
        </w:rPr>
        <w:t>д. Правильно поставленный вопрос заставляет ребенка д</w:t>
      </w:r>
      <w:r w:rsidRPr="00F66AC9">
        <w:rPr>
          <w:rFonts w:ascii="Times New Roman" w:eastAsia="Times New Roman" w:hAnsi="Times New Roman" w:cs="Times New Roman"/>
          <w:sz w:val="28"/>
          <w:szCs w:val="28"/>
          <w:lang w:eastAsia="ru-RU"/>
        </w:rPr>
        <w:t>у</w:t>
      </w:r>
      <w:r w:rsidRPr="00F66AC9">
        <w:rPr>
          <w:rFonts w:ascii="Times New Roman" w:eastAsia="Times New Roman" w:hAnsi="Times New Roman" w:cs="Times New Roman"/>
          <w:sz w:val="28"/>
          <w:szCs w:val="28"/>
          <w:lang w:eastAsia="ru-RU"/>
        </w:rPr>
        <w:t>мать, размышлять, приходить к выводам и в то же время замечать и чувствовать художественную форму произв</w:t>
      </w:r>
      <w:r w:rsidRPr="00F66AC9">
        <w:rPr>
          <w:rFonts w:ascii="Times New Roman" w:eastAsia="Times New Roman" w:hAnsi="Times New Roman" w:cs="Times New Roman"/>
          <w:sz w:val="28"/>
          <w:szCs w:val="28"/>
          <w:lang w:eastAsia="ru-RU"/>
        </w:rPr>
        <w:t>е</w:t>
      </w:r>
      <w:r w:rsidRPr="00F66AC9">
        <w:rPr>
          <w:rFonts w:ascii="Times New Roman" w:eastAsia="Times New Roman" w:hAnsi="Times New Roman" w:cs="Times New Roman"/>
          <w:sz w:val="28"/>
          <w:szCs w:val="28"/>
          <w:lang w:eastAsia="ru-RU"/>
        </w:rPr>
        <w:t>дения.</w:t>
      </w:r>
      <w:r w:rsidRPr="00F66AC9">
        <w:rPr>
          <w:rFonts w:ascii="Times New Roman" w:eastAsia="Times New Roman" w:hAnsi="Times New Roman" w:cs="Times New Roman"/>
          <w:sz w:val="28"/>
          <w:szCs w:val="28"/>
          <w:lang w:eastAsia="ru-RU"/>
        </w:rPr>
        <w:br/>
        <w:t xml:space="preserve">      </w:t>
      </w:r>
      <w:r>
        <w:rPr>
          <w:rFonts w:ascii="Times New Roman" w:eastAsia="Times New Roman" w:hAnsi="Times New Roman" w:cs="Times New Roman"/>
          <w:sz w:val="28"/>
          <w:szCs w:val="28"/>
          <w:lang w:eastAsia="ru-RU"/>
        </w:rPr>
        <w:tab/>
      </w:r>
      <w:r w:rsidRPr="00F66AC9">
        <w:rPr>
          <w:rFonts w:ascii="Times New Roman" w:hAnsi="Times New Roman" w:cs="Times New Roman"/>
          <w:sz w:val="28"/>
          <w:szCs w:val="28"/>
        </w:rPr>
        <w:t xml:space="preserve">В добавление к вышесказанному хочется сказать, что в нашем сложном современном мире, порой дети предоставлены сами себе. Родители </w:t>
      </w:r>
      <w:r w:rsidRPr="00F66AC9">
        <w:rPr>
          <w:rFonts w:ascii="Times New Roman" w:eastAsia="Times New Roman" w:hAnsi="Times New Roman" w:cs="Times New Roman"/>
          <w:sz w:val="28"/>
          <w:szCs w:val="28"/>
          <w:lang w:eastAsia="ru-RU"/>
        </w:rPr>
        <w:t>в бол</w:t>
      </w:r>
      <w:r w:rsidRPr="00F66AC9">
        <w:rPr>
          <w:rFonts w:ascii="Times New Roman" w:eastAsia="Times New Roman" w:hAnsi="Times New Roman" w:cs="Times New Roman"/>
          <w:sz w:val="28"/>
          <w:szCs w:val="28"/>
          <w:lang w:eastAsia="ru-RU"/>
        </w:rPr>
        <w:t>ь</w:t>
      </w:r>
      <w:r w:rsidRPr="00F66AC9">
        <w:rPr>
          <w:rFonts w:ascii="Times New Roman" w:eastAsia="Times New Roman" w:hAnsi="Times New Roman" w:cs="Times New Roman"/>
          <w:sz w:val="28"/>
          <w:szCs w:val="28"/>
          <w:lang w:eastAsia="ru-RU"/>
        </w:rPr>
        <w:t>шинстве своём заняты материальными и бытовыми проблемами. Часто им проще включить детям по телевизору или на ко</w:t>
      </w:r>
      <w:r w:rsidRPr="00F66AC9">
        <w:rPr>
          <w:rFonts w:ascii="Times New Roman" w:eastAsia="Times New Roman" w:hAnsi="Times New Roman" w:cs="Times New Roman"/>
          <w:sz w:val="28"/>
          <w:szCs w:val="28"/>
          <w:lang w:eastAsia="ru-RU"/>
        </w:rPr>
        <w:t>м</w:t>
      </w:r>
      <w:r w:rsidRPr="00F66AC9">
        <w:rPr>
          <w:rFonts w:ascii="Times New Roman" w:eastAsia="Times New Roman" w:hAnsi="Times New Roman" w:cs="Times New Roman"/>
          <w:sz w:val="28"/>
          <w:szCs w:val="28"/>
          <w:lang w:eastAsia="ru-RU"/>
        </w:rPr>
        <w:t>пьютере какой-либо муль</w:t>
      </w:r>
      <w:r w:rsidRPr="00F66AC9">
        <w:rPr>
          <w:rFonts w:ascii="Times New Roman" w:eastAsia="Times New Roman" w:hAnsi="Times New Roman" w:cs="Times New Roman"/>
          <w:sz w:val="28"/>
          <w:szCs w:val="28"/>
          <w:lang w:eastAsia="ru-RU"/>
        </w:rPr>
        <w:t>т</w:t>
      </w:r>
      <w:r w:rsidRPr="00F66AC9">
        <w:rPr>
          <w:rFonts w:ascii="Times New Roman" w:eastAsia="Times New Roman" w:hAnsi="Times New Roman" w:cs="Times New Roman"/>
          <w:sz w:val="28"/>
          <w:szCs w:val="28"/>
          <w:lang w:eastAsia="ru-RU"/>
        </w:rPr>
        <w:t>фильм и оставить его наедине с ним, не уделяя должного внимания, не ра</w:t>
      </w:r>
      <w:r w:rsidRPr="00F66AC9">
        <w:rPr>
          <w:rFonts w:ascii="Times New Roman" w:eastAsia="Times New Roman" w:hAnsi="Times New Roman" w:cs="Times New Roman"/>
          <w:sz w:val="28"/>
          <w:szCs w:val="28"/>
          <w:lang w:eastAsia="ru-RU"/>
        </w:rPr>
        <w:t>з</w:t>
      </w:r>
      <w:r w:rsidRPr="00F66AC9">
        <w:rPr>
          <w:rFonts w:ascii="Times New Roman" w:eastAsia="Times New Roman" w:hAnsi="Times New Roman" w:cs="Times New Roman"/>
          <w:sz w:val="28"/>
          <w:szCs w:val="28"/>
          <w:lang w:eastAsia="ru-RU"/>
        </w:rPr>
        <w:t>вивая его, в том числе, не развивая его речь, не разг</w:t>
      </w:r>
      <w:r w:rsidRPr="00F66AC9">
        <w:rPr>
          <w:rFonts w:ascii="Times New Roman" w:eastAsia="Times New Roman" w:hAnsi="Times New Roman" w:cs="Times New Roman"/>
          <w:sz w:val="28"/>
          <w:szCs w:val="28"/>
          <w:lang w:eastAsia="ru-RU"/>
        </w:rPr>
        <w:t>о</w:t>
      </w:r>
      <w:r w:rsidRPr="00F66AC9">
        <w:rPr>
          <w:rFonts w:ascii="Times New Roman" w:eastAsia="Times New Roman" w:hAnsi="Times New Roman" w:cs="Times New Roman"/>
          <w:sz w:val="28"/>
          <w:szCs w:val="28"/>
          <w:lang w:eastAsia="ru-RU"/>
        </w:rPr>
        <w:t>варивая с ним и не читая ему сказки, стихи, не разуч</w:t>
      </w:r>
      <w:r w:rsidRPr="00F66AC9">
        <w:rPr>
          <w:rFonts w:ascii="Times New Roman" w:eastAsia="Times New Roman" w:hAnsi="Times New Roman" w:cs="Times New Roman"/>
          <w:sz w:val="28"/>
          <w:szCs w:val="28"/>
          <w:lang w:eastAsia="ru-RU"/>
        </w:rPr>
        <w:t>и</w:t>
      </w:r>
      <w:r w:rsidRPr="00F66AC9">
        <w:rPr>
          <w:rFonts w:ascii="Times New Roman" w:eastAsia="Times New Roman" w:hAnsi="Times New Roman" w:cs="Times New Roman"/>
          <w:sz w:val="28"/>
          <w:szCs w:val="28"/>
          <w:lang w:eastAsia="ru-RU"/>
        </w:rPr>
        <w:t>вая песни. Так давайте же мы, педагоги, поможем м</w:t>
      </w:r>
      <w:r w:rsidRPr="00F66AC9">
        <w:rPr>
          <w:rFonts w:ascii="Times New Roman" w:eastAsia="Times New Roman" w:hAnsi="Times New Roman" w:cs="Times New Roman"/>
          <w:sz w:val="28"/>
          <w:szCs w:val="28"/>
          <w:lang w:eastAsia="ru-RU"/>
        </w:rPr>
        <w:t>а</w:t>
      </w:r>
      <w:r w:rsidRPr="00F66AC9">
        <w:rPr>
          <w:rFonts w:ascii="Times New Roman" w:eastAsia="Times New Roman" w:hAnsi="Times New Roman" w:cs="Times New Roman"/>
          <w:sz w:val="28"/>
          <w:szCs w:val="28"/>
          <w:lang w:eastAsia="ru-RU"/>
        </w:rPr>
        <w:t xml:space="preserve">лышам, приобщим их к нашей культуре, обычаям и традициям, тем самым развивая не только ребёнка и </w:t>
      </w:r>
      <w:r w:rsidRPr="00F66AC9">
        <w:rPr>
          <w:rFonts w:ascii="Times New Roman" w:eastAsia="Times New Roman" w:hAnsi="Times New Roman" w:cs="Times New Roman"/>
          <w:sz w:val="28"/>
          <w:szCs w:val="28"/>
          <w:lang w:eastAsia="ru-RU"/>
        </w:rPr>
        <w:lastRenderedPageBreak/>
        <w:t xml:space="preserve">его речь, но и общество в целом. </w:t>
      </w:r>
    </w:p>
    <w:p w:rsidR="00F66AC9" w:rsidRPr="00F66AC9" w:rsidRDefault="00F66AC9" w:rsidP="00F66AC9">
      <w:pPr>
        <w:ind w:firstLine="0"/>
        <w:rPr>
          <w:rFonts w:ascii="Times New Roman" w:eastAsia="Times New Roman" w:hAnsi="Times New Roman" w:cs="Times New Roman"/>
          <w:sz w:val="28"/>
          <w:szCs w:val="28"/>
          <w:lang w:eastAsia="ru-RU"/>
        </w:rPr>
      </w:pPr>
      <w:r w:rsidRPr="00F66AC9">
        <w:rPr>
          <w:rFonts w:ascii="Times New Roman" w:hAnsi="Times New Roman" w:cs="Times New Roman"/>
          <w:sz w:val="28"/>
          <w:szCs w:val="28"/>
        </w:rPr>
        <w:t xml:space="preserve">       </w:t>
      </w:r>
      <w:r>
        <w:rPr>
          <w:rFonts w:ascii="Times New Roman" w:hAnsi="Times New Roman" w:cs="Times New Roman"/>
          <w:sz w:val="28"/>
          <w:szCs w:val="28"/>
        </w:rPr>
        <w:tab/>
      </w:r>
      <w:r w:rsidRPr="00F66AC9">
        <w:rPr>
          <w:rFonts w:ascii="Times New Roman" w:hAnsi="Times New Roman" w:cs="Times New Roman"/>
          <w:sz w:val="28"/>
          <w:szCs w:val="28"/>
        </w:rPr>
        <w:t>В заключение скажу, дети, это не только «цветы жизни», но и «губки», впитывающие всё, что несут взрослые и окружающий их мир. Поэтому, очень хочется, чтобы дошкольникам была предоставлена красивая, грамо</w:t>
      </w:r>
      <w:r w:rsidRPr="00F66AC9">
        <w:rPr>
          <w:rFonts w:ascii="Times New Roman" w:hAnsi="Times New Roman" w:cs="Times New Roman"/>
          <w:sz w:val="28"/>
          <w:szCs w:val="28"/>
        </w:rPr>
        <w:t>т</w:t>
      </w:r>
      <w:r w:rsidRPr="00F66AC9">
        <w:rPr>
          <w:rFonts w:ascii="Times New Roman" w:hAnsi="Times New Roman" w:cs="Times New Roman"/>
          <w:sz w:val="28"/>
          <w:szCs w:val="28"/>
        </w:rPr>
        <w:t>ная, добрая, удивительная русская «палитра» нашего великого русского народа.</w:t>
      </w:r>
    </w:p>
    <w:p w:rsidR="00F66AC9" w:rsidRPr="00BC5C0C" w:rsidRDefault="00F66AC9" w:rsidP="000D6819">
      <w:pPr>
        <w:ind w:firstLine="0"/>
        <w:contextualSpacing/>
        <w:rPr>
          <w:rFonts w:ascii="Times New Roman" w:eastAsia="Times New Roman" w:hAnsi="Times New Roman" w:cs="Times New Roman"/>
          <w:sz w:val="16"/>
          <w:szCs w:val="16"/>
          <w:lang w:eastAsia="ru-RU"/>
        </w:rPr>
      </w:pPr>
    </w:p>
    <w:p w:rsidR="00B8673D" w:rsidRDefault="00BC5C0C" w:rsidP="00BC5C0C">
      <w:pPr>
        <w:ind w:firstLine="0"/>
        <w:jc w:val="center"/>
        <w:rPr>
          <w:rFonts w:ascii="Times New Roman" w:eastAsia="Times New Roman" w:hAnsi="Times New Roman" w:cs="Times New Roman"/>
          <w:b/>
          <w:i/>
          <w:sz w:val="28"/>
          <w:szCs w:val="28"/>
          <w:lang w:eastAsia="ru-RU"/>
        </w:rPr>
      </w:pPr>
      <w:r w:rsidRPr="00BC5C0C">
        <w:rPr>
          <w:rFonts w:ascii="Times New Roman" w:eastAsia="Times New Roman" w:hAnsi="Times New Roman" w:cs="Times New Roman"/>
          <w:b/>
          <w:i/>
          <w:sz w:val="28"/>
          <w:szCs w:val="28"/>
          <w:lang w:eastAsia="ru-RU"/>
        </w:rPr>
        <w:t>Организация выполне</w:t>
      </w:r>
      <w:r w:rsidR="00B8673D">
        <w:rPr>
          <w:rFonts w:ascii="Times New Roman" w:eastAsia="Times New Roman" w:hAnsi="Times New Roman" w:cs="Times New Roman"/>
          <w:b/>
          <w:i/>
          <w:sz w:val="28"/>
          <w:szCs w:val="28"/>
          <w:lang w:eastAsia="ru-RU"/>
        </w:rPr>
        <w:t xml:space="preserve">ния нормативов ГТО в </w:t>
      </w:r>
      <w:proofErr w:type="gramStart"/>
      <w:r w:rsidR="00B8673D">
        <w:rPr>
          <w:rFonts w:ascii="Times New Roman" w:eastAsia="Times New Roman" w:hAnsi="Times New Roman" w:cs="Times New Roman"/>
          <w:b/>
          <w:i/>
          <w:sz w:val="28"/>
          <w:szCs w:val="28"/>
          <w:lang w:eastAsia="ru-RU"/>
        </w:rPr>
        <w:t>дошкольном</w:t>
      </w:r>
      <w:proofErr w:type="gramEnd"/>
      <w:r w:rsidR="00B8673D">
        <w:rPr>
          <w:rFonts w:ascii="Times New Roman" w:eastAsia="Times New Roman" w:hAnsi="Times New Roman" w:cs="Times New Roman"/>
          <w:b/>
          <w:i/>
          <w:sz w:val="28"/>
          <w:szCs w:val="28"/>
          <w:lang w:eastAsia="ru-RU"/>
        </w:rPr>
        <w:t xml:space="preserve"> </w:t>
      </w:r>
    </w:p>
    <w:p w:rsidR="00BC5C0C" w:rsidRPr="00BC5C0C" w:rsidRDefault="00BC5C0C" w:rsidP="00BC5C0C">
      <w:pPr>
        <w:ind w:firstLine="0"/>
        <w:jc w:val="center"/>
        <w:rPr>
          <w:rFonts w:ascii="Times New Roman" w:eastAsia="Times New Roman" w:hAnsi="Times New Roman" w:cs="Times New Roman"/>
          <w:b/>
          <w:i/>
          <w:lang w:eastAsia="ru-RU"/>
        </w:rPr>
      </w:pPr>
      <w:r w:rsidRPr="00BC5C0C">
        <w:rPr>
          <w:rFonts w:ascii="Times New Roman" w:eastAsia="Times New Roman" w:hAnsi="Times New Roman" w:cs="Times New Roman"/>
          <w:b/>
          <w:i/>
          <w:sz w:val="28"/>
          <w:szCs w:val="28"/>
          <w:lang w:eastAsia="ru-RU"/>
        </w:rPr>
        <w:t xml:space="preserve">образовательном </w:t>
      </w:r>
      <w:proofErr w:type="gramStart"/>
      <w:r w:rsidRPr="00BC5C0C">
        <w:rPr>
          <w:rFonts w:ascii="Times New Roman" w:eastAsia="Times New Roman" w:hAnsi="Times New Roman" w:cs="Times New Roman"/>
          <w:b/>
          <w:i/>
          <w:sz w:val="28"/>
          <w:szCs w:val="28"/>
          <w:lang w:eastAsia="ru-RU"/>
        </w:rPr>
        <w:t>учреждении</w:t>
      </w:r>
      <w:proofErr w:type="gramEnd"/>
    </w:p>
    <w:p w:rsidR="00BC5C0C" w:rsidRDefault="00BC5C0C" w:rsidP="00BC5C0C">
      <w:pPr>
        <w:ind w:firstLine="0"/>
        <w:rPr>
          <w:rFonts w:ascii="Times New Roman" w:eastAsia="Times New Roman" w:hAnsi="Times New Roman" w:cs="Times New Roman"/>
          <w:b/>
          <w:sz w:val="28"/>
          <w:szCs w:val="28"/>
          <w:lang w:eastAsia="ru-RU"/>
        </w:rPr>
      </w:pPr>
    </w:p>
    <w:p w:rsidR="00BC5C0C" w:rsidRPr="00BC5C0C" w:rsidRDefault="00BC5C0C" w:rsidP="00BC5C0C">
      <w:pPr>
        <w:ind w:firstLine="0"/>
        <w:jc w:val="right"/>
        <w:rPr>
          <w:rFonts w:ascii="Times New Roman" w:eastAsia="Times New Roman" w:hAnsi="Times New Roman" w:cs="Times New Roman"/>
          <w:i/>
          <w:sz w:val="24"/>
          <w:szCs w:val="28"/>
          <w:lang w:eastAsia="ru-RU"/>
        </w:rPr>
      </w:pPr>
      <w:r w:rsidRPr="00BC5C0C">
        <w:rPr>
          <w:rFonts w:ascii="Times New Roman" w:eastAsia="Times New Roman" w:hAnsi="Times New Roman" w:cs="Times New Roman"/>
          <w:i/>
          <w:sz w:val="24"/>
          <w:szCs w:val="28"/>
          <w:lang w:eastAsia="ru-RU"/>
        </w:rPr>
        <w:t xml:space="preserve">О. М. Шкурина, </w:t>
      </w:r>
    </w:p>
    <w:p w:rsidR="00BC5C0C" w:rsidRPr="00BC5C0C" w:rsidRDefault="00BC5C0C" w:rsidP="00BC5C0C">
      <w:pPr>
        <w:ind w:firstLine="0"/>
        <w:jc w:val="right"/>
        <w:rPr>
          <w:rFonts w:ascii="Times New Roman" w:eastAsia="Times New Roman" w:hAnsi="Times New Roman" w:cs="Times New Roman"/>
          <w:i/>
          <w:sz w:val="24"/>
          <w:szCs w:val="28"/>
          <w:lang w:eastAsia="ru-RU"/>
        </w:rPr>
      </w:pPr>
      <w:r w:rsidRPr="00BC5C0C">
        <w:rPr>
          <w:rFonts w:ascii="Times New Roman" w:eastAsia="Times New Roman" w:hAnsi="Times New Roman" w:cs="Times New Roman"/>
          <w:i/>
          <w:sz w:val="24"/>
          <w:szCs w:val="28"/>
          <w:lang w:eastAsia="ru-RU"/>
        </w:rPr>
        <w:t xml:space="preserve">инструктор по физической культуре </w:t>
      </w:r>
    </w:p>
    <w:p w:rsidR="00BC5C0C" w:rsidRPr="00BC5C0C" w:rsidRDefault="00BC5C0C" w:rsidP="00BC5C0C">
      <w:pPr>
        <w:ind w:firstLine="0"/>
        <w:jc w:val="right"/>
        <w:rPr>
          <w:rFonts w:ascii="Times New Roman" w:eastAsia="Times New Roman" w:hAnsi="Times New Roman" w:cs="Times New Roman"/>
          <w:i/>
          <w:sz w:val="24"/>
          <w:szCs w:val="28"/>
          <w:lang w:eastAsia="ru-RU"/>
        </w:rPr>
      </w:pPr>
      <w:r w:rsidRPr="00BC5C0C">
        <w:rPr>
          <w:rFonts w:ascii="Times New Roman" w:eastAsia="Times New Roman" w:hAnsi="Times New Roman" w:cs="Times New Roman"/>
          <w:i/>
          <w:sz w:val="24"/>
          <w:szCs w:val="28"/>
          <w:lang w:eastAsia="ru-RU"/>
        </w:rPr>
        <w:t>МКДОУ д/с № 485</w:t>
      </w:r>
    </w:p>
    <w:p w:rsidR="00BC5C0C" w:rsidRPr="00BC5C0C" w:rsidRDefault="00BC5C0C" w:rsidP="00BC5C0C">
      <w:pPr>
        <w:ind w:firstLine="0"/>
        <w:rPr>
          <w:rFonts w:ascii="Times New Roman" w:eastAsia="Times New Roman" w:hAnsi="Times New Roman" w:cs="Times New Roman"/>
          <w:sz w:val="16"/>
          <w:szCs w:val="16"/>
          <w:lang w:eastAsia="ru-RU"/>
        </w:rPr>
      </w:pPr>
    </w:p>
    <w:p w:rsidR="00BC5C0C" w:rsidRPr="00BC5C0C" w:rsidRDefault="00BC5C0C" w:rsidP="00BC5C0C">
      <w:pPr>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В 2014 году президент Российской Федерации Владимир Владимир</w:t>
      </w:r>
      <w:r w:rsidRPr="00BC5C0C">
        <w:rPr>
          <w:rFonts w:ascii="Times New Roman" w:eastAsia="Times New Roman" w:hAnsi="Times New Roman" w:cs="Times New Roman"/>
          <w:sz w:val="28"/>
          <w:szCs w:val="28"/>
          <w:lang w:eastAsia="ru-RU"/>
        </w:rPr>
        <w:t>о</w:t>
      </w:r>
      <w:r w:rsidRPr="00BC5C0C">
        <w:rPr>
          <w:rFonts w:ascii="Times New Roman" w:eastAsia="Times New Roman" w:hAnsi="Times New Roman" w:cs="Times New Roman"/>
          <w:sz w:val="28"/>
          <w:szCs w:val="28"/>
          <w:lang w:eastAsia="ru-RU"/>
        </w:rPr>
        <w:t>вич Путин подписал «Указ о Всероссийском физкультурно-спортивном ко</w:t>
      </w:r>
      <w:r w:rsidRPr="00BC5C0C">
        <w:rPr>
          <w:rFonts w:ascii="Times New Roman" w:eastAsia="Times New Roman" w:hAnsi="Times New Roman" w:cs="Times New Roman"/>
          <w:sz w:val="28"/>
          <w:szCs w:val="28"/>
          <w:lang w:eastAsia="ru-RU"/>
        </w:rPr>
        <w:t>м</w:t>
      </w:r>
      <w:r w:rsidRPr="00BC5C0C">
        <w:rPr>
          <w:rFonts w:ascii="Times New Roman" w:eastAsia="Times New Roman" w:hAnsi="Times New Roman" w:cs="Times New Roman"/>
          <w:sz w:val="28"/>
          <w:szCs w:val="28"/>
          <w:lang w:eastAsia="ru-RU"/>
        </w:rPr>
        <w:t>плексе «Готов к труду и обороне» (ГТО)», с  целью создания эффективной системы физического воспитания, направленной на развитие человеческого потенциала и укрепление здоровья населения.</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Комплекс ГТО предусматривает подготовку к выполнению и непосре</w:t>
      </w:r>
      <w:r w:rsidRPr="00BC5C0C">
        <w:rPr>
          <w:rFonts w:ascii="Times New Roman" w:eastAsia="Times New Roman" w:hAnsi="Times New Roman" w:cs="Times New Roman"/>
          <w:sz w:val="28"/>
          <w:szCs w:val="28"/>
          <w:lang w:eastAsia="ru-RU"/>
        </w:rPr>
        <w:t>д</w:t>
      </w:r>
      <w:r w:rsidRPr="00BC5C0C">
        <w:rPr>
          <w:rFonts w:ascii="Times New Roman" w:eastAsia="Times New Roman" w:hAnsi="Times New Roman" w:cs="Times New Roman"/>
          <w:sz w:val="28"/>
          <w:szCs w:val="28"/>
          <w:lang w:eastAsia="ru-RU"/>
        </w:rPr>
        <w:t>ственное выполнение населением различных возрастных групп (от 6 до 70 лет и старше) установленных нормативных требований по трём уровням трудности, соответствующим золотому, серебряному и бронзовому знакам отличия «Готов к труду и обороне».</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В известном детском стихотворении С.</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Маршака 1937 года «Рассказ о неизвестном герое» пожарные, милиция и фотографы разыскивают двадц</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тилетнего парня, спасшего из огня девочку. Из примет – «среднего роста, плечистый и крепкий, ходит он в белой футболке и кепке. Знак ГТО на груди у него. Больше не знают о нём ничего…» Значкистов ГТО в то время было больше половины страны, и каждый был готов к труду и обороне.</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Те, кто учился в школе до распада Советского союза, помнят три заве</w:t>
      </w:r>
      <w:r w:rsidRPr="00BC5C0C">
        <w:rPr>
          <w:rFonts w:ascii="Times New Roman" w:eastAsia="Times New Roman" w:hAnsi="Times New Roman" w:cs="Times New Roman"/>
          <w:sz w:val="28"/>
          <w:szCs w:val="28"/>
          <w:lang w:eastAsia="ru-RU"/>
        </w:rPr>
        <w:t>т</w:t>
      </w:r>
      <w:r w:rsidRPr="00BC5C0C">
        <w:rPr>
          <w:rFonts w:ascii="Times New Roman" w:eastAsia="Times New Roman" w:hAnsi="Times New Roman" w:cs="Times New Roman"/>
          <w:sz w:val="28"/>
          <w:szCs w:val="28"/>
          <w:lang w:eastAsia="ru-RU"/>
        </w:rPr>
        <w:t>ные буквы – ГТО, или «Готов к труду и обороне» - программу физической и культурной подготовки, которая основывалась на единой, поддерживаемой государством системе патриотического воспитания населения. В 1991 году комплекс ГТО закончил своё существование, но с 2014 года началось во</w:t>
      </w:r>
      <w:r w:rsidRPr="00BC5C0C">
        <w:rPr>
          <w:rFonts w:ascii="Times New Roman" w:eastAsia="Times New Roman" w:hAnsi="Times New Roman" w:cs="Times New Roman"/>
          <w:sz w:val="28"/>
          <w:szCs w:val="28"/>
          <w:lang w:eastAsia="ru-RU"/>
        </w:rPr>
        <w:t>з</w:t>
      </w:r>
      <w:r w:rsidRPr="00BC5C0C">
        <w:rPr>
          <w:rFonts w:ascii="Times New Roman" w:eastAsia="Times New Roman" w:hAnsi="Times New Roman" w:cs="Times New Roman"/>
          <w:sz w:val="28"/>
          <w:szCs w:val="28"/>
          <w:lang w:eastAsia="ru-RU"/>
        </w:rPr>
        <w:t>рождение комплекса в современной России.</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Зачем выполнять ГТО в 21 веке? Ответ для каждого человека может быть свой. Кто-то хочет сравнить себя со старшими членами семьи, име</w:t>
      </w:r>
      <w:r w:rsidRPr="00BC5C0C">
        <w:rPr>
          <w:rFonts w:ascii="Times New Roman" w:eastAsia="Times New Roman" w:hAnsi="Times New Roman" w:cs="Times New Roman"/>
          <w:sz w:val="28"/>
          <w:szCs w:val="28"/>
          <w:lang w:eastAsia="ru-RU"/>
        </w:rPr>
        <w:t>ю</w:t>
      </w:r>
      <w:r w:rsidRPr="00BC5C0C">
        <w:rPr>
          <w:rFonts w:ascii="Times New Roman" w:eastAsia="Times New Roman" w:hAnsi="Times New Roman" w:cs="Times New Roman"/>
          <w:sz w:val="28"/>
          <w:szCs w:val="28"/>
          <w:lang w:eastAsia="ru-RU"/>
        </w:rPr>
        <w:t>щими советский знак ГТО. Кто-то хочет попробовать достичь конкретного результата и проверить свою силу воли и настойчивость. А кто-то просто привык быть первым в учёбе и спорте. Однако, у всех, кто добровольно р</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шил пройти испытание комплексом ГТО, есть одна общая черта, - цел</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устремлённость. Именно эта черта является наиболее важной для людей 21 века. Только целеустремлённые и физически подготовленные люди могут добиваться успеха в условиях конкуренции на рынке труда.</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 xml:space="preserve">Организаторы проекта ГТО считают возрождение комплекса в учебных заведениях принципиально важным для формирования у молодого поколения </w:t>
      </w:r>
      <w:r w:rsidRPr="00BC5C0C">
        <w:rPr>
          <w:rFonts w:ascii="Times New Roman" w:eastAsia="Times New Roman" w:hAnsi="Times New Roman" w:cs="Times New Roman"/>
          <w:sz w:val="28"/>
          <w:szCs w:val="28"/>
          <w:lang w:eastAsia="ru-RU"/>
        </w:rPr>
        <w:lastRenderedPageBreak/>
        <w:t>целеустремлённости и уверенности в своих силах. При поступлении в вы</w:t>
      </w:r>
      <w:r w:rsidRPr="00BC5C0C">
        <w:rPr>
          <w:rFonts w:ascii="Times New Roman" w:eastAsia="Times New Roman" w:hAnsi="Times New Roman" w:cs="Times New Roman"/>
          <w:sz w:val="28"/>
          <w:szCs w:val="28"/>
          <w:lang w:eastAsia="ru-RU"/>
        </w:rPr>
        <w:t>с</w:t>
      </w:r>
      <w:r w:rsidRPr="00BC5C0C">
        <w:rPr>
          <w:rFonts w:ascii="Times New Roman" w:eastAsia="Times New Roman" w:hAnsi="Times New Roman" w:cs="Times New Roman"/>
          <w:sz w:val="28"/>
          <w:szCs w:val="28"/>
          <w:lang w:eastAsia="ru-RU"/>
        </w:rPr>
        <w:t>шие учебные заведения значок ГТО даёт дополнительные баллы (от 1 до 10).</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В связи свыше сказанным, началось внедрение Всероссийского фи</w:t>
      </w:r>
      <w:r w:rsidRPr="00BC5C0C">
        <w:rPr>
          <w:rFonts w:ascii="Times New Roman" w:eastAsia="Times New Roman" w:hAnsi="Times New Roman" w:cs="Times New Roman"/>
          <w:sz w:val="28"/>
          <w:szCs w:val="28"/>
          <w:lang w:eastAsia="ru-RU"/>
        </w:rPr>
        <w:t>з</w:t>
      </w:r>
      <w:r w:rsidRPr="00BC5C0C">
        <w:rPr>
          <w:rFonts w:ascii="Times New Roman" w:eastAsia="Times New Roman" w:hAnsi="Times New Roman" w:cs="Times New Roman"/>
          <w:sz w:val="28"/>
          <w:szCs w:val="28"/>
          <w:lang w:eastAsia="ru-RU"/>
        </w:rPr>
        <w:t>культурно-спортивного комплекса «Готов к труду и обороне»  в школы и детские сады. Заведующим и старшим воспитателям дошкольных учрежд</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ний были даны указания по привлечению сотрудников, воспитанников и их родителей в ряды сдающих нормы ГТО.</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В ноябре 2019 года я, как ответственная за организацию сдачи норм</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тивов ГТО в нашем детском саду, начала агитационно-просветительскую р</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боту с сотрудниками, объясняя, что такое  ГТО, как зарегистрироваться на сайте GTO.</w:t>
      </w:r>
      <w:r w:rsidRPr="00BC5C0C">
        <w:rPr>
          <w:rFonts w:ascii="Times New Roman" w:eastAsia="Times New Roman" w:hAnsi="Times New Roman" w:cs="Times New Roman"/>
          <w:sz w:val="28"/>
          <w:szCs w:val="28"/>
          <w:lang w:val="en-US" w:eastAsia="ru-RU"/>
        </w:rPr>
        <w:t>RU</w:t>
      </w:r>
      <w:r w:rsidRPr="00BC5C0C">
        <w:rPr>
          <w:rFonts w:ascii="Times New Roman" w:eastAsia="Times New Roman" w:hAnsi="Times New Roman" w:cs="Times New Roman"/>
          <w:sz w:val="28"/>
          <w:szCs w:val="28"/>
          <w:lang w:eastAsia="ru-RU"/>
        </w:rPr>
        <w:t>, какую справку необходимо получить у терапевта. Из 70 р</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ботников детского сада 43 зарегистрировались на сайте ГТО, получив УИН (уникальный идентификационный номер). Сотрудники, желающие выпо</w:t>
      </w:r>
      <w:r w:rsidRPr="00BC5C0C">
        <w:rPr>
          <w:rFonts w:ascii="Times New Roman" w:eastAsia="Times New Roman" w:hAnsi="Times New Roman" w:cs="Times New Roman"/>
          <w:sz w:val="28"/>
          <w:szCs w:val="28"/>
          <w:lang w:eastAsia="ru-RU"/>
        </w:rPr>
        <w:t>л</w:t>
      </w:r>
      <w:r w:rsidRPr="00BC5C0C">
        <w:rPr>
          <w:rFonts w:ascii="Times New Roman" w:eastAsia="Times New Roman" w:hAnsi="Times New Roman" w:cs="Times New Roman"/>
          <w:sz w:val="28"/>
          <w:szCs w:val="28"/>
          <w:lang w:eastAsia="ru-RU"/>
        </w:rPr>
        <w:t>нить нормы ГТО, прошли ЭКГ с нагрузкой, и, если не имели противопоказ</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ний и серьёзных заболеваний, допускались  к сдаче.</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noProof/>
          <w:sz w:val="28"/>
          <w:szCs w:val="28"/>
          <w:lang w:eastAsia="ru-RU"/>
        </w:rPr>
        <w:drawing>
          <wp:anchor distT="0" distB="0" distL="114300" distR="114300" simplePos="0" relativeHeight="251805696" behindDoc="1" locked="0" layoutInCell="1" allowOverlap="1" wp14:anchorId="2CE6DE6B" wp14:editId="2FEF7947">
            <wp:simplePos x="0" y="0"/>
            <wp:positionH relativeFrom="column">
              <wp:posOffset>3324860</wp:posOffset>
            </wp:positionH>
            <wp:positionV relativeFrom="paragraph">
              <wp:posOffset>31115</wp:posOffset>
            </wp:positionV>
            <wp:extent cx="2623185" cy="1184275"/>
            <wp:effectExtent l="0" t="0" r="0" b="0"/>
            <wp:wrapThrough wrapText="bothSides">
              <wp:wrapPolygon edited="0">
                <wp:start x="0" y="0"/>
                <wp:lineTo x="0" y="21195"/>
                <wp:lineTo x="21490" y="21195"/>
                <wp:lineTo x="21490" y="0"/>
                <wp:lineTo x="0" y="0"/>
              </wp:wrapPolygon>
            </wp:wrapThrough>
            <wp:docPr id="672" name="Рисунок 672" descr="znachok_g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nachok_gt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3185" cy="118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Для родителей и детей был офор</w:t>
      </w:r>
      <w:r w:rsidRPr="00BC5C0C">
        <w:rPr>
          <w:rFonts w:ascii="Times New Roman" w:eastAsia="Times New Roman" w:hAnsi="Times New Roman" w:cs="Times New Roman"/>
          <w:sz w:val="28"/>
          <w:szCs w:val="28"/>
          <w:lang w:eastAsia="ru-RU"/>
        </w:rPr>
        <w:t>м</w:t>
      </w:r>
      <w:r w:rsidRPr="00BC5C0C">
        <w:rPr>
          <w:rFonts w:ascii="Times New Roman" w:eastAsia="Times New Roman" w:hAnsi="Times New Roman" w:cs="Times New Roman"/>
          <w:sz w:val="28"/>
          <w:szCs w:val="28"/>
          <w:lang w:eastAsia="ru-RU"/>
        </w:rPr>
        <w:t>лен информационный стенд, на кот</w:t>
      </w:r>
      <w:r w:rsidRPr="00BC5C0C">
        <w:rPr>
          <w:rFonts w:ascii="Times New Roman" w:eastAsia="Times New Roman" w:hAnsi="Times New Roman" w:cs="Times New Roman"/>
          <w:sz w:val="28"/>
          <w:szCs w:val="28"/>
          <w:lang w:eastAsia="ru-RU"/>
        </w:rPr>
        <w:t>о</w:t>
      </w:r>
      <w:r w:rsidRPr="00BC5C0C">
        <w:rPr>
          <w:rFonts w:ascii="Times New Roman" w:eastAsia="Times New Roman" w:hAnsi="Times New Roman" w:cs="Times New Roman"/>
          <w:sz w:val="28"/>
          <w:szCs w:val="28"/>
          <w:lang w:eastAsia="ru-RU"/>
        </w:rPr>
        <w:t>ром размещены материалы из истории во</w:t>
      </w:r>
      <w:r w:rsidRPr="00BC5C0C">
        <w:rPr>
          <w:rFonts w:ascii="Times New Roman" w:eastAsia="Times New Roman" w:hAnsi="Times New Roman" w:cs="Times New Roman"/>
          <w:sz w:val="28"/>
          <w:szCs w:val="28"/>
          <w:lang w:eastAsia="ru-RU"/>
        </w:rPr>
        <w:t>з</w:t>
      </w:r>
      <w:r w:rsidRPr="00BC5C0C">
        <w:rPr>
          <w:rFonts w:ascii="Times New Roman" w:eastAsia="Times New Roman" w:hAnsi="Times New Roman" w:cs="Times New Roman"/>
          <w:sz w:val="28"/>
          <w:szCs w:val="28"/>
          <w:lang w:eastAsia="ru-RU"/>
        </w:rPr>
        <w:t>никновения ГТО, нормативы для разных возрастов населения, знаки отличия ГТО, которые можно получить при  выполн</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нии тестов.</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В группах поместили объявления, призывающие родителей зарег</w:t>
      </w:r>
      <w:r w:rsidRPr="00BC5C0C">
        <w:rPr>
          <w:rFonts w:ascii="Times New Roman" w:eastAsia="Times New Roman" w:hAnsi="Times New Roman" w:cs="Times New Roman"/>
          <w:sz w:val="28"/>
          <w:szCs w:val="28"/>
          <w:lang w:eastAsia="ru-RU"/>
        </w:rPr>
        <w:t>и</w:t>
      </w:r>
      <w:r w:rsidRPr="00BC5C0C">
        <w:rPr>
          <w:rFonts w:ascii="Times New Roman" w:eastAsia="Times New Roman" w:hAnsi="Times New Roman" w:cs="Times New Roman"/>
          <w:sz w:val="28"/>
          <w:szCs w:val="28"/>
          <w:lang w:eastAsia="ru-RU"/>
        </w:rPr>
        <w:t xml:space="preserve">стрироваться самим и зарегистрировать детей на сайте </w:t>
      </w:r>
      <w:r w:rsidRPr="00BC5C0C">
        <w:rPr>
          <w:rFonts w:ascii="Times New Roman" w:eastAsia="Times New Roman" w:hAnsi="Times New Roman" w:cs="Times New Roman"/>
          <w:sz w:val="28"/>
          <w:szCs w:val="28"/>
          <w:lang w:val="en-US" w:eastAsia="ru-RU"/>
        </w:rPr>
        <w:t>GTO</w:t>
      </w:r>
      <w:r w:rsidRPr="00BC5C0C">
        <w:rPr>
          <w:rFonts w:ascii="Times New Roman" w:eastAsia="Times New Roman" w:hAnsi="Times New Roman" w:cs="Times New Roman"/>
          <w:sz w:val="28"/>
          <w:szCs w:val="28"/>
          <w:lang w:eastAsia="ru-RU"/>
        </w:rPr>
        <w:t>.</w:t>
      </w:r>
      <w:r w:rsidRPr="00BC5C0C">
        <w:rPr>
          <w:rFonts w:ascii="Times New Roman" w:eastAsia="Times New Roman" w:hAnsi="Times New Roman" w:cs="Times New Roman"/>
          <w:sz w:val="28"/>
          <w:szCs w:val="28"/>
          <w:lang w:val="en-US" w:eastAsia="ru-RU"/>
        </w:rPr>
        <w:t>RU</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чтобы пр</w:t>
      </w:r>
      <w:r w:rsidRPr="00BC5C0C">
        <w:rPr>
          <w:rFonts w:ascii="Times New Roman" w:eastAsia="Times New Roman" w:hAnsi="Times New Roman" w:cs="Times New Roman"/>
          <w:sz w:val="28"/>
          <w:szCs w:val="28"/>
          <w:lang w:eastAsia="ru-RU"/>
        </w:rPr>
        <w:t>и</w:t>
      </w:r>
      <w:r w:rsidRPr="00BC5C0C">
        <w:rPr>
          <w:rFonts w:ascii="Times New Roman" w:eastAsia="Times New Roman" w:hAnsi="Times New Roman" w:cs="Times New Roman"/>
          <w:sz w:val="28"/>
          <w:szCs w:val="28"/>
          <w:lang w:eastAsia="ru-RU"/>
        </w:rPr>
        <w:t xml:space="preserve">нять участие в выполнении нормативов и постараться получить заветный значок. </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Таким образом, на момент сдачи нормативов ГТО должны быть док</w:t>
      </w:r>
      <w:r w:rsidRPr="00BC5C0C">
        <w:rPr>
          <w:rFonts w:ascii="Times New Roman" w:eastAsia="Times New Roman" w:hAnsi="Times New Roman" w:cs="Times New Roman"/>
          <w:sz w:val="28"/>
          <w:szCs w:val="28"/>
          <w:lang w:eastAsia="ru-RU"/>
        </w:rPr>
        <w:t>у</w:t>
      </w:r>
      <w:r w:rsidRPr="00BC5C0C">
        <w:rPr>
          <w:rFonts w:ascii="Times New Roman" w:eastAsia="Times New Roman" w:hAnsi="Times New Roman" w:cs="Times New Roman"/>
          <w:sz w:val="28"/>
          <w:szCs w:val="28"/>
          <w:lang w:eastAsia="ru-RU"/>
        </w:rPr>
        <w:t>менты:</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заявка коллективная (ФИО ребёнка, дата рождения, УИН, «Допущен» с п</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чатью)</w:t>
      </w:r>
      <w:r>
        <w:rPr>
          <w:rFonts w:ascii="Times New Roman" w:eastAsia="Times New Roman" w:hAnsi="Times New Roman" w:cs="Times New Roman"/>
          <w:sz w:val="28"/>
          <w:szCs w:val="28"/>
          <w:lang w:eastAsia="ru-RU"/>
        </w:rPr>
        <w:t>;</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согласие законного представителя ребёнка на обработку персональных да</w:t>
      </w:r>
      <w:r w:rsidRPr="00BC5C0C">
        <w:rPr>
          <w:rFonts w:ascii="Times New Roman" w:eastAsia="Times New Roman" w:hAnsi="Times New Roman" w:cs="Times New Roman"/>
          <w:sz w:val="28"/>
          <w:szCs w:val="28"/>
          <w:lang w:eastAsia="ru-RU"/>
        </w:rPr>
        <w:t>н</w:t>
      </w:r>
      <w:r w:rsidRPr="00BC5C0C">
        <w:rPr>
          <w:rFonts w:ascii="Times New Roman" w:eastAsia="Times New Roman" w:hAnsi="Times New Roman" w:cs="Times New Roman"/>
          <w:sz w:val="28"/>
          <w:szCs w:val="28"/>
          <w:lang w:eastAsia="ru-RU"/>
        </w:rPr>
        <w:t>ных;</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 xml:space="preserve">справка от врача с </w:t>
      </w:r>
      <w:r w:rsidRPr="00BC5C0C">
        <w:rPr>
          <w:rFonts w:ascii="Times New Roman" w:eastAsia="Times New Roman" w:hAnsi="Times New Roman" w:cs="Times New Roman"/>
          <w:sz w:val="28"/>
          <w:szCs w:val="28"/>
          <w:lang w:val="en-US" w:eastAsia="ru-RU"/>
        </w:rPr>
        <w:t>I</w:t>
      </w:r>
      <w:r w:rsidRPr="00BC5C0C">
        <w:rPr>
          <w:rFonts w:ascii="Times New Roman" w:eastAsia="Times New Roman" w:hAnsi="Times New Roman" w:cs="Times New Roman"/>
          <w:sz w:val="28"/>
          <w:szCs w:val="28"/>
          <w:lang w:eastAsia="ru-RU"/>
        </w:rPr>
        <w:t xml:space="preserve"> (основной) группой здоровья или фразой «</w:t>
      </w:r>
      <w:proofErr w:type="gramStart"/>
      <w:r w:rsidRPr="00BC5C0C">
        <w:rPr>
          <w:rFonts w:ascii="Times New Roman" w:eastAsia="Times New Roman" w:hAnsi="Times New Roman" w:cs="Times New Roman"/>
          <w:sz w:val="28"/>
          <w:szCs w:val="28"/>
          <w:lang w:eastAsia="ru-RU"/>
        </w:rPr>
        <w:t>Допущен</w:t>
      </w:r>
      <w:proofErr w:type="gramEnd"/>
      <w:r w:rsidRPr="00BC5C0C">
        <w:rPr>
          <w:rFonts w:ascii="Times New Roman" w:eastAsia="Times New Roman" w:hAnsi="Times New Roman" w:cs="Times New Roman"/>
          <w:sz w:val="28"/>
          <w:szCs w:val="28"/>
          <w:lang w:eastAsia="ru-RU"/>
        </w:rPr>
        <w:t xml:space="preserve"> к сдаче норм ГТО»;</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список с ФИО родителей и их телефонами; ФИО сотрудников, сдающих ГТО, их телефоны.</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t xml:space="preserve">31 января 2020 года </w:t>
      </w:r>
      <w:r w:rsidRPr="00BC5C0C">
        <w:rPr>
          <w:rFonts w:ascii="Times New Roman" w:eastAsia="Times New Roman" w:hAnsi="Times New Roman" w:cs="Times New Roman"/>
          <w:sz w:val="28"/>
          <w:szCs w:val="28"/>
          <w:lang w:eastAsia="ru-RU"/>
        </w:rPr>
        <w:t>23 воспитанника нашего дошкольного учреждения и четверо сотрудников успешно сдали нормативы Всероссийского физкул</w:t>
      </w:r>
      <w:r w:rsidRPr="00BC5C0C">
        <w:rPr>
          <w:rFonts w:ascii="Times New Roman" w:eastAsia="Times New Roman" w:hAnsi="Times New Roman" w:cs="Times New Roman"/>
          <w:sz w:val="28"/>
          <w:szCs w:val="28"/>
          <w:lang w:eastAsia="ru-RU"/>
        </w:rPr>
        <w:t>ь</w:t>
      </w:r>
      <w:r w:rsidRPr="00BC5C0C">
        <w:rPr>
          <w:rFonts w:ascii="Times New Roman" w:eastAsia="Times New Roman" w:hAnsi="Times New Roman" w:cs="Times New Roman"/>
          <w:sz w:val="28"/>
          <w:szCs w:val="28"/>
          <w:lang w:eastAsia="ru-RU"/>
        </w:rPr>
        <w:t xml:space="preserve">турно-спортивного комплекса «Готов к труду и обороне». </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 xml:space="preserve">Комплекс ГТО состоит из 11 ступеней в соответствии с возрастными группами. Дети 6-ти  лет относятся к I возрастной ступени. </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Детям выдаются номера, которые приклеиваются на футболку. Выпо</w:t>
      </w:r>
      <w:r w:rsidRPr="00BC5C0C">
        <w:rPr>
          <w:rFonts w:ascii="Times New Roman" w:eastAsia="Times New Roman" w:hAnsi="Times New Roman" w:cs="Times New Roman"/>
          <w:sz w:val="28"/>
          <w:szCs w:val="28"/>
          <w:lang w:eastAsia="ru-RU"/>
        </w:rPr>
        <w:t>л</w:t>
      </w:r>
      <w:r w:rsidRPr="00BC5C0C">
        <w:rPr>
          <w:rFonts w:ascii="Times New Roman" w:eastAsia="Times New Roman" w:hAnsi="Times New Roman" w:cs="Times New Roman"/>
          <w:sz w:val="28"/>
          <w:szCs w:val="28"/>
          <w:lang w:eastAsia="ru-RU"/>
        </w:rPr>
        <w:t>нение тестов проходит одновременно по ра</w:t>
      </w:r>
      <w:r w:rsidRPr="00BC5C0C">
        <w:rPr>
          <w:rFonts w:ascii="Times New Roman" w:eastAsia="Times New Roman" w:hAnsi="Times New Roman" w:cs="Times New Roman"/>
          <w:sz w:val="28"/>
          <w:szCs w:val="28"/>
          <w:lang w:eastAsia="ru-RU"/>
        </w:rPr>
        <w:t>з</w:t>
      </w:r>
      <w:r w:rsidRPr="00BC5C0C">
        <w:rPr>
          <w:rFonts w:ascii="Times New Roman" w:eastAsia="Times New Roman" w:hAnsi="Times New Roman" w:cs="Times New Roman"/>
          <w:sz w:val="28"/>
          <w:szCs w:val="28"/>
          <w:lang w:eastAsia="ru-RU"/>
        </w:rPr>
        <w:t>ным нормативам, каждый судья принимает свой тест, затем дети меняются, пока не сдадут все испытания.</w:t>
      </w:r>
    </w:p>
    <w:p w:rsidR="00BC5C0C" w:rsidRPr="00BC5C0C" w:rsidRDefault="00BC5C0C" w:rsidP="00BC5C0C">
      <w:pPr>
        <w:ind w:firstLine="0"/>
        <w:rPr>
          <w:rFonts w:ascii="Times New Roman" w:eastAsia="Times New Roman" w:hAnsi="Times New Roman" w:cs="Times New Roman"/>
          <w:sz w:val="28"/>
          <w:szCs w:val="28"/>
          <w:lang w:eastAsia="ru-RU"/>
        </w:rPr>
      </w:pP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noProof/>
          <w:sz w:val="28"/>
          <w:szCs w:val="28"/>
          <w:lang w:eastAsia="ru-RU"/>
        </w:rPr>
        <w:lastRenderedPageBreak/>
        <w:drawing>
          <wp:anchor distT="0" distB="0" distL="114300" distR="114300" simplePos="0" relativeHeight="251806720" behindDoc="1" locked="0" layoutInCell="1" allowOverlap="1" wp14:anchorId="6C266649" wp14:editId="182EE04E">
            <wp:simplePos x="0" y="0"/>
            <wp:positionH relativeFrom="column">
              <wp:posOffset>3785235</wp:posOffset>
            </wp:positionH>
            <wp:positionV relativeFrom="paragraph">
              <wp:posOffset>433705</wp:posOffset>
            </wp:positionV>
            <wp:extent cx="2104390" cy="1590040"/>
            <wp:effectExtent l="0" t="0" r="0" b="0"/>
            <wp:wrapThrough wrapText="bothSides">
              <wp:wrapPolygon edited="0">
                <wp:start x="0" y="0"/>
                <wp:lineTo x="0" y="21220"/>
                <wp:lineTo x="21313" y="21220"/>
                <wp:lineTo x="21313"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0439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Для проведения тестирования в спортивном зале должны быть обручи диаметром  90 см, закреплённые на стене, на высоте 2 метра от нижнего края обруча  до пола; маты; мячи для большого те</w:t>
      </w:r>
      <w:r w:rsidRPr="00BC5C0C">
        <w:rPr>
          <w:rFonts w:ascii="Times New Roman" w:eastAsia="Times New Roman" w:hAnsi="Times New Roman" w:cs="Times New Roman"/>
          <w:sz w:val="28"/>
          <w:szCs w:val="28"/>
          <w:lang w:eastAsia="ru-RU"/>
        </w:rPr>
        <w:t>н</w:t>
      </w:r>
      <w:r w:rsidRPr="00BC5C0C">
        <w:rPr>
          <w:rFonts w:ascii="Times New Roman" w:eastAsia="Times New Roman" w:hAnsi="Times New Roman" w:cs="Times New Roman"/>
          <w:sz w:val="28"/>
          <w:szCs w:val="28"/>
          <w:lang w:eastAsia="ru-RU"/>
        </w:rPr>
        <w:t>ниса (не менее 5 шт.); колпа</w:t>
      </w:r>
      <w:r w:rsidRPr="00BC5C0C">
        <w:rPr>
          <w:rFonts w:ascii="Times New Roman" w:eastAsia="Times New Roman" w:hAnsi="Times New Roman" w:cs="Times New Roman"/>
          <w:sz w:val="28"/>
          <w:szCs w:val="28"/>
          <w:lang w:eastAsia="ru-RU"/>
        </w:rPr>
        <w:t>ч</w:t>
      </w:r>
      <w:r w:rsidRPr="00BC5C0C">
        <w:rPr>
          <w:rFonts w:ascii="Times New Roman" w:eastAsia="Times New Roman" w:hAnsi="Times New Roman" w:cs="Times New Roman"/>
          <w:sz w:val="28"/>
          <w:szCs w:val="28"/>
          <w:lang w:eastAsia="ru-RU"/>
        </w:rPr>
        <w:t>ки для разметки. Остальное оборудование предоставляет суде</w:t>
      </w:r>
      <w:r w:rsidRPr="00BC5C0C">
        <w:rPr>
          <w:rFonts w:ascii="Times New Roman" w:eastAsia="Times New Roman" w:hAnsi="Times New Roman" w:cs="Times New Roman"/>
          <w:sz w:val="28"/>
          <w:szCs w:val="28"/>
          <w:lang w:eastAsia="ru-RU"/>
        </w:rPr>
        <w:t>й</w:t>
      </w:r>
      <w:r w:rsidRPr="00BC5C0C">
        <w:rPr>
          <w:rFonts w:ascii="Times New Roman" w:eastAsia="Times New Roman" w:hAnsi="Times New Roman" w:cs="Times New Roman"/>
          <w:sz w:val="28"/>
          <w:szCs w:val="28"/>
          <w:lang w:eastAsia="ru-RU"/>
        </w:rPr>
        <w:t>ская команда.</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 xml:space="preserve"> Нормативы испытаний (тесты) для детей 6-ти лет:</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прыжок в длину с места; делается 3 попытки, засчитывается  лучшая попытка</w:t>
      </w:r>
      <w:r>
        <w:rPr>
          <w:rFonts w:ascii="Times New Roman" w:eastAsia="Times New Roman" w:hAnsi="Times New Roman" w:cs="Times New Roman"/>
          <w:sz w:val="28"/>
          <w:szCs w:val="28"/>
          <w:lang w:eastAsia="ru-RU"/>
        </w:rPr>
        <w:t>;</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метание теннисного мяча с расстояния 6 метров в обруч диаметром 90 см, нижний край которого находится от пола на высоте 2 метра;  из 5 попыток попасть от 2 до 4 р</w:t>
      </w:r>
      <w:r>
        <w:rPr>
          <w:rFonts w:ascii="Times New Roman" w:eastAsia="Times New Roman" w:hAnsi="Times New Roman" w:cs="Times New Roman"/>
          <w:sz w:val="28"/>
          <w:szCs w:val="28"/>
          <w:lang w:eastAsia="ru-RU"/>
        </w:rPr>
        <w:t>аз;</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отжимание от пола над платформой, которая издаёт сигнал при нажатии на неё грудью; мальчики – от 7 до 1</w:t>
      </w:r>
      <w:r>
        <w:rPr>
          <w:rFonts w:ascii="Times New Roman" w:eastAsia="Times New Roman" w:hAnsi="Times New Roman" w:cs="Times New Roman"/>
          <w:sz w:val="28"/>
          <w:szCs w:val="28"/>
          <w:lang w:eastAsia="ru-RU"/>
        </w:rPr>
        <w:t>7 раз, девочки – от 4 до 11 раз;</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пресс, как можно большее количество за 1 минуту; мальчики – от 21 д</w:t>
      </w:r>
      <w:r>
        <w:rPr>
          <w:rFonts w:ascii="Times New Roman" w:eastAsia="Times New Roman" w:hAnsi="Times New Roman" w:cs="Times New Roman"/>
          <w:sz w:val="28"/>
          <w:szCs w:val="28"/>
          <w:lang w:eastAsia="ru-RU"/>
        </w:rPr>
        <w:t>о 35, девочки – от 18 до 30 раз;</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подтягивание на низкой перекладине (90 см от пола); мальчики – от 6 до 1</w:t>
      </w:r>
      <w:r>
        <w:rPr>
          <w:rFonts w:ascii="Times New Roman" w:eastAsia="Times New Roman" w:hAnsi="Times New Roman" w:cs="Times New Roman"/>
          <w:sz w:val="28"/>
          <w:szCs w:val="28"/>
          <w:lang w:eastAsia="ru-RU"/>
        </w:rPr>
        <w:t>5 раз, девочки – от 4 до 11 раз;</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челноч</w:t>
      </w:r>
      <w:r>
        <w:rPr>
          <w:rFonts w:ascii="Times New Roman" w:eastAsia="Times New Roman" w:hAnsi="Times New Roman" w:cs="Times New Roman"/>
          <w:sz w:val="28"/>
          <w:szCs w:val="28"/>
          <w:lang w:eastAsia="ru-RU"/>
        </w:rPr>
        <w:t>ный бег 3х10 м; или бег на 30 м;</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смешанное передвижение на 10</w:t>
      </w:r>
      <w:r>
        <w:rPr>
          <w:rFonts w:ascii="Times New Roman" w:eastAsia="Times New Roman" w:hAnsi="Times New Roman" w:cs="Times New Roman"/>
          <w:sz w:val="28"/>
          <w:szCs w:val="28"/>
          <w:lang w:eastAsia="ru-RU"/>
        </w:rPr>
        <w:t>00 м; можно бег сменять ходьбой;</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наклон вперёд из положения «стоя» ниже уровня тумбы, мальчики – от 1 до 7 см, девочки – от 3 до 9 см.</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Все 23 воспитанника нашего детского сада получат значки ГТО, 10 из них – золотые! Для торжественного вручения золотых значков дети с род</w:t>
      </w:r>
      <w:r w:rsidRPr="00BC5C0C">
        <w:rPr>
          <w:rFonts w:ascii="Times New Roman" w:eastAsia="Times New Roman" w:hAnsi="Times New Roman" w:cs="Times New Roman"/>
          <w:sz w:val="28"/>
          <w:szCs w:val="28"/>
          <w:lang w:eastAsia="ru-RU"/>
        </w:rPr>
        <w:t>и</w:t>
      </w:r>
      <w:r w:rsidRPr="00BC5C0C">
        <w:rPr>
          <w:rFonts w:ascii="Times New Roman" w:eastAsia="Times New Roman" w:hAnsi="Times New Roman" w:cs="Times New Roman"/>
          <w:sz w:val="28"/>
          <w:szCs w:val="28"/>
          <w:lang w:eastAsia="ru-RU"/>
        </w:rPr>
        <w:t>телями будут приглашаться в Мэрию города Новосибирска. Серебряные и бронзовые значки родители смогут получить в Центре тестирования.</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Сотрудники, участвующие в сдаче норм ГТО, в течение года могут сдать  нормативы, которые не выполнили в детском саду, в ближайших Це</w:t>
      </w:r>
      <w:r w:rsidRPr="00BC5C0C">
        <w:rPr>
          <w:rFonts w:ascii="Times New Roman" w:eastAsia="Times New Roman" w:hAnsi="Times New Roman" w:cs="Times New Roman"/>
          <w:sz w:val="28"/>
          <w:szCs w:val="28"/>
          <w:lang w:eastAsia="ru-RU"/>
        </w:rPr>
        <w:t>н</w:t>
      </w:r>
      <w:r w:rsidRPr="00BC5C0C">
        <w:rPr>
          <w:rFonts w:ascii="Times New Roman" w:eastAsia="Times New Roman" w:hAnsi="Times New Roman" w:cs="Times New Roman"/>
          <w:sz w:val="28"/>
          <w:szCs w:val="28"/>
          <w:lang w:eastAsia="ru-RU"/>
        </w:rPr>
        <w:t>трах тестирования.  В спортивном зале они сдали отжимание от пола или подтягивание на низкой перекладине, пресс, гибкость, прыжок в длину с м</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ста. Бег на 2000 м, бег на лыжах, бег на 30 или 60 м, стрельба, плавание в бассейне сдаются в Центрах тестирования. Ожидаем отличных результатов и от сотрудников нашего детского сада!</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BC5C0C">
        <w:rPr>
          <w:rFonts w:ascii="Times New Roman" w:eastAsia="Times New Roman" w:hAnsi="Times New Roman" w:cs="Times New Roman"/>
          <w:sz w:val="28"/>
          <w:szCs w:val="28"/>
          <w:lang w:eastAsia="ru-RU"/>
        </w:rPr>
        <w:t>Надеюсь, опыт моей работы будет полезным инструкторам по физич</w:t>
      </w:r>
      <w:r w:rsidRPr="00BC5C0C">
        <w:rPr>
          <w:rFonts w:ascii="Times New Roman" w:eastAsia="Times New Roman" w:hAnsi="Times New Roman" w:cs="Times New Roman"/>
          <w:sz w:val="28"/>
          <w:szCs w:val="28"/>
          <w:lang w:eastAsia="ru-RU"/>
        </w:rPr>
        <w:t>е</w:t>
      </w:r>
      <w:r w:rsidRPr="00BC5C0C">
        <w:rPr>
          <w:rFonts w:ascii="Times New Roman" w:eastAsia="Times New Roman" w:hAnsi="Times New Roman" w:cs="Times New Roman"/>
          <w:sz w:val="28"/>
          <w:szCs w:val="28"/>
          <w:lang w:eastAsia="ru-RU"/>
        </w:rPr>
        <w:t>ской культуре при организации выполнения норм ГТО в дошкольном обр</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зовательном учреждении. Материал содержит нормативные тесты, необх</w:t>
      </w:r>
      <w:r w:rsidRPr="00BC5C0C">
        <w:rPr>
          <w:rFonts w:ascii="Times New Roman" w:eastAsia="Times New Roman" w:hAnsi="Times New Roman" w:cs="Times New Roman"/>
          <w:sz w:val="28"/>
          <w:szCs w:val="28"/>
          <w:lang w:eastAsia="ru-RU"/>
        </w:rPr>
        <w:t>о</w:t>
      </w:r>
      <w:r w:rsidRPr="00BC5C0C">
        <w:rPr>
          <w:rFonts w:ascii="Times New Roman" w:eastAsia="Times New Roman" w:hAnsi="Times New Roman" w:cs="Times New Roman"/>
          <w:sz w:val="28"/>
          <w:szCs w:val="28"/>
          <w:lang w:eastAsia="ru-RU"/>
        </w:rPr>
        <w:t>димую  информацию по оформлению документации, подготовке оборудов</w:t>
      </w:r>
      <w:r w:rsidRPr="00BC5C0C">
        <w:rPr>
          <w:rFonts w:ascii="Times New Roman" w:eastAsia="Times New Roman" w:hAnsi="Times New Roman" w:cs="Times New Roman"/>
          <w:sz w:val="28"/>
          <w:szCs w:val="28"/>
          <w:lang w:eastAsia="ru-RU"/>
        </w:rPr>
        <w:t>а</w:t>
      </w:r>
      <w:r w:rsidRPr="00BC5C0C">
        <w:rPr>
          <w:rFonts w:ascii="Times New Roman" w:eastAsia="Times New Roman" w:hAnsi="Times New Roman" w:cs="Times New Roman"/>
          <w:sz w:val="28"/>
          <w:szCs w:val="28"/>
          <w:lang w:eastAsia="ru-RU"/>
        </w:rPr>
        <w:t>ния.</w:t>
      </w:r>
    </w:p>
    <w:p w:rsidR="00BC5C0C" w:rsidRPr="00BC5C0C" w:rsidRDefault="00BC5C0C" w:rsidP="00BC5C0C">
      <w:pPr>
        <w:ind w:firstLine="0"/>
        <w:rPr>
          <w:rFonts w:ascii="Times New Roman" w:eastAsia="Times New Roman" w:hAnsi="Times New Roman" w:cs="Times New Roman"/>
          <w:sz w:val="16"/>
          <w:szCs w:val="16"/>
          <w:lang w:eastAsia="ru-RU"/>
        </w:rPr>
      </w:pPr>
    </w:p>
    <w:p w:rsidR="00BC5C0C" w:rsidRPr="000A53E7" w:rsidRDefault="00BC5C0C" w:rsidP="000A53E7">
      <w:pPr>
        <w:ind w:firstLine="0"/>
        <w:jc w:val="center"/>
        <w:rPr>
          <w:rFonts w:ascii="Times New Roman" w:eastAsia="Times New Roman" w:hAnsi="Times New Roman" w:cs="Times New Roman"/>
          <w:i/>
          <w:sz w:val="28"/>
          <w:szCs w:val="28"/>
          <w:lang w:eastAsia="ru-RU"/>
        </w:rPr>
      </w:pPr>
      <w:r w:rsidRPr="000A53E7">
        <w:rPr>
          <w:rFonts w:ascii="Times New Roman" w:eastAsia="Times New Roman" w:hAnsi="Times New Roman" w:cs="Times New Roman"/>
          <w:i/>
          <w:sz w:val="28"/>
          <w:szCs w:val="28"/>
          <w:lang w:eastAsia="ru-RU"/>
        </w:rPr>
        <w:t>Список использованной литературы:</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t>1. Указ Президента Российской Федерации от 24 марта 2014 года №172 «О Всероссийском физкультурно-спортивном комплексе «Готов к труду и об</w:t>
      </w:r>
      <w:r w:rsidRPr="00BC5C0C">
        <w:rPr>
          <w:rFonts w:ascii="Times New Roman" w:eastAsia="Times New Roman" w:hAnsi="Times New Roman" w:cs="Times New Roman"/>
          <w:sz w:val="28"/>
          <w:szCs w:val="28"/>
          <w:lang w:eastAsia="ru-RU"/>
        </w:rPr>
        <w:t>о</w:t>
      </w:r>
      <w:r w:rsidRPr="00BC5C0C">
        <w:rPr>
          <w:rFonts w:ascii="Times New Roman" w:eastAsia="Times New Roman" w:hAnsi="Times New Roman" w:cs="Times New Roman"/>
          <w:sz w:val="28"/>
          <w:szCs w:val="28"/>
          <w:lang w:eastAsia="ru-RU"/>
        </w:rPr>
        <w:t>роне» (ГТО)».</w:t>
      </w:r>
    </w:p>
    <w:p w:rsidR="00BC5C0C" w:rsidRPr="00BC5C0C" w:rsidRDefault="00BC5C0C" w:rsidP="00BC5C0C">
      <w:pPr>
        <w:ind w:firstLine="0"/>
        <w:rPr>
          <w:rFonts w:ascii="Times New Roman" w:eastAsia="Times New Roman" w:hAnsi="Times New Roman" w:cs="Times New Roman"/>
          <w:sz w:val="28"/>
          <w:szCs w:val="28"/>
          <w:lang w:eastAsia="ru-RU"/>
        </w:rPr>
      </w:pPr>
      <w:r w:rsidRPr="00BC5C0C">
        <w:rPr>
          <w:rFonts w:ascii="Times New Roman" w:eastAsia="Times New Roman" w:hAnsi="Times New Roman" w:cs="Times New Roman"/>
          <w:sz w:val="28"/>
          <w:szCs w:val="28"/>
          <w:lang w:eastAsia="ru-RU"/>
        </w:rPr>
        <w:lastRenderedPageBreak/>
        <w:t>2.</w:t>
      </w:r>
      <w:r w:rsidR="000A53E7">
        <w:rPr>
          <w:rFonts w:ascii="Times New Roman" w:eastAsia="Times New Roman" w:hAnsi="Times New Roman" w:cs="Times New Roman"/>
          <w:sz w:val="28"/>
          <w:szCs w:val="28"/>
          <w:lang w:eastAsia="ru-RU"/>
        </w:rPr>
        <w:t xml:space="preserve"> </w:t>
      </w:r>
      <w:r w:rsidRPr="00BC5C0C">
        <w:rPr>
          <w:rFonts w:ascii="Times New Roman" w:eastAsia="Times New Roman" w:hAnsi="Times New Roman" w:cs="Times New Roman"/>
          <w:sz w:val="28"/>
          <w:szCs w:val="28"/>
          <w:lang w:eastAsia="ru-RU"/>
        </w:rPr>
        <w:t>Журнал Новосибирского городского общественного фонда поддержки с</w:t>
      </w:r>
      <w:r w:rsidRPr="00BC5C0C">
        <w:rPr>
          <w:rFonts w:ascii="Times New Roman" w:eastAsia="Times New Roman" w:hAnsi="Times New Roman" w:cs="Times New Roman"/>
          <w:sz w:val="28"/>
          <w:szCs w:val="28"/>
          <w:lang w:eastAsia="ru-RU"/>
        </w:rPr>
        <w:t>о</w:t>
      </w:r>
      <w:r w:rsidRPr="00BC5C0C">
        <w:rPr>
          <w:rFonts w:ascii="Times New Roman" w:eastAsia="Times New Roman" w:hAnsi="Times New Roman" w:cs="Times New Roman"/>
          <w:sz w:val="28"/>
          <w:szCs w:val="28"/>
          <w:lang w:eastAsia="ru-RU"/>
        </w:rPr>
        <w:t>циальных инициатив «Общее дело», специальный выпуск «ГТО. Всеросси</w:t>
      </w:r>
      <w:r w:rsidRPr="00BC5C0C">
        <w:rPr>
          <w:rFonts w:ascii="Times New Roman" w:eastAsia="Times New Roman" w:hAnsi="Times New Roman" w:cs="Times New Roman"/>
          <w:sz w:val="28"/>
          <w:szCs w:val="28"/>
          <w:lang w:eastAsia="ru-RU"/>
        </w:rPr>
        <w:t>й</w:t>
      </w:r>
      <w:r w:rsidRPr="00BC5C0C">
        <w:rPr>
          <w:rFonts w:ascii="Times New Roman" w:eastAsia="Times New Roman" w:hAnsi="Times New Roman" w:cs="Times New Roman"/>
          <w:sz w:val="28"/>
          <w:szCs w:val="28"/>
          <w:lang w:eastAsia="ru-RU"/>
        </w:rPr>
        <w:t>ский физкультурно-спортивный комплекс «Готов к труду и обороне», 2019.</w:t>
      </w:r>
    </w:p>
    <w:p w:rsidR="00BC5C0C" w:rsidRPr="00174E78" w:rsidRDefault="00BC5C0C" w:rsidP="00BC5C0C">
      <w:pPr>
        <w:ind w:firstLine="0"/>
        <w:contextualSpacing/>
        <w:rPr>
          <w:rFonts w:ascii="Times New Roman" w:eastAsia="Times New Roman" w:hAnsi="Times New Roman" w:cs="Times New Roman"/>
          <w:sz w:val="16"/>
          <w:szCs w:val="16"/>
          <w:lang w:eastAsia="ru-RU"/>
        </w:rPr>
      </w:pPr>
    </w:p>
    <w:p w:rsidR="00174E78" w:rsidRPr="00174E78" w:rsidRDefault="00174E78" w:rsidP="00174E78">
      <w:pPr>
        <w:ind w:firstLine="0"/>
        <w:contextualSpacing/>
        <w:jc w:val="center"/>
        <w:rPr>
          <w:rFonts w:ascii="Times New Roman" w:eastAsia="Times New Roman" w:hAnsi="Times New Roman" w:cs="Times New Roman"/>
          <w:b/>
          <w:i/>
          <w:sz w:val="28"/>
          <w:szCs w:val="28"/>
          <w:lang w:eastAsia="ru-RU"/>
        </w:rPr>
      </w:pPr>
      <w:r w:rsidRPr="00174E78">
        <w:rPr>
          <w:rFonts w:ascii="Times New Roman" w:eastAsia="Times New Roman" w:hAnsi="Times New Roman" w:cs="Times New Roman"/>
          <w:b/>
          <w:i/>
          <w:sz w:val="28"/>
          <w:szCs w:val="28"/>
          <w:lang w:eastAsia="ru-RU"/>
        </w:rPr>
        <w:t>Формирование финансовой грамотности у детей дошкольного возраста</w:t>
      </w:r>
    </w:p>
    <w:p w:rsidR="00174E78" w:rsidRPr="00174E78" w:rsidRDefault="00174E78" w:rsidP="00174E78">
      <w:pPr>
        <w:ind w:firstLine="0"/>
        <w:contextualSpacing/>
        <w:rPr>
          <w:rFonts w:ascii="Times New Roman" w:eastAsia="Times New Roman" w:hAnsi="Times New Roman" w:cs="Times New Roman"/>
          <w:sz w:val="16"/>
          <w:szCs w:val="16"/>
          <w:lang w:eastAsia="ru-RU"/>
        </w:rPr>
      </w:pPr>
    </w:p>
    <w:p w:rsidR="00174E78" w:rsidRPr="00174E78" w:rsidRDefault="00174E78" w:rsidP="00174E78">
      <w:pPr>
        <w:ind w:firstLine="0"/>
        <w:contextualSpacing/>
        <w:jc w:val="right"/>
        <w:rPr>
          <w:rFonts w:ascii="Times New Roman" w:eastAsia="Times New Roman" w:hAnsi="Times New Roman" w:cs="Times New Roman"/>
          <w:i/>
          <w:sz w:val="24"/>
          <w:szCs w:val="28"/>
          <w:lang w:eastAsia="ru-RU"/>
        </w:rPr>
      </w:pPr>
      <w:r w:rsidRPr="00174E78">
        <w:rPr>
          <w:rFonts w:ascii="Times New Roman" w:eastAsia="Times New Roman" w:hAnsi="Times New Roman" w:cs="Times New Roman"/>
          <w:i/>
          <w:sz w:val="24"/>
          <w:szCs w:val="28"/>
          <w:lang w:eastAsia="ru-RU"/>
        </w:rPr>
        <w:t>О</w:t>
      </w:r>
      <w:r>
        <w:rPr>
          <w:rFonts w:ascii="Times New Roman" w:eastAsia="Times New Roman" w:hAnsi="Times New Roman" w:cs="Times New Roman"/>
          <w:i/>
          <w:sz w:val="24"/>
          <w:szCs w:val="28"/>
          <w:lang w:eastAsia="ru-RU"/>
        </w:rPr>
        <w:t>.</w:t>
      </w:r>
      <w:r w:rsidRPr="00174E78">
        <w:rPr>
          <w:rFonts w:ascii="Times New Roman" w:eastAsia="Times New Roman" w:hAnsi="Times New Roman" w:cs="Times New Roman"/>
          <w:i/>
          <w:sz w:val="24"/>
          <w:szCs w:val="28"/>
          <w:lang w:eastAsia="ru-RU"/>
        </w:rPr>
        <w:t xml:space="preserve"> А</w:t>
      </w:r>
      <w:r>
        <w:rPr>
          <w:rFonts w:ascii="Times New Roman" w:eastAsia="Times New Roman" w:hAnsi="Times New Roman" w:cs="Times New Roman"/>
          <w:i/>
          <w:sz w:val="24"/>
          <w:szCs w:val="28"/>
          <w:lang w:eastAsia="ru-RU"/>
        </w:rPr>
        <w:t xml:space="preserve">. </w:t>
      </w:r>
      <w:r w:rsidRPr="00174E78">
        <w:rPr>
          <w:rFonts w:ascii="Times New Roman" w:eastAsia="Times New Roman" w:hAnsi="Times New Roman" w:cs="Times New Roman"/>
          <w:i/>
          <w:sz w:val="24"/>
          <w:szCs w:val="28"/>
          <w:lang w:eastAsia="ru-RU"/>
        </w:rPr>
        <w:t xml:space="preserve">Томышева, </w:t>
      </w:r>
    </w:p>
    <w:p w:rsidR="00174E78" w:rsidRPr="00174E78" w:rsidRDefault="00174E78" w:rsidP="00174E78">
      <w:pPr>
        <w:ind w:firstLine="0"/>
        <w:contextualSpacing/>
        <w:jc w:val="right"/>
        <w:rPr>
          <w:rFonts w:ascii="Times New Roman" w:eastAsia="Times New Roman" w:hAnsi="Times New Roman" w:cs="Times New Roman"/>
          <w:i/>
          <w:sz w:val="24"/>
          <w:szCs w:val="28"/>
          <w:lang w:eastAsia="ru-RU"/>
        </w:rPr>
      </w:pPr>
      <w:r w:rsidRPr="00174E78">
        <w:rPr>
          <w:rFonts w:ascii="Times New Roman" w:eastAsia="Times New Roman" w:hAnsi="Times New Roman" w:cs="Times New Roman"/>
          <w:i/>
          <w:sz w:val="24"/>
          <w:szCs w:val="28"/>
          <w:lang w:eastAsia="ru-RU"/>
        </w:rPr>
        <w:t>воспитатель</w:t>
      </w:r>
    </w:p>
    <w:p w:rsidR="00174E78" w:rsidRPr="00174E78" w:rsidRDefault="00174E78" w:rsidP="00174E78">
      <w:pPr>
        <w:ind w:firstLine="0"/>
        <w:contextualSpacing/>
        <w:jc w:val="right"/>
        <w:rPr>
          <w:rFonts w:ascii="Times New Roman" w:eastAsia="Times New Roman" w:hAnsi="Times New Roman" w:cs="Times New Roman"/>
          <w:i/>
          <w:sz w:val="24"/>
          <w:szCs w:val="28"/>
          <w:lang w:eastAsia="ru-RU"/>
        </w:rPr>
      </w:pPr>
      <w:r w:rsidRPr="00174E78">
        <w:rPr>
          <w:rFonts w:ascii="Times New Roman" w:eastAsia="Times New Roman" w:hAnsi="Times New Roman" w:cs="Times New Roman"/>
          <w:i/>
          <w:sz w:val="24"/>
          <w:szCs w:val="28"/>
          <w:lang w:eastAsia="ru-RU"/>
        </w:rPr>
        <w:t>МКДОУ д/с № 192</w:t>
      </w:r>
    </w:p>
    <w:p w:rsidR="00174E78" w:rsidRPr="00174E78" w:rsidRDefault="00174E78" w:rsidP="00174E78">
      <w:pPr>
        <w:ind w:firstLine="0"/>
        <w:contextualSpacing/>
        <w:rPr>
          <w:rFonts w:ascii="Times New Roman" w:eastAsia="Times New Roman" w:hAnsi="Times New Roman" w:cs="Times New Roman"/>
          <w:sz w:val="16"/>
          <w:szCs w:val="16"/>
          <w:lang w:eastAsia="ru-RU"/>
        </w:rPr>
      </w:pP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Многие считают, что разговоры о деньгах могут вызвать у дошкольн</w:t>
      </w:r>
      <w:r w:rsidRPr="00174E78">
        <w:rPr>
          <w:rFonts w:ascii="Times New Roman" w:eastAsia="Times New Roman" w:hAnsi="Times New Roman" w:cs="Times New Roman"/>
          <w:sz w:val="28"/>
          <w:szCs w:val="28"/>
          <w:lang w:eastAsia="ru-RU"/>
        </w:rPr>
        <w:t>и</w:t>
      </w:r>
      <w:r w:rsidRPr="00174E78">
        <w:rPr>
          <w:rFonts w:ascii="Times New Roman" w:eastAsia="Times New Roman" w:hAnsi="Times New Roman" w:cs="Times New Roman"/>
          <w:sz w:val="28"/>
          <w:szCs w:val="28"/>
          <w:lang w:eastAsia="ru-RU"/>
        </w:rPr>
        <w:t>ков нездоровый интерес: у детей нет денег, и чем меньше мы говорим о них, тем лучше. Такое мнение было особенно популярным в обществе до 90-х г</w:t>
      </w:r>
      <w:r w:rsidRPr="00174E78">
        <w:rPr>
          <w:rFonts w:ascii="Times New Roman" w:eastAsia="Times New Roman" w:hAnsi="Times New Roman" w:cs="Times New Roman"/>
          <w:sz w:val="28"/>
          <w:szCs w:val="28"/>
          <w:lang w:eastAsia="ru-RU"/>
        </w:rPr>
        <w:t>о</w:t>
      </w:r>
      <w:r w:rsidRPr="00174E78">
        <w:rPr>
          <w:rFonts w:ascii="Times New Roman" w:eastAsia="Times New Roman" w:hAnsi="Times New Roman" w:cs="Times New Roman"/>
          <w:sz w:val="28"/>
          <w:szCs w:val="28"/>
          <w:lang w:eastAsia="ru-RU"/>
        </w:rPr>
        <w:t>дов XX столетия.</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Финансовое просвещение и воспитание детей дошкольного возраста в 20-е годы XXI столетия является неотделимой от ребенка с самых ранних лет его жизни глобальной социальной проблемой. Дети, рано включаются в эк</w:t>
      </w:r>
      <w:r w:rsidRPr="00174E78">
        <w:rPr>
          <w:rFonts w:ascii="Times New Roman" w:eastAsia="Times New Roman" w:hAnsi="Times New Roman" w:cs="Times New Roman"/>
          <w:sz w:val="28"/>
          <w:szCs w:val="28"/>
          <w:lang w:eastAsia="ru-RU"/>
        </w:rPr>
        <w:t>о</w:t>
      </w:r>
      <w:r w:rsidRPr="00174E78">
        <w:rPr>
          <w:rFonts w:ascii="Times New Roman" w:eastAsia="Times New Roman" w:hAnsi="Times New Roman" w:cs="Times New Roman"/>
          <w:sz w:val="28"/>
          <w:szCs w:val="28"/>
          <w:lang w:eastAsia="ru-RU"/>
        </w:rPr>
        <w:t>номическую жизнь семьи: сталкиваются с многочисленной рекламой, ден</w:t>
      </w:r>
      <w:r w:rsidRPr="00174E78">
        <w:rPr>
          <w:rFonts w:ascii="Times New Roman" w:eastAsia="Times New Roman" w:hAnsi="Times New Roman" w:cs="Times New Roman"/>
          <w:sz w:val="28"/>
          <w:szCs w:val="28"/>
          <w:lang w:eastAsia="ru-RU"/>
        </w:rPr>
        <w:t>ь</w:t>
      </w:r>
      <w:r w:rsidRPr="00174E78">
        <w:rPr>
          <w:rFonts w:ascii="Times New Roman" w:eastAsia="Times New Roman" w:hAnsi="Times New Roman" w:cs="Times New Roman"/>
          <w:sz w:val="28"/>
          <w:szCs w:val="28"/>
          <w:lang w:eastAsia="ru-RU"/>
        </w:rPr>
        <w:t xml:space="preserve">гами, ходят с родителями в магазин, банк, знакомятся с банковскими картами и банкоматом, осознают, что за каждую услугу и товар необходимо платить, овладевая, таким образом, первичными экономическими знаниями, пока еще на начальном уровне. </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К сожалению, финансовой грамотности почти не обучали в детских с</w:t>
      </w:r>
      <w:r w:rsidRPr="00174E78">
        <w:rPr>
          <w:rFonts w:ascii="Times New Roman" w:eastAsia="Times New Roman" w:hAnsi="Times New Roman" w:cs="Times New Roman"/>
          <w:sz w:val="28"/>
          <w:szCs w:val="28"/>
          <w:lang w:eastAsia="ru-RU"/>
        </w:rPr>
        <w:t>а</w:t>
      </w:r>
      <w:r w:rsidRPr="00174E78">
        <w:rPr>
          <w:rFonts w:ascii="Times New Roman" w:eastAsia="Times New Roman" w:hAnsi="Times New Roman" w:cs="Times New Roman"/>
          <w:sz w:val="28"/>
          <w:szCs w:val="28"/>
          <w:lang w:eastAsia="ru-RU"/>
        </w:rPr>
        <w:t>дах. А грамотное отношение к собственным деньгам и опыт пользования ф</w:t>
      </w:r>
      <w:r w:rsidRPr="00174E78">
        <w:rPr>
          <w:rFonts w:ascii="Times New Roman" w:eastAsia="Times New Roman" w:hAnsi="Times New Roman" w:cs="Times New Roman"/>
          <w:sz w:val="28"/>
          <w:szCs w:val="28"/>
          <w:lang w:eastAsia="ru-RU"/>
        </w:rPr>
        <w:t>и</w:t>
      </w:r>
      <w:r w:rsidRPr="00174E78">
        <w:rPr>
          <w:rFonts w:ascii="Times New Roman" w:eastAsia="Times New Roman" w:hAnsi="Times New Roman" w:cs="Times New Roman"/>
          <w:sz w:val="28"/>
          <w:szCs w:val="28"/>
          <w:lang w:eastAsia="ru-RU"/>
        </w:rPr>
        <w:t>нансовыми продуктами в раннем возрасте открывает хорошие возможности и способствует финансовому благополучию детей в будущем.</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Просвещение детей в области финансовой грамотности поможет изб</w:t>
      </w:r>
      <w:r w:rsidRPr="00174E78">
        <w:rPr>
          <w:rFonts w:ascii="Times New Roman" w:eastAsia="Times New Roman" w:hAnsi="Times New Roman" w:cs="Times New Roman"/>
          <w:sz w:val="28"/>
          <w:szCs w:val="28"/>
          <w:lang w:eastAsia="ru-RU"/>
        </w:rPr>
        <w:t>е</w:t>
      </w:r>
      <w:r w:rsidRPr="00174E78">
        <w:rPr>
          <w:rFonts w:ascii="Times New Roman" w:eastAsia="Times New Roman" w:hAnsi="Times New Roman" w:cs="Times New Roman"/>
          <w:sz w:val="28"/>
          <w:szCs w:val="28"/>
          <w:lang w:eastAsia="ru-RU"/>
        </w:rPr>
        <w:t>жать детям многих ошибок по мере взросления и приобретения финансовой самостоятельности, а также заложит основу финансовой безопасности и бл</w:t>
      </w:r>
      <w:r w:rsidRPr="00174E78">
        <w:rPr>
          <w:rFonts w:ascii="Times New Roman" w:eastAsia="Times New Roman" w:hAnsi="Times New Roman" w:cs="Times New Roman"/>
          <w:sz w:val="28"/>
          <w:szCs w:val="28"/>
          <w:lang w:eastAsia="ru-RU"/>
        </w:rPr>
        <w:t>а</w:t>
      </w:r>
      <w:r w:rsidRPr="00174E78">
        <w:rPr>
          <w:rFonts w:ascii="Times New Roman" w:eastAsia="Times New Roman" w:hAnsi="Times New Roman" w:cs="Times New Roman"/>
          <w:sz w:val="28"/>
          <w:szCs w:val="28"/>
          <w:lang w:eastAsia="ru-RU"/>
        </w:rPr>
        <w:t>гополучия на протяжении жизни. С детства детям важно и нужно прививать чувство ответственности и долга во всех сферах жизни, в том числе и фина</w:t>
      </w:r>
      <w:r w:rsidRPr="00174E78">
        <w:rPr>
          <w:rFonts w:ascii="Times New Roman" w:eastAsia="Times New Roman" w:hAnsi="Times New Roman" w:cs="Times New Roman"/>
          <w:sz w:val="28"/>
          <w:szCs w:val="28"/>
          <w:lang w:eastAsia="ru-RU"/>
        </w:rPr>
        <w:t>н</w:t>
      </w:r>
      <w:r w:rsidRPr="00174E78">
        <w:rPr>
          <w:rFonts w:ascii="Times New Roman" w:eastAsia="Times New Roman" w:hAnsi="Times New Roman" w:cs="Times New Roman"/>
          <w:sz w:val="28"/>
          <w:szCs w:val="28"/>
          <w:lang w:eastAsia="ru-RU"/>
        </w:rPr>
        <w:t>совой, это поможет им в будущем никогда не влезать в долги, держать себя в рамках и аккуратно вести свой бюджет.</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Распоряжение Правительства РФ от 25 сентября 2017 г. № 2039-р «Об утверждении Стратегии повышения финансовой грамотности в</w:t>
      </w:r>
      <w:r>
        <w:rPr>
          <w:rFonts w:ascii="Times New Roman" w:eastAsia="Times New Roman" w:hAnsi="Times New Roman" w:cs="Times New Roman"/>
          <w:sz w:val="28"/>
          <w:szCs w:val="28"/>
          <w:lang w:eastAsia="ru-RU"/>
        </w:rPr>
        <w:t xml:space="preserve"> Российской Федерации на 2017-</w:t>
      </w:r>
      <w:r w:rsidRPr="00174E78">
        <w:rPr>
          <w:rFonts w:ascii="Times New Roman" w:eastAsia="Times New Roman" w:hAnsi="Times New Roman" w:cs="Times New Roman"/>
          <w:sz w:val="28"/>
          <w:szCs w:val="28"/>
          <w:lang w:eastAsia="ru-RU"/>
        </w:rPr>
        <w:t>2023 гг.», говорит о том, что гражданин должен уметь:</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xml:space="preserve">- планировать свои доходы и расходы; </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формировать долгосрочные сбережения и финансовую «подушку безопа</w:t>
      </w:r>
      <w:r w:rsidRPr="00174E78">
        <w:rPr>
          <w:rFonts w:ascii="Times New Roman" w:eastAsia="Times New Roman" w:hAnsi="Times New Roman" w:cs="Times New Roman"/>
          <w:sz w:val="28"/>
          <w:szCs w:val="28"/>
          <w:lang w:eastAsia="ru-RU"/>
        </w:rPr>
        <w:t>с</w:t>
      </w:r>
      <w:r w:rsidRPr="00174E78">
        <w:rPr>
          <w:rFonts w:ascii="Times New Roman" w:eastAsia="Times New Roman" w:hAnsi="Times New Roman" w:cs="Times New Roman"/>
          <w:sz w:val="28"/>
          <w:szCs w:val="28"/>
          <w:lang w:eastAsia="ru-RU"/>
        </w:rPr>
        <w:t>ности»;</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рационально выбирать финансовые услуги;</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избегать несоразмерных доходам долгов;</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уметь отстаивать свои законные права;</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быть способным распознавать признаки финансового мошенничества;</w:t>
      </w:r>
    </w:p>
    <w:p w:rsidR="00174E78" w:rsidRPr="00174E78" w:rsidRDefault="00174E78" w:rsidP="00174E78">
      <w:pPr>
        <w:ind w:firstLine="0"/>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 вести финансовую подготовку к жизни на пенсии.</w:t>
      </w:r>
    </w:p>
    <w:p w:rsidR="00174E78" w:rsidRPr="00174E78" w:rsidRDefault="00174E78" w:rsidP="00174E78">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Целью Стратегии</w:t>
      </w:r>
      <w:r w:rsidRPr="00174E78">
        <w:rPr>
          <w:rFonts w:ascii="Times New Roman" w:eastAsia="Times New Roman" w:hAnsi="Times New Roman" w:cs="Times New Roman"/>
          <w:sz w:val="28"/>
          <w:szCs w:val="28"/>
          <w:lang w:eastAsia="ru-RU"/>
        </w:rPr>
        <w:t xml:space="preserve"> является создание основ для формирования финанс</w:t>
      </w:r>
      <w:r w:rsidRPr="00174E78">
        <w:rPr>
          <w:rFonts w:ascii="Times New Roman" w:eastAsia="Times New Roman" w:hAnsi="Times New Roman" w:cs="Times New Roman"/>
          <w:sz w:val="28"/>
          <w:szCs w:val="28"/>
          <w:lang w:eastAsia="ru-RU"/>
        </w:rPr>
        <w:t>о</w:t>
      </w:r>
      <w:r w:rsidRPr="00174E78">
        <w:rPr>
          <w:rFonts w:ascii="Times New Roman" w:eastAsia="Times New Roman" w:hAnsi="Times New Roman" w:cs="Times New Roman"/>
          <w:sz w:val="28"/>
          <w:szCs w:val="28"/>
          <w:lang w:eastAsia="ru-RU"/>
        </w:rPr>
        <w:t>во грамотного поведения населения, как необходимого условия повышения уровня и качества жизни граждан, в том числе за счет использования фина</w:t>
      </w:r>
      <w:r w:rsidRPr="00174E78">
        <w:rPr>
          <w:rFonts w:ascii="Times New Roman" w:eastAsia="Times New Roman" w:hAnsi="Times New Roman" w:cs="Times New Roman"/>
          <w:sz w:val="28"/>
          <w:szCs w:val="28"/>
          <w:lang w:eastAsia="ru-RU"/>
        </w:rPr>
        <w:t>н</w:t>
      </w:r>
      <w:r w:rsidRPr="00174E78">
        <w:rPr>
          <w:rFonts w:ascii="Times New Roman" w:eastAsia="Times New Roman" w:hAnsi="Times New Roman" w:cs="Times New Roman"/>
          <w:sz w:val="28"/>
          <w:szCs w:val="28"/>
          <w:lang w:eastAsia="ru-RU"/>
        </w:rPr>
        <w:t xml:space="preserve">совых продуктов и услуг надлежащего качества. </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lastRenderedPageBreak/>
        <w:t>Есть исследования, которые подтверждают важность и необходимость знакомства детей с деньгами. Никто так обстоятельно и разносторонне не о</w:t>
      </w:r>
      <w:r w:rsidRPr="00174E78">
        <w:rPr>
          <w:rFonts w:ascii="Times New Roman" w:eastAsia="Times New Roman" w:hAnsi="Times New Roman" w:cs="Times New Roman"/>
          <w:sz w:val="28"/>
          <w:szCs w:val="28"/>
          <w:lang w:eastAsia="ru-RU"/>
        </w:rPr>
        <w:t>б</w:t>
      </w:r>
      <w:r w:rsidRPr="00174E78">
        <w:rPr>
          <w:rFonts w:ascii="Times New Roman" w:eastAsia="Times New Roman" w:hAnsi="Times New Roman" w:cs="Times New Roman"/>
          <w:sz w:val="28"/>
          <w:szCs w:val="28"/>
          <w:lang w:eastAsia="ru-RU"/>
        </w:rPr>
        <w:t>суждал проблему денег, как А. С. Макаренко.</w:t>
      </w:r>
      <w:r>
        <w:rPr>
          <w:rFonts w:ascii="Times New Roman" w:eastAsia="Times New Roman" w:hAnsi="Times New Roman" w:cs="Times New Roman"/>
          <w:sz w:val="28"/>
          <w:szCs w:val="28"/>
          <w:lang w:eastAsia="ru-RU"/>
        </w:rPr>
        <w:t xml:space="preserve"> Он прямо говорил: деньги – это </w:t>
      </w:r>
      <w:r w:rsidRPr="00174E78">
        <w:rPr>
          <w:rFonts w:ascii="Times New Roman" w:eastAsia="Times New Roman" w:hAnsi="Times New Roman" w:cs="Times New Roman"/>
          <w:sz w:val="28"/>
          <w:szCs w:val="28"/>
          <w:lang w:eastAsia="ru-RU"/>
        </w:rPr>
        <w:t>средство воспитания, и с ними необходимо знакомить уже в дошкольном возрасте.</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По этому поводу есть одна притча у индусов.</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Было у раджи три сына, но по законам рода только один мог стать наследником. Старый раджа был сказочно богат и перед смертью задумался, кому оставить свое богатство. Раджа решил испытать сыновей. Он велел в</w:t>
      </w:r>
      <w:r w:rsidRPr="00174E78">
        <w:rPr>
          <w:rFonts w:ascii="Times New Roman" w:eastAsia="Times New Roman" w:hAnsi="Times New Roman" w:cs="Times New Roman"/>
          <w:sz w:val="28"/>
          <w:szCs w:val="28"/>
          <w:lang w:eastAsia="ru-RU"/>
        </w:rPr>
        <w:t>ы</w:t>
      </w:r>
      <w:r w:rsidRPr="00174E78">
        <w:rPr>
          <w:rFonts w:ascii="Times New Roman" w:eastAsia="Times New Roman" w:hAnsi="Times New Roman" w:cs="Times New Roman"/>
          <w:sz w:val="28"/>
          <w:szCs w:val="28"/>
          <w:lang w:eastAsia="ru-RU"/>
        </w:rPr>
        <w:t>копать три самых ценных чайных куста, дал каждому сыну по одному и о</w:t>
      </w:r>
      <w:r w:rsidRPr="00174E78">
        <w:rPr>
          <w:rFonts w:ascii="Times New Roman" w:eastAsia="Times New Roman" w:hAnsi="Times New Roman" w:cs="Times New Roman"/>
          <w:sz w:val="28"/>
          <w:szCs w:val="28"/>
          <w:lang w:eastAsia="ru-RU"/>
        </w:rPr>
        <w:t>т</w:t>
      </w:r>
      <w:r w:rsidRPr="00174E78">
        <w:rPr>
          <w:rFonts w:ascii="Times New Roman" w:eastAsia="Times New Roman" w:hAnsi="Times New Roman" w:cs="Times New Roman"/>
          <w:sz w:val="28"/>
          <w:szCs w:val="28"/>
          <w:lang w:eastAsia="ru-RU"/>
        </w:rPr>
        <w:t xml:space="preserve">правил путешествовать. </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Старший сын подумал: «Отец накопил огромное богатство и хочет, чтобы дети его ни в чем не нуждались». Он взял самые нежные листочки и заварил ароматный чай. Постепенно он использовал все чайные листья и д</w:t>
      </w:r>
      <w:r w:rsidRPr="00174E78">
        <w:rPr>
          <w:rFonts w:ascii="Times New Roman" w:eastAsia="Times New Roman" w:hAnsi="Times New Roman" w:cs="Times New Roman"/>
          <w:sz w:val="28"/>
          <w:szCs w:val="28"/>
          <w:lang w:eastAsia="ru-RU"/>
        </w:rPr>
        <w:t>о</w:t>
      </w:r>
      <w:r w:rsidRPr="00174E78">
        <w:rPr>
          <w:rFonts w:ascii="Times New Roman" w:eastAsia="Times New Roman" w:hAnsi="Times New Roman" w:cs="Times New Roman"/>
          <w:sz w:val="28"/>
          <w:szCs w:val="28"/>
          <w:lang w:eastAsia="ru-RU"/>
        </w:rPr>
        <w:t>мой вернулся самым первым, с пустыми руками.</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Средний сын подумал: «Отец всегда был бережлив и заботился о за</w:t>
      </w:r>
      <w:r w:rsidRPr="00174E78">
        <w:rPr>
          <w:rFonts w:ascii="Times New Roman" w:eastAsia="Times New Roman" w:hAnsi="Times New Roman" w:cs="Times New Roman"/>
          <w:sz w:val="28"/>
          <w:szCs w:val="28"/>
          <w:lang w:eastAsia="ru-RU"/>
        </w:rPr>
        <w:t>в</w:t>
      </w:r>
      <w:r w:rsidRPr="00174E78">
        <w:rPr>
          <w:rFonts w:ascii="Times New Roman" w:eastAsia="Times New Roman" w:hAnsi="Times New Roman" w:cs="Times New Roman"/>
          <w:sz w:val="28"/>
          <w:szCs w:val="28"/>
          <w:lang w:eastAsia="ru-RU"/>
        </w:rPr>
        <w:t xml:space="preserve">трашнем дне». Он сделал себе чай из верхних листочков, а остальные как </w:t>
      </w:r>
      <w:proofErr w:type="gramStart"/>
      <w:r w:rsidRPr="00174E78">
        <w:rPr>
          <w:rFonts w:ascii="Times New Roman" w:eastAsia="Times New Roman" w:hAnsi="Times New Roman" w:cs="Times New Roman"/>
          <w:sz w:val="28"/>
          <w:szCs w:val="28"/>
          <w:lang w:eastAsia="ru-RU"/>
        </w:rPr>
        <w:t>следует</w:t>
      </w:r>
      <w:proofErr w:type="gramEnd"/>
      <w:r w:rsidRPr="00174E78">
        <w:rPr>
          <w:rFonts w:ascii="Times New Roman" w:eastAsia="Times New Roman" w:hAnsi="Times New Roman" w:cs="Times New Roman"/>
          <w:sz w:val="28"/>
          <w:szCs w:val="28"/>
          <w:lang w:eastAsia="ru-RU"/>
        </w:rPr>
        <w:t xml:space="preserve"> просушил и сохранил про запас. Запаса чая хватило надолго, но о</w:t>
      </w:r>
      <w:r w:rsidRPr="00174E78">
        <w:rPr>
          <w:rFonts w:ascii="Times New Roman" w:eastAsia="Times New Roman" w:hAnsi="Times New Roman" w:cs="Times New Roman"/>
          <w:sz w:val="28"/>
          <w:szCs w:val="28"/>
          <w:lang w:eastAsia="ru-RU"/>
        </w:rPr>
        <w:t>д</w:t>
      </w:r>
      <w:r w:rsidRPr="00174E78">
        <w:rPr>
          <w:rFonts w:ascii="Times New Roman" w:eastAsia="Times New Roman" w:hAnsi="Times New Roman" w:cs="Times New Roman"/>
          <w:sz w:val="28"/>
          <w:szCs w:val="28"/>
          <w:lang w:eastAsia="ru-RU"/>
        </w:rPr>
        <w:t xml:space="preserve">нажды он кончился. Домой средний сын тоже вернулся ни с чем. </w:t>
      </w:r>
    </w:p>
    <w:p w:rsidR="00174E78" w:rsidRPr="00174E78"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Младший сын подумал: «Отец всю жизнь посвятил приумножению своего богатства. Я посажу этот куст и начну выращивать чай. Но перед этим я возьму несколько листьев и заварю чай на сегодня, чтобы были силы. А еще несколько листьев я высушу про запас, ведь я рискую, высадив куст». Так он и сделал. А когда вернулся домой, сказал отцу: «Оставь богатство к</w:t>
      </w:r>
      <w:r w:rsidRPr="00174E78">
        <w:rPr>
          <w:rFonts w:ascii="Times New Roman" w:eastAsia="Times New Roman" w:hAnsi="Times New Roman" w:cs="Times New Roman"/>
          <w:sz w:val="28"/>
          <w:szCs w:val="28"/>
          <w:lang w:eastAsia="ru-RU"/>
        </w:rPr>
        <w:t>о</w:t>
      </w:r>
      <w:r w:rsidRPr="00174E78">
        <w:rPr>
          <w:rFonts w:ascii="Times New Roman" w:eastAsia="Times New Roman" w:hAnsi="Times New Roman" w:cs="Times New Roman"/>
          <w:sz w:val="28"/>
          <w:szCs w:val="28"/>
          <w:lang w:eastAsia="ru-RU"/>
        </w:rPr>
        <w:t>му-то из старших братьев. Мне не нужно. Я и сам смогу стать богатым.</w:t>
      </w:r>
    </w:p>
    <w:p w:rsidR="00174E78" w:rsidRPr="00BC5C0C" w:rsidRDefault="00174E78" w:rsidP="00174E78">
      <w:pPr>
        <w:contextualSpacing/>
        <w:rPr>
          <w:rFonts w:ascii="Times New Roman" w:eastAsia="Times New Roman" w:hAnsi="Times New Roman" w:cs="Times New Roman"/>
          <w:sz w:val="28"/>
          <w:szCs w:val="28"/>
          <w:lang w:eastAsia="ru-RU"/>
        </w:rPr>
      </w:pPr>
      <w:r w:rsidRPr="00174E78">
        <w:rPr>
          <w:rFonts w:ascii="Times New Roman" w:eastAsia="Times New Roman" w:hAnsi="Times New Roman" w:cs="Times New Roman"/>
          <w:sz w:val="28"/>
          <w:szCs w:val="28"/>
          <w:lang w:eastAsia="ru-RU"/>
        </w:rPr>
        <w:t>Вот так и педагогам необходимо с дошкольного возраста создать все условия для формирования основ финансовой грамотности и финансовой культуры у воспитанников, чтобы в будущем они научились преумножать свои капиталы, тратить их с умом.</w:t>
      </w:r>
    </w:p>
    <w:p w:rsidR="00BC1DBA" w:rsidRPr="005159A6" w:rsidRDefault="00BC1DBA" w:rsidP="000D6819">
      <w:pPr>
        <w:ind w:firstLine="0"/>
        <w:contextualSpacing/>
        <w:rPr>
          <w:rFonts w:ascii="Times New Roman" w:eastAsia="Times New Roman" w:hAnsi="Times New Roman" w:cs="Times New Roman"/>
          <w:sz w:val="16"/>
          <w:szCs w:val="16"/>
          <w:lang w:eastAsia="ru-RU"/>
        </w:rPr>
      </w:pPr>
    </w:p>
    <w:p w:rsidR="005159A6" w:rsidRPr="005159A6" w:rsidRDefault="005159A6" w:rsidP="005159A6">
      <w:pPr>
        <w:ind w:firstLine="0"/>
        <w:contextualSpacing/>
        <w:jc w:val="center"/>
        <w:rPr>
          <w:rFonts w:ascii="Times New Roman" w:eastAsia="Times New Roman" w:hAnsi="Times New Roman" w:cs="Times New Roman"/>
          <w:b/>
          <w:i/>
          <w:sz w:val="28"/>
          <w:szCs w:val="28"/>
          <w:lang w:eastAsia="ru-RU"/>
        </w:rPr>
      </w:pPr>
      <w:r w:rsidRPr="005159A6">
        <w:rPr>
          <w:rFonts w:ascii="Times New Roman" w:eastAsia="Times New Roman" w:hAnsi="Times New Roman" w:cs="Times New Roman"/>
          <w:b/>
          <w:i/>
          <w:sz w:val="28"/>
          <w:szCs w:val="28"/>
          <w:lang w:eastAsia="ru-RU"/>
        </w:rPr>
        <w:t>Театрализованная деятельность как средство развития речи</w:t>
      </w:r>
    </w:p>
    <w:p w:rsidR="005159A6" w:rsidRPr="005159A6" w:rsidRDefault="005159A6" w:rsidP="005159A6">
      <w:pPr>
        <w:ind w:firstLine="0"/>
        <w:contextualSpacing/>
        <w:jc w:val="center"/>
        <w:rPr>
          <w:rFonts w:ascii="Times New Roman" w:eastAsia="Times New Roman" w:hAnsi="Times New Roman" w:cs="Times New Roman"/>
          <w:b/>
          <w:i/>
          <w:sz w:val="28"/>
          <w:szCs w:val="28"/>
          <w:lang w:eastAsia="ru-RU"/>
        </w:rPr>
      </w:pPr>
      <w:r w:rsidRPr="005159A6">
        <w:rPr>
          <w:rFonts w:ascii="Times New Roman" w:eastAsia="Times New Roman" w:hAnsi="Times New Roman" w:cs="Times New Roman"/>
          <w:b/>
          <w:i/>
          <w:sz w:val="28"/>
          <w:szCs w:val="28"/>
          <w:lang w:eastAsia="ru-RU"/>
        </w:rPr>
        <w:t>детей 4-5 лет</w:t>
      </w:r>
    </w:p>
    <w:p w:rsidR="005159A6" w:rsidRPr="005159A6" w:rsidRDefault="005159A6" w:rsidP="005159A6">
      <w:pPr>
        <w:ind w:firstLine="0"/>
        <w:contextualSpacing/>
        <w:rPr>
          <w:rFonts w:ascii="Times New Roman" w:eastAsia="Times New Roman" w:hAnsi="Times New Roman" w:cs="Times New Roman"/>
          <w:sz w:val="16"/>
          <w:szCs w:val="16"/>
          <w:lang w:eastAsia="ru-RU"/>
        </w:rPr>
      </w:pPr>
    </w:p>
    <w:p w:rsidR="005159A6" w:rsidRPr="005159A6" w:rsidRDefault="005159A6" w:rsidP="005159A6">
      <w:pPr>
        <w:ind w:firstLine="0"/>
        <w:contextualSpacing/>
        <w:jc w:val="right"/>
        <w:rPr>
          <w:rFonts w:ascii="Times New Roman" w:eastAsia="Times New Roman" w:hAnsi="Times New Roman" w:cs="Times New Roman"/>
          <w:i/>
          <w:sz w:val="24"/>
          <w:szCs w:val="28"/>
          <w:lang w:eastAsia="ru-RU"/>
        </w:rPr>
      </w:pPr>
      <w:r w:rsidRPr="005159A6">
        <w:rPr>
          <w:rFonts w:ascii="Times New Roman" w:eastAsia="Times New Roman" w:hAnsi="Times New Roman" w:cs="Times New Roman"/>
          <w:i/>
          <w:sz w:val="24"/>
          <w:szCs w:val="28"/>
          <w:lang w:eastAsia="ru-RU"/>
        </w:rPr>
        <w:t>О. А. Томышева,</w:t>
      </w:r>
    </w:p>
    <w:p w:rsidR="005159A6" w:rsidRPr="005159A6" w:rsidRDefault="005159A6" w:rsidP="005159A6">
      <w:pPr>
        <w:tabs>
          <w:tab w:val="left" w:pos="2003"/>
        </w:tabs>
        <w:ind w:firstLine="0"/>
        <w:contextualSpacing/>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 xml:space="preserve">           </w:t>
      </w:r>
      <w:r w:rsidRPr="005159A6">
        <w:rPr>
          <w:rFonts w:ascii="Times New Roman" w:eastAsia="Times New Roman" w:hAnsi="Times New Roman" w:cs="Times New Roman"/>
          <w:i/>
          <w:sz w:val="24"/>
          <w:szCs w:val="28"/>
          <w:lang w:eastAsia="ru-RU"/>
        </w:rPr>
        <w:t>воспитатель,</w:t>
      </w:r>
      <w:r w:rsidRPr="005159A6">
        <w:rPr>
          <w:rFonts w:ascii="Times New Roman" w:eastAsia="Times New Roman" w:hAnsi="Times New Roman" w:cs="Times New Roman"/>
          <w:i/>
          <w:sz w:val="24"/>
          <w:szCs w:val="28"/>
          <w:lang w:eastAsia="ru-RU"/>
        </w:rPr>
        <w:tab/>
      </w:r>
    </w:p>
    <w:p w:rsidR="005159A6" w:rsidRPr="005159A6" w:rsidRDefault="005159A6" w:rsidP="005159A6">
      <w:pPr>
        <w:ind w:firstLine="0"/>
        <w:contextualSpacing/>
        <w:jc w:val="right"/>
        <w:rPr>
          <w:rFonts w:ascii="Times New Roman" w:eastAsia="Times New Roman" w:hAnsi="Times New Roman" w:cs="Times New Roman"/>
          <w:i/>
          <w:sz w:val="24"/>
          <w:szCs w:val="28"/>
          <w:lang w:eastAsia="ru-RU"/>
        </w:rPr>
      </w:pPr>
      <w:r w:rsidRPr="005159A6">
        <w:rPr>
          <w:rFonts w:ascii="Times New Roman" w:eastAsia="Times New Roman" w:hAnsi="Times New Roman" w:cs="Times New Roman"/>
          <w:i/>
          <w:sz w:val="24"/>
          <w:szCs w:val="28"/>
          <w:lang w:eastAsia="ru-RU"/>
        </w:rPr>
        <w:t>И. В.</w:t>
      </w:r>
      <w:r w:rsidR="00BD6E1C">
        <w:rPr>
          <w:rFonts w:ascii="Times New Roman" w:eastAsia="Times New Roman" w:hAnsi="Times New Roman" w:cs="Times New Roman"/>
          <w:i/>
          <w:sz w:val="24"/>
          <w:szCs w:val="28"/>
          <w:lang w:eastAsia="ru-RU"/>
        </w:rPr>
        <w:t xml:space="preserve"> </w:t>
      </w:r>
      <w:r w:rsidRPr="005159A6">
        <w:rPr>
          <w:rFonts w:ascii="Times New Roman" w:eastAsia="Times New Roman" w:hAnsi="Times New Roman" w:cs="Times New Roman"/>
          <w:i/>
          <w:sz w:val="24"/>
          <w:szCs w:val="28"/>
          <w:lang w:eastAsia="ru-RU"/>
        </w:rPr>
        <w:t>Рыженко,</w:t>
      </w:r>
    </w:p>
    <w:p w:rsidR="005159A6" w:rsidRPr="005159A6" w:rsidRDefault="005159A6" w:rsidP="005159A6">
      <w:pPr>
        <w:ind w:firstLine="0"/>
        <w:contextualSpacing/>
        <w:jc w:val="right"/>
        <w:rPr>
          <w:rFonts w:ascii="Times New Roman" w:eastAsia="Times New Roman" w:hAnsi="Times New Roman" w:cs="Times New Roman"/>
          <w:i/>
          <w:sz w:val="24"/>
          <w:szCs w:val="28"/>
          <w:lang w:eastAsia="ru-RU"/>
        </w:rPr>
      </w:pPr>
      <w:r w:rsidRPr="005159A6">
        <w:rPr>
          <w:rFonts w:ascii="Times New Roman" w:eastAsia="Times New Roman" w:hAnsi="Times New Roman" w:cs="Times New Roman"/>
          <w:i/>
          <w:sz w:val="24"/>
          <w:szCs w:val="28"/>
          <w:lang w:eastAsia="ru-RU"/>
        </w:rPr>
        <w:t xml:space="preserve">воспитатель </w:t>
      </w:r>
    </w:p>
    <w:p w:rsidR="005159A6" w:rsidRPr="005159A6" w:rsidRDefault="005159A6" w:rsidP="005159A6">
      <w:pPr>
        <w:ind w:firstLine="0"/>
        <w:contextualSpacing/>
        <w:jc w:val="right"/>
        <w:rPr>
          <w:rFonts w:ascii="Times New Roman" w:eastAsia="Times New Roman" w:hAnsi="Times New Roman" w:cs="Times New Roman"/>
          <w:i/>
          <w:sz w:val="24"/>
          <w:szCs w:val="28"/>
          <w:lang w:eastAsia="ru-RU"/>
        </w:rPr>
      </w:pPr>
      <w:r w:rsidRPr="005159A6">
        <w:rPr>
          <w:rFonts w:ascii="Times New Roman" w:eastAsia="Times New Roman" w:hAnsi="Times New Roman" w:cs="Times New Roman"/>
          <w:i/>
          <w:sz w:val="24"/>
          <w:szCs w:val="28"/>
          <w:lang w:eastAsia="ru-RU"/>
        </w:rPr>
        <w:t>МКДОУ д/с № 192</w:t>
      </w:r>
    </w:p>
    <w:p w:rsidR="005159A6" w:rsidRPr="005159A6" w:rsidRDefault="005159A6" w:rsidP="005159A6">
      <w:pPr>
        <w:ind w:firstLine="0"/>
        <w:contextualSpacing/>
        <w:rPr>
          <w:rFonts w:ascii="Times New Roman" w:eastAsia="Times New Roman" w:hAnsi="Times New Roman" w:cs="Times New Roman"/>
          <w:sz w:val="16"/>
          <w:szCs w:val="16"/>
          <w:lang w:eastAsia="ru-RU"/>
        </w:rPr>
      </w:pP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Одним из важных приобретений ребенка в дошкольном детстве являе</w:t>
      </w:r>
      <w:r w:rsidRPr="005159A6">
        <w:rPr>
          <w:rFonts w:ascii="Times New Roman" w:eastAsia="Times New Roman" w:hAnsi="Times New Roman" w:cs="Times New Roman"/>
          <w:sz w:val="28"/>
          <w:szCs w:val="28"/>
          <w:lang w:eastAsia="ru-RU"/>
        </w:rPr>
        <w:t>т</w:t>
      </w:r>
      <w:r w:rsidRPr="005159A6">
        <w:rPr>
          <w:rFonts w:ascii="Times New Roman" w:eastAsia="Times New Roman" w:hAnsi="Times New Roman" w:cs="Times New Roman"/>
          <w:sz w:val="28"/>
          <w:szCs w:val="28"/>
          <w:lang w:eastAsia="ru-RU"/>
        </w:rPr>
        <w:t xml:space="preserve">ся овладение родной речью.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В нашем дошкол</w:t>
      </w:r>
      <w:r>
        <w:rPr>
          <w:rFonts w:ascii="Times New Roman" w:eastAsia="Times New Roman" w:hAnsi="Times New Roman" w:cs="Times New Roman"/>
          <w:sz w:val="28"/>
          <w:szCs w:val="28"/>
          <w:lang w:eastAsia="ru-RU"/>
        </w:rPr>
        <w:t>ьном учреждении речевое развитие</w:t>
      </w:r>
      <w:r w:rsidRPr="005159A6">
        <w:rPr>
          <w:rFonts w:ascii="Times New Roman" w:eastAsia="Times New Roman" w:hAnsi="Times New Roman" w:cs="Times New Roman"/>
          <w:sz w:val="28"/>
          <w:szCs w:val="28"/>
          <w:lang w:eastAsia="ru-RU"/>
        </w:rPr>
        <w:t xml:space="preserve"> является одним из приоритетных направлений. Речь – это не только средство общения, но и орудие мышления, творчества, носитель памяти, информации и пр. Другими словами, речь – это многообразная деятельность.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Овладение связной монологической речью является высшим достиж</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нием речевого воспитания дошкольников. Оно вбирает в себя освоение зв</w:t>
      </w:r>
      <w:r w:rsidRPr="005159A6">
        <w:rPr>
          <w:rFonts w:ascii="Times New Roman" w:eastAsia="Times New Roman" w:hAnsi="Times New Roman" w:cs="Times New Roman"/>
          <w:sz w:val="28"/>
          <w:szCs w:val="28"/>
          <w:lang w:eastAsia="ru-RU"/>
        </w:rPr>
        <w:t>у</w:t>
      </w:r>
      <w:r w:rsidRPr="005159A6">
        <w:rPr>
          <w:rFonts w:ascii="Times New Roman" w:eastAsia="Times New Roman" w:hAnsi="Times New Roman" w:cs="Times New Roman"/>
          <w:sz w:val="28"/>
          <w:szCs w:val="28"/>
          <w:lang w:eastAsia="ru-RU"/>
        </w:rPr>
        <w:t xml:space="preserve">ковой стороны языка, словарного состава, грамматического строя речи и </w:t>
      </w:r>
      <w:r w:rsidRPr="005159A6">
        <w:rPr>
          <w:rFonts w:ascii="Times New Roman" w:eastAsia="Times New Roman" w:hAnsi="Times New Roman" w:cs="Times New Roman"/>
          <w:sz w:val="28"/>
          <w:szCs w:val="28"/>
          <w:lang w:eastAsia="ru-RU"/>
        </w:rPr>
        <w:lastRenderedPageBreak/>
        <w:t>происходит в тесной связи с развитием всех сторон речи: лексической, гра</w:t>
      </w:r>
      <w:r w:rsidRPr="005159A6">
        <w:rPr>
          <w:rFonts w:ascii="Times New Roman" w:eastAsia="Times New Roman" w:hAnsi="Times New Roman" w:cs="Times New Roman"/>
          <w:sz w:val="28"/>
          <w:szCs w:val="28"/>
          <w:lang w:eastAsia="ru-RU"/>
        </w:rPr>
        <w:t>м</w:t>
      </w:r>
      <w:r w:rsidRPr="005159A6">
        <w:rPr>
          <w:rFonts w:ascii="Times New Roman" w:eastAsia="Times New Roman" w:hAnsi="Times New Roman" w:cs="Times New Roman"/>
          <w:sz w:val="28"/>
          <w:szCs w:val="28"/>
          <w:lang w:eastAsia="ru-RU"/>
        </w:rPr>
        <w:t>матической, фонетической. Дети овладевают родным языком через речевую деятельность, через восприятие речи. Поэтому, очень важно создавать усл</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вия для хорошо связной речевой деятельности детей, для общения, для в</w:t>
      </w:r>
      <w:r w:rsidRPr="005159A6">
        <w:rPr>
          <w:rFonts w:ascii="Times New Roman" w:eastAsia="Times New Roman" w:hAnsi="Times New Roman" w:cs="Times New Roman"/>
          <w:sz w:val="28"/>
          <w:szCs w:val="28"/>
          <w:lang w:eastAsia="ru-RU"/>
        </w:rPr>
        <w:t>ы</w:t>
      </w:r>
      <w:r w:rsidRPr="005159A6">
        <w:rPr>
          <w:rFonts w:ascii="Times New Roman" w:eastAsia="Times New Roman" w:hAnsi="Times New Roman" w:cs="Times New Roman"/>
          <w:sz w:val="28"/>
          <w:szCs w:val="28"/>
          <w:lang w:eastAsia="ru-RU"/>
        </w:rPr>
        <w:t>ражения своих мыслей.</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К сожалению, в современном мире, всё чаще живое общение с родит</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лями, бабушками и дедушками, братьями и сестрами, сверстниками детям заменяет компьютер, планшет, телефон и телевидение, и эта тенденция п</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 xml:space="preserve">стоянно растет. Вследствие чего, неуклонно увеличивается количество детей с несформированной связной речью. Вот почему развитие речи становится все более актуальной проблемой в нашем обществе.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 xml:space="preserve">Согласно ФГОС </w:t>
      </w:r>
      <w:proofErr w:type="gramStart"/>
      <w:r w:rsidRPr="005159A6">
        <w:rPr>
          <w:rFonts w:ascii="Times New Roman" w:eastAsia="Times New Roman" w:hAnsi="Times New Roman" w:cs="Times New Roman"/>
          <w:sz w:val="28"/>
          <w:szCs w:val="28"/>
          <w:lang w:eastAsia="ru-RU"/>
        </w:rPr>
        <w:t>ДО</w:t>
      </w:r>
      <w:proofErr w:type="gramEnd"/>
      <w:r w:rsidRPr="005159A6">
        <w:rPr>
          <w:rFonts w:ascii="Times New Roman" w:eastAsia="Times New Roman" w:hAnsi="Times New Roman" w:cs="Times New Roman"/>
          <w:sz w:val="28"/>
          <w:szCs w:val="28"/>
          <w:lang w:eastAsia="ru-RU"/>
        </w:rPr>
        <w:t xml:space="preserve"> </w:t>
      </w:r>
      <w:proofErr w:type="gramStart"/>
      <w:r w:rsidRPr="005159A6">
        <w:rPr>
          <w:rFonts w:ascii="Times New Roman" w:eastAsia="Times New Roman" w:hAnsi="Times New Roman" w:cs="Times New Roman"/>
          <w:sz w:val="28"/>
          <w:szCs w:val="28"/>
          <w:lang w:eastAsia="ru-RU"/>
        </w:rPr>
        <w:t>целевые</w:t>
      </w:r>
      <w:proofErr w:type="gramEnd"/>
      <w:r w:rsidRPr="005159A6">
        <w:rPr>
          <w:rFonts w:ascii="Times New Roman" w:eastAsia="Times New Roman" w:hAnsi="Times New Roman" w:cs="Times New Roman"/>
          <w:sz w:val="28"/>
          <w:szCs w:val="28"/>
          <w:lang w:eastAsia="ru-RU"/>
        </w:rPr>
        <w:t xml:space="preserve"> ориентиры направлены на то что: ребёнок владеет устной речью, может выражать свои мысли и желания, может выд</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 xml:space="preserve">лять звуки в словах, у ребёнка складываются предпосылки грамотности.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Театрализованная деятельность является одним из средств, которая:</w:t>
      </w:r>
    </w:p>
    <w:p w:rsidR="005159A6" w:rsidRPr="005159A6" w:rsidRDefault="005159A6" w:rsidP="005159A6">
      <w:pPr>
        <w:ind w:firstLine="0"/>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 стимулирует активную речь за счет расширения словарного запаса;</w:t>
      </w:r>
    </w:p>
    <w:p w:rsidR="005159A6" w:rsidRPr="005159A6" w:rsidRDefault="005159A6" w:rsidP="005159A6">
      <w:pPr>
        <w:ind w:firstLine="0"/>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 совершенствует артикуляционный аппарат;</w:t>
      </w:r>
    </w:p>
    <w:p w:rsidR="005159A6" w:rsidRPr="005159A6" w:rsidRDefault="005159A6" w:rsidP="005159A6">
      <w:pPr>
        <w:ind w:firstLine="0"/>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 формирует диалогическую, эмоционально насыщенную, выразительную речь.</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Поэтому в своей работе ставим цель: создание условий для развития речи детей через творческую активность в театрализованной деятельности.</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Основные задачи:</w:t>
      </w:r>
    </w:p>
    <w:p w:rsidR="005159A6" w:rsidRPr="005159A6" w:rsidRDefault="005159A6" w:rsidP="005159A6">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w:t>
      </w:r>
      <w:r w:rsidRPr="005159A6">
        <w:rPr>
          <w:rFonts w:ascii="Times New Roman" w:eastAsia="Times New Roman" w:hAnsi="Times New Roman" w:cs="Times New Roman"/>
          <w:sz w:val="28"/>
          <w:szCs w:val="28"/>
          <w:lang w:eastAsia="ru-RU"/>
        </w:rPr>
        <w:t>овершенствовать грамматический строй речи ребенка, его звуковой кул</w:t>
      </w:r>
      <w:r w:rsidRPr="005159A6">
        <w:rPr>
          <w:rFonts w:ascii="Times New Roman" w:eastAsia="Times New Roman" w:hAnsi="Times New Roman" w:cs="Times New Roman"/>
          <w:sz w:val="28"/>
          <w:szCs w:val="28"/>
          <w:lang w:eastAsia="ru-RU"/>
        </w:rPr>
        <w:t>ь</w:t>
      </w:r>
      <w:r w:rsidRPr="005159A6">
        <w:rPr>
          <w:rFonts w:ascii="Times New Roman" w:eastAsia="Times New Roman" w:hAnsi="Times New Roman" w:cs="Times New Roman"/>
          <w:sz w:val="28"/>
          <w:szCs w:val="28"/>
          <w:lang w:eastAsia="ru-RU"/>
        </w:rPr>
        <w:t>туры, монологической, диалогической формы речи, эффективное общение и речевую выразительность;</w:t>
      </w:r>
    </w:p>
    <w:p w:rsidR="005159A6" w:rsidRPr="005159A6" w:rsidRDefault="005159A6" w:rsidP="005159A6">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w:t>
      </w:r>
      <w:r w:rsidRPr="005159A6">
        <w:rPr>
          <w:rFonts w:ascii="Times New Roman" w:eastAsia="Times New Roman" w:hAnsi="Times New Roman" w:cs="Times New Roman"/>
          <w:sz w:val="28"/>
          <w:szCs w:val="28"/>
          <w:lang w:eastAsia="ru-RU"/>
        </w:rPr>
        <w:t>пособствовать совершенствованию игровых навыков и творческой сам</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стоятельности детей через постановку музыкальных, театральных сказок, к</w:t>
      </w:r>
      <w:r w:rsidRPr="005159A6">
        <w:rPr>
          <w:rFonts w:ascii="Times New Roman" w:eastAsia="Times New Roman" w:hAnsi="Times New Roman" w:cs="Times New Roman"/>
          <w:sz w:val="28"/>
          <w:szCs w:val="28"/>
          <w:lang w:eastAsia="ru-RU"/>
        </w:rPr>
        <w:t>у</w:t>
      </w:r>
      <w:r w:rsidRPr="005159A6">
        <w:rPr>
          <w:rFonts w:ascii="Times New Roman" w:eastAsia="Times New Roman" w:hAnsi="Times New Roman" w:cs="Times New Roman"/>
          <w:sz w:val="28"/>
          <w:szCs w:val="28"/>
          <w:lang w:eastAsia="ru-RU"/>
        </w:rPr>
        <w:t>кольных спектаклей, игр-драматизаций, упражнений актерского тренинга;</w:t>
      </w:r>
    </w:p>
    <w:p w:rsidR="005159A6" w:rsidRPr="005159A6" w:rsidRDefault="005159A6" w:rsidP="005159A6">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w:t>
      </w:r>
      <w:r w:rsidRPr="005159A6">
        <w:rPr>
          <w:rFonts w:ascii="Times New Roman" w:eastAsia="Times New Roman" w:hAnsi="Times New Roman" w:cs="Times New Roman"/>
          <w:sz w:val="28"/>
          <w:szCs w:val="28"/>
          <w:lang w:eastAsia="ru-RU"/>
        </w:rPr>
        <w:t>ктивизировать мыслительный процесс и познавательный интерес у детей.</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Особое внимание уделено развивающей предметно пространственной среды, обеспечивающей театрализованную деятельность. Учитываются и</w:t>
      </w:r>
      <w:r w:rsidRPr="005159A6">
        <w:rPr>
          <w:rFonts w:ascii="Times New Roman" w:eastAsia="Times New Roman" w:hAnsi="Times New Roman" w:cs="Times New Roman"/>
          <w:sz w:val="28"/>
          <w:szCs w:val="28"/>
          <w:lang w:eastAsia="ru-RU"/>
        </w:rPr>
        <w:t>н</w:t>
      </w:r>
      <w:r w:rsidRPr="005159A6">
        <w:rPr>
          <w:rFonts w:ascii="Times New Roman" w:eastAsia="Times New Roman" w:hAnsi="Times New Roman" w:cs="Times New Roman"/>
          <w:sz w:val="28"/>
          <w:szCs w:val="28"/>
          <w:lang w:eastAsia="ru-RU"/>
        </w:rPr>
        <w:t>дивидуальные социально психологические особенности ребенка, особенн</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сти его эмоционально-личностного развития, индивидуальные интересы, склонности, предпочтения и потребности; любознательность, исследовател</w:t>
      </w:r>
      <w:r w:rsidRPr="005159A6">
        <w:rPr>
          <w:rFonts w:ascii="Times New Roman" w:eastAsia="Times New Roman" w:hAnsi="Times New Roman" w:cs="Times New Roman"/>
          <w:sz w:val="28"/>
          <w:szCs w:val="28"/>
          <w:lang w:eastAsia="ru-RU"/>
        </w:rPr>
        <w:t>ь</w:t>
      </w:r>
      <w:r w:rsidRPr="005159A6">
        <w:rPr>
          <w:rFonts w:ascii="Times New Roman" w:eastAsia="Times New Roman" w:hAnsi="Times New Roman" w:cs="Times New Roman"/>
          <w:sz w:val="28"/>
          <w:szCs w:val="28"/>
          <w:lang w:eastAsia="ru-RU"/>
        </w:rPr>
        <w:t>ский интерес и творческие способности; возрастные особенности, которые отвечают требованиям программы и потребностям детей.</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В группе созданы центры развития дошкольников.</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Литературный центр, где собраны разнообразные произведения как, авторские так и народные.</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Центр музыки  оснащен разнообразными шумовыми инструментами как приобретёнными, так и сделанными своими руками, картотеками муз</w:t>
      </w:r>
      <w:r w:rsidRPr="005159A6">
        <w:rPr>
          <w:rFonts w:ascii="Times New Roman" w:eastAsia="Times New Roman" w:hAnsi="Times New Roman" w:cs="Times New Roman"/>
          <w:sz w:val="28"/>
          <w:szCs w:val="28"/>
          <w:lang w:eastAsia="ru-RU"/>
        </w:rPr>
        <w:t>ы</w:t>
      </w:r>
      <w:r w:rsidRPr="005159A6">
        <w:rPr>
          <w:rFonts w:ascii="Times New Roman" w:eastAsia="Times New Roman" w:hAnsi="Times New Roman" w:cs="Times New Roman"/>
          <w:sz w:val="28"/>
          <w:szCs w:val="28"/>
          <w:lang w:eastAsia="ru-RU"/>
        </w:rPr>
        <w:t>кальных игр, подборкой аудиозаписей.</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В речевой центр входят картотеки игр и упражнений на развитие реч</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вого дыхания, тактильные дорожки, «Логоритмические упражнения», карт</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теки «Скороговорки и чистоговорки», «Играем пальчиками и развиваем речь», «Сказки оживают», «Фольклорные произведения», «Сказки к теа</w:t>
      </w:r>
      <w:r w:rsidRPr="005159A6">
        <w:rPr>
          <w:rFonts w:ascii="Times New Roman" w:eastAsia="Times New Roman" w:hAnsi="Times New Roman" w:cs="Times New Roman"/>
          <w:sz w:val="28"/>
          <w:szCs w:val="28"/>
          <w:lang w:eastAsia="ru-RU"/>
        </w:rPr>
        <w:t>т</w:t>
      </w:r>
      <w:r w:rsidRPr="005159A6">
        <w:rPr>
          <w:rFonts w:ascii="Times New Roman" w:eastAsia="Times New Roman" w:hAnsi="Times New Roman" w:cs="Times New Roman"/>
          <w:sz w:val="28"/>
          <w:szCs w:val="28"/>
          <w:lang w:eastAsia="ru-RU"/>
        </w:rPr>
        <w:lastRenderedPageBreak/>
        <w:t xml:space="preserve">рам», «Театральные игры»,  «Артикуляционная гимнастика», мнемотаблицы, загадки, потешки и др.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 xml:space="preserve">Центр ряжения, где собраны различные виды костюмов и атрибутов для театрализованных игр.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Центр театрализованных (драматических) игр, в который входят разн</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 xml:space="preserve">образные виды театров. </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Для взаимодействия с семьей был разработан план мероприятий по о</w:t>
      </w:r>
      <w:r w:rsidRPr="005159A6">
        <w:rPr>
          <w:rFonts w:ascii="Times New Roman" w:eastAsia="Times New Roman" w:hAnsi="Times New Roman" w:cs="Times New Roman"/>
          <w:sz w:val="28"/>
          <w:szCs w:val="28"/>
          <w:lang w:eastAsia="ru-RU"/>
        </w:rPr>
        <w:t>р</w:t>
      </w:r>
      <w:r w:rsidRPr="005159A6">
        <w:rPr>
          <w:rFonts w:ascii="Times New Roman" w:eastAsia="Times New Roman" w:hAnsi="Times New Roman" w:cs="Times New Roman"/>
          <w:sz w:val="28"/>
          <w:szCs w:val="28"/>
          <w:lang w:eastAsia="ru-RU"/>
        </w:rPr>
        <w:t>ганизационно-просветительской работе с родителями. Для родителей (зако</w:t>
      </w:r>
      <w:r w:rsidRPr="005159A6">
        <w:rPr>
          <w:rFonts w:ascii="Times New Roman" w:eastAsia="Times New Roman" w:hAnsi="Times New Roman" w:cs="Times New Roman"/>
          <w:sz w:val="28"/>
          <w:szCs w:val="28"/>
          <w:lang w:eastAsia="ru-RU"/>
        </w:rPr>
        <w:t>н</w:t>
      </w:r>
      <w:r w:rsidRPr="005159A6">
        <w:rPr>
          <w:rFonts w:ascii="Times New Roman" w:eastAsia="Times New Roman" w:hAnsi="Times New Roman" w:cs="Times New Roman"/>
          <w:sz w:val="28"/>
          <w:szCs w:val="28"/>
          <w:lang w:eastAsia="ru-RU"/>
        </w:rPr>
        <w:t>ных представителей) были созданы папки – передвижки изготовлены букл</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ты и памятки, консультации на темы: «Читайте детям сказки», «Значение т</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атрализованной деятельности в жизни дошкольника», «Театрализованная д</w:t>
      </w:r>
      <w:r w:rsidRPr="005159A6">
        <w:rPr>
          <w:rFonts w:ascii="Times New Roman" w:eastAsia="Times New Roman" w:hAnsi="Times New Roman" w:cs="Times New Roman"/>
          <w:sz w:val="28"/>
          <w:szCs w:val="28"/>
          <w:lang w:eastAsia="ru-RU"/>
        </w:rPr>
        <w:t>е</w:t>
      </w:r>
      <w:r w:rsidRPr="005159A6">
        <w:rPr>
          <w:rFonts w:ascii="Times New Roman" w:eastAsia="Times New Roman" w:hAnsi="Times New Roman" w:cs="Times New Roman"/>
          <w:sz w:val="28"/>
          <w:szCs w:val="28"/>
          <w:lang w:eastAsia="ru-RU"/>
        </w:rPr>
        <w:t>ятельность в детском саду», «Значение театрализованной деятельности в ра</w:t>
      </w:r>
      <w:r w:rsidRPr="005159A6">
        <w:rPr>
          <w:rFonts w:ascii="Times New Roman" w:eastAsia="Times New Roman" w:hAnsi="Times New Roman" w:cs="Times New Roman"/>
          <w:sz w:val="28"/>
          <w:szCs w:val="28"/>
          <w:lang w:eastAsia="ru-RU"/>
        </w:rPr>
        <w:t>з</w:t>
      </w:r>
      <w:r w:rsidRPr="005159A6">
        <w:rPr>
          <w:rFonts w:ascii="Times New Roman" w:eastAsia="Times New Roman" w:hAnsi="Times New Roman" w:cs="Times New Roman"/>
          <w:sz w:val="28"/>
          <w:szCs w:val="28"/>
          <w:lang w:eastAsia="ru-RU"/>
        </w:rPr>
        <w:t>витие речи ребёнка», «Развитие речи ребёнка посредством театрализованной деятельности».</w:t>
      </w:r>
    </w:p>
    <w:p w:rsidR="005159A6" w:rsidRP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Благодаря проделанной работе</w:t>
      </w:r>
      <w:r>
        <w:rPr>
          <w:rFonts w:ascii="Times New Roman" w:eastAsia="Times New Roman" w:hAnsi="Times New Roman" w:cs="Times New Roman"/>
          <w:sz w:val="28"/>
          <w:szCs w:val="28"/>
          <w:lang w:eastAsia="ru-RU"/>
        </w:rPr>
        <w:t>,</w:t>
      </w:r>
      <w:r w:rsidRPr="005159A6">
        <w:rPr>
          <w:rFonts w:ascii="Times New Roman" w:eastAsia="Times New Roman" w:hAnsi="Times New Roman" w:cs="Times New Roman"/>
          <w:sz w:val="28"/>
          <w:szCs w:val="28"/>
          <w:lang w:eastAsia="ru-RU"/>
        </w:rPr>
        <w:t xml:space="preserve"> дети стали более сознательно польз</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ваться языковыми средствами при передаче своих мыслей и в различных с</w:t>
      </w:r>
      <w:r w:rsidRPr="005159A6">
        <w:rPr>
          <w:rFonts w:ascii="Times New Roman" w:eastAsia="Times New Roman" w:hAnsi="Times New Roman" w:cs="Times New Roman"/>
          <w:sz w:val="28"/>
          <w:szCs w:val="28"/>
          <w:lang w:eastAsia="ru-RU"/>
        </w:rPr>
        <w:t>и</w:t>
      </w:r>
      <w:r w:rsidRPr="005159A6">
        <w:rPr>
          <w:rFonts w:ascii="Times New Roman" w:eastAsia="Times New Roman" w:hAnsi="Times New Roman" w:cs="Times New Roman"/>
          <w:sz w:val="28"/>
          <w:szCs w:val="28"/>
          <w:lang w:eastAsia="ru-RU"/>
        </w:rPr>
        <w:t>туациях речевого общения, повысилась речевая активность, появился живой интерес к самостоятельному познанию.</w:t>
      </w:r>
    </w:p>
    <w:p w:rsidR="005159A6" w:rsidRDefault="005159A6" w:rsidP="005159A6">
      <w:pPr>
        <w:contextualSpacing/>
        <w:rPr>
          <w:rFonts w:ascii="Times New Roman" w:eastAsia="Times New Roman" w:hAnsi="Times New Roman" w:cs="Times New Roman"/>
          <w:sz w:val="28"/>
          <w:szCs w:val="28"/>
          <w:lang w:eastAsia="ru-RU"/>
        </w:rPr>
      </w:pPr>
      <w:r w:rsidRPr="005159A6">
        <w:rPr>
          <w:rFonts w:ascii="Times New Roman" w:eastAsia="Times New Roman" w:hAnsi="Times New Roman" w:cs="Times New Roman"/>
          <w:sz w:val="28"/>
          <w:szCs w:val="28"/>
          <w:lang w:eastAsia="ru-RU"/>
        </w:rPr>
        <w:t>Подводя итог, хочется отметить, что влияние театрализованной де</w:t>
      </w:r>
      <w:r w:rsidRPr="005159A6">
        <w:rPr>
          <w:rFonts w:ascii="Times New Roman" w:eastAsia="Times New Roman" w:hAnsi="Times New Roman" w:cs="Times New Roman"/>
          <w:sz w:val="28"/>
          <w:szCs w:val="28"/>
          <w:lang w:eastAsia="ru-RU"/>
        </w:rPr>
        <w:t>я</w:t>
      </w:r>
      <w:r w:rsidRPr="005159A6">
        <w:rPr>
          <w:rFonts w:ascii="Times New Roman" w:eastAsia="Times New Roman" w:hAnsi="Times New Roman" w:cs="Times New Roman"/>
          <w:sz w:val="28"/>
          <w:szCs w:val="28"/>
          <w:lang w:eastAsia="ru-RU"/>
        </w:rPr>
        <w:t>тельности на развитие речи неоспоримо. С помощью театрализованных зан</w:t>
      </w:r>
      <w:r w:rsidRPr="005159A6">
        <w:rPr>
          <w:rFonts w:ascii="Times New Roman" w:eastAsia="Times New Roman" w:hAnsi="Times New Roman" w:cs="Times New Roman"/>
          <w:sz w:val="28"/>
          <w:szCs w:val="28"/>
          <w:lang w:eastAsia="ru-RU"/>
        </w:rPr>
        <w:t>я</w:t>
      </w:r>
      <w:r w:rsidRPr="005159A6">
        <w:rPr>
          <w:rFonts w:ascii="Times New Roman" w:eastAsia="Times New Roman" w:hAnsi="Times New Roman" w:cs="Times New Roman"/>
          <w:sz w:val="28"/>
          <w:szCs w:val="28"/>
          <w:lang w:eastAsia="ru-RU"/>
        </w:rPr>
        <w:t>тий можно решать практически все задачи программы развития речи и нар</w:t>
      </w:r>
      <w:r w:rsidRPr="005159A6">
        <w:rPr>
          <w:rFonts w:ascii="Times New Roman" w:eastAsia="Times New Roman" w:hAnsi="Times New Roman" w:cs="Times New Roman"/>
          <w:sz w:val="28"/>
          <w:szCs w:val="28"/>
          <w:lang w:eastAsia="ru-RU"/>
        </w:rPr>
        <w:t>я</w:t>
      </w:r>
      <w:r w:rsidRPr="005159A6">
        <w:rPr>
          <w:rFonts w:ascii="Times New Roman" w:eastAsia="Times New Roman" w:hAnsi="Times New Roman" w:cs="Times New Roman"/>
          <w:sz w:val="28"/>
          <w:szCs w:val="28"/>
          <w:lang w:eastAsia="ru-RU"/>
        </w:rPr>
        <w:t>ду с основными методами и приёмами речевого развития детей можно и нужно использовать этот богатейший материал словесного творчества нар</w:t>
      </w:r>
      <w:r w:rsidRPr="005159A6">
        <w:rPr>
          <w:rFonts w:ascii="Times New Roman" w:eastAsia="Times New Roman" w:hAnsi="Times New Roman" w:cs="Times New Roman"/>
          <w:sz w:val="28"/>
          <w:szCs w:val="28"/>
          <w:lang w:eastAsia="ru-RU"/>
        </w:rPr>
        <w:t>о</w:t>
      </w:r>
      <w:r w:rsidRPr="005159A6">
        <w:rPr>
          <w:rFonts w:ascii="Times New Roman" w:eastAsia="Times New Roman" w:hAnsi="Times New Roman" w:cs="Times New Roman"/>
          <w:sz w:val="28"/>
          <w:szCs w:val="28"/>
          <w:lang w:eastAsia="ru-RU"/>
        </w:rPr>
        <w:t>да.</w:t>
      </w:r>
    </w:p>
    <w:p w:rsidR="00174E78" w:rsidRPr="00A46BEE" w:rsidRDefault="00174E78" w:rsidP="000D6819">
      <w:pPr>
        <w:ind w:firstLine="0"/>
        <w:contextualSpacing/>
        <w:rPr>
          <w:rFonts w:ascii="Times New Roman" w:eastAsia="Times New Roman" w:hAnsi="Times New Roman" w:cs="Times New Roman"/>
          <w:sz w:val="16"/>
          <w:szCs w:val="16"/>
          <w:lang w:eastAsia="ru-RU"/>
        </w:rPr>
      </w:pPr>
    </w:p>
    <w:p w:rsidR="00BD6E1C" w:rsidRPr="00BD6E1C" w:rsidRDefault="00BD6E1C" w:rsidP="00BD6E1C">
      <w:pPr>
        <w:ind w:firstLine="0"/>
        <w:contextualSpacing/>
        <w:jc w:val="center"/>
        <w:rPr>
          <w:rFonts w:ascii="Times New Roman" w:eastAsia="Times New Roman" w:hAnsi="Times New Roman" w:cs="Times New Roman"/>
          <w:b/>
          <w:i/>
          <w:sz w:val="28"/>
          <w:szCs w:val="28"/>
          <w:lang w:eastAsia="ru-RU"/>
        </w:rPr>
      </w:pPr>
      <w:r w:rsidRPr="00BD6E1C">
        <w:rPr>
          <w:rFonts w:ascii="Times New Roman" w:eastAsia="Times New Roman" w:hAnsi="Times New Roman" w:cs="Times New Roman"/>
          <w:b/>
          <w:i/>
          <w:sz w:val="28"/>
          <w:szCs w:val="28"/>
          <w:lang w:eastAsia="ru-RU"/>
        </w:rPr>
        <w:t>Развитие межполушарного взаимодействия у дошкольников, как одно из составляющих успешного обучения и воспитания</w:t>
      </w:r>
    </w:p>
    <w:p w:rsidR="00BD6E1C" w:rsidRPr="00A46BEE" w:rsidRDefault="00BD6E1C" w:rsidP="00BD6E1C">
      <w:pPr>
        <w:ind w:firstLine="0"/>
        <w:contextualSpacing/>
        <w:rPr>
          <w:rFonts w:ascii="Times New Roman" w:eastAsia="Times New Roman" w:hAnsi="Times New Roman" w:cs="Times New Roman"/>
          <w:sz w:val="16"/>
          <w:szCs w:val="16"/>
          <w:lang w:eastAsia="ru-RU"/>
        </w:rPr>
      </w:pPr>
    </w:p>
    <w:p w:rsidR="00BD6E1C" w:rsidRPr="00A46BEE" w:rsidRDefault="00A46BEE" w:rsidP="00A46BEE">
      <w:pPr>
        <w:ind w:firstLine="0"/>
        <w:contextualSpacing/>
        <w:jc w:val="right"/>
        <w:rPr>
          <w:rFonts w:ascii="Times New Roman" w:eastAsia="Times New Roman" w:hAnsi="Times New Roman" w:cs="Times New Roman"/>
          <w:i/>
          <w:sz w:val="24"/>
          <w:szCs w:val="28"/>
          <w:lang w:eastAsia="ru-RU"/>
        </w:rPr>
      </w:pPr>
      <w:r w:rsidRPr="00A46BEE">
        <w:rPr>
          <w:rFonts w:ascii="Times New Roman" w:eastAsia="Times New Roman" w:hAnsi="Times New Roman" w:cs="Times New Roman"/>
          <w:i/>
          <w:sz w:val="24"/>
          <w:szCs w:val="28"/>
          <w:lang w:eastAsia="ru-RU"/>
        </w:rPr>
        <w:t xml:space="preserve">А. А. </w:t>
      </w:r>
      <w:r w:rsidR="00BD6E1C" w:rsidRPr="00A46BEE">
        <w:rPr>
          <w:rFonts w:ascii="Times New Roman" w:eastAsia="Times New Roman" w:hAnsi="Times New Roman" w:cs="Times New Roman"/>
          <w:i/>
          <w:sz w:val="24"/>
          <w:szCs w:val="28"/>
          <w:lang w:eastAsia="ru-RU"/>
        </w:rPr>
        <w:t>Фазлетдинова,</w:t>
      </w:r>
    </w:p>
    <w:p w:rsidR="00BD6E1C" w:rsidRPr="00A46BEE" w:rsidRDefault="00BD6E1C" w:rsidP="00A46BEE">
      <w:pPr>
        <w:ind w:firstLine="0"/>
        <w:contextualSpacing/>
        <w:jc w:val="right"/>
        <w:rPr>
          <w:rFonts w:ascii="Times New Roman" w:eastAsia="Times New Roman" w:hAnsi="Times New Roman" w:cs="Times New Roman"/>
          <w:i/>
          <w:sz w:val="24"/>
          <w:szCs w:val="28"/>
          <w:lang w:eastAsia="ru-RU"/>
        </w:rPr>
      </w:pPr>
      <w:r w:rsidRPr="00A46BEE">
        <w:rPr>
          <w:rFonts w:ascii="Times New Roman" w:eastAsia="Times New Roman" w:hAnsi="Times New Roman" w:cs="Times New Roman"/>
          <w:i/>
          <w:sz w:val="24"/>
          <w:szCs w:val="28"/>
          <w:lang w:eastAsia="ru-RU"/>
        </w:rPr>
        <w:t>воспитатель</w:t>
      </w:r>
    </w:p>
    <w:p w:rsidR="00BD6E1C" w:rsidRPr="00A46BEE" w:rsidRDefault="00BD6E1C" w:rsidP="00A46BEE">
      <w:pPr>
        <w:ind w:firstLine="0"/>
        <w:contextualSpacing/>
        <w:jc w:val="right"/>
        <w:rPr>
          <w:rFonts w:ascii="Times New Roman" w:eastAsia="Times New Roman" w:hAnsi="Times New Roman" w:cs="Times New Roman"/>
          <w:i/>
          <w:sz w:val="24"/>
          <w:szCs w:val="28"/>
          <w:lang w:eastAsia="ru-RU"/>
        </w:rPr>
      </w:pPr>
      <w:r w:rsidRPr="00A46BEE">
        <w:rPr>
          <w:rFonts w:ascii="Times New Roman" w:eastAsia="Times New Roman" w:hAnsi="Times New Roman" w:cs="Times New Roman"/>
          <w:i/>
          <w:sz w:val="24"/>
          <w:szCs w:val="28"/>
          <w:lang w:eastAsia="ru-RU"/>
        </w:rPr>
        <w:t>МКДОУ д/с № 192</w:t>
      </w:r>
    </w:p>
    <w:p w:rsidR="00BD6E1C" w:rsidRPr="00A46BEE" w:rsidRDefault="00BD6E1C" w:rsidP="00BD6E1C">
      <w:pPr>
        <w:ind w:firstLine="0"/>
        <w:contextualSpacing/>
        <w:rPr>
          <w:rFonts w:ascii="Times New Roman" w:eastAsia="Times New Roman" w:hAnsi="Times New Roman" w:cs="Times New Roman"/>
          <w:sz w:val="16"/>
          <w:szCs w:val="16"/>
          <w:lang w:eastAsia="ru-RU"/>
        </w:rPr>
      </w:pPr>
    </w:p>
    <w:p w:rsidR="00BD6E1C" w:rsidRDefault="00BD6E1C" w:rsidP="00BD6E1C">
      <w:pPr>
        <w:ind w:firstLine="0"/>
        <w:contextualSpacing/>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w:t>
      </w:r>
      <w:r w:rsidRPr="00BD6E1C">
        <w:rPr>
          <w:rFonts w:ascii="Times New Roman" w:eastAsia="Times New Roman" w:hAnsi="Times New Roman" w:cs="Times New Roman"/>
          <w:i/>
          <w:sz w:val="28"/>
          <w:szCs w:val="28"/>
          <w:lang w:eastAsia="ru-RU"/>
        </w:rPr>
        <w:t xml:space="preserve">Развитие межполушарного взаимодействия способствует </w:t>
      </w:r>
    </w:p>
    <w:p w:rsidR="00BD6E1C" w:rsidRPr="00BD6E1C" w:rsidRDefault="00BD6E1C" w:rsidP="00BD6E1C">
      <w:pPr>
        <w:ind w:firstLine="0"/>
        <w:contextualSpacing/>
        <w:jc w:val="right"/>
        <w:rPr>
          <w:rFonts w:ascii="Times New Roman" w:eastAsia="Times New Roman" w:hAnsi="Times New Roman" w:cs="Times New Roman"/>
          <w:i/>
          <w:sz w:val="28"/>
          <w:szCs w:val="28"/>
          <w:lang w:eastAsia="ru-RU"/>
        </w:rPr>
      </w:pPr>
      <w:r w:rsidRPr="00BD6E1C">
        <w:rPr>
          <w:rFonts w:ascii="Times New Roman" w:eastAsia="Times New Roman" w:hAnsi="Times New Roman" w:cs="Times New Roman"/>
          <w:i/>
          <w:sz w:val="28"/>
          <w:szCs w:val="28"/>
          <w:lang w:eastAsia="ru-RU"/>
        </w:rPr>
        <w:t>успешному обучению и воспитанию дошкольников</w:t>
      </w:r>
      <w:r w:rsidR="00A46BEE">
        <w:rPr>
          <w:rFonts w:ascii="Times New Roman" w:eastAsia="Times New Roman" w:hAnsi="Times New Roman" w:cs="Times New Roman"/>
          <w:i/>
          <w:sz w:val="28"/>
          <w:szCs w:val="28"/>
          <w:lang w:eastAsia="ru-RU"/>
        </w:rPr>
        <w:t>»</w:t>
      </w:r>
      <w:r w:rsidRPr="00BD6E1C">
        <w:rPr>
          <w:rFonts w:ascii="Times New Roman" w:eastAsia="Times New Roman" w:hAnsi="Times New Roman" w:cs="Times New Roman"/>
          <w:i/>
          <w:sz w:val="28"/>
          <w:szCs w:val="28"/>
          <w:lang w:eastAsia="ru-RU"/>
        </w:rPr>
        <w:t>.</w:t>
      </w:r>
    </w:p>
    <w:p w:rsidR="00BD6E1C" w:rsidRPr="00A46BEE" w:rsidRDefault="00BD6E1C" w:rsidP="00BD6E1C">
      <w:pPr>
        <w:ind w:firstLine="0"/>
        <w:contextualSpacing/>
        <w:rPr>
          <w:rFonts w:ascii="Times New Roman" w:eastAsia="Times New Roman" w:hAnsi="Times New Roman" w:cs="Times New Roman"/>
          <w:sz w:val="16"/>
          <w:szCs w:val="16"/>
          <w:lang w:eastAsia="ru-RU"/>
        </w:rPr>
      </w:pPr>
    </w:p>
    <w:p w:rsidR="00BD6E1C" w:rsidRPr="00BD6E1C" w:rsidRDefault="00BD6E1C" w:rsidP="00A46BEE">
      <w:pPr>
        <w:contextualSpacing/>
        <w:rPr>
          <w:rFonts w:ascii="Times New Roman" w:eastAsia="Times New Roman" w:hAnsi="Times New Roman" w:cs="Times New Roman"/>
          <w:sz w:val="28"/>
          <w:szCs w:val="28"/>
          <w:lang w:eastAsia="ru-RU"/>
        </w:rPr>
      </w:pPr>
      <w:r w:rsidRPr="00BD6E1C">
        <w:rPr>
          <w:rFonts w:ascii="Times New Roman" w:eastAsia="Times New Roman" w:hAnsi="Times New Roman" w:cs="Times New Roman"/>
          <w:sz w:val="28"/>
          <w:szCs w:val="28"/>
          <w:lang w:eastAsia="ru-RU"/>
        </w:rPr>
        <w:t>Ранний и дошкольный возраст – период активного развития мозговых структур. Чем лучше будут развиты мозговые структуры и межполушарное взаимодействие, тем выше у ребёнка будет интеллектуальное развитие, п</w:t>
      </w:r>
      <w:r w:rsidRPr="00BD6E1C">
        <w:rPr>
          <w:rFonts w:ascii="Times New Roman" w:eastAsia="Times New Roman" w:hAnsi="Times New Roman" w:cs="Times New Roman"/>
          <w:sz w:val="28"/>
          <w:szCs w:val="28"/>
          <w:lang w:eastAsia="ru-RU"/>
        </w:rPr>
        <w:t>а</w:t>
      </w:r>
      <w:r w:rsidRPr="00BD6E1C">
        <w:rPr>
          <w:rFonts w:ascii="Times New Roman" w:eastAsia="Times New Roman" w:hAnsi="Times New Roman" w:cs="Times New Roman"/>
          <w:sz w:val="28"/>
          <w:szCs w:val="28"/>
          <w:lang w:eastAsia="ru-RU"/>
        </w:rPr>
        <w:t>мять, внимание, речь, воображение, мышление и восприятие.</w:t>
      </w:r>
    </w:p>
    <w:p w:rsidR="00BD6E1C" w:rsidRPr="00BD6E1C" w:rsidRDefault="00BD6E1C" w:rsidP="00A46BEE">
      <w:pPr>
        <w:contextualSpacing/>
        <w:rPr>
          <w:rFonts w:ascii="Times New Roman" w:eastAsia="Times New Roman" w:hAnsi="Times New Roman" w:cs="Times New Roman"/>
          <w:sz w:val="28"/>
          <w:szCs w:val="28"/>
          <w:lang w:eastAsia="ru-RU"/>
        </w:rPr>
      </w:pPr>
      <w:r w:rsidRPr="00BD6E1C">
        <w:rPr>
          <w:rFonts w:ascii="Times New Roman" w:eastAsia="Times New Roman" w:hAnsi="Times New Roman" w:cs="Times New Roman"/>
          <w:sz w:val="28"/>
          <w:szCs w:val="28"/>
          <w:lang w:eastAsia="ru-RU"/>
        </w:rPr>
        <w:t>При проведении занятий по физическому развитию с детьми, было з</w:t>
      </w:r>
      <w:r w:rsidRPr="00BD6E1C">
        <w:rPr>
          <w:rFonts w:ascii="Times New Roman" w:eastAsia="Times New Roman" w:hAnsi="Times New Roman" w:cs="Times New Roman"/>
          <w:sz w:val="28"/>
          <w:szCs w:val="28"/>
          <w:lang w:eastAsia="ru-RU"/>
        </w:rPr>
        <w:t>а</w:t>
      </w:r>
      <w:r w:rsidRPr="00BD6E1C">
        <w:rPr>
          <w:rFonts w:ascii="Times New Roman" w:eastAsia="Times New Roman" w:hAnsi="Times New Roman" w:cs="Times New Roman"/>
          <w:sz w:val="28"/>
          <w:szCs w:val="28"/>
          <w:lang w:eastAsia="ru-RU"/>
        </w:rPr>
        <w:t xml:space="preserve">мечено, что большая часть детей имеют нарушения понимания собственного тела, связанные с  недостатками в межполушарном развитии, при котором отмечается неравномерность развития правой и левой стороны тела. Правая сторона у правшей физически сильнее </w:t>
      </w:r>
      <w:proofErr w:type="gramStart"/>
      <w:r w:rsidRPr="00BD6E1C">
        <w:rPr>
          <w:rFonts w:ascii="Times New Roman" w:eastAsia="Times New Roman" w:hAnsi="Times New Roman" w:cs="Times New Roman"/>
          <w:sz w:val="28"/>
          <w:szCs w:val="28"/>
          <w:lang w:eastAsia="ru-RU"/>
        </w:rPr>
        <w:t>левой</w:t>
      </w:r>
      <w:proofErr w:type="gramEnd"/>
      <w:r w:rsidRPr="00BD6E1C">
        <w:rPr>
          <w:rFonts w:ascii="Times New Roman" w:eastAsia="Times New Roman" w:hAnsi="Times New Roman" w:cs="Times New Roman"/>
          <w:sz w:val="28"/>
          <w:szCs w:val="28"/>
          <w:lang w:eastAsia="ru-RU"/>
        </w:rPr>
        <w:t>. Движения правой стороной в</w:t>
      </w:r>
      <w:r w:rsidRPr="00BD6E1C">
        <w:rPr>
          <w:rFonts w:ascii="Times New Roman" w:eastAsia="Times New Roman" w:hAnsi="Times New Roman" w:cs="Times New Roman"/>
          <w:sz w:val="28"/>
          <w:szCs w:val="28"/>
          <w:lang w:eastAsia="ru-RU"/>
        </w:rPr>
        <w:t>ы</w:t>
      </w:r>
      <w:r w:rsidRPr="00BD6E1C">
        <w:rPr>
          <w:rFonts w:ascii="Times New Roman" w:eastAsia="Times New Roman" w:hAnsi="Times New Roman" w:cs="Times New Roman"/>
          <w:sz w:val="28"/>
          <w:szCs w:val="28"/>
          <w:lang w:eastAsia="ru-RU"/>
        </w:rPr>
        <w:t>полняются более точно; перескоки с одной стороны на другую для некот</w:t>
      </w:r>
      <w:r w:rsidRPr="00BD6E1C">
        <w:rPr>
          <w:rFonts w:ascii="Times New Roman" w:eastAsia="Times New Roman" w:hAnsi="Times New Roman" w:cs="Times New Roman"/>
          <w:sz w:val="28"/>
          <w:szCs w:val="28"/>
          <w:lang w:eastAsia="ru-RU"/>
        </w:rPr>
        <w:t>о</w:t>
      </w:r>
      <w:r w:rsidRPr="00BD6E1C">
        <w:rPr>
          <w:rFonts w:ascii="Times New Roman" w:eastAsia="Times New Roman" w:hAnsi="Times New Roman" w:cs="Times New Roman"/>
          <w:sz w:val="28"/>
          <w:szCs w:val="28"/>
          <w:lang w:eastAsia="ru-RU"/>
        </w:rPr>
        <w:t>рых детей представляется невозможным. Кроме того, у детей наблюдается недостаточность аналитико-синтетиче</w:t>
      </w:r>
      <w:r w:rsidR="00A46BEE">
        <w:rPr>
          <w:rFonts w:ascii="Times New Roman" w:eastAsia="Times New Roman" w:hAnsi="Times New Roman" w:cs="Times New Roman"/>
          <w:sz w:val="28"/>
          <w:szCs w:val="28"/>
          <w:lang w:eastAsia="ru-RU"/>
        </w:rPr>
        <w:t>с</w:t>
      </w:r>
      <w:r w:rsidRPr="00BD6E1C">
        <w:rPr>
          <w:rFonts w:ascii="Times New Roman" w:eastAsia="Times New Roman" w:hAnsi="Times New Roman" w:cs="Times New Roman"/>
          <w:sz w:val="28"/>
          <w:szCs w:val="28"/>
          <w:lang w:eastAsia="ru-RU"/>
        </w:rPr>
        <w:t>кой деятельности, страдает объем з</w:t>
      </w:r>
      <w:r w:rsidRPr="00BD6E1C">
        <w:rPr>
          <w:rFonts w:ascii="Times New Roman" w:eastAsia="Times New Roman" w:hAnsi="Times New Roman" w:cs="Times New Roman"/>
          <w:sz w:val="28"/>
          <w:szCs w:val="28"/>
          <w:lang w:eastAsia="ru-RU"/>
        </w:rPr>
        <w:t>а</w:t>
      </w:r>
      <w:r w:rsidRPr="00BD6E1C">
        <w:rPr>
          <w:rFonts w:ascii="Times New Roman" w:eastAsia="Times New Roman" w:hAnsi="Times New Roman" w:cs="Times New Roman"/>
          <w:sz w:val="28"/>
          <w:szCs w:val="28"/>
          <w:lang w:eastAsia="ru-RU"/>
        </w:rPr>
        <w:t xml:space="preserve">поминания, низкая концентрация внимания, его быстрая истощаемость, </w:t>
      </w:r>
      <w:r w:rsidRPr="00BD6E1C">
        <w:rPr>
          <w:rFonts w:ascii="Times New Roman" w:eastAsia="Times New Roman" w:hAnsi="Times New Roman" w:cs="Times New Roman"/>
          <w:sz w:val="28"/>
          <w:szCs w:val="28"/>
          <w:lang w:eastAsia="ru-RU"/>
        </w:rPr>
        <w:lastRenderedPageBreak/>
        <w:t xml:space="preserve">нарушена эмоционально-волевая сфера, что в свою очередь сказывается на низком уровне в усвоении нового материала, познания себя и внешнего мира дошкольников. </w:t>
      </w:r>
    </w:p>
    <w:p w:rsidR="00BD6E1C" w:rsidRPr="00BD6E1C" w:rsidRDefault="00BD6E1C" w:rsidP="00A46BEE">
      <w:pPr>
        <w:contextualSpacing/>
        <w:rPr>
          <w:rFonts w:ascii="Times New Roman" w:eastAsia="Times New Roman" w:hAnsi="Times New Roman" w:cs="Times New Roman"/>
          <w:sz w:val="28"/>
          <w:szCs w:val="28"/>
          <w:lang w:eastAsia="ru-RU"/>
        </w:rPr>
      </w:pPr>
      <w:r w:rsidRPr="00BD6E1C">
        <w:rPr>
          <w:rFonts w:ascii="Times New Roman" w:eastAsia="Times New Roman" w:hAnsi="Times New Roman" w:cs="Times New Roman"/>
          <w:sz w:val="28"/>
          <w:szCs w:val="28"/>
          <w:lang w:eastAsia="ru-RU"/>
        </w:rPr>
        <w:t>Для того</w:t>
      </w:r>
      <w:proofErr w:type="gramStart"/>
      <w:r w:rsidRPr="00BD6E1C">
        <w:rPr>
          <w:rFonts w:ascii="Times New Roman" w:eastAsia="Times New Roman" w:hAnsi="Times New Roman" w:cs="Times New Roman"/>
          <w:sz w:val="28"/>
          <w:szCs w:val="28"/>
          <w:lang w:eastAsia="ru-RU"/>
        </w:rPr>
        <w:t>,</w:t>
      </w:r>
      <w:proofErr w:type="gramEnd"/>
      <w:r w:rsidRPr="00BD6E1C">
        <w:rPr>
          <w:rFonts w:ascii="Times New Roman" w:eastAsia="Times New Roman" w:hAnsi="Times New Roman" w:cs="Times New Roman"/>
          <w:sz w:val="28"/>
          <w:szCs w:val="28"/>
          <w:lang w:eastAsia="ru-RU"/>
        </w:rPr>
        <w:t xml:space="preserve"> чтобы дети были успешны в обучении и воспитании, пров</w:t>
      </w:r>
      <w:r w:rsidRPr="00BD6E1C">
        <w:rPr>
          <w:rFonts w:ascii="Times New Roman" w:eastAsia="Times New Roman" w:hAnsi="Times New Roman" w:cs="Times New Roman"/>
          <w:sz w:val="28"/>
          <w:szCs w:val="28"/>
          <w:lang w:eastAsia="ru-RU"/>
        </w:rPr>
        <w:t>о</w:t>
      </w:r>
      <w:r w:rsidRPr="00BD6E1C">
        <w:rPr>
          <w:rFonts w:ascii="Times New Roman" w:eastAsia="Times New Roman" w:hAnsi="Times New Roman" w:cs="Times New Roman"/>
          <w:sz w:val="28"/>
          <w:szCs w:val="28"/>
          <w:lang w:eastAsia="ru-RU"/>
        </w:rPr>
        <w:t>дятся занятия, направленные на одновременную одинаковую нагрузку</w:t>
      </w:r>
      <w:r w:rsidR="00A46BEE">
        <w:rPr>
          <w:rFonts w:ascii="Times New Roman" w:eastAsia="Times New Roman" w:hAnsi="Times New Roman" w:cs="Times New Roman"/>
          <w:sz w:val="28"/>
          <w:szCs w:val="28"/>
          <w:lang w:eastAsia="ru-RU"/>
        </w:rPr>
        <w:t>,</w:t>
      </w:r>
      <w:r w:rsidRPr="00BD6E1C">
        <w:rPr>
          <w:rFonts w:ascii="Times New Roman" w:eastAsia="Times New Roman" w:hAnsi="Times New Roman" w:cs="Times New Roman"/>
          <w:sz w:val="28"/>
          <w:szCs w:val="28"/>
          <w:lang w:eastAsia="ru-RU"/>
        </w:rPr>
        <w:t xml:space="preserve"> как на левую, так и на правую части те</w:t>
      </w:r>
      <w:r w:rsidR="00A46BEE">
        <w:rPr>
          <w:rFonts w:ascii="Times New Roman" w:eastAsia="Times New Roman" w:hAnsi="Times New Roman" w:cs="Times New Roman"/>
          <w:sz w:val="28"/>
          <w:szCs w:val="28"/>
          <w:lang w:eastAsia="ru-RU"/>
        </w:rPr>
        <w:t>ла. На начальных этапах проводи</w:t>
      </w:r>
      <w:r w:rsidRPr="00BD6E1C">
        <w:rPr>
          <w:rFonts w:ascii="Times New Roman" w:eastAsia="Times New Roman" w:hAnsi="Times New Roman" w:cs="Times New Roman"/>
          <w:sz w:val="28"/>
          <w:szCs w:val="28"/>
          <w:lang w:eastAsia="ru-RU"/>
        </w:rPr>
        <w:t>тся штрих</w:t>
      </w:r>
      <w:r w:rsidRPr="00BD6E1C">
        <w:rPr>
          <w:rFonts w:ascii="Times New Roman" w:eastAsia="Times New Roman" w:hAnsi="Times New Roman" w:cs="Times New Roman"/>
          <w:sz w:val="28"/>
          <w:szCs w:val="28"/>
          <w:lang w:eastAsia="ru-RU"/>
        </w:rPr>
        <w:t>о</w:t>
      </w:r>
      <w:r w:rsidRPr="00BD6E1C">
        <w:rPr>
          <w:rFonts w:ascii="Times New Roman" w:eastAsia="Times New Roman" w:hAnsi="Times New Roman" w:cs="Times New Roman"/>
          <w:sz w:val="28"/>
          <w:szCs w:val="28"/>
          <w:lang w:eastAsia="ru-RU"/>
        </w:rPr>
        <w:t>вание одинаковых предметов, затем рисование двумя руками простых фигур. Постепенно переход на одновременное рисование более сложных предметов, лепка двумя руками. Прыгать, чередуя ноги, выстукивать ритм. Подбрас</w:t>
      </w:r>
      <w:r w:rsidRPr="00BD6E1C">
        <w:rPr>
          <w:rFonts w:ascii="Times New Roman" w:eastAsia="Times New Roman" w:hAnsi="Times New Roman" w:cs="Times New Roman"/>
          <w:sz w:val="28"/>
          <w:szCs w:val="28"/>
          <w:lang w:eastAsia="ru-RU"/>
        </w:rPr>
        <w:t>ы</w:t>
      </w:r>
      <w:r w:rsidRPr="00BD6E1C">
        <w:rPr>
          <w:rFonts w:ascii="Times New Roman" w:eastAsia="Times New Roman" w:hAnsi="Times New Roman" w:cs="Times New Roman"/>
          <w:sz w:val="28"/>
          <w:szCs w:val="28"/>
          <w:lang w:eastAsia="ru-RU"/>
        </w:rPr>
        <w:t xml:space="preserve">вать и ловить мяч сначала одной рукой, затем одновременно двумя руками; перебрасывать мяч из одной руки в другую; отбивать мяч от пола сначала одной рукой, затем двумя одновременно. </w:t>
      </w:r>
    </w:p>
    <w:p w:rsidR="00BD6E1C" w:rsidRPr="00BD6E1C" w:rsidRDefault="00BD6E1C" w:rsidP="00A46BEE">
      <w:pPr>
        <w:contextualSpacing/>
        <w:rPr>
          <w:rFonts w:ascii="Times New Roman" w:eastAsia="Times New Roman" w:hAnsi="Times New Roman" w:cs="Times New Roman"/>
          <w:sz w:val="28"/>
          <w:szCs w:val="28"/>
          <w:lang w:eastAsia="ru-RU"/>
        </w:rPr>
      </w:pPr>
      <w:r w:rsidRPr="00BD6E1C">
        <w:rPr>
          <w:rFonts w:ascii="Times New Roman" w:eastAsia="Times New Roman" w:hAnsi="Times New Roman" w:cs="Times New Roman"/>
          <w:sz w:val="28"/>
          <w:szCs w:val="28"/>
          <w:lang w:eastAsia="ru-RU"/>
        </w:rPr>
        <w:t xml:space="preserve">Выполняя все упражнения, по принципу от простого </w:t>
      </w:r>
      <w:proofErr w:type="gramStart"/>
      <w:r w:rsidRPr="00BD6E1C">
        <w:rPr>
          <w:rFonts w:ascii="Times New Roman" w:eastAsia="Times New Roman" w:hAnsi="Times New Roman" w:cs="Times New Roman"/>
          <w:sz w:val="28"/>
          <w:szCs w:val="28"/>
          <w:lang w:eastAsia="ru-RU"/>
        </w:rPr>
        <w:t>к</w:t>
      </w:r>
      <w:proofErr w:type="gramEnd"/>
      <w:r w:rsidRPr="00BD6E1C">
        <w:rPr>
          <w:rFonts w:ascii="Times New Roman" w:eastAsia="Times New Roman" w:hAnsi="Times New Roman" w:cs="Times New Roman"/>
          <w:sz w:val="28"/>
          <w:szCs w:val="28"/>
          <w:lang w:eastAsia="ru-RU"/>
        </w:rPr>
        <w:t xml:space="preserve"> сложному, у д</w:t>
      </w:r>
      <w:r w:rsidRPr="00BD6E1C">
        <w:rPr>
          <w:rFonts w:ascii="Times New Roman" w:eastAsia="Times New Roman" w:hAnsi="Times New Roman" w:cs="Times New Roman"/>
          <w:sz w:val="28"/>
          <w:szCs w:val="28"/>
          <w:lang w:eastAsia="ru-RU"/>
        </w:rPr>
        <w:t>е</w:t>
      </w:r>
      <w:r w:rsidRPr="00BD6E1C">
        <w:rPr>
          <w:rFonts w:ascii="Times New Roman" w:eastAsia="Times New Roman" w:hAnsi="Times New Roman" w:cs="Times New Roman"/>
          <w:sz w:val="28"/>
          <w:szCs w:val="28"/>
          <w:lang w:eastAsia="ru-RU"/>
        </w:rPr>
        <w:t>тей отмечается положительная динамика. Дети стали более усидчивы, увел</w:t>
      </w:r>
      <w:r w:rsidRPr="00BD6E1C">
        <w:rPr>
          <w:rFonts w:ascii="Times New Roman" w:eastAsia="Times New Roman" w:hAnsi="Times New Roman" w:cs="Times New Roman"/>
          <w:sz w:val="28"/>
          <w:szCs w:val="28"/>
          <w:lang w:eastAsia="ru-RU"/>
        </w:rPr>
        <w:t>и</w:t>
      </w:r>
      <w:r w:rsidRPr="00BD6E1C">
        <w:rPr>
          <w:rFonts w:ascii="Times New Roman" w:eastAsia="Times New Roman" w:hAnsi="Times New Roman" w:cs="Times New Roman"/>
          <w:sz w:val="28"/>
          <w:szCs w:val="28"/>
          <w:lang w:eastAsia="ru-RU"/>
        </w:rPr>
        <w:t>чилась концентрация внимания. Воспитанникам стало легче запоминать ст</w:t>
      </w:r>
      <w:r w:rsidRPr="00BD6E1C">
        <w:rPr>
          <w:rFonts w:ascii="Times New Roman" w:eastAsia="Times New Roman" w:hAnsi="Times New Roman" w:cs="Times New Roman"/>
          <w:sz w:val="28"/>
          <w:szCs w:val="28"/>
          <w:lang w:eastAsia="ru-RU"/>
        </w:rPr>
        <w:t>и</w:t>
      </w:r>
      <w:r w:rsidRPr="00BD6E1C">
        <w:rPr>
          <w:rFonts w:ascii="Times New Roman" w:eastAsia="Times New Roman" w:hAnsi="Times New Roman" w:cs="Times New Roman"/>
          <w:sz w:val="28"/>
          <w:szCs w:val="28"/>
          <w:lang w:eastAsia="ru-RU"/>
        </w:rPr>
        <w:t>хотворения, песни. Логические задачи, соответствующие своему возрасту, дошкольники стали решать лучше.</w:t>
      </w:r>
    </w:p>
    <w:p w:rsidR="00BD6E1C" w:rsidRPr="00BD6E1C" w:rsidRDefault="00BD6E1C" w:rsidP="00A46BEE">
      <w:pPr>
        <w:contextualSpacing/>
        <w:rPr>
          <w:rFonts w:ascii="Times New Roman" w:eastAsia="Times New Roman" w:hAnsi="Times New Roman" w:cs="Times New Roman"/>
          <w:sz w:val="28"/>
          <w:szCs w:val="28"/>
          <w:lang w:eastAsia="ru-RU"/>
        </w:rPr>
      </w:pPr>
      <w:r w:rsidRPr="00BD6E1C">
        <w:rPr>
          <w:rFonts w:ascii="Times New Roman" w:eastAsia="Times New Roman" w:hAnsi="Times New Roman" w:cs="Times New Roman"/>
          <w:sz w:val="28"/>
          <w:szCs w:val="28"/>
          <w:lang w:eastAsia="ru-RU"/>
        </w:rPr>
        <w:t>Функционально правое полушарие начинает развиваться раньше лев</w:t>
      </w:r>
      <w:r w:rsidRPr="00BD6E1C">
        <w:rPr>
          <w:rFonts w:ascii="Times New Roman" w:eastAsia="Times New Roman" w:hAnsi="Times New Roman" w:cs="Times New Roman"/>
          <w:sz w:val="28"/>
          <w:szCs w:val="28"/>
          <w:lang w:eastAsia="ru-RU"/>
        </w:rPr>
        <w:t>о</w:t>
      </w:r>
      <w:r w:rsidRPr="00BD6E1C">
        <w:rPr>
          <w:rFonts w:ascii="Times New Roman" w:eastAsia="Times New Roman" w:hAnsi="Times New Roman" w:cs="Times New Roman"/>
          <w:sz w:val="28"/>
          <w:szCs w:val="28"/>
          <w:lang w:eastAsia="ru-RU"/>
        </w:rPr>
        <w:t xml:space="preserve">го. Поэтому, работу начинают с развития правого полушария: понимание схемы тела, пространства вокруг; работа с ритмами и развитие слухового восприятия. Рисование, формирование образов, чувственного отклика на прочитанный рассказ. </w:t>
      </w:r>
    </w:p>
    <w:p w:rsidR="00BD6E1C" w:rsidRDefault="00BD6E1C" w:rsidP="00A46BEE">
      <w:pPr>
        <w:contextualSpacing/>
        <w:rPr>
          <w:rFonts w:ascii="Times New Roman" w:eastAsia="Times New Roman" w:hAnsi="Times New Roman" w:cs="Times New Roman"/>
          <w:sz w:val="28"/>
          <w:szCs w:val="28"/>
          <w:lang w:eastAsia="ru-RU"/>
        </w:rPr>
      </w:pPr>
      <w:r w:rsidRPr="00BD6E1C">
        <w:rPr>
          <w:rFonts w:ascii="Times New Roman" w:eastAsia="Times New Roman" w:hAnsi="Times New Roman" w:cs="Times New Roman"/>
          <w:sz w:val="28"/>
          <w:szCs w:val="28"/>
          <w:lang w:eastAsia="ru-RU"/>
        </w:rPr>
        <w:t>Таким образом, методики развития межполушарного взаимодействия направлены на развитие психических процессов, способствующих лучшему восприятию себя, своего тела и внешнего мира. Развитие межполушарного взаимодействия – залог успешного обучения и воспитания дошкольников.</w:t>
      </w:r>
    </w:p>
    <w:p w:rsidR="005159A6" w:rsidRPr="00155446" w:rsidRDefault="005159A6" w:rsidP="000D6819">
      <w:pPr>
        <w:ind w:firstLine="0"/>
        <w:contextualSpacing/>
        <w:rPr>
          <w:rFonts w:ascii="Times New Roman" w:eastAsia="Times New Roman" w:hAnsi="Times New Roman" w:cs="Times New Roman"/>
          <w:sz w:val="16"/>
          <w:szCs w:val="16"/>
          <w:lang w:eastAsia="ru-RU"/>
        </w:rPr>
      </w:pPr>
    </w:p>
    <w:p w:rsidR="00155446" w:rsidRPr="00155446" w:rsidRDefault="00155446" w:rsidP="00155446">
      <w:pPr>
        <w:ind w:firstLine="0"/>
        <w:contextualSpacing/>
        <w:jc w:val="center"/>
        <w:rPr>
          <w:rFonts w:ascii="Times New Roman" w:eastAsia="Times New Roman" w:hAnsi="Times New Roman" w:cs="Times New Roman"/>
          <w:b/>
          <w:i/>
          <w:sz w:val="28"/>
          <w:szCs w:val="28"/>
          <w:lang w:eastAsia="ru-RU"/>
        </w:rPr>
      </w:pPr>
      <w:r w:rsidRPr="00155446">
        <w:rPr>
          <w:rFonts w:ascii="Times New Roman" w:eastAsia="Times New Roman" w:hAnsi="Times New Roman" w:cs="Times New Roman"/>
          <w:b/>
          <w:i/>
          <w:sz w:val="28"/>
          <w:szCs w:val="28"/>
          <w:lang w:eastAsia="ru-RU"/>
        </w:rPr>
        <w:t>Познавательное развитие дошкольников средствами игры</w:t>
      </w:r>
    </w:p>
    <w:p w:rsidR="00155446" w:rsidRPr="00155446" w:rsidRDefault="00155446" w:rsidP="00155446">
      <w:pPr>
        <w:ind w:firstLine="0"/>
        <w:contextualSpacing/>
        <w:rPr>
          <w:rFonts w:ascii="Times New Roman" w:eastAsia="Times New Roman" w:hAnsi="Times New Roman" w:cs="Times New Roman"/>
          <w:sz w:val="16"/>
          <w:szCs w:val="16"/>
          <w:lang w:eastAsia="ru-RU"/>
        </w:rPr>
      </w:pPr>
    </w:p>
    <w:p w:rsidR="00155446" w:rsidRPr="00155446" w:rsidRDefault="00155446" w:rsidP="00155446">
      <w:pPr>
        <w:ind w:firstLine="0"/>
        <w:contextualSpacing/>
        <w:jc w:val="right"/>
        <w:rPr>
          <w:rFonts w:ascii="Times New Roman" w:eastAsia="Times New Roman" w:hAnsi="Times New Roman" w:cs="Times New Roman"/>
          <w:i/>
          <w:sz w:val="24"/>
          <w:szCs w:val="28"/>
          <w:lang w:eastAsia="ru-RU"/>
        </w:rPr>
      </w:pPr>
      <w:r w:rsidRPr="00155446">
        <w:rPr>
          <w:rFonts w:ascii="Times New Roman" w:eastAsia="Times New Roman" w:hAnsi="Times New Roman" w:cs="Times New Roman"/>
          <w:i/>
          <w:sz w:val="24"/>
          <w:szCs w:val="28"/>
          <w:lang w:eastAsia="ru-RU"/>
        </w:rPr>
        <w:t>Я. Я. Кирпичникова,</w:t>
      </w:r>
    </w:p>
    <w:p w:rsidR="00155446" w:rsidRPr="00155446" w:rsidRDefault="00155446" w:rsidP="00155446">
      <w:pPr>
        <w:ind w:firstLine="0"/>
        <w:contextualSpacing/>
        <w:jc w:val="right"/>
        <w:rPr>
          <w:rFonts w:ascii="Times New Roman" w:eastAsia="Times New Roman" w:hAnsi="Times New Roman" w:cs="Times New Roman"/>
          <w:i/>
          <w:sz w:val="24"/>
          <w:szCs w:val="28"/>
          <w:lang w:eastAsia="ru-RU"/>
        </w:rPr>
      </w:pPr>
      <w:r w:rsidRPr="00155446">
        <w:rPr>
          <w:rFonts w:ascii="Times New Roman" w:eastAsia="Times New Roman" w:hAnsi="Times New Roman" w:cs="Times New Roman"/>
          <w:i/>
          <w:sz w:val="24"/>
          <w:szCs w:val="28"/>
          <w:lang w:eastAsia="ru-RU"/>
        </w:rPr>
        <w:t xml:space="preserve">воспитатель </w:t>
      </w:r>
    </w:p>
    <w:p w:rsidR="00155446" w:rsidRPr="00155446" w:rsidRDefault="00155446" w:rsidP="00155446">
      <w:pPr>
        <w:tabs>
          <w:tab w:val="right" w:pos="9354"/>
        </w:tabs>
        <w:ind w:firstLine="0"/>
        <w:contextualSpacing/>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ab/>
      </w:r>
      <w:r w:rsidRPr="00155446">
        <w:rPr>
          <w:rFonts w:ascii="Times New Roman" w:eastAsia="Times New Roman" w:hAnsi="Times New Roman" w:cs="Times New Roman"/>
          <w:i/>
          <w:sz w:val="24"/>
          <w:szCs w:val="28"/>
          <w:lang w:eastAsia="ru-RU"/>
        </w:rPr>
        <w:t>МКДОУ д/с № 424</w:t>
      </w:r>
    </w:p>
    <w:p w:rsidR="00155446" w:rsidRPr="00155446" w:rsidRDefault="00155446" w:rsidP="00155446">
      <w:pPr>
        <w:ind w:firstLine="0"/>
        <w:contextualSpacing/>
        <w:rPr>
          <w:rFonts w:ascii="Times New Roman" w:eastAsia="Times New Roman" w:hAnsi="Times New Roman" w:cs="Times New Roman"/>
          <w:sz w:val="16"/>
          <w:szCs w:val="16"/>
          <w:lang w:eastAsia="ru-RU"/>
        </w:rPr>
      </w:pP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 xml:space="preserve">«Без игры нет, и не может быть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 xml:space="preserve">полноценного умственного развития.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И</w:t>
      </w:r>
      <w:r>
        <w:rPr>
          <w:rFonts w:ascii="Times New Roman" w:eastAsia="Times New Roman" w:hAnsi="Times New Roman" w:cs="Times New Roman"/>
          <w:i/>
          <w:sz w:val="28"/>
          <w:szCs w:val="28"/>
          <w:lang w:eastAsia="ru-RU"/>
        </w:rPr>
        <w:t xml:space="preserve">гра – это </w:t>
      </w:r>
      <w:r w:rsidRPr="00155446">
        <w:rPr>
          <w:rFonts w:ascii="Times New Roman" w:eastAsia="Times New Roman" w:hAnsi="Times New Roman" w:cs="Times New Roman"/>
          <w:i/>
          <w:sz w:val="28"/>
          <w:szCs w:val="28"/>
          <w:lang w:eastAsia="ru-RU"/>
        </w:rPr>
        <w:t xml:space="preserve">огромное светлое окно,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 xml:space="preserve">через </w:t>
      </w:r>
      <w:proofErr w:type="gramStart"/>
      <w:r w:rsidRPr="00155446">
        <w:rPr>
          <w:rFonts w:ascii="Times New Roman" w:eastAsia="Times New Roman" w:hAnsi="Times New Roman" w:cs="Times New Roman"/>
          <w:i/>
          <w:sz w:val="28"/>
          <w:szCs w:val="28"/>
          <w:lang w:eastAsia="ru-RU"/>
        </w:rPr>
        <w:t>которое</w:t>
      </w:r>
      <w:proofErr w:type="gramEnd"/>
      <w:r w:rsidRPr="00155446">
        <w:rPr>
          <w:rFonts w:ascii="Times New Roman" w:eastAsia="Times New Roman" w:hAnsi="Times New Roman" w:cs="Times New Roman"/>
          <w:i/>
          <w:sz w:val="28"/>
          <w:szCs w:val="28"/>
          <w:lang w:eastAsia="ru-RU"/>
        </w:rPr>
        <w:t xml:space="preserve"> в духовный мир ребёнка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 xml:space="preserve">вливается живительный поток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 xml:space="preserve">представлений, понятий.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Игра – это </w:t>
      </w:r>
      <w:r w:rsidRPr="00155446">
        <w:rPr>
          <w:rFonts w:ascii="Times New Roman" w:eastAsia="Times New Roman" w:hAnsi="Times New Roman" w:cs="Times New Roman"/>
          <w:i/>
          <w:sz w:val="28"/>
          <w:szCs w:val="28"/>
          <w:lang w:eastAsia="ru-RU"/>
        </w:rPr>
        <w:t xml:space="preserve">искра, зажигающая огонёк </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пытливости и любознательности»</w:t>
      </w:r>
    </w:p>
    <w:p w:rsidR="00155446" w:rsidRPr="00155446" w:rsidRDefault="00155446" w:rsidP="00155446">
      <w:pPr>
        <w:ind w:firstLine="0"/>
        <w:contextualSpacing/>
        <w:jc w:val="right"/>
        <w:rPr>
          <w:rFonts w:ascii="Times New Roman" w:eastAsia="Times New Roman" w:hAnsi="Times New Roman" w:cs="Times New Roman"/>
          <w:i/>
          <w:sz w:val="28"/>
          <w:szCs w:val="28"/>
          <w:lang w:eastAsia="ru-RU"/>
        </w:rPr>
      </w:pPr>
      <w:r w:rsidRPr="00155446">
        <w:rPr>
          <w:rFonts w:ascii="Times New Roman" w:eastAsia="Times New Roman" w:hAnsi="Times New Roman" w:cs="Times New Roman"/>
          <w:i/>
          <w:sz w:val="28"/>
          <w:szCs w:val="28"/>
          <w:lang w:eastAsia="ru-RU"/>
        </w:rPr>
        <w:t xml:space="preserve">В. А. Сухомлинский </w:t>
      </w:r>
    </w:p>
    <w:p w:rsidR="00155446" w:rsidRPr="00155446" w:rsidRDefault="00155446" w:rsidP="00155446">
      <w:pPr>
        <w:ind w:firstLine="0"/>
        <w:contextualSpacing/>
        <w:rPr>
          <w:rFonts w:ascii="Times New Roman" w:eastAsia="Times New Roman" w:hAnsi="Times New Roman" w:cs="Times New Roman"/>
          <w:sz w:val="16"/>
          <w:szCs w:val="16"/>
          <w:lang w:eastAsia="ru-RU"/>
        </w:rPr>
      </w:pP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 xml:space="preserve">Игра занимает </w:t>
      </w:r>
      <w:proofErr w:type="gramStart"/>
      <w:r w:rsidRPr="00155446">
        <w:rPr>
          <w:rFonts w:ascii="Times New Roman" w:eastAsia="Times New Roman" w:hAnsi="Times New Roman" w:cs="Times New Roman"/>
          <w:sz w:val="28"/>
          <w:szCs w:val="28"/>
          <w:lang w:eastAsia="ru-RU"/>
        </w:rPr>
        <w:t>важное значение</w:t>
      </w:r>
      <w:proofErr w:type="gramEnd"/>
      <w:r w:rsidRPr="00155446">
        <w:rPr>
          <w:rFonts w:ascii="Times New Roman" w:eastAsia="Times New Roman" w:hAnsi="Times New Roman" w:cs="Times New Roman"/>
          <w:sz w:val="28"/>
          <w:szCs w:val="28"/>
          <w:lang w:eastAsia="ru-RU"/>
        </w:rPr>
        <w:t xml:space="preserve"> в каждый период детства. Игра затр</w:t>
      </w:r>
      <w:r w:rsidRPr="00155446">
        <w:rPr>
          <w:rFonts w:ascii="Times New Roman" w:eastAsia="Times New Roman" w:hAnsi="Times New Roman" w:cs="Times New Roman"/>
          <w:sz w:val="28"/>
          <w:szCs w:val="28"/>
          <w:lang w:eastAsia="ru-RU"/>
        </w:rPr>
        <w:t>а</w:t>
      </w:r>
      <w:r w:rsidRPr="00155446">
        <w:rPr>
          <w:rFonts w:ascii="Times New Roman" w:eastAsia="Times New Roman" w:hAnsi="Times New Roman" w:cs="Times New Roman"/>
          <w:sz w:val="28"/>
          <w:szCs w:val="28"/>
          <w:lang w:eastAsia="ru-RU"/>
        </w:rPr>
        <w:t xml:space="preserve">гивает воображение, память, внимание, речь. Это означает, что ее влияние на развитие личности высоко, поэтому отделять игру и развитие – не стоит. </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Учить дошкольников – нельзя, необходимо развивать посредством д</w:t>
      </w:r>
      <w:r w:rsidRPr="00155446">
        <w:rPr>
          <w:rFonts w:ascii="Times New Roman" w:eastAsia="Times New Roman" w:hAnsi="Times New Roman" w:cs="Times New Roman"/>
          <w:sz w:val="28"/>
          <w:szCs w:val="28"/>
          <w:lang w:eastAsia="ru-RU"/>
        </w:rPr>
        <w:t>о</w:t>
      </w:r>
      <w:r w:rsidRPr="00155446">
        <w:rPr>
          <w:rFonts w:ascii="Times New Roman" w:eastAsia="Times New Roman" w:hAnsi="Times New Roman" w:cs="Times New Roman"/>
          <w:sz w:val="28"/>
          <w:szCs w:val="28"/>
          <w:lang w:eastAsia="ru-RU"/>
        </w:rPr>
        <w:t xml:space="preserve">ступной для их возраста деятельности – игры.  </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lastRenderedPageBreak/>
        <w:t>Чтобы воспитывать, образовывать и развивать умения, знания, навыки, мы в группе создаем условия, которые способствуют развитию ребенка, ра</w:t>
      </w:r>
      <w:r w:rsidRPr="00155446">
        <w:rPr>
          <w:rFonts w:ascii="Times New Roman" w:eastAsia="Times New Roman" w:hAnsi="Times New Roman" w:cs="Times New Roman"/>
          <w:sz w:val="28"/>
          <w:szCs w:val="28"/>
          <w:lang w:eastAsia="ru-RU"/>
        </w:rPr>
        <w:t>с</w:t>
      </w:r>
      <w:r w:rsidRPr="00155446">
        <w:rPr>
          <w:rFonts w:ascii="Times New Roman" w:eastAsia="Times New Roman" w:hAnsi="Times New Roman" w:cs="Times New Roman"/>
          <w:sz w:val="28"/>
          <w:szCs w:val="28"/>
          <w:lang w:eastAsia="ru-RU"/>
        </w:rPr>
        <w:t xml:space="preserve">крытию его творческого потенциала. </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Для этого в нашей группе созданы различные центры, тематические уголки, в которых дети могут получить оптимальные знания самостоятельно и с помощью взрослого. Так же в нашем детском саду после проведенного семинара-практикума были разработаны технологические карты для разн</w:t>
      </w:r>
      <w:r w:rsidRPr="00155446">
        <w:rPr>
          <w:rFonts w:ascii="Times New Roman" w:eastAsia="Times New Roman" w:hAnsi="Times New Roman" w:cs="Times New Roman"/>
          <w:sz w:val="28"/>
          <w:szCs w:val="28"/>
          <w:lang w:eastAsia="ru-RU"/>
        </w:rPr>
        <w:t>о</w:t>
      </w:r>
      <w:r w:rsidRPr="00155446">
        <w:rPr>
          <w:rFonts w:ascii="Times New Roman" w:eastAsia="Times New Roman" w:hAnsi="Times New Roman" w:cs="Times New Roman"/>
          <w:sz w:val="28"/>
          <w:szCs w:val="28"/>
          <w:lang w:eastAsia="ru-RU"/>
        </w:rPr>
        <w:t>образных сюжетных игр, которыми дети пользуются в свободной игровой деятельности.</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 xml:space="preserve">Познавательные процессы сопровождают игру, потому что являются основой любой деятельности и обеспечивают получение информации. В процессе игр дошкольники лучше концентрируются и запоминают. </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В своей работе с детьми я большое внимание уделяю различным видам игр.  Определение понятия «игры» дала на курсах повышения квалификации Елена Евгеньевна Кравцова, автор книги «Разбуди в ребенке волшебника»: «Игра — это определенное отношение мира к ребенку и ребенка к миру, р</w:t>
      </w:r>
      <w:r w:rsidRPr="00155446">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бенка к</w:t>
      </w:r>
      <w:r w:rsidRPr="00155446">
        <w:rPr>
          <w:rFonts w:ascii="Times New Roman" w:eastAsia="Times New Roman" w:hAnsi="Times New Roman" w:cs="Times New Roman"/>
          <w:sz w:val="28"/>
          <w:szCs w:val="28"/>
          <w:lang w:eastAsia="ru-RU"/>
        </w:rPr>
        <w:t xml:space="preserve"> взрослому и взрослого к ребенку, ребенка к сверстнику и сверстника к нему. Игра для ребенка – это способ моделирования взрослого мира, в пр</w:t>
      </w:r>
      <w:r w:rsidRPr="00155446">
        <w:rPr>
          <w:rFonts w:ascii="Times New Roman" w:eastAsia="Times New Roman" w:hAnsi="Times New Roman" w:cs="Times New Roman"/>
          <w:sz w:val="28"/>
          <w:szCs w:val="28"/>
          <w:lang w:eastAsia="ru-RU"/>
        </w:rPr>
        <w:t>о</w:t>
      </w:r>
      <w:r w:rsidRPr="00155446">
        <w:rPr>
          <w:rFonts w:ascii="Times New Roman" w:eastAsia="Times New Roman" w:hAnsi="Times New Roman" w:cs="Times New Roman"/>
          <w:sz w:val="28"/>
          <w:szCs w:val="28"/>
          <w:lang w:eastAsia="ru-RU"/>
        </w:rPr>
        <w:t>цессе которого он создает свой алгоритм взаимоотношений со сверстник</w:t>
      </w:r>
      <w:r w:rsidRPr="00155446">
        <w:rPr>
          <w:rFonts w:ascii="Times New Roman" w:eastAsia="Times New Roman" w:hAnsi="Times New Roman" w:cs="Times New Roman"/>
          <w:sz w:val="28"/>
          <w:szCs w:val="28"/>
          <w:lang w:eastAsia="ru-RU"/>
        </w:rPr>
        <w:t>а</w:t>
      </w:r>
      <w:r w:rsidRPr="00155446">
        <w:rPr>
          <w:rFonts w:ascii="Times New Roman" w:eastAsia="Times New Roman" w:hAnsi="Times New Roman" w:cs="Times New Roman"/>
          <w:sz w:val="28"/>
          <w:szCs w:val="28"/>
          <w:lang w:eastAsia="ru-RU"/>
        </w:rPr>
        <w:t>ми».</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Игры различаются по содержанию, характерным особенностям, по т</w:t>
      </w:r>
      <w:r w:rsidRPr="00155446">
        <w:rPr>
          <w:rFonts w:ascii="Times New Roman" w:eastAsia="Times New Roman" w:hAnsi="Times New Roman" w:cs="Times New Roman"/>
          <w:sz w:val="28"/>
          <w:szCs w:val="28"/>
          <w:lang w:eastAsia="ru-RU"/>
        </w:rPr>
        <w:t>о</w:t>
      </w:r>
      <w:r w:rsidRPr="00155446">
        <w:rPr>
          <w:rFonts w:ascii="Times New Roman" w:eastAsia="Times New Roman" w:hAnsi="Times New Roman" w:cs="Times New Roman"/>
          <w:sz w:val="28"/>
          <w:szCs w:val="28"/>
          <w:lang w:eastAsia="ru-RU"/>
        </w:rPr>
        <w:t xml:space="preserve">му, какое место они занимают в жизни детей, в их воспитании и обучении. Я использую игры в совместной деятельности с детьми и создаю предметную среду, располагающую к игре в самостоятельной деятельности дошкольника. </w:t>
      </w:r>
    </w:p>
    <w:p w:rsidR="00155446" w:rsidRPr="00155446" w:rsidRDefault="00155446" w:rsidP="00155446">
      <w:pPr>
        <w:ind w:firstLine="0"/>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В дошкольной педагогике выделяют две группы: творческие игры, прид</w:t>
      </w:r>
      <w:r w:rsidRPr="00155446">
        <w:rPr>
          <w:rFonts w:ascii="Times New Roman" w:eastAsia="Times New Roman" w:hAnsi="Times New Roman" w:cs="Times New Roman"/>
          <w:sz w:val="28"/>
          <w:szCs w:val="28"/>
          <w:lang w:eastAsia="ru-RU"/>
        </w:rPr>
        <w:t>у</w:t>
      </w:r>
      <w:r w:rsidRPr="00155446">
        <w:rPr>
          <w:rFonts w:ascii="Times New Roman" w:eastAsia="Times New Roman" w:hAnsi="Times New Roman" w:cs="Times New Roman"/>
          <w:sz w:val="28"/>
          <w:szCs w:val="28"/>
          <w:lang w:eastAsia="ru-RU"/>
        </w:rPr>
        <w:t>манные самими детьми и игры с правилами, разработанные взрослыми.</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Понятие «творческая игра» охватывает сюжетно-ролевые игры, стро</w:t>
      </w:r>
      <w:r w:rsidRPr="00155446">
        <w:rPr>
          <w:rFonts w:ascii="Times New Roman" w:eastAsia="Times New Roman" w:hAnsi="Times New Roman" w:cs="Times New Roman"/>
          <w:sz w:val="28"/>
          <w:szCs w:val="28"/>
          <w:lang w:eastAsia="ru-RU"/>
        </w:rPr>
        <w:t>и</w:t>
      </w:r>
      <w:r w:rsidRPr="00155446">
        <w:rPr>
          <w:rFonts w:ascii="Times New Roman" w:eastAsia="Times New Roman" w:hAnsi="Times New Roman" w:cs="Times New Roman"/>
          <w:sz w:val="28"/>
          <w:szCs w:val="28"/>
          <w:lang w:eastAsia="ru-RU"/>
        </w:rPr>
        <w:t>тельно-конструктивные и театрализованные, режиссерские. В данных играх отражаются впечатления детей об окружающей жизни, глубина понимания ими тех или иных жизненных явлений. Свобода, самостоятельность, самоо</w:t>
      </w:r>
      <w:r w:rsidRPr="00155446">
        <w:rPr>
          <w:rFonts w:ascii="Times New Roman" w:eastAsia="Times New Roman" w:hAnsi="Times New Roman" w:cs="Times New Roman"/>
          <w:sz w:val="28"/>
          <w:szCs w:val="28"/>
          <w:lang w:eastAsia="ru-RU"/>
        </w:rPr>
        <w:t>р</w:t>
      </w:r>
      <w:r w:rsidRPr="00155446">
        <w:rPr>
          <w:rFonts w:ascii="Times New Roman" w:eastAsia="Times New Roman" w:hAnsi="Times New Roman" w:cs="Times New Roman"/>
          <w:sz w:val="28"/>
          <w:szCs w:val="28"/>
          <w:lang w:eastAsia="ru-RU"/>
        </w:rPr>
        <w:t>ганизация и творчество в этой группе игр проявляется с особой полнотой. Разнообразные жизненные события не копируются детьми, а перерабатыв</w:t>
      </w:r>
      <w:r w:rsidRPr="00155446">
        <w:rPr>
          <w:rFonts w:ascii="Times New Roman" w:eastAsia="Times New Roman" w:hAnsi="Times New Roman" w:cs="Times New Roman"/>
          <w:sz w:val="28"/>
          <w:szCs w:val="28"/>
          <w:lang w:eastAsia="ru-RU"/>
        </w:rPr>
        <w:t>а</w:t>
      </w:r>
      <w:r w:rsidRPr="00155446">
        <w:rPr>
          <w:rFonts w:ascii="Times New Roman" w:eastAsia="Times New Roman" w:hAnsi="Times New Roman" w:cs="Times New Roman"/>
          <w:sz w:val="28"/>
          <w:szCs w:val="28"/>
          <w:lang w:eastAsia="ru-RU"/>
        </w:rPr>
        <w:t>ются, одни заменяются другими, перестраивая события. Ребенок в игре - и артист, и режиссер, сам сочиняет слова и действия своей роли, рисует дек</w:t>
      </w:r>
      <w:r w:rsidRPr="00155446">
        <w:rPr>
          <w:rFonts w:ascii="Times New Roman" w:eastAsia="Times New Roman" w:hAnsi="Times New Roman" w:cs="Times New Roman"/>
          <w:sz w:val="28"/>
          <w:szCs w:val="28"/>
          <w:lang w:eastAsia="ru-RU"/>
        </w:rPr>
        <w:t>о</w:t>
      </w:r>
      <w:r w:rsidRPr="00155446">
        <w:rPr>
          <w:rFonts w:ascii="Times New Roman" w:eastAsia="Times New Roman" w:hAnsi="Times New Roman" w:cs="Times New Roman"/>
          <w:sz w:val="28"/>
          <w:szCs w:val="28"/>
          <w:lang w:eastAsia="ru-RU"/>
        </w:rPr>
        <w:t>рации, делает костюмы, подбирает игрушки и материалы.</w:t>
      </w:r>
    </w:p>
    <w:p w:rsidR="00155446" w:rsidRPr="00155446" w:rsidRDefault="00155446" w:rsidP="00155446">
      <w:pPr>
        <w:contextualSpacing/>
        <w:rPr>
          <w:rFonts w:ascii="Times New Roman" w:eastAsia="Times New Roman" w:hAnsi="Times New Roman" w:cs="Times New Roman"/>
          <w:sz w:val="28"/>
          <w:szCs w:val="28"/>
          <w:lang w:eastAsia="ru-RU"/>
        </w:rPr>
      </w:pPr>
      <w:proofErr w:type="gramStart"/>
      <w:r w:rsidRPr="00155446">
        <w:rPr>
          <w:rFonts w:ascii="Times New Roman" w:eastAsia="Times New Roman" w:hAnsi="Times New Roman" w:cs="Times New Roman"/>
          <w:sz w:val="28"/>
          <w:szCs w:val="28"/>
          <w:lang w:eastAsia="ru-RU"/>
        </w:rPr>
        <w:t>Во время развивающих занятий, в  совместной и самостоятельной и</w:t>
      </w:r>
      <w:r w:rsidRPr="00155446">
        <w:rPr>
          <w:rFonts w:ascii="Times New Roman" w:eastAsia="Times New Roman" w:hAnsi="Times New Roman" w:cs="Times New Roman"/>
          <w:sz w:val="28"/>
          <w:szCs w:val="28"/>
          <w:lang w:eastAsia="ru-RU"/>
        </w:rPr>
        <w:t>г</w:t>
      </w:r>
      <w:r w:rsidRPr="00155446">
        <w:rPr>
          <w:rFonts w:ascii="Times New Roman" w:eastAsia="Times New Roman" w:hAnsi="Times New Roman" w:cs="Times New Roman"/>
          <w:sz w:val="28"/>
          <w:szCs w:val="28"/>
          <w:lang w:eastAsia="ru-RU"/>
        </w:rPr>
        <w:t>ровой деятельности детей нашей группы присутствуют различные виды игр: режиссёрские, театрализованные, в которых дети разыгрывают в лицах лит</w:t>
      </w:r>
      <w:r w:rsidRPr="00155446">
        <w:rPr>
          <w:rFonts w:ascii="Times New Roman" w:eastAsia="Times New Roman" w:hAnsi="Times New Roman" w:cs="Times New Roman"/>
          <w:sz w:val="28"/>
          <w:szCs w:val="28"/>
          <w:lang w:eastAsia="ru-RU"/>
        </w:rPr>
        <w:t>е</w:t>
      </w:r>
      <w:r w:rsidRPr="00155446">
        <w:rPr>
          <w:rFonts w:ascii="Times New Roman" w:eastAsia="Times New Roman" w:hAnsi="Times New Roman" w:cs="Times New Roman"/>
          <w:sz w:val="28"/>
          <w:szCs w:val="28"/>
          <w:lang w:eastAsia="ru-RU"/>
        </w:rPr>
        <w:t>ратурные произведения, строительно-конструктивные игры – разновидность игр, в которых дети отображают окружающий предметный мир, самосто</w:t>
      </w:r>
      <w:r w:rsidRPr="00155446">
        <w:rPr>
          <w:rFonts w:ascii="Times New Roman" w:eastAsia="Times New Roman" w:hAnsi="Times New Roman" w:cs="Times New Roman"/>
          <w:sz w:val="28"/>
          <w:szCs w:val="28"/>
          <w:lang w:eastAsia="ru-RU"/>
        </w:rPr>
        <w:t>я</w:t>
      </w:r>
      <w:r w:rsidRPr="00155446">
        <w:rPr>
          <w:rFonts w:ascii="Times New Roman" w:eastAsia="Times New Roman" w:hAnsi="Times New Roman" w:cs="Times New Roman"/>
          <w:sz w:val="28"/>
          <w:szCs w:val="28"/>
          <w:lang w:eastAsia="ru-RU"/>
        </w:rPr>
        <w:t xml:space="preserve">тельно возводят сооружения и оберегают их, игры с правилами </w:t>
      </w:r>
      <w:r w:rsidR="00783CC4">
        <w:rPr>
          <w:rFonts w:ascii="Times New Roman" w:eastAsia="Times New Roman" w:hAnsi="Times New Roman" w:cs="Times New Roman"/>
          <w:sz w:val="28"/>
          <w:szCs w:val="28"/>
          <w:lang w:eastAsia="ru-RU"/>
        </w:rPr>
        <w:t>–</w:t>
      </w:r>
      <w:r w:rsidRPr="00155446">
        <w:rPr>
          <w:rFonts w:ascii="Times New Roman" w:eastAsia="Times New Roman" w:hAnsi="Times New Roman" w:cs="Times New Roman"/>
          <w:sz w:val="28"/>
          <w:szCs w:val="28"/>
          <w:lang w:eastAsia="ru-RU"/>
        </w:rPr>
        <w:t xml:space="preserve"> особая группа игр, специально созданных для решения определенных задач обуч</w:t>
      </w:r>
      <w:r w:rsidRPr="00155446">
        <w:rPr>
          <w:rFonts w:ascii="Times New Roman" w:eastAsia="Times New Roman" w:hAnsi="Times New Roman" w:cs="Times New Roman"/>
          <w:sz w:val="28"/>
          <w:szCs w:val="28"/>
          <w:lang w:eastAsia="ru-RU"/>
        </w:rPr>
        <w:t>е</w:t>
      </w:r>
      <w:r w:rsidRPr="00155446">
        <w:rPr>
          <w:rFonts w:ascii="Times New Roman" w:eastAsia="Times New Roman" w:hAnsi="Times New Roman" w:cs="Times New Roman"/>
          <w:sz w:val="28"/>
          <w:szCs w:val="28"/>
          <w:lang w:eastAsia="ru-RU"/>
        </w:rPr>
        <w:t>ния и воспитания детей</w:t>
      </w:r>
      <w:proofErr w:type="gramEnd"/>
      <w:r w:rsidRPr="00155446">
        <w:rPr>
          <w:rFonts w:ascii="Times New Roman" w:eastAsia="Times New Roman" w:hAnsi="Times New Roman" w:cs="Times New Roman"/>
          <w:sz w:val="28"/>
          <w:szCs w:val="28"/>
          <w:lang w:eastAsia="ru-RU"/>
        </w:rPr>
        <w:t>. Это игры с готовым содержанием, с фиксированн</w:t>
      </w:r>
      <w:r w:rsidRPr="00155446">
        <w:rPr>
          <w:rFonts w:ascii="Times New Roman" w:eastAsia="Times New Roman" w:hAnsi="Times New Roman" w:cs="Times New Roman"/>
          <w:sz w:val="28"/>
          <w:szCs w:val="28"/>
          <w:lang w:eastAsia="ru-RU"/>
        </w:rPr>
        <w:t>ы</w:t>
      </w:r>
      <w:r w:rsidRPr="00155446">
        <w:rPr>
          <w:rFonts w:ascii="Times New Roman" w:eastAsia="Times New Roman" w:hAnsi="Times New Roman" w:cs="Times New Roman"/>
          <w:sz w:val="28"/>
          <w:szCs w:val="28"/>
          <w:lang w:eastAsia="ru-RU"/>
        </w:rPr>
        <w:t>ми правилами, являющимися непременным компонентом игры.</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lastRenderedPageBreak/>
        <w:t>Дидактические игры выполняют функцию средств обучения – дети осваивают признаки предметов, учатся классифицировать, обобщать, сра</w:t>
      </w:r>
      <w:r w:rsidRPr="00155446">
        <w:rPr>
          <w:rFonts w:ascii="Times New Roman" w:eastAsia="Times New Roman" w:hAnsi="Times New Roman" w:cs="Times New Roman"/>
          <w:sz w:val="28"/>
          <w:szCs w:val="28"/>
          <w:lang w:eastAsia="ru-RU"/>
        </w:rPr>
        <w:t>в</w:t>
      </w:r>
      <w:r w:rsidRPr="00155446">
        <w:rPr>
          <w:rFonts w:ascii="Times New Roman" w:eastAsia="Times New Roman" w:hAnsi="Times New Roman" w:cs="Times New Roman"/>
          <w:sz w:val="28"/>
          <w:szCs w:val="28"/>
          <w:lang w:eastAsia="ru-RU"/>
        </w:rPr>
        <w:t>нивать.</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 xml:space="preserve">Подвижные игры способствуют совершенствованию движений детей, одновременно выполняют функцию социализации, они обеспечивают не только высокую двигательную активность, но также и интеллектуальную, речевую, сенсорную. </w:t>
      </w:r>
    </w:p>
    <w:p w:rsidR="00155446" w:rsidRPr="00155446"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Народная игра – исторически сложившееся общественное явление, с</w:t>
      </w:r>
      <w:r w:rsidRPr="00155446">
        <w:rPr>
          <w:rFonts w:ascii="Times New Roman" w:eastAsia="Times New Roman" w:hAnsi="Times New Roman" w:cs="Times New Roman"/>
          <w:sz w:val="28"/>
          <w:szCs w:val="28"/>
          <w:lang w:eastAsia="ru-RU"/>
        </w:rPr>
        <w:t>а</w:t>
      </w:r>
      <w:r w:rsidRPr="00155446">
        <w:rPr>
          <w:rFonts w:ascii="Times New Roman" w:eastAsia="Times New Roman" w:hAnsi="Times New Roman" w:cs="Times New Roman"/>
          <w:sz w:val="28"/>
          <w:szCs w:val="28"/>
          <w:lang w:eastAsia="ru-RU"/>
        </w:rPr>
        <w:t>мостоятельный вид деятельности, которая является ещё и средством обуч</w:t>
      </w:r>
      <w:r w:rsidRPr="00155446">
        <w:rPr>
          <w:rFonts w:ascii="Times New Roman" w:eastAsia="Times New Roman" w:hAnsi="Times New Roman" w:cs="Times New Roman"/>
          <w:sz w:val="28"/>
          <w:szCs w:val="28"/>
          <w:lang w:eastAsia="ru-RU"/>
        </w:rPr>
        <w:t>е</w:t>
      </w:r>
      <w:r w:rsidRPr="00155446">
        <w:rPr>
          <w:rFonts w:ascii="Times New Roman" w:eastAsia="Times New Roman" w:hAnsi="Times New Roman" w:cs="Times New Roman"/>
          <w:sz w:val="28"/>
          <w:szCs w:val="28"/>
          <w:lang w:eastAsia="ru-RU"/>
        </w:rPr>
        <w:t>ния и воспитания, направленный на удовлетворение потребностей в развл</w:t>
      </w:r>
      <w:r w:rsidRPr="00155446">
        <w:rPr>
          <w:rFonts w:ascii="Times New Roman" w:eastAsia="Times New Roman" w:hAnsi="Times New Roman" w:cs="Times New Roman"/>
          <w:sz w:val="28"/>
          <w:szCs w:val="28"/>
          <w:lang w:eastAsia="ru-RU"/>
        </w:rPr>
        <w:t>е</w:t>
      </w:r>
      <w:r w:rsidRPr="00155446">
        <w:rPr>
          <w:rFonts w:ascii="Times New Roman" w:eastAsia="Times New Roman" w:hAnsi="Times New Roman" w:cs="Times New Roman"/>
          <w:sz w:val="28"/>
          <w:szCs w:val="28"/>
          <w:lang w:eastAsia="ru-RU"/>
        </w:rPr>
        <w:t xml:space="preserve">чении, удовольствии, снятии напряжения, на развитие у детей определённых умений и навыков.  </w:t>
      </w:r>
    </w:p>
    <w:p w:rsidR="0083137B" w:rsidRDefault="00155446" w:rsidP="00155446">
      <w:pPr>
        <w:contextualSpacing/>
        <w:rPr>
          <w:rFonts w:ascii="Times New Roman" w:eastAsia="Times New Roman" w:hAnsi="Times New Roman" w:cs="Times New Roman"/>
          <w:sz w:val="28"/>
          <w:szCs w:val="28"/>
          <w:lang w:eastAsia="ru-RU"/>
        </w:rPr>
      </w:pPr>
      <w:r w:rsidRPr="00155446">
        <w:rPr>
          <w:rFonts w:ascii="Times New Roman" w:eastAsia="Times New Roman" w:hAnsi="Times New Roman" w:cs="Times New Roman"/>
          <w:sz w:val="28"/>
          <w:szCs w:val="28"/>
          <w:lang w:eastAsia="ru-RU"/>
        </w:rPr>
        <w:t>Любая игра способствует развитию детей, формирует познавательный интерес к окружающему, развивает основные психические процессы, набл</w:t>
      </w:r>
      <w:r w:rsidRPr="00155446">
        <w:rPr>
          <w:rFonts w:ascii="Times New Roman" w:eastAsia="Times New Roman" w:hAnsi="Times New Roman" w:cs="Times New Roman"/>
          <w:sz w:val="28"/>
          <w:szCs w:val="28"/>
          <w:lang w:eastAsia="ru-RU"/>
        </w:rPr>
        <w:t>ю</w:t>
      </w:r>
      <w:r w:rsidRPr="00155446">
        <w:rPr>
          <w:rFonts w:ascii="Times New Roman" w:eastAsia="Times New Roman" w:hAnsi="Times New Roman" w:cs="Times New Roman"/>
          <w:sz w:val="28"/>
          <w:szCs w:val="28"/>
          <w:lang w:eastAsia="ru-RU"/>
        </w:rPr>
        <w:t>дательность, речь, внимание.</w:t>
      </w:r>
    </w:p>
    <w:p w:rsidR="00A46BEE" w:rsidRPr="00C97E35" w:rsidRDefault="00A46BEE" w:rsidP="000D6819">
      <w:pPr>
        <w:ind w:firstLine="0"/>
        <w:contextualSpacing/>
        <w:rPr>
          <w:rFonts w:ascii="Times New Roman" w:eastAsia="Times New Roman" w:hAnsi="Times New Roman" w:cs="Times New Roman"/>
          <w:sz w:val="16"/>
          <w:szCs w:val="16"/>
          <w:lang w:eastAsia="ru-RU"/>
        </w:rPr>
      </w:pPr>
    </w:p>
    <w:p w:rsidR="00C97E35" w:rsidRPr="00C97E35" w:rsidRDefault="00C97E35" w:rsidP="00C97E35">
      <w:pPr>
        <w:ind w:firstLine="0"/>
        <w:contextualSpacing/>
        <w:jc w:val="center"/>
        <w:rPr>
          <w:rFonts w:ascii="Times New Roman" w:eastAsia="Times New Roman" w:hAnsi="Times New Roman" w:cs="Times New Roman"/>
          <w:b/>
          <w:i/>
          <w:sz w:val="28"/>
          <w:szCs w:val="28"/>
          <w:lang w:eastAsia="ru-RU"/>
        </w:rPr>
      </w:pPr>
      <w:r w:rsidRPr="00C97E35">
        <w:rPr>
          <w:rFonts w:ascii="Times New Roman" w:eastAsia="Times New Roman" w:hAnsi="Times New Roman" w:cs="Times New Roman"/>
          <w:b/>
          <w:i/>
          <w:sz w:val="28"/>
          <w:szCs w:val="28"/>
          <w:lang w:eastAsia="ru-RU"/>
        </w:rPr>
        <w:t>Патриотическое воспитание средствами музейной педагогики</w:t>
      </w:r>
    </w:p>
    <w:p w:rsidR="00C97E35" w:rsidRPr="00C97E35" w:rsidRDefault="00C97E35" w:rsidP="00C97E35">
      <w:pPr>
        <w:ind w:firstLine="0"/>
        <w:contextualSpacing/>
        <w:rPr>
          <w:rFonts w:ascii="Times New Roman" w:eastAsia="Times New Roman" w:hAnsi="Times New Roman" w:cs="Times New Roman"/>
          <w:sz w:val="16"/>
          <w:szCs w:val="16"/>
          <w:lang w:eastAsia="ru-RU"/>
        </w:rPr>
      </w:pPr>
    </w:p>
    <w:p w:rsidR="00C97E35" w:rsidRPr="00C97E35" w:rsidRDefault="00C97E35" w:rsidP="00C97E35">
      <w:pPr>
        <w:ind w:firstLine="0"/>
        <w:contextualSpacing/>
        <w:jc w:val="right"/>
        <w:rPr>
          <w:rFonts w:ascii="Times New Roman" w:eastAsia="Times New Roman" w:hAnsi="Times New Roman" w:cs="Times New Roman"/>
          <w:i/>
          <w:sz w:val="24"/>
          <w:szCs w:val="28"/>
          <w:lang w:eastAsia="ru-RU"/>
        </w:rPr>
      </w:pPr>
      <w:r w:rsidRPr="00C97E35">
        <w:rPr>
          <w:rFonts w:ascii="Times New Roman" w:eastAsia="Times New Roman" w:hAnsi="Times New Roman" w:cs="Times New Roman"/>
          <w:i/>
          <w:sz w:val="24"/>
          <w:szCs w:val="28"/>
          <w:lang w:eastAsia="ru-RU"/>
        </w:rPr>
        <w:t>Н. С. Нестерина,</w:t>
      </w:r>
    </w:p>
    <w:p w:rsidR="00C97E35" w:rsidRPr="00C97E35" w:rsidRDefault="00C97E35" w:rsidP="00C97E35">
      <w:pPr>
        <w:ind w:firstLine="0"/>
        <w:contextualSpacing/>
        <w:jc w:val="right"/>
        <w:rPr>
          <w:rFonts w:ascii="Times New Roman" w:eastAsia="Times New Roman" w:hAnsi="Times New Roman" w:cs="Times New Roman"/>
          <w:i/>
          <w:sz w:val="24"/>
          <w:szCs w:val="28"/>
          <w:lang w:eastAsia="ru-RU"/>
        </w:rPr>
      </w:pPr>
      <w:r w:rsidRPr="00C97E35">
        <w:rPr>
          <w:rFonts w:ascii="Times New Roman" w:eastAsia="Times New Roman" w:hAnsi="Times New Roman" w:cs="Times New Roman"/>
          <w:i/>
          <w:sz w:val="24"/>
          <w:szCs w:val="28"/>
          <w:lang w:eastAsia="ru-RU"/>
        </w:rPr>
        <w:t xml:space="preserve">воспитатель </w:t>
      </w:r>
    </w:p>
    <w:p w:rsidR="00C97E35" w:rsidRPr="00C97E35" w:rsidRDefault="00C97E35" w:rsidP="00C97E35">
      <w:pPr>
        <w:ind w:firstLine="0"/>
        <w:contextualSpacing/>
        <w:jc w:val="right"/>
        <w:rPr>
          <w:rFonts w:ascii="Times New Roman" w:eastAsia="Times New Roman" w:hAnsi="Times New Roman" w:cs="Times New Roman"/>
          <w:i/>
          <w:sz w:val="24"/>
          <w:szCs w:val="28"/>
          <w:lang w:eastAsia="ru-RU"/>
        </w:rPr>
      </w:pPr>
      <w:r w:rsidRPr="00C97E35">
        <w:rPr>
          <w:rFonts w:ascii="Times New Roman" w:eastAsia="Times New Roman" w:hAnsi="Times New Roman" w:cs="Times New Roman"/>
          <w:i/>
          <w:sz w:val="24"/>
          <w:szCs w:val="28"/>
          <w:lang w:eastAsia="ru-RU"/>
        </w:rPr>
        <w:t>МКДОУ д/с № 424</w:t>
      </w:r>
    </w:p>
    <w:p w:rsidR="00C97E35" w:rsidRPr="00C97E35" w:rsidRDefault="00C97E35" w:rsidP="00C97E35">
      <w:pPr>
        <w:ind w:firstLine="0"/>
        <w:contextualSpacing/>
        <w:rPr>
          <w:rFonts w:ascii="Times New Roman" w:eastAsia="Times New Roman" w:hAnsi="Times New Roman" w:cs="Times New Roman"/>
          <w:sz w:val="16"/>
          <w:szCs w:val="16"/>
          <w:lang w:eastAsia="ru-RU"/>
        </w:rPr>
      </w:pP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i/>
          <w:sz w:val="28"/>
          <w:szCs w:val="28"/>
          <w:lang w:eastAsia="ru-RU"/>
        </w:rPr>
        <w:t>Цель:</w:t>
      </w:r>
      <w:r w:rsidRPr="00C97E35">
        <w:rPr>
          <w:rFonts w:ascii="Times New Roman" w:eastAsia="Times New Roman" w:hAnsi="Times New Roman" w:cs="Times New Roman"/>
          <w:sz w:val="28"/>
          <w:szCs w:val="28"/>
          <w:lang w:eastAsia="ru-RU"/>
        </w:rPr>
        <w:t xml:space="preserve"> Формирование у дошкольников патриотических чувств, знакомство с народной культурой</w:t>
      </w:r>
      <w:r>
        <w:rPr>
          <w:rFonts w:ascii="Times New Roman" w:eastAsia="Times New Roman" w:hAnsi="Times New Roman" w:cs="Times New Roman"/>
          <w:sz w:val="28"/>
          <w:szCs w:val="28"/>
          <w:lang w:eastAsia="ru-RU"/>
        </w:rPr>
        <w:t>.</w:t>
      </w:r>
      <w:r w:rsidRPr="00C97E35">
        <w:rPr>
          <w:rFonts w:ascii="Times New Roman" w:eastAsia="Times New Roman" w:hAnsi="Times New Roman" w:cs="Times New Roman"/>
          <w:sz w:val="28"/>
          <w:szCs w:val="28"/>
          <w:lang w:eastAsia="ru-RU"/>
        </w:rPr>
        <w:t xml:space="preserve"> </w:t>
      </w:r>
    </w:p>
    <w:p w:rsidR="00C97E35" w:rsidRPr="00C97E35" w:rsidRDefault="00C97E35" w:rsidP="00C97E35">
      <w:pPr>
        <w:ind w:firstLine="0"/>
        <w:contextualSpacing/>
        <w:rPr>
          <w:rFonts w:ascii="Times New Roman" w:eastAsia="Times New Roman" w:hAnsi="Times New Roman" w:cs="Times New Roman"/>
          <w:i/>
          <w:sz w:val="28"/>
          <w:szCs w:val="28"/>
          <w:lang w:eastAsia="ru-RU"/>
        </w:rPr>
      </w:pPr>
      <w:r w:rsidRPr="00C97E35">
        <w:rPr>
          <w:rFonts w:ascii="Times New Roman" w:eastAsia="Times New Roman" w:hAnsi="Times New Roman" w:cs="Times New Roman"/>
          <w:i/>
          <w:sz w:val="28"/>
          <w:szCs w:val="28"/>
          <w:lang w:eastAsia="ru-RU"/>
        </w:rPr>
        <w:t xml:space="preserve">Задачи: </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1. Развивать познавательные способности дошкольников.</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2. Формировать у дошкольников представление о музее; формировать чу</w:t>
      </w:r>
      <w:r w:rsidRPr="00C97E35">
        <w:rPr>
          <w:rFonts w:ascii="Times New Roman" w:eastAsia="Times New Roman" w:hAnsi="Times New Roman" w:cs="Times New Roman"/>
          <w:sz w:val="28"/>
          <w:szCs w:val="28"/>
          <w:lang w:eastAsia="ru-RU"/>
        </w:rPr>
        <w:t>в</w:t>
      </w:r>
      <w:r w:rsidRPr="00C97E35">
        <w:rPr>
          <w:rFonts w:ascii="Times New Roman" w:eastAsia="Times New Roman" w:hAnsi="Times New Roman" w:cs="Times New Roman"/>
          <w:sz w:val="28"/>
          <w:szCs w:val="28"/>
          <w:lang w:eastAsia="ru-RU"/>
        </w:rPr>
        <w:t>ство любви к своему родному краю, своей малой родине на основе приобщ</w:t>
      </w:r>
      <w:r w:rsidRPr="00C97E35">
        <w:rPr>
          <w:rFonts w:ascii="Times New Roman" w:eastAsia="Times New Roman" w:hAnsi="Times New Roman" w:cs="Times New Roman"/>
          <w:sz w:val="28"/>
          <w:szCs w:val="28"/>
          <w:lang w:eastAsia="ru-RU"/>
        </w:rPr>
        <w:t>е</w:t>
      </w:r>
      <w:r w:rsidRPr="00C97E35">
        <w:rPr>
          <w:rFonts w:ascii="Times New Roman" w:eastAsia="Times New Roman" w:hAnsi="Times New Roman" w:cs="Times New Roman"/>
          <w:sz w:val="28"/>
          <w:szCs w:val="28"/>
          <w:lang w:eastAsia="ru-RU"/>
        </w:rPr>
        <w:t>ния к родной природе, культуре и традициям.</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3. Обогащать предметно-</w:t>
      </w:r>
      <w:r w:rsidRPr="00C97E35">
        <w:rPr>
          <w:rFonts w:ascii="Times New Roman" w:eastAsia="Times New Roman" w:hAnsi="Times New Roman" w:cs="Times New Roman"/>
          <w:sz w:val="28"/>
          <w:szCs w:val="28"/>
          <w:lang w:eastAsia="ru-RU"/>
        </w:rPr>
        <w:t>развивающую среду в группе, пополнять мини-музей экспонатами.</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Формирование духовно-нравственной личности гражданина России я</w:t>
      </w:r>
      <w:r w:rsidRPr="00C97E35">
        <w:rPr>
          <w:rFonts w:ascii="Times New Roman" w:eastAsia="Times New Roman" w:hAnsi="Times New Roman" w:cs="Times New Roman"/>
          <w:sz w:val="28"/>
          <w:szCs w:val="28"/>
          <w:lang w:eastAsia="ru-RU"/>
        </w:rPr>
        <w:t>в</w:t>
      </w:r>
      <w:r w:rsidRPr="00C97E35">
        <w:rPr>
          <w:rFonts w:ascii="Times New Roman" w:eastAsia="Times New Roman" w:hAnsi="Times New Roman" w:cs="Times New Roman"/>
          <w:sz w:val="28"/>
          <w:szCs w:val="28"/>
          <w:lang w:eastAsia="ru-RU"/>
        </w:rPr>
        <w:t>ляется ключевой задачей современной государственной политики Росси</w:t>
      </w:r>
      <w:r w:rsidRPr="00C97E35">
        <w:rPr>
          <w:rFonts w:ascii="Times New Roman" w:eastAsia="Times New Roman" w:hAnsi="Times New Roman" w:cs="Times New Roman"/>
          <w:sz w:val="28"/>
          <w:szCs w:val="28"/>
          <w:lang w:eastAsia="ru-RU"/>
        </w:rPr>
        <w:t>й</w:t>
      </w:r>
      <w:r w:rsidRPr="00C97E35">
        <w:rPr>
          <w:rFonts w:ascii="Times New Roman" w:eastAsia="Times New Roman" w:hAnsi="Times New Roman" w:cs="Times New Roman"/>
          <w:sz w:val="28"/>
          <w:szCs w:val="28"/>
          <w:lang w:eastAsia="ru-RU"/>
        </w:rPr>
        <w:t>ской Федерации.</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Духовно-нравственное развитие и воспитание личности начинается в семье и продолжается в детском саду. В нашем детском саду реализуется в</w:t>
      </w:r>
      <w:r w:rsidRPr="00C97E35">
        <w:rPr>
          <w:rFonts w:ascii="Times New Roman" w:eastAsia="Times New Roman" w:hAnsi="Times New Roman" w:cs="Times New Roman"/>
          <w:sz w:val="28"/>
          <w:szCs w:val="28"/>
          <w:lang w:eastAsia="ru-RU"/>
        </w:rPr>
        <w:t>а</w:t>
      </w:r>
      <w:r w:rsidRPr="00C97E35">
        <w:rPr>
          <w:rFonts w:ascii="Times New Roman" w:eastAsia="Times New Roman" w:hAnsi="Times New Roman" w:cs="Times New Roman"/>
          <w:sz w:val="28"/>
          <w:szCs w:val="28"/>
          <w:lang w:eastAsia="ru-RU"/>
        </w:rPr>
        <w:t>риативная программа по духовно-нравственному развитию старших д</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школьников при взаимодействии с семьями воспитанников</w:t>
      </w:r>
      <w:r>
        <w:rPr>
          <w:rFonts w:ascii="Times New Roman" w:eastAsia="Times New Roman" w:hAnsi="Times New Roman" w:cs="Times New Roman"/>
          <w:sz w:val="28"/>
          <w:szCs w:val="28"/>
          <w:lang w:eastAsia="ru-RU"/>
        </w:rPr>
        <w:t>.</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В настоящее время чрезвычайно актуальной стала проблема патриот</w:t>
      </w:r>
      <w:r w:rsidRPr="00C97E35">
        <w:rPr>
          <w:rFonts w:ascii="Times New Roman" w:eastAsia="Times New Roman" w:hAnsi="Times New Roman" w:cs="Times New Roman"/>
          <w:sz w:val="28"/>
          <w:szCs w:val="28"/>
          <w:lang w:eastAsia="ru-RU"/>
        </w:rPr>
        <w:t>и</w:t>
      </w:r>
      <w:r w:rsidRPr="00C97E35">
        <w:rPr>
          <w:rFonts w:ascii="Times New Roman" w:eastAsia="Times New Roman" w:hAnsi="Times New Roman" w:cs="Times New Roman"/>
          <w:sz w:val="28"/>
          <w:szCs w:val="28"/>
          <w:lang w:eastAsia="ru-RU"/>
        </w:rPr>
        <w:t>ческого воспитания детей. Материальные ценности стали все больше дом</w:t>
      </w:r>
      <w:r w:rsidRPr="00C97E35">
        <w:rPr>
          <w:rFonts w:ascii="Times New Roman" w:eastAsia="Times New Roman" w:hAnsi="Times New Roman" w:cs="Times New Roman"/>
          <w:sz w:val="28"/>
          <w:szCs w:val="28"/>
          <w:lang w:eastAsia="ru-RU"/>
        </w:rPr>
        <w:t>и</w:t>
      </w:r>
      <w:r w:rsidRPr="00C97E35">
        <w:rPr>
          <w:rFonts w:ascii="Times New Roman" w:eastAsia="Times New Roman" w:hAnsi="Times New Roman" w:cs="Times New Roman"/>
          <w:sz w:val="28"/>
          <w:szCs w:val="28"/>
          <w:lang w:eastAsia="ru-RU"/>
        </w:rPr>
        <w:t>нировать над духовными, поэтому у детей искажены представления о добр</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те, милосердии, великодушии, справедливости, гражданственности, патри</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тизме. В последние годы наблюдается отчуждение подрастающего поколения от отечественной культуры, общественно-исторического опыта своего нар</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да. Воспитание чувств патр</w:t>
      </w:r>
      <w:r>
        <w:rPr>
          <w:rFonts w:ascii="Times New Roman" w:eastAsia="Times New Roman" w:hAnsi="Times New Roman" w:cs="Times New Roman"/>
          <w:sz w:val="28"/>
          <w:szCs w:val="28"/>
          <w:lang w:eastAsia="ru-RU"/>
        </w:rPr>
        <w:t xml:space="preserve">иотизма у дошкольника – процесс </w:t>
      </w:r>
      <w:r w:rsidRPr="00C97E35">
        <w:rPr>
          <w:rFonts w:ascii="Times New Roman" w:eastAsia="Times New Roman" w:hAnsi="Times New Roman" w:cs="Times New Roman"/>
          <w:sz w:val="28"/>
          <w:szCs w:val="28"/>
          <w:lang w:eastAsia="ru-RU"/>
        </w:rPr>
        <w:t xml:space="preserve">сложный и длительный. </w:t>
      </w:r>
      <w:proofErr w:type="gramStart"/>
      <w:r w:rsidRPr="00C97E35">
        <w:rPr>
          <w:rFonts w:ascii="Times New Roman" w:eastAsia="Times New Roman" w:hAnsi="Times New Roman" w:cs="Times New Roman"/>
          <w:sz w:val="28"/>
          <w:szCs w:val="28"/>
          <w:lang w:eastAsia="ru-RU"/>
        </w:rPr>
        <w:t xml:space="preserve">Эта весьма кропотливая работа, </w:t>
      </w:r>
      <w:r w:rsidR="00783CC4">
        <w:rPr>
          <w:rFonts w:ascii="Times New Roman" w:eastAsia="Times New Roman" w:hAnsi="Times New Roman" w:cs="Times New Roman"/>
          <w:sz w:val="28"/>
          <w:szCs w:val="28"/>
          <w:lang w:eastAsia="ru-RU"/>
        </w:rPr>
        <w:t xml:space="preserve">которая </w:t>
      </w:r>
      <w:r w:rsidRPr="00C97E35">
        <w:rPr>
          <w:rFonts w:ascii="Times New Roman" w:eastAsia="Times New Roman" w:hAnsi="Times New Roman" w:cs="Times New Roman"/>
          <w:sz w:val="28"/>
          <w:szCs w:val="28"/>
          <w:lang w:eastAsia="ru-RU"/>
        </w:rPr>
        <w:t>должна вестись сист</w:t>
      </w:r>
      <w:r w:rsidRPr="00C97E35">
        <w:rPr>
          <w:rFonts w:ascii="Times New Roman" w:eastAsia="Times New Roman" w:hAnsi="Times New Roman" w:cs="Times New Roman"/>
          <w:sz w:val="28"/>
          <w:szCs w:val="28"/>
          <w:lang w:eastAsia="ru-RU"/>
        </w:rPr>
        <w:t>е</w:t>
      </w:r>
      <w:r w:rsidRPr="00C97E35">
        <w:rPr>
          <w:rFonts w:ascii="Times New Roman" w:eastAsia="Times New Roman" w:hAnsi="Times New Roman" w:cs="Times New Roman"/>
          <w:sz w:val="28"/>
          <w:szCs w:val="28"/>
          <w:lang w:eastAsia="ru-RU"/>
        </w:rPr>
        <w:t xml:space="preserve">матически, планомерно во всех группах, в разных видах деятельности и по </w:t>
      </w:r>
      <w:r w:rsidRPr="00C97E35">
        <w:rPr>
          <w:rFonts w:ascii="Times New Roman" w:eastAsia="Times New Roman" w:hAnsi="Times New Roman" w:cs="Times New Roman"/>
          <w:sz w:val="28"/>
          <w:szCs w:val="28"/>
          <w:lang w:eastAsia="ru-RU"/>
        </w:rPr>
        <w:lastRenderedPageBreak/>
        <w:t>разным направлениям: воспитание любви к близким, к детскому саду, к ро</w:t>
      </w:r>
      <w:r w:rsidRPr="00C97E35">
        <w:rPr>
          <w:rFonts w:ascii="Times New Roman" w:eastAsia="Times New Roman" w:hAnsi="Times New Roman" w:cs="Times New Roman"/>
          <w:sz w:val="28"/>
          <w:szCs w:val="28"/>
          <w:lang w:eastAsia="ru-RU"/>
        </w:rPr>
        <w:t>д</w:t>
      </w:r>
      <w:r w:rsidRPr="00C97E35">
        <w:rPr>
          <w:rFonts w:ascii="Times New Roman" w:eastAsia="Times New Roman" w:hAnsi="Times New Roman" w:cs="Times New Roman"/>
          <w:sz w:val="28"/>
          <w:szCs w:val="28"/>
          <w:lang w:eastAsia="ru-RU"/>
        </w:rPr>
        <w:t>ному г</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роду, к своей стране.</w:t>
      </w:r>
      <w:proofErr w:type="gramEnd"/>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Наибольшую трудность вызывает работа по ознакомлению дошкол</w:t>
      </w:r>
      <w:r w:rsidRPr="00C97E35">
        <w:rPr>
          <w:rFonts w:ascii="Times New Roman" w:eastAsia="Times New Roman" w:hAnsi="Times New Roman" w:cs="Times New Roman"/>
          <w:sz w:val="28"/>
          <w:szCs w:val="28"/>
          <w:lang w:eastAsia="ru-RU"/>
        </w:rPr>
        <w:t>ь</w:t>
      </w:r>
      <w:r w:rsidRPr="00C97E35">
        <w:rPr>
          <w:rFonts w:ascii="Times New Roman" w:eastAsia="Times New Roman" w:hAnsi="Times New Roman" w:cs="Times New Roman"/>
          <w:sz w:val="28"/>
          <w:szCs w:val="28"/>
          <w:lang w:eastAsia="ru-RU"/>
        </w:rPr>
        <w:t>ников с историей города, его достопримечательностями. Чтобы детям было интересно, надо уметь преподнести материал доходчиво, понятно, эмоци</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нально, начиная с того, что детей окружает, что они могут непосредственно наблюдать, постепенно расширяя круг знаний. Поэтому мини-музеи в де</w:t>
      </w:r>
      <w:r w:rsidRPr="00C97E35">
        <w:rPr>
          <w:rFonts w:ascii="Times New Roman" w:eastAsia="Times New Roman" w:hAnsi="Times New Roman" w:cs="Times New Roman"/>
          <w:sz w:val="28"/>
          <w:szCs w:val="28"/>
          <w:lang w:eastAsia="ru-RU"/>
        </w:rPr>
        <w:t>т</w:t>
      </w:r>
      <w:r w:rsidRPr="00C97E35">
        <w:rPr>
          <w:rFonts w:ascii="Times New Roman" w:eastAsia="Times New Roman" w:hAnsi="Times New Roman" w:cs="Times New Roman"/>
          <w:sz w:val="28"/>
          <w:szCs w:val="28"/>
          <w:lang w:eastAsia="ru-RU"/>
        </w:rPr>
        <w:t>ском саду актуальны и эффективны.</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Ведущий метод в работе с детьми дошкольного возраста, как известно, игра. Именно в игре, моделируя разнообразные ситуации, ребенок познает окружающий мир, овладевает необходимыми навыками, приобретает со</w:t>
      </w:r>
      <w:r w:rsidRPr="00C97E35">
        <w:rPr>
          <w:rFonts w:ascii="Times New Roman" w:eastAsia="Times New Roman" w:hAnsi="Times New Roman" w:cs="Times New Roman"/>
          <w:sz w:val="28"/>
          <w:szCs w:val="28"/>
          <w:lang w:eastAsia="ru-RU"/>
        </w:rPr>
        <w:t>б</w:t>
      </w:r>
      <w:r w:rsidRPr="00C97E35">
        <w:rPr>
          <w:rFonts w:ascii="Times New Roman" w:eastAsia="Times New Roman" w:hAnsi="Times New Roman" w:cs="Times New Roman"/>
          <w:sz w:val="28"/>
          <w:szCs w:val="28"/>
          <w:lang w:eastAsia="ru-RU"/>
        </w:rPr>
        <w:t>ственный опыт.</w:t>
      </w:r>
    </w:p>
    <w:p w:rsidR="00C97E35" w:rsidRPr="00C97E35" w:rsidRDefault="00C97E35" w:rsidP="00C97E35">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Мини-музеи – неотъемлемая </w:t>
      </w:r>
      <w:r w:rsidRPr="00C97E35">
        <w:rPr>
          <w:rFonts w:ascii="Times New Roman" w:eastAsia="Times New Roman" w:hAnsi="Times New Roman" w:cs="Times New Roman"/>
          <w:sz w:val="28"/>
          <w:szCs w:val="28"/>
          <w:lang w:eastAsia="ru-RU"/>
        </w:rPr>
        <w:t>часть развивающей среды многих д</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школьных учреждений.</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 xml:space="preserve">В </w:t>
      </w:r>
      <w:proofErr w:type="gramStart"/>
      <w:r w:rsidRPr="00C97E35">
        <w:rPr>
          <w:rFonts w:ascii="Times New Roman" w:eastAsia="Times New Roman" w:hAnsi="Times New Roman" w:cs="Times New Roman"/>
          <w:sz w:val="28"/>
          <w:szCs w:val="28"/>
          <w:lang w:eastAsia="ru-RU"/>
        </w:rPr>
        <w:t>нашем</w:t>
      </w:r>
      <w:proofErr w:type="gramEnd"/>
      <w:r w:rsidRPr="00C97E35">
        <w:rPr>
          <w:rFonts w:ascii="Times New Roman" w:eastAsia="Times New Roman" w:hAnsi="Times New Roman" w:cs="Times New Roman"/>
          <w:sz w:val="28"/>
          <w:szCs w:val="28"/>
          <w:lang w:eastAsia="ru-RU"/>
        </w:rPr>
        <w:t xml:space="preserve"> ДОУ организованы мини-музеи: «Русская изба», «Мини-музей горных пород и минералов». А также в каждой группе есть свой мини-музей, который при желании могут посетить и дети из других групп: история Новосибирска, история салфетки, музей деревянной посуды, музей игрушки.</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В нашей группе организованы мини-музеи «Мой город – Новосибирск» и «Русская горница».</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Мини-музей «Мой город – Новосибирск» - представлены материалы, отображающие историю нашего города, его культуру. Все материалы собр</w:t>
      </w:r>
      <w:r w:rsidRPr="00C97E35">
        <w:rPr>
          <w:rFonts w:ascii="Times New Roman" w:eastAsia="Times New Roman" w:hAnsi="Times New Roman" w:cs="Times New Roman"/>
          <w:sz w:val="28"/>
          <w:szCs w:val="28"/>
          <w:lang w:eastAsia="ru-RU"/>
        </w:rPr>
        <w:t>а</w:t>
      </w:r>
      <w:r w:rsidRPr="00C97E35">
        <w:rPr>
          <w:rFonts w:ascii="Times New Roman" w:eastAsia="Times New Roman" w:hAnsi="Times New Roman" w:cs="Times New Roman"/>
          <w:sz w:val="28"/>
          <w:szCs w:val="28"/>
          <w:lang w:eastAsia="ru-RU"/>
        </w:rPr>
        <w:t>ны детьми и воспитателями группы в результате реализованных проектов «Музеи Новосибирска», «Моя малая Родина». А именно:</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 xml:space="preserve">- Альбом «Мой Новосибирск», раскрывающий историю нашего города, его достопримечательности, виды Новосибирска современного и Новосибирска в прошлом.  </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 Альбом «Гербарий нашего сада». В нем представлены растения, произра</w:t>
      </w:r>
      <w:r w:rsidRPr="00C97E35">
        <w:rPr>
          <w:rFonts w:ascii="Times New Roman" w:eastAsia="Times New Roman" w:hAnsi="Times New Roman" w:cs="Times New Roman"/>
          <w:sz w:val="28"/>
          <w:szCs w:val="28"/>
          <w:lang w:eastAsia="ru-RU"/>
        </w:rPr>
        <w:t>с</w:t>
      </w:r>
      <w:r w:rsidRPr="00C97E35">
        <w:rPr>
          <w:rFonts w:ascii="Times New Roman" w:eastAsia="Times New Roman" w:hAnsi="Times New Roman" w:cs="Times New Roman"/>
          <w:sz w:val="28"/>
          <w:szCs w:val="28"/>
          <w:lang w:eastAsia="ru-RU"/>
        </w:rPr>
        <w:t xml:space="preserve">тающие на территории детского сада. </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 Альбомы «Музеи Новосибирска». В состав этой экспозиции вошли фотоо</w:t>
      </w:r>
      <w:r w:rsidRPr="00C97E35">
        <w:rPr>
          <w:rFonts w:ascii="Times New Roman" w:eastAsia="Times New Roman" w:hAnsi="Times New Roman" w:cs="Times New Roman"/>
          <w:sz w:val="28"/>
          <w:szCs w:val="28"/>
          <w:lang w:eastAsia="ru-RU"/>
        </w:rPr>
        <w:t>т</w:t>
      </w:r>
      <w:r w:rsidRPr="00C97E35">
        <w:rPr>
          <w:rFonts w:ascii="Times New Roman" w:eastAsia="Times New Roman" w:hAnsi="Times New Roman" w:cs="Times New Roman"/>
          <w:sz w:val="28"/>
          <w:szCs w:val="28"/>
          <w:lang w:eastAsia="ru-RU"/>
        </w:rPr>
        <w:t xml:space="preserve">четы детей, составленные ими после посещения музеев города Новосибирска вместе с родителями. </w:t>
      </w:r>
    </w:p>
    <w:p w:rsidR="00C97E35" w:rsidRPr="00C97E35" w:rsidRDefault="00C97E35" w:rsidP="00C97E35">
      <w:pPr>
        <w:ind w:firstLine="0"/>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 Альбом «Старая открытка», собранный детьми и родителями нашей гру</w:t>
      </w:r>
      <w:r w:rsidRPr="00C97E35">
        <w:rPr>
          <w:rFonts w:ascii="Times New Roman" w:eastAsia="Times New Roman" w:hAnsi="Times New Roman" w:cs="Times New Roman"/>
          <w:sz w:val="28"/>
          <w:szCs w:val="28"/>
          <w:lang w:eastAsia="ru-RU"/>
        </w:rPr>
        <w:t>п</w:t>
      </w:r>
      <w:r w:rsidRPr="00C97E35">
        <w:rPr>
          <w:rFonts w:ascii="Times New Roman" w:eastAsia="Times New Roman" w:hAnsi="Times New Roman" w:cs="Times New Roman"/>
          <w:sz w:val="28"/>
          <w:szCs w:val="28"/>
          <w:lang w:eastAsia="ru-RU"/>
        </w:rPr>
        <w:t xml:space="preserve">пы. </w:t>
      </w:r>
    </w:p>
    <w:p w:rsidR="00C97E35" w:rsidRP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С детьми подготовительной группы был реализован проект «Музеи Новосибирска», итогом которого стала презентация по выбранной теме. Ра</w:t>
      </w:r>
      <w:r w:rsidRPr="00C97E35">
        <w:rPr>
          <w:rFonts w:ascii="Times New Roman" w:eastAsia="Times New Roman" w:hAnsi="Times New Roman" w:cs="Times New Roman"/>
          <w:sz w:val="28"/>
          <w:szCs w:val="28"/>
          <w:lang w:eastAsia="ru-RU"/>
        </w:rPr>
        <w:t>с</w:t>
      </w:r>
      <w:r w:rsidRPr="00C97E35">
        <w:rPr>
          <w:rFonts w:ascii="Times New Roman" w:eastAsia="Times New Roman" w:hAnsi="Times New Roman" w:cs="Times New Roman"/>
          <w:sz w:val="28"/>
          <w:szCs w:val="28"/>
          <w:lang w:eastAsia="ru-RU"/>
        </w:rPr>
        <w:t>сказы детей, представленные родителями в печатной форме, дополнили сп</w:t>
      </w:r>
      <w:r w:rsidRPr="00C97E35">
        <w:rPr>
          <w:rFonts w:ascii="Times New Roman" w:eastAsia="Times New Roman" w:hAnsi="Times New Roman" w:cs="Times New Roman"/>
          <w:sz w:val="28"/>
          <w:szCs w:val="28"/>
          <w:lang w:eastAsia="ru-RU"/>
        </w:rPr>
        <w:t>и</w:t>
      </w:r>
      <w:r w:rsidRPr="00C97E35">
        <w:rPr>
          <w:rFonts w:ascii="Times New Roman" w:eastAsia="Times New Roman" w:hAnsi="Times New Roman" w:cs="Times New Roman"/>
          <w:sz w:val="28"/>
          <w:szCs w:val="28"/>
          <w:lang w:eastAsia="ru-RU"/>
        </w:rPr>
        <w:t>сок экспонатов в патриотическом уголке. Родители оформили, а дети озвуч</w:t>
      </w:r>
      <w:r w:rsidRPr="00C97E35">
        <w:rPr>
          <w:rFonts w:ascii="Times New Roman" w:eastAsia="Times New Roman" w:hAnsi="Times New Roman" w:cs="Times New Roman"/>
          <w:sz w:val="28"/>
          <w:szCs w:val="28"/>
          <w:lang w:eastAsia="ru-RU"/>
        </w:rPr>
        <w:t>и</w:t>
      </w:r>
      <w:r w:rsidRPr="00C97E35">
        <w:rPr>
          <w:rFonts w:ascii="Times New Roman" w:eastAsia="Times New Roman" w:hAnsi="Times New Roman" w:cs="Times New Roman"/>
          <w:sz w:val="28"/>
          <w:szCs w:val="28"/>
          <w:lang w:eastAsia="ru-RU"/>
        </w:rPr>
        <w:t xml:space="preserve">ли презентации, в которых рассказали о том музее, в котором они побывали с родителями. Презентации были представлены для детей подготовительных групп. </w:t>
      </w:r>
    </w:p>
    <w:p w:rsidR="00C97E35" w:rsidRPr="00C97E35" w:rsidRDefault="00C97E35" w:rsidP="00C97E35">
      <w:pPr>
        <w:contextualSpacing/>
        <w:rPr>
          <w:rFonts w:ascii="Times New Roman" w:eastAsia="Times New Roman" w:hAnsi="Times New Roman" w:cs="Times New Roman"/>
          <w:sz w:val="28"/>
          <w:szCs w:val="28"/>
          <w:lang w:eastAsia="ru-RU"/>
        </w:rPr>
      </w:pPr>
      <w:proofErr w:type="gramStart"/>
      <w:r w:rsidRPr="00C97E35">
        <w:rPr>
          <w:rFonts w:ascii="Times New Roman" w:eastAsia="Times New Roman" w:hAnsi="Times New Roman" w:cs="Times New Roman"/>
          <w:sz w:val="28"/>
          <w:szCs w:val="28"/>
          <w:lang w:eastAsia="ru-RU"/>
        </w:rPr>
        <w:t>В Мини-музей «Русская горница» вошли предметы быта, вышедшие из обихода, которыми пользовались наши бабушки и прабабушки (деревянная посуда, ступка,</w:t>
      </w:r>
      <w:r w:rsidR="00783CC4">
        <w:rPr>
          <w:rFonts w:ascii="Times New Roman" w:eastAsia="Times New Roman" w:hAnsi="Times New Roman" w:cs="Times New Roman"/>
          <w:sz w:val="28"/>
          <w:szCs w:val="28"/>
          <w:lang w:eastAsia="ru-RU"/>
        </w:rPr>
        <w:t xml:space="preserve"> самовар, веретено, лапти).</w:t>
      </w:r>
      <w:proofErr w:type="gramEnd"/>
      <w:r w:rsidR="00783CC4">
        <w:rPr>
          <w:rFonts w:ascii="Times New Roman" w:eastAsia="Times New Roman" w:hAnsi="Times New Roman" w:cs="Times New Roman"/>
          <w:sz w:val="28"/>
          <w:szCs w:val="28"/>
          <w:lang w:eastAsia="ru-RU"/>
        </w:rPr>
        <w:t xml:space="preserve"> Так</w:t>
      </w:r>
      <w:r w:rsidRPr="00C97E35">
        <w:rPr>
          <w:rFonts w:ascii="Times New Roman" w:eastAsia="Times New Roman" w:hAnsi="Times New Roman" w:cs="Times New Roman"/>
          <w:sz w:val="28"/>
          <w:szCs w:val="28"/>
          <w:lang w:eastAsia="ru-RU"/>
        </w:rPr>
        <w:t>же сюда вошли куклы в наци</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нальных русских костюмах, тряпичные куклы-обереги.  Для получения б</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 xml:space="preserve">лее </w:t>
      </w:r>
      <w:r w:rsidRPr="00C97E35">
        <w:rPr>
          <w:rFonts w:ascii="Times New Roman" w:eastAsia="Times New Roman" w:hAnsi="Times New Roman" w:cs="Times New Roman"/>
          <w:sz w:val="28"/>
          <w:szCs w:val="28"/>
          <w:lang w:eastAsia="ru-RU"/>
        </w:rPr>
        <w:lastRenderedPageBreak/>
        <w:t>полного представления о жизни наших предков был создан альбом с опис</w:t>
      </w:r>
      <w:r w:rsidRPr="00C97E35">
        <w:rPr>
          <w:rFonts w:ascii="Times New Roman" w:eastAsia="Times New Roman" w:hAnsi="Times New Roman" w:cs="Times New Roman"/>
          <w:sz w:val="28"/>
          <w:szCs w:val="28"/>
          <w:lang w:eastAsia="ru-RU"/>
        </w:rPr>
        <w:t>а</w:t>
      </w:r>
      <w:r w:rsidRPr="00C97E35">
        <w:rPr>
          <w:rFonts w:ascii="Times New Roman" w:eastAsia="Times New Roman" w:hAnsi="Times New Roman" w:cs="Times New Roman"/>
          <w:sz w:val="28"/>
          <w:szCs w:val="28"/>
          <w:lang w:eastAsia="ru-RU"/>
        </w:rPr>
        <w:t xml:space="preserve">нием предметов, составляющих коллекцию мини-музея, их назначением.  </w:t>
      </w:r>
    </w:p>
    <w:p w:rsidR="00C97E35" w:rsidRDefault="00C97E35" w:rsidP="00C97E35">
      <w:pPr>
        <w:contextualSpacing/>
        <w:rPr>
          <w:rFonts w:ascii="Times New Roman" w:eastAsia="Times New Roman" w:hAnsi="Times New Roman" w:cs="Times New Roman"/>
          <w:sz w:val="28"/>
          <w:szCs w:val="28"/>
          <w:lang w:eastAsia="ru-RU"/>
        </w:rPr>
      </w:pPr>
      <w:r w:rsidRPr="00C97E35">
        <w:rPr>
          <w:rFonts w:ascii="Times New Roman" w:eastAsia="Times New Roman" w:hAnsi="Times New Roman" w:cs="Times New Roman"/>
          <w:sz w:val="28"/>
          <w:szCs w:val="28"/>
          <w:lang w:eastAsia="ru-RU"/>
        </w:rPr>
        <w:t>Создание мини-музеев позволило сделать слово «музей» привычным и привлекательным для детей. Мини-музей стал местом познания, исследов</w:t>
      </w:r>
      <w:r w:rsidRPr="00C97E35">
        <w:rPr>
          <w:rFonts w:ascii="Times New Roman" w:eastAsia="Times New Roman" w:hAnsi="Times New Roman" w:cs="Times New Roman"/>
          <w:sz w:val="28"/>
          <w:szCs w:val="28"/>
          <w:lang w:eastAsia="ru-RU"/>
        </w:rPr>
        <w:t>а</w:t>
      </w:r>
      <w:r w:rsidRPr="00C97E35">
        <w:rPr>
          <w:rFonts w:ascii="Times New Roman" w:eastAsia="Times New Roman" w:hAnsi="Times New Roman" w:cs="Times New Roman"/>
          <w:sz w:val="28"/>
          <w:szCs w:val="28"/>
          <w:lang w:eastAsia="ru-RU"/>
        </w:rPr>
        <w:t>ния, общения и совместного творчества педагогов, детей и родителей. У д</w:t>
      </w:r>
      <w:r w:rsidRPr="00C97E35">
        <w:rPr>
          <w:rFonts w:ascii="Times New Roman" w:eastAsia="Times New Roman" w:hAnsi="Times New Roman" w:cs="Times New Roman"/>
          <w:sz w:val="28"/>
          <w:szCs w:val="28"/>
          <w:lang w:eastAsia="ru-RU"/>
        </w:rPr>
        <w:t>е</w:t>
      </w:r>
      <w:r w:rsidRPr="00C97E35">
        <w:rPr>
          <w:rFonts w:ascii="Times New Roman" w:eastAsia="Times New Roman" w:hAnsi="Times New Roman" w:cs="Times New Roman"/>
          <w:sz w:val="28"/>
          <w:szCs w:val="28"/>
          <w:lang w:eastAsia="ru-RU"/>
        </w:rPr>
        <w:t xml:space="preserve">тей сформировался интерес к малой родине, расширилось представления о родной стране </w:t>
      </w:r>
      <w:r>
        <w:rPr>
          <w:rFonts w:ascii="Times New Roman" w:eastAsia="Times New Roman" w:hAnsi="Times New Roman" w:cs="Times New Roman"/>
          <w:sz w:val="28"/>
          <w:szCs w:val="28"/>
          <w:lang w:eastAsia="ru-RU"/>
        </w:rPr>
        <w:t>–</w:t>
      </w:r>
      <w:r w:rsidRPr="00C97E35">
        <w:rPr>
          <w:rFonts w:ascii="Times New Roman" w:eastAsia="Times New Roman" w:hAnsi="Times New Roman" w:cs="Times New Roman"/>
          <w:sz w:val="28"/>
          <w:szCs w:val="28"/>
          <w:lang w:eastAsia="ru-RU"/>
        </w:rPr>
        <w:t xml:space="preserve"> России, родном городе – Новосибирске, народных праздн</w:t>
      </w:r>
      <w:r w:rsidRPr="00C97E35">
        <w:rPr>
          <w:rFonts w:ascii="Times New Roman" w:eastAsia="Times New Roman" w:hAnsi="Times New Roman" w:cs="Times New Roman"/>
          <w:sz w:val="28"/>
          <w:szCs w:val="28"/>
          <w:lang w:eastAsia="ru-RU"/>
        </w:rPr>
        <w:t>и</w:t>
      </w:r>
      <w:r w:rsidRPr="00C97E35">
        <w:rPr>
          <w:rFonts w:ascii="Times New Roman" w:eastAsia="Times New Roman" w:hAnsi="Times New Roman" w:cs="Times New Roman"/>
          <w:sz w:val="28"/>
          <w:szCs w:val="28"/>
          <w:lang w:eastAsia="ru-RU"/>
        </w:rPr>
        <w:t>ках. Поэтому я считаю, что в воспитательной работе важно целенаправле</w:t>
      </w:r>
      <w:r w:rsidRPr="00C97E35">
        <w:rPr>
          <w:rFonts w:ascii="Times New Roman" w:eastAsia="Times New Roman" w:hAnsi="Times New Roman" w:cs="Times New Roman"/>
          <w:sz w:val="28"/>
          <w:szCs w:val="28"/>
          <w:lang w:eastAsia="ru-RU"/>
        </w:rPr>
        <w:t>н</w:t>
      </w:r>
      <w:r w:rsidRPr="00C97E35">
        <w:rPr>
          <w:rFonts w:ascii="Times New Roman" w:eastAsia="Times New Roman" w:hAnsi="Times New Roman" w:cs="Times New Roman"/>
          <w:sz w:val="28"/>
          <w:szCs w:val="28"/>
          <w:lang w:eastAsia="ru-RU"/>
        </w:rPr>
        <w:t>ное возрождение культурных традиций и старинных обычаев русского нар</w:t>
      </w:r>
      <w:r w:rsidRPr="00C97E35">
        <w:rPr>
          <w:rFonts w:ascii="Times New Roman" w:eastAsia="Times New Roman" w:hAnsi="Times New Roman" w:cs="Times New Roman"/>
          <w:sz w:val="28"/>
          <w:szCs w:val="28"/>
          <w:lang w:eastAsia="ru-RU"/>
        </w:rPr>
        <w:t>о</w:t>
      </w:r>
      <w:r w:rsidRPr="00C97E35">
        <w:rPr>
          <w:rFonts w:ascii="Times New Roman" w:eastAsia="Times New Roman" w:hAnsi="Times New Roman" w:cs="Times New Roman"/>
          <w:sz w:val="28"/>
          <w:szCs w:val="28"/>
          <w:lang w:eastAsia="ru-RU"/>
        </w:rPr>
        <w:t>да, широкое знакомство детей с его творчеством.</w:t>
      </w:r>
    </w:p>
    <w:p w:rsidR="00155446" w:rsidRPr="001759BA" w:rsidRDefault="00155446" w:rsidP="000D6819">
      <w:pPr>
        <w:ind w:firstLine="0"/>
        <w:contextualSpacing/>
        <w:rPr>
          <w:rFonts w:ascii="Times New Roman" w:eastAsia="Times New Roman" w:hAnsi="Times New Roman" w:cs="Times New Roman"/>
          <w:sz w:val="16"/>
          <w:szCs w:val="16"/>
          <w:lang w:eastAsia="ru-RU"/>
        </w:rPr>
      </w:pPr>
    </w:p>
    <w:p w:rsidR="001759BA" w:rsidRPr="001759BA" w:rsidRDefault="001759BA" w:rsidP="001759BA">
      <w:pPr>
        <w:ind w:firstLine="0"/>
        <w:contextualSpacing/>
        <w:jc w:val="center"/>
        <w:rPr>
          <w:rFonts w:ascii="Times New Roman" w:eastAsia="Times New Roman" w:hAnsi="Times New Roman" w:cs="Times New Roman"/>
          <w:b/>
          <w:i/>
          <w:sz w:val="28"/>
          <w:szCs w:val="28"/>
          <w:lang w:eastAsia="ru-RU"/>
        </w:rPr>
      </w:pPr>
      <w:r w:rsidRPr="001759BA">
        <w:rPr>
          <w:rFonts w:ascii="Times New Roman" w:eastAsia="Times New Roman" w:hAnsi="Times New Roman" w:cs="Times New Roman"/>
          <w:b/>
          <w:i/>
          <w:sz w:val="28"/>
          <w:szCs w:val="28"/>
          <w:lang w:eastAsia="ru-RU"/>
        </w:rPr>
        <w:t>Система оздоровительной работы в группе часто длительно болеющих детей</w:t>
      </w:r>
    </w:p>
    <w:p w:rsidR="001759BA" w:rsidRPr="001759BA" w:rsidRDefault="001759BA" w:rsidP="001759BA">
      <w:pPr>
        <w:ind w:firstLine="0"/>
        <w:contextualSpacing/>
        <w:rPr>
          <w:rFonts w:ascii="Times New Roman" w:eastAsia="Times New Roman" w:hAnsi="Times New Roman" w:cs="Times New Roman"/>
          <w:sz w:val="16"/>
          <w:szCs w:val="16"/>
          <w:lang w:eastAsia="ru-RU"/>
        </w:rPr>
      </w:pPr>
    </w:p>
    <w:p w:rsidR="001759BA" w:rsidRPr="001759BA" w:rsidRDefault="001759BA" w:rsidP="001759BA">
      <w:pPr>
        <w:ind w:firstLine="0"/>
        <w:contextualSpacing/>
        <w:jc w:val="right"/>
        <w:rPr>
          <w:rFonts w:ascii="Times New Roman" w:eastAsia="Times New Roman" w:hAnsi="Times New Roman" w:cs="Times New Roman"/>
          <w:i/>
          <w:sz w:val="24"/>
          <w:szCs w:val="28"/>
          <w:lang w:eastAsia="ru-RU"/>
        </w:rPr>
      </w:pPr>
      <w:r w:rsidRPr="001759BA">
        <w:rPr>
          <w:rFonts w:ascii="Times New Roman" w:eastAsia="Times New Roman" w:hAnsi="Times New Roman" w:cs="Times New Roman"/>
          <w:i/>
          <w:sz w:val="24"/>
          <w:szCs w:val="28"/>
          <w:lang w:eastAsia="ru-RU"/>
        </w:rPr>
        <w:t>С. В. Зыкова,</w:t>
      </w:r>
    </w:p>
    <w:p w:rsidR="001759BA" w:rsidRPr="001759BA" w:rsidRDefault="001759BA" w:rsidP="001759BA">
      <w:pPr>
        <w:ind w:firstLine="0"/>
        <w:contextualSpacing/>
        <w:jc w:val="right"/>
        <w:rPr>
          <w:rFonts w:ascii="Times New Roman" w:eastAsia="Times New Roman" w:hAnsi="Times New Roman" w:cs="Times New Roman"/>
          <w:i/>
          <w:sz w:val="24"/>
          <w:szCs w:val="28"/>
          <w:lang w:eastAsia="ru-RU"/>
        </w:rPr>
      </w:pPr>
      <w:r w:rsidRPr="001759BA">
        <w:rPr>
          <w:rFonts w:ascii="Times New Roman" w:eastAsia="Times New Roman" w:hAnsi="Times New Roman" w:cs="Times New Roman"/>
          <w:i/>
          <w:sz w:val="24"/>
          <w:szCs w:val="28"/>
          <w:lang w:eastAsia="ru-RU"/>
        </w:rPr>
        <w:t xml:space="preserve">воспитатель </w:t>
      </w:r>
    </w:p>
    <w:p w:rsidR="001759BA" w:rsidRPr="001759BA" w:rsidRDefault="001759BA" w:rsidP="001759BA">
      <w:pPr>
        <w:ind w:firstLine="0"/>
        <w:contextualSpacing/>
        <w:jc w:val="right"/>
        <w:rPr>
          <w:rFonts w:ascii="Times New Roman" w:eastAsia="Times New Roman" w:hAnsi="Times New Roman" w:cs="Times New Roman"/>
          <w:i/>
          <w:sz w:val="24"/>
          <w:szCs w:val="28"/>
          <w:lang w:eastAsia="ru-RU"/>
        </w:rPr>
      </w:pPr>
      <w:r w:rsidRPr="001759BA">
        <w:rPr>
          <w:rFonts w:ascii="Times New Roman" w:eastAsia="Times New Roman" w:hAnsi="Times New Roman" w:cs="Times New Roman"/>
          <w:i/>
          <w:sz w:val="24"/>
          <w:szCs w:val="28"/>
          <w:lang w:eastAsia="ru-RU"/>
        </w:rPr>
        <w:t xml:space="preserve">МКДОУ д/с № 485 </w:t>
      </w:r>
    </w:p>
    <w:p w:rsidR="001759BA" w:rsidRPr="001759BA" w:rsidRDefault="001759BA" w:rsidP="001759BA">
      <w:pPr>
        <w:ind w:firstLine="0"/>
        <w:contextualSpacing/>
        <w:rPr>
          <w:rFonts w:ascii="Times New Roman" w:eastAsia="Times New Roman" w:hAnsi="Times New Roman" w:cs="Times New Roman"/>
          <w:sz w:val="16"/>
          <w:szCs w:val="16"/>
          <w:lang w:eastAsia="ru-RU"/>
        </w:rPr>
      </w:pP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Младший возраст – важный период в развитии дошкольников, который характеризуется высокой интенсивностью физического и психического ра</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 xml:space="preserve">вития. В это время происходит переход ребенка к новым отношениям </w:t>
      </w:r>
      <w:proofErr w:type="gramStart"/>
      <w:r w:rsidRPr="001759BA">
        <w:rPr>
          <w:rFonts w:ascii="Times New Roman" w:eastAsia="Times New Roman" w:hAnsi="Times New Roman" w:cs="Times New Roman"/>
          <w:sz w:val="28"/>
          <w:szCs w:val="28"/>
          <w:lang w:eastAsia="ru-RU"/>
        </w:rPr>
        <w:t>со</w:t>
      </w:r>
      <w:proofErr w:type="gramEnd"/>
      <w:r w:rsidRPr="001759BA">
        <w:rPr>
          <w:rFonts w:ascii="Times New Roman" w:eastAsia="Times New Roman" w:hAnsi="Times New Roman" w:cs="Times New Roman"/>
          <w:sz w:val="28"/>
          <w:szCs w:val="28"/>
          <w:lang w:eastAsia="ru-RU"/>
        </w:rPr>
        <w:t xml:space="preserve"> взрослыми, сверстниками, предметным миром. Многие дети только начин</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ют посещать детский сад. В настоящее время одной из наиболее важных проблем является здоровье детей.  Полноценное физическое развитие и зд</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ровье ребёнка – это основа формирования личности. Здоровье детей является главной характеристикой здоровья населения. Охрана здоровья детей – одна из важнейших проблем нашего времени, ведь правильное, гармоничное ра</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витие детей – залог здоровья будущих поколений. Наша повседневная забота о детях, в конечном счёте, является заботой о ближайшем будущем человеч</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ства.</w:t>
      </w:r>
    </w:p>
    <w:p w:rsidR="001759BA" w:rsidRPr="001759BA" w:rsidRDefault="001759BA" w:rsidP="001759BA">
      <w:pPr>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Посещаемость детей во многом зависит от состояния их здоровья. И родители тоже заинтересованы в стабильном посещении ребёнком детского сада. Это ещё раз подтверждает то, что для улучшения воспитания и озд</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 xml:space="preserve">ровления детей необходимо единство целей, приёмов и методов, требований в детском саду и дома. </w:t>
      </w:r>
    </w:p>
    <w:p w:rsidR="001759BA" w:rsidRPr="001759BA" w:rsidRDefault="001759BA" w:rsidP="001759BA">
      <w:pPr>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Цель и задачи работы в группе часто длительно болеющих детей: с</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 xml:space="preserve">здать условия, максимально обеспечивающие развитие и оздоровление детей, снизить заболеваемость острыми респираторными вирусными инфекциями и простудными заболеваниями.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Сохранение и укрепление физического и психического здоровья детей.                                                                                                               2.</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 xml:space="preserve">Повышение защитных свойств организма и устойчивости к заболеваниям средствами движения, дыхательной гимнастики, закаливания.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 xml:space="preserve">Выработка привычки к соблюдению режима, потребность в физических упражнениях, играх.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 xml:space="preserve">Создание условий, способствующих благоприятной адаптации в детском саду, обеспечивающих развитие познавательной активности, творческих проявлений у каждого ребенка.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lastRenderedPageBreak/>
        <w:t>5.</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Взаимодействие с семьёй, для обеспечения полноценного развития ребё</w:t>
      </w:r>
      <w:r w:rsidRPr="001759BA">
        <w:rPr>
          <w:rFonts w:ascii="Times New Roman" w:eastAsia="Times New Roman" w:hAnsi="Times New Roman" w:cs="Times New Roman"/>
          <w:sz w:val="28"/>
          <w:szCs w:val="28"/>
          <w:lang w:eastAsia="ru-RU"/>
        </w:rPr>
        <w:t>н</w:t>
      </w:r>
      <w:r w:rsidRPr="001759BA">
        <w:rPr>
          <w:rFonts w:ascii="Times New Roman" w:eastAsia="Times New Roman" w:hAnsi="Times New Roman" w:cs="Times New Roman"/>
          <w:sz w:val="28"/>
          <w:szCs w:val="28"/>
          <w:lang w:eastAsia="ru-RU"/>
        </w:rPr>
        <w:t xml:space="preserve">ка.                                                 </w:t>
      </w:r>
    </w:p>
    <w:p w:rsidR="001759BA" w:rsidRPr="001759BA" w:rsidRDefault="001759BA" w:rsidP="001759BA">
      <w:pPr>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Вопрос создания предметно-развивающей пространственной среды детского сада на сегодняшний день стоит особо актуально. Для полноценн</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го оздоровления и физического развития детей в нашем детском саду созд</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ны определённые условия: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1759BA">
        <w:rPr>
          <w:rFonts w:ascii="Times New Roman" w:eastAsia="Times New Roman" w:hAnsi="Times New Roman" w:cs="Times New Roman"/>
          <w:sz w:val="28"/>
          <w:szCs w:val="28"/>
          <w:lang w:eastAsia="ru-RU"/>
        </w:rPr>
        <w:t>Спортивный зал для физкультурных занятий, оборудование которого:</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обеспечивает профилактику нарушений осанки, плоскостопия,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способствует укреплению мышц туловища, рук, ног, а также развитию дв</w:t>
      </w:r>
      <w:r w:rsidRPr="001759BA">
        <w:rPr>
          <w:rFonts w:ascii="Times New Roman" w:eastAsia="Times New Roman" w:hAnsi="Times New Roman" w:cs="Times New Roman"/>
          <w:sz w:val="28"/>
          <w:szCs w:val="28"/>
          <w:lang w:eastAsia="ru-RU"/>
        </w:rPr>
        <w:t>и</w:t>
      </w:r>
      <w:r w:rsidRPr="001759BA">
        <w:rPr>
          <w:rFonts w:ascii="Times New Roman" w:eastAsia="Times New Roman" w:hAnsi="Times New Roman" w:cs="Times New Roman"/>
          <w:sz w:val="28"/>
          <w:szCs w:val="28"/>
          <w:lang w:eastAsia="ru-RU"/>
        </w:rPr>
        <w:t>гательной активности и координации движений,</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положительно влияет на психоэмоциональную сферу.</w:t>
      </w:r>
    </w:p>
    <w:p w:rsid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2. Плавательный бассейн. Плавание содействует разностороннему физич</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 xml:space="preserve">скому развитию, стимулирует деятельность нервной, </w:t>
      </w:r>
      <w:proofErr w:type="gramStart"/>
      <w:r w:rsidRPr="001759BA">
        <w:rPr>
          <w:rFonts w:ascii="Times New Roman" w:eastAsia="Times New Roman" w:hAnsi="Times New Roman" w:cs="Times New Roman"/>
          <w:sz w:val="28"/>
          <w:szCs w:val="28"/>
          <w:lang w:eastAsia="ru-RU"/>
        </w:rPr>
        <w:t>сердечно-сосудистой</w:t>
      </w:r>
      <w:proofErr w:type="gramEnd"/>
      <w:r w:rsidRPr="001759BA">
        <w:rPr>
          <w:rFonts w:ascii="Times New Roman" w:eastAsia="Times New Roman" w:hAnsi="Times New Roman" w:cs="Times New Roman"/>
          <w:sz w:val="28"/>
          <w:szCs w:val="28"/>
          <w:lang w:eastAsia="ru-RU"/>
        </w:rPr>
        <w:t xml:space="preserve"> и дыхательной систем, значительно расширяет возможности опорно-двигательного аппарата, является одним из лучших средств закаливания формирования правильной осанки. Эти занятия в большей мере имеют озд</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ровительную направленность и акцентируются на индивидуал</w:t>
      </w:r>
      <w:r>
        <w:rPr>
          <w:rFonts w:ascii="Times New Roman" w:eastAsia="Times New Roman" w:hAnsi="Times New Roman" w:cs="Times New Roman"/>
          <w:sz w:val="28"/>
          <w:szCs w:val="28"/>
          <w:lang w:eastAsia="ru-RU"/>
        </w:rPr>
        <w:t>ьном подходе к каждому ребёнку.</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3. Физиотерапевтический кабинет со следующими аппаратами: аппарат для приготовления кислородного коктейля, аппарат для ароматерапии, инфр</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красный облучатель, лампа «Соллюкс».</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В группе оборудован физкультурный уголок, в котором находятся д</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рожки для ходьбы босиком, атрибуты для проведения гимнастики (мячи ра</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ных размеров, кегли, гантели, мешочки с песком), ростомер. Есть тазики и лейки для проведения водных процедур, пластиковые стаканчики для поло</w:t>
      </w:r>
      <w:r w:rsidRPr="001759BA">
        <w:rPr>
          <w:rFonts w:ascii="Times New Roman" w:eastAsia="Times New Roman" w:hAnsi="Times New Roman" w:cs="Times New Roman"/>
          <w:sz w:val="28"/>
          <w:szCs w:val="28"/>
          <w:lang w:eastAsia="ru-RU"/>
        </w:rPr>
        <w:t>с</w:t>
      </w:r>
      <w:r w:rsidRPr="001759BA">
        <w:rPr>
          <w:rFonts w:ascii="Times New Roman" w:eastAsia="Times New Roman" w:hAnsi="Times New Roman" w:cs="Times New Roman"/>
          <w:sz w:val="28"/>
          <w:szCs w:val="28"/>
          <w:lang w:eastAsia="ru-RU"/>
        </w:rPr>
        <w:t>кания полости рта, трубочки для дыхательной гимнастики. «Тропинка здор</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вья»: это дорожки шириной 50 см, которые имеют разные покрытия: игол</w:t>
      </w:r>
      <w:r w:rsidRPr="001759BA">
        <w:rPr>
          <w:rFonts w:ascii="Times New Roman" w:eastAsia="Times New Roman" w:hAnsi="Times New Roman" w:cs="Times New Roman"/>
          <w:sz w:val="28"/>
          <w:szCs w:val="28"/>
          <w:lang w:eastAsia="ru-RU"/>
        </w:rPr>
        <w:t>ь</w:t>
      </w:r>
      <w:r w:rsidRPr="001759BA">
        <w:rPr>
          <w:rFonts w:ascii="Times New Roman" w:eastAsia="Times New Roman" w:hAnsi="Times New Roman" w:cs="Times New Roman"/>
          <w:sz w:val="28"/>
          <w:szCs w:val="28"/>
          <w:lang w:eastAsia="ru-RU"/>
        </w:rPr>
        <w:t xml:space="preserve">чатое, с пуговицами, с горохом, из тонких брёвнышек, поролоновое, канат.  </w:t>
      </w:r>
    </w:p>
    <w:p w:rsidR="001759BA" w:rsidRPr="001759BA" w:rsidRDefault="001759BA" w:rsidP="001759BA">
      <w:pPr>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Большую часть времени в детском саду ребенок проводит в группе. Развитие дошкольника во многом зависит от рациональной организации предметной среды в групповом помещении. В группе предметно-развивающая среда организована с учетом индивидуальных возможностей детей играть и заниматься любимым делом как одному, так и в группе сверстников. Сделано зонирование с учетом детских интересов и индивид</w:t>
      </w:r>
      <w:r w:rsidRPr="001759BA">
        <w:rPr>
          <w:rFonts w:ascii="Times New Roman" w:eastAsia="Times New Roman" w:hAnsi="Times New Roman" w:cs="Times New Roman"/>
          <w:sz w:val="28"/>
          <w:szCs w:val="28"/>
          <w:lang w:eastAsia="ru-RU"/>
        </w:rPr>
        <w:t>у</w:t>
      </w:r>
      <w:r w:rsidRPr="001759BA">
        <w:rPr>
          <w:rFonts w:ascii="Times New Roman" w:eastAsia="Times New Roman" w:hAnsi="Times New Roman" w:cs="Times New Roman"/>
          <w:sz w:val="28"/>
          <w:szCs w:val="28"/>
          <w:lang w:eastAsia="ru-RU"/>
        </w:rPr>
        <w:t>альных особенностей. Пособия и игрушки я располагаются так, чтобы не мешать свободному перемещению детей. Игры и игрушки подобраны в соо</w:t>
      </w:r>
      <w:r w:rsidRPr="001759BA">
        <w:rPr>
          <w:rFonts w:ascii="Times New Roman" w:eastAsia="Times New Roman" w:hAnsi="Times New Roman" w:cs="Times New Roman"/>
          <w:sz w:val="28"/>
          <w:szCs w:val="28"/>
          <w:lang w:eastAsia="ru-RU"/>
        </w:rPr>
        <w:t>т</w:t>
      </w:r>
      <w:r w:rsidRPr="001759BA">
        <w:rPr>
          <w:rFonts w:ascii="Times New Roman" w:eastAsia="Times New Roman" w:hAnsi="Times New Roman" w:cs="Times New Roman"/>
          <w:sz w:val="28"/>
          <w:szCs w:val="28"/>
          <w:lang w:eastAsia="ru-RU"/>
        </w:rPr>
        <w:t>ветствии с возрастом и потребностями детей. Регулярно обновляются.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Строго соблюдаются требования безопасности предметно-развивающей среды для жизни и здоровья ребенка: соответствие детской м</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бели, игрового и дидактического материалов возрастным и культурно-гигиеническим требо</w:t>
      </w:r>
      <w:r>
        <w:rPr>
          <w:rFonts w:ascii="Times New Roman" w:eastAsia="Times New Roman" w:hAnsi="Times New Roman" w:cs="Times New Roman"/>
          <w:sz w:val="28"/>
          <w:szCs w:val="28"/>
          <w:lang w:eastAsia="ru-RU"/>
        </w:rPr>
        <w:t>ваниям.</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Оздоровительная работа осуществляется под руководством медици</w:t>
      </w:r>
      <w:r w:rsidRPr="001759BA">
        <w:rPr>
          <w:rFonts w:ascii="Times New Roman" w:eastAsia="Times New Roman" w:hAnsi="Times New Roman" w:cs="Times New Roman"/>
          <w:sz w:val="28"/>
          <w:szCs w:val="28"/>
          <w:lang w:eastAsia="ru-RU"/>
        </w:rPr>
        <w:t>н</w:t>
      </w:r>
      <w:r w:rsidRPr="001759BA">
        <w:rPr>
          <w:rFonts w:ascii="Times New Roman" w:eastAsia="Times New Roman" w:hAnsi="Times New Roman" w:cs="Times New Roman"/>
          <w:sz w:val="28"/>
          <w:szCs w:val="28"/>
          <w:lang w:eastAsia="ru-RU"/>
        </w:rPr>
        <w:t>ских работников детского сада.  В сотрудничестве с врачом-педиатром ра</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 xml:space="preserve">работан комплекс мероприятий для группы часто болеющих детей, цель </w:t>
      </w:r>
      <w:proofErr w:type="gramStart"/>
      <w:r w:rsidRPr="001759BA">
        <w:rPr>
          <w:rFonts w:ascii="Times New Roman" w:eastAsia="Times New Roman" w:hAnsi="Times New Roman" w:cs="Times New Roman"/>
          <w:sz w:val="28"/>
          <w:szCs w:val="28"/>
          <w:lang w:eastAsia="ru-RU"/>
        </w:rPr>
        <w:t>к</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торого</w:t>
      </w:r>
      <w:proofErr w:type="gramEnd"/>
      <w:r w:rsidRPr="001759BA">
        <w:rPr>
          <w:rFonts w:ascii="Times New Roman" w:eastAsia="Times New Roman" w:hAnsi="Times New Roman" w:cs="Times New Roman"/>
          <w:sz w:val="28"/>
          <w:szCs w:val="28"/>
          <w:lang w:eastAsia="ru-RU"/>
        </w:rPr>
        <w:t xml:space="preserve"> – снизить заболеваемость острыми респираторными вирусными и</w:t>
      </w:r>
      <w:r w:rsidRPr="001759BA">
        <w:rPr>
          <w:rFonts w:ascii="Times New Roman" w:eastAsia="Times New Roman" w:hAnsi="Times New Roman" w:cs="Times New Roman"/>
          <w:sz w:val="28"/>
          <w:szCs w:val="28"/>
          <w:lang w:eastAsia="ru-RU"/>
        </w:rPr>
        <w:t>н</w:t>
      </w:r>
      <w:r w:rsidRPr="001759BA">
        <w:rPr>
          <w:rFonts w:ascii="Times New Roman" w:eastAsia="Times New Roman" w:hAnsi="Times New Roman" w:cs="Times New Roman"/>
          <w:sz w:val="28"/>
          <w:szCs w:val="28"/>
          <w:lang w:eastAsia="ru-RU"/>
        </w:rPr>
        <w:lastRenderedPageBreak/>
        <w:t>фекциям</w:t>
      </w:r>
      <w:r>
        <w:rPr>
          <w:rFonts w:ascii="Times New Roman" w:eastAsia="Times New Roman" w:hAnsi="Times New Roman" w:cs="Times New Roman"/>
          <w:sz w:val="28"/>
          <w:szCs w:val="28"/>
          <w:lang w:eastAsia="ru-RU"/>
        </w:rPr>
        <w:t xml:space="preserve">и и простудными заболеваниями. </w:t>
      </w:r>
      <w:r w:rsidRPr="001759BA">
        <w:rPr>
          <w:rFonts w:ascii="Times New Roman" w:eastAsia="Times New Roman" w:hAnsi="Times New Roman" w:cs="Times New Roman"/>
          <w:sz w:val="28"/>
          <w:szCs w:val="28"/>
          <w:lang w:eastAsia="ru-RU"/>
        </w:rPr>
        <w:t xml:space="preserve">Для создания оздоровительного комплекса подобраны мероприятия, которые: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безопасны, даже в условиях сверхдлительного применения;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proofErr w:type="gramStart"/>
      <w:r w:rsidRPr="001759BA">
        <w:rPr>
          <w:rFonts w:ascii="Times New Roman" w:eastAsia="Times New Roman" w:hAnsi="Times New Roman" w:cs="Times New Roman"/>
          <w:sz w:val="28"/>
          <w:szCs w:val="28"/>
          <w:lang w:eastAsia="ru-RU"/>
        </w:rPr>
        <w:t>доступны</w:t>
      </w:r>
      <w:proofErr w:type="gramEnd"/>
      <w:r w:rsidRPr="001759BA">
        <w:rPr>
          <w:rFonts w:ascii="Times New Roman" w:eastAsia="Times New Roman" w:hAnsi="Times New Roman" w:cs="Times New Roman"/>
          <w:sz w:val="28"/>
          <w:szCs w:val="28"/>
          <w:lang w:eastAsia="ru-RU"/>
        </w:rPr>
        <w:t xml:space="preserve"> и технически просты в применении;</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эффективны.</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В режим внесены некоторые изменения: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1. Увеличение времени пребывания детей на свежем воздухе (приём детей на улице, прогулки в любую погоду 2 раза в день);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1759BA">
        <w:rPr>
          <w:rFonts w:ascii="Times New Roman" w:eastAsia="Times New Roman" w:hAnsi="Times New Roman" w:cs="Times New Roman"/>
          <w:sz w:val="28"/>
          <w:szCs w:val="28"/>
          <w:lang w:eastAsia="ru-RU"/>
        </w:rPr>
        <w:t xml:space="preserve">2 </w:t>
      </w:r>
      <w:proofErr w:type="gramStart"/>
      <w:r w:rsidRPr="001759BA">
        <w:rPr>
          <w:rFonts w:ascii="Times New Roman" w:eastAsia="Times New Roman" w:hAnsi="Times New Roman" w:cs="Times New Roman"/>
          <w:sz w:val="28"/>
          <w:szCs w:val="28"/>
          <w:lang w:eastAsia="ru-RU"/>
        </w:rPr>
        <w:t>физкультурных</w:t>
      </w:r>
      <w:proofErr w:type="gramEnd"/>
      <w:r w:rsidRPr="001759BA">
        <w:rPr>
          <w:rFonts w:ascii="Times New Roman" w:eastAsia="Times New Roman" w:hAnsi="Times New Roman" w:cs="Times New Roman"/>
          <w:sz w:val="28"/>
          <w:szCs w:val="28"/>
          <w:lang w:eastAsia="ru-RU"/>
        </w:rPr>
        <w:t xml:space="preserve"> занятия на воздухе (в игровой форме);</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Проведение профилактической гимнастики и контрастного воздушного з</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каливания после сна.</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Все эти мероприятия способствуют осуществлению закаливания детей в течение дня.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 xml:space="preserve">Корме этого для профилактики по рекомендации врача проводится: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 xml:space="preserve">полоскание полости рта и зева подсоленной водой комнатной температуры,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витаминотерапия курсами - ароматерапия 1 раз в квартал (лаванда, рома</w:t>
      </w:r>
      <w:r w:rsidRPr="001759BA">
        <w:rPr>
          <w:rFonts w:ascii="Times New Roman" w:eastAsia="Times New Roman" w:hAnsi="Times New Roman" w:cs="Times New Roman"/>
          <w:sz w:val="28"/>
          <w:szCs w:val="28"/>
          <w:lang w:eastAsia="ru-RU"/>
        </w:rPr>
        <w:t>ш</w:t>
      </w:r>
      <w:r w:rsidRPr="001759BA">
        <w:rPr>
          <w:rFonts w:ascii="Times New Roman" w:eastAsia="Times New Roman" w:hAnsi="Times New Roman" w:cs="Times New Roman"/>
          <w:sz w:val="28"/>
          <w:szCs w:val="28"/>
          <w:lang w:eastAsia="ru-RU"/>
        </w:rPr>
        <w:t>ка, мята, фенхель);</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дрожжевой напиток – курс 10 дней – два раза в год;</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адаптационная гимнастика.</w:t>
      </w:r>
    </w:p>
    <w:p w:rsid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Адаптационная гимнастика (АГ) – комплекс оздоровительных физич</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ских упражнений, повышающих эффективность систем адаптации организма (нервной, эндокринной, дыхательной, иммунной и др.). Выполняется гимн</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стика ежедневно, после дневного сна, перед полдником. В работе использ</w:t>
      </w:r>
      <w:r w:rsidRPr="001759BA">
        <w:rPr>
          <w:rFonts w:ascii="Times New Roman" w:eastAsia="Times New Roman" w:hAnsi="Times New Roman" w:cs="Times New Roman"/>
          <w:sz w:val="28"/>
          <w:szCs w:val="28"/>
          <w:lang w:eastAsia="ru-RU"/>
        </w:rPr>
        <w:t>у</w:t>
      </w:r>
      <w:r w:rsidRPr="001759BA">
        <w:rPr>
          <w:rFonts w:ascii="Times New Roman" w:eastAsia="Times New Roman" w:hAnsi="Times New Roman" w:cs="Times New Roman"/>
          <w:sz w:val="28"/>
          <w:szCs w:val="28"/>
          <w:lang w:eastAsia="ru-RU"/>
        </w:rPr>
        <w:t>ется комплекс по Воробьёву, т. к. этот комплекс соответствует возрастным особенностям детей младшей группы. До начала гимнастики необходимо обязательно вымыть руки, а затем умыть лицо. Руки и лицо являются р</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флексогенными зонами организма.  Комплекс проводится под музыку, т. к. музыка является фактором, усиливающим</w:t>
      </w:r>
      <w:r>
        <w:rPr>
          <w:rFonts w:ascii="Times New Roman" w:eastAsia="Times New Roman" w:hAnsi="Times New Roman" w:cs="Times New Roman"/>
          <w:sz w:val="28"/>
          <w:szCs w:val="28"/>
          <w:lang w:eastAsia="ru-RU"/>
        </w:rPr>
        <w:t xml:space="preserve"> эффективность комплекса.     </w:t>
      </w:r>
    </w:p>
    <w:p w:rsidR="001759BA" w:rsidRPr="001759BA" w:rsidRDefault="001759BA" w:rsidP="001759BA">
      <w:pPr>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Также проводится с детьми дыхательная гимнастика. Обучение детей правильному дыханию предусматривает совершенствование произвольной регуляции дыхательных движений. Правильное носовое дыхание спосо</w:t>
      </w:r>
      <w:r w:rsidRPr="001759BA">
        <w:rPr>
          <w:rFonts w:ascii="Times New Roman" w:eastAsia="Times New Roman" w:hAnsi="Times New Roman" w:cs="Times New Roman"/>
          <w:sz w:val="28"/>
          <w:szCs w:val="28"/>
          <w:lang w:eastAsia="ru-RU"/>
        </w:rPr>
        <w:t>б</w:t>
      </w:r>
      <w:r w:rsidRPr="001759BA">
        <w:rPr>
          <w:rFonts w:ascii="Times New Roman" w:eastAsia="Times New Roman" w:hAnsi="Times New Roman" w:cs="Times New Roman"/>
          <w:sz w:val="28"/>
          <w:szCs w:val="28"/>
          <w:lang w:eastAsia="ru-RU"/>
        </w:rPr>
        <w:t>ствует тренировке дыхательной мускулатуры, улучшает местное кровообр</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щение, препятствует разрастанию аденоидов, предохраняет от переохлажд</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ния, инфицирования слизистой оболочки носа, помогает регуляции мозгов</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 xml:space="preserve">го кровообращения, укрепляет </w:t>
      </w:r>
      <w:proofErr w:type="gramStart"/>
      <w:r w:rsidRPr="001759BA">
        <w:rPr>
          <w:rFonts w:ascii="Times New Roman" w:eastAsia="Times New Roman" w:hAnsi="Times New Roman" w:cs="Times New Roman"/>
          <w:sz w:val="28"/>
          <w:szCs w:val="28"/>
          <w:lang w:eastAsia="ru-RU"/>
        </w:rPr>
        <w:t>дыхательную</w:t>
      </w:r>
      <w:proofErr w:type="gramEnd"/>
      <w:r w:rsidRPr="001759BA">
        <w:rPr>
          <w:rFonts w:ascii="Times New Roman" w:eastAsia="Times New Roman" w:hAnsi="Times New Roman" w:cs="Times New Roman"/>
          <w:sz w:val="28"/>
          <w:szCs w:val="28"/>
          <w:lang w:eastAsia="ru-RU"/>
        </w:rPr>
        <w:t>, сердечно-сосудистую системы организма.</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Также проводятся дыхательные игры с детьми, которые эффективно решают такие задачи:</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профилактика ринитов, бронхитов.</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повышение общего жизненного тонуса детей, сопротивляемости и устойч</w:t>
      </w:r>
      <w:r w:rsidRPr="001759BA">
        <w:rPr>
          <w:rFonts w:ascii="Times New Roman" w:eastAsia="Times New Roman" w:hAnsi="Times New Roman" w:cs="Times New Roman"/>
          <w:sz w:val="28"/>
          <w:szCs w:val="28"/>
          <w:lang w:eastAsia="ru-RU"/>
        </w:rPr>
        <w:t>и</w:t>
      </w:r>
      <w:r w:rsidRPr="001759BA">
        <w:rPr>
          <w:rFonts w:ascii="Times New Roman" w:eastAsia="Times New Roman" w:hAnsi="Times New Roman" w:cs="Times New Roman"/>
          <w:sz w:val="28"/>
          <w:szCs w:val="28"/>
          <w:lang w:eastAsia="ru-RU"/>
        </w:rPr>
        <w:t>вости организма к простудным заболеваниям;</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развитие дыхательной мускулатуры;</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приобретение навыка правильного дыхания.</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Ежедневно дети проходят по «тропинке здоровья» При прохождении детей по разным участкам дорожек обеспечивается последовательное во</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 xml:space="preserve">действие на биологически-активные зоны подошвенной поверхности стопы.  </w:t>
      </w:r>
      <w:r w:rsidRPr="001759BA">
        <w:rPr>
          <w:rFonts w:ascii="Times New Roman" w:eastAsia="Times New Roman" w:hAnsi="Times New Roman" w:cs="Times New Roman"/>
          <w:sz w:val="28"/>
          <w:szCs w:val="28"/>
          <w:lang w:eastAsia="ru-RU"/>
        </w:rPr>
        <w:lastRenderedPageBreak/>
        <w:t>В летний период «тропинку здоровья» легко выносить на улицу, где она д</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полняется участком из песка.  Летом дети с большим удовольствием ходят по дорожкам во время утренней прогулки, а солнечный свет стимулирует де</w:t>
      </w:r>
      <w:r w:rsidRPr="001759BA">
        <w:rPr>
          <w:rFonts w:ascii="Times New Roman" w:eastAsia="Times New Roman" w:hAnsi="Times New Roman" w:cs="Times New Roman"/>
          <w:sz w:val="28"/>
          <w:szCs w:val="28"/>
          <w:lang w:eastAsia="ru-RU"/>
        </w:rPr>
        <w:t>я</w:t>
      </w:r>
      <w:r w:rsidRPr="001759BA">
        <w:rPr>
          <w:rFonts w:ascii="Times New Roman" w:eastAsia="Times New Roman" w:hAnsi="Times New Roman" w:cs="Times New Roman"/>
          <w:sz w:val="28"/>
          <w:szCs w:val="28"/>
          <w:lang w:eastAsia="ru-RU"/>
        </w:rPr>
        <w:t>тельность иммунной системы и повышает защитные силы детского органи</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ма.</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Развивая ребенка физически и укрепляя его здоровье, мы способствуем формированию представлений о здоровом образе жизни, воспитанию у детей любви к чистоте, опрятности, порядку. Проводятся с детьми беседы с пр</w:t>
      </w:r>
      <w:r w:rsidRPr="001759BA">
        <w:rPr>
          <w:rFonts w:ascii="Times New Roman" w:eastAsia="Times New Roman" w:hAnsi="Times New Roman" w:cs="Times New Roman"/>
          <w:sz w:val="28"/>
          <w:szCs w:val="28"/>
          <w:lang w:eastAsia="ru-RU"/>
        </w:rPr>
        <w:t>и</w:t>
      </w:r>
      <w:r w:rsidRPr="001759BA">
        <w:rPr>
          <w:rFonts w:ascii="Times New Roman" w:eastAsia="Times New Roman" w:hAnsi="Times New Roman" w:cs="Times New Roman"/>
          <w:sz w:val="28"/>
          <w:szCs w:val="28"/>
          <w:lang w:eastAsia="ru-RU"/>
        </w:rPr>
        <w:t>влечением наглядности, рассматривая алгоритмы процессов личной гигиены (мытье рук, чистка зубов и т.д.), последовательности режимных моментов. Дети знакомятся с потешками и стихами о гигиенических процессах, режиме дня, опасных для здоровья и жизни ситуациях и правильном поведении в случае их возникновения («Нос, умойся» Э.</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Мошковской, «Мыльные пуз</w:t>
      </w:r>
      <w:r w:rsidRPr="001759BA">
        <w:rPr>
          <w:rFonts w:ascii="Times New Roman" w:eastAsia="Times New Roman" w:hAnsi="Times New Roman" w:cs="Times New Roman"/>
          <w:sz w:val="28"/>
          <w:szCs w:val="28"/>
          <w:lang w:eastAsia="ru-RU"/>
        </w:rPr>
        <w:t>ы</w:t>
      </w:r>
      <w:r w:rsidRPr="001759BA">
        <w:rPr>
          <w:rFonts w:ascii="Times New Roman" w:eastAsia="Times New Roman" w:hAnsi="Times New Roman" w:cs="Times New Roman"/>
          <w:sz w:val="28"/>
          <w:szCs w:val="28"/>
          <w:lang w:eastAsia="ru-RU"/>
        </w:rPr>
        <w:t>ри» Э.</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Фарджен, «</w:t>
      </w:r>
      <w:proofErr w:type="gramStart"/>
      <w:r w:rsidRPr="001759BA">
        <w:rPr>
          <w:rFonts w:ascii="Times New Roman" w:eastAsia="Times New Roman" w:hAnsi="Times New Roman" w:cs="Times New Roman"/>
          <w:sz w:val="28"/>
          <w:szCs w:val="28"/>
          <w:lang w:eastAsia="ru-RU"/>
        </w:rPr>
        <w:t>Хлюп-хлюп</w:t>
      </w:r>
      <w:proofErr w:type="gramEnd"/>
      <w:r w:rsidRPr="001759BA">
        <w:rPr>
          <w:rFonts w:ascii="Times New Roman" w:eastAsia="Times New Roman" w:hAnsi="Times New Roman" w:cs="Times New Roman"/>
          <w:sz w:val="28"/>
          <w:szCs w:val="28"/>
          <w:lang w:eastAsia="ru-RU"/>
        </w:rPr>
        <w:t>» С.</w:t>
      </w:r>
      <w:r>
        <w:rPr>
          <w:rFonts w:ascii="Times New Roman" w:eastAsia="Times New Roman" w:hAnsi="Times New Roman" w:cs="Times New Roman"/>
          <w:sz w:val="28"/>
          <w:szCs w:val="28"/>
          <w:lang w:eastAsia="ru-RU"/>
        </w:rPr>
        <w:t xml:space="preserve"> </w:t>
      </w:r>
      <w:r w:rsidRPr="001759BA">
        <w:rPr>
          <w:rFonts w:ascii="Times New Roman" w:eastAsia="Times New Roman" w:hAnsi="Times New Roman" w:cs="Times New Roman"/>
          <w:sz w:val="28"/>
          <w:szCs w:val="28"/>
          <w:lang w:eastAsia="ru-RU"/>
        </w:rPr>
        <w:t xml:space="preserve">Капутикян и др.).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Большая роль по формированию личностного потенциала и пропаганде здорового образа жизни принадлежит семье. Велика роль примера самих р</w:t>
      </w:r>
      <w:r w:rsidRPr="001759BA">
        <w:rPr>
          <w:rFonts w:ascii="Times New Roman" w:eastAsia="Times New Roman" w:hAnsi="Times New Roman" w:cs="Times New Roman"/>
          <w:sz w:val="28"/>
          <w:szCs w:val="28"/>
          <w:lang w:eastAsia="ru-RU"/>
        </w:rPr>
        <w:t>о</w:t>
      </w:r>
      <w:r w:rsidRPr="001759BA">
        <w:rPr>
          <w:rFonts w:ascii="Times New Roman" w:eastAsia="Times New Roman" w:hAnsi="Times New Roman" w:cs="Times New Roman"/>
          <w:sz w:val="28"/>
          <w:szCs w:val="28"/>
          <w:lang w:eastAsia="ru-RU"/>
        </w:rPr>
        <w:t>дителей и старших членов семьи. Если взрослые регулярно занимаются фи</w:t>
      </w:r>
      <w:r w:rsidRPr="001759BA">
        <w:rPr>
          <w:rFonts w:ascii="Times New Roman" w:eastAsia="Times New Roman" w:hAnsi="Times New Roman" w:cs="Times New Roman"/>
          <w:sz w:val="28"/>
          <w:szCs w:val="28"/>
          <w:lang w:eastAsia="ru-RU"/>
        </w:rPr>
        <w:t>з</w:t>
      </w:r>
      <w:r w:rsidRPr="001759BA">
        <w:rPr>
          <w:rFonts w:ascii="Times New Roman" w:eastAsia="Times New Roman" w:hAnsi="Times New Roman" w:cs="Times New Roman"/>
          <w:sz w:val="28"/>
          <w:szCs w:val="28"/>
          <w:lang w:eastAsia="ru-RU"/>
        </w:rPr>
        <w:t>культурой и спортом, соблюдают режим, правила гигиены и закаливания, то дети, глядя на них, систематически будут делать утреннюю гимнастику, з</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ниматься физическими упражнениями и спортивными играми.</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Воспитание детей неразрывно связано с педагогическим просвеще</w:t>
      </w:r>
      <w:r>
        <w:rPr>
          <w:rFonts w:ascii="Times New Roman" w:eastAsia="Times New Roman" w:hAnsi="Times New Roman" w:cs="Times New Roman"/>
          <w:sz w:val="28"/>
          <w:szCs w:val="28"/>
          <w:lang w:eastAsia="ru-RU"/>
        </w:rPr>
        <w:t>нием родителей. Каждая семья по-</w:t>
      </w:r>
      <w:r w:rsidRPr="001759BA">
        <w:rPr>
          <w:rFonts w:ascii="Times New Roman" w:eastAsia="Times New Roman" w:hAnsi="Times New Roman" w:cs="Times New Roman"/>
          <w:sz w:val="28"/>
          <w:szCs w:val="28"/>
          <w:lang w:eastAsia="ru-RU"/>
        </w:rPr>
        <w:t>своему определяет для себя процесс воспитания, но каждая же, в силу разных обстоятельств и пусть в разной степени, нужд</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ется в квалифицированной педагогической помощи. Большую роль в пов</w:t>
      </w:r>
      <w:r w:rsidRPr="001759BA">
        <w:rPr>
          <w:rFonts w:ascii="Times New Roman" w:eastAsia="Times New Roman" w:hAnsi="Times New Roman" w:cs="Times New Roman"/>
          <w:sz w:val="28"/>
          <w:szCs w:val="28"/>
          <w:lang w:eastAsia="ru-RU"/>
        </w:rPr>
        <w:t>ы</w:t>
      </w:r>
      <w:r w:rsidRPr="001759BA">
        <w:rPr>
          <w:rFonts w:ascii="Times New Roman" w:eastAsia="Times New Roman" w:hAnsi="Times New Roman" w:cs="Times New Roman"/>
          <w:sz w:val="28"/>
          <w:szCs w:val="28"/>
          <w:lang w:eastAsia="ru-RU"/>
        </w:rPr>
        <w:t>шении педагогической культуры родителей играет наглядная информация по теме здоровьесбережения детей, где родители получают консультации сп</w:t>
      </w:r>
      <w:r w:rsidRPr="001759BA">
        <w:rPr>
          <w:rFonts w:ascii="Times New Roman" w:eastAsia="Times New Roman" w:hAnsi="Times New Roman" w:cs="Times New Roman"/>
          <w:sz w:val="28"/>
          <w:szCs w:val="28"/>
          <w:lang w:eastAsia="ru-RU"/>
        </w:rPr>
        <w:t>е</w:t>
      </w:r>
      <w:r w:rsidRPr="001759BA">
        <w:rPr>
          <w:rFonts w:ascii="Times New Roman" w:eastAsia="Times New Roman" w:hAnsi="Times New Roman" w:cs="Times New Roman"/>
          <w:sz w:val="28"/>
          <w:szCs w:val="28"/>
          <w:lang w:eastAsia="ru-RU"/>
        </w:rPr>
        <w:t>циалистов учреждения: воспитателя, педагога-психолога, медицинских р</w:t>
      </w:r>
      <w:r w:rsidRPr="001759BA">
        <w:rPr>
          <w:rFonts w:ascii="Times New Roman" w:eastAsia="Times New Roman" w:hAnsi="Times New Roman" w:cs="Times New Roman"/>
          <w:sz w:val="28"/>
          <w:szCs w:val="28"/>
          <w:lang w:eastAsia="ru-RU"/>
        </w:rPr>
        <w:t>а</w:t>
      </w:r>
      <w:r w:rsidRPr="001759BA">
        <w:rPr>
          <w:rFonts w:ascii="Times New Roman" w:eastAsia="Times New Roman" w:hAnsi="Times New Roman" w:cs="Times New Roman"/>
          <w:sz w:val="28"/>
          <w:szCs w:val="28"/>
          <w:lang w:eastAsia="ru-RU"/>
        </w:rPr>
        <w:t>ботников, инструктора по физкультуре и инструктора по плаванию. Инфо</w:t>
      </w:r>
      <w:r w:rsidRPr="001759BA">
        <w:rPr>
          <w:rFonts w:ascii="Times New Roman" w:eastAsia="Times New Roman" w:hAnsi="Times New Roman" w:cs="Times New Roman"/>
          <w:sz w:val="28"/>
          <w:szCs w:val="28"/>
          <w:lang w:eastAsia="ru-RU"/>
        </w:rPr>
        <w:t>р</w:t>
      </w:r>
      <w:r w:rsidRPr="001759BA">
        <w:rPr>
          <w:rFonts w:ascii="Times New Roman" w:eastAsia="Times New Roman" w:hAnsi="Times New Roman" w:cs="Times New Roman"/>
          <w:sz w:val="28"/>
          <w:szCs w:val="28"/>
          <w:lang w:eastAsia="ru-RU"/>
        </w:rPr>
        <w:t>мационные материалы регулярно обновляются в зависимости от рубрики:</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оформление папок-передвижек;    </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оформление фотоальбома (или выставки фотографий);</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составление памяток для родителей;</w:t>
      </w:r>
    </w:p>
    <w:p w:rsidR="001759BA" w:rsidRPr="001759BA"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В течении года для родителей проводятся дни открытых дверей, сем</w:t>
      </w:r>
      <w:r w:rsidRPr="001759BA">
        <w:rPr>
          <w:rFonts w:ascii="Times New Roman" w:eastAsia="Times New Roman" w:hAnsi="Times New Roman" w:cs="Times New Roman"/>
          <w:sz w:val="28"/>
          <w:szCs w:val="28"/>
          <w:lang w:eastAsia="ru-RU"/>
        </w:rPr>
        <w:t>и</w:t>
      </w:r>
      <w:r w:rsidRPr="001759BA">
        <w:rPr>
          <w:rFonts w:ascii="Times New Roman" w:eastAsia="Times New Roman" w:hAnsi="Times New Roman" w:cs="Times New Roman"/>
          <w:sz w:val="28"/>
          <w:szCs w:val="28"/>
          <w:lang w:eastAsia="ru-RU"/>
        </w:rPr>
        <w:t>нары, вечера вопросов и ответов, индивидуальные консультации и рекоме</w:t>
      </w:r>
      <w:r w:rsidRPr="001759BA">
        <w:rPr>
          <w:rFonts w:ascii="Times New Roman" w:eastAsia="Times New Roman" w:hAnsi="Times New Roman" w:cs="Times New Roman"/>
          <w:sz w:val="28"/>
          <w:szCs w:val="28"/>
          <w:lang w:eastAsia="ru-RU"/>
        </w:rPr>
        <w:t>н</w:t>
      </w:r>
      <w:r w:rsidRPr="001759BA">
        <w:rPr>
          <w:rFonts w:ascii="Times New Roman" w:eastAsia="Times New Roman" w:hAnsi="Times New Roman" w:cs="Times New Roman"/>
          <w:sz w:val="28"/>
          <w:szCs w:val="28"/>
          <w:lang w:eastAsia="ru-RU"/>
        </w:rPr>
        <w:t>дации.</w:t>
      </w:r>
    </w:p>
    <w:p w:rsidR="00C97E35" w:rsidRDefault="001759BA" w:rsidP="001759BA">
      <w:pPr>
        <w:ind w:firstLine="0"/>
        <w:contextualSpacing/>
        <w:rPr>
          <w:rFonts w:ascii="Times New Roman" w:eastAsia="Times New Roman" w:hAnsi="Times New Roman" w:cs="Times New Roman"/>
          <w:sz w:val="28"/>
          <w:szCs w:val="28"/>
          <w:lang w:eastAsia="ru-RU"/>
        </w:rPr>
      </w:pPr>
      <w:r w:rsidRPr="001759B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1759BA">
        <w:rPr>
          <w:rFonts w:ascii="Times New Roman" w:eastAsia="Times New Roman" w:hAnsi="Times New Roman" w:cs="Times New Roman"/>
          <w:sz w:val="28"/>
          <w:szCs w:val="28"/>
          <w:lang w:eastAsia="ru-RU"/>
        </w:rPr>
        <w:t>В результате применения оздоровительных мероприятий дети проя</w:t>
      </w:r>
      <w:r w:rsidRPr="001759BA">
        <w:rPr>
          <w:rFonts w:ascii="Times New Roman" w:eastAsia="Times New Roman" w:hAnsi="Times New Roman" w:cs="Times New Roman"/>
          <w:sz w:val="28"/>
          <w:szCs w:val="28"/>
          <w:lang w:eastAsia="ru-RU"/>
        </w:rPr>
        <w:t>в</w:t>
      </w:r>
      <w:r w:rsidRPr="001759BA">
        <w:rPr>
          <w:rFonts w:ascii="Times New Roman" w:eastAsia="Times New Roman" w:hAnsi="Times New Roman" w:cs="Times New Roman"/>
          <w:sz w:val="28"/>
          <w:szCs w:val="28"/>
          <w:lang w:eastAsia="ru-RU"/>
        </w:rPr>
        <w:t>ляют интерес к правилам здоровьесберегающего и безопасного поведения. Стремятся соблюдать элементарные правила здорового образа жизни. Имеют элементарные представления о том, что такое здоровье, что такое здоровый человек и что помогает нам быть здоровыми.</w:t>
      </w:r>
    </w:p>
    <w:p w:rsidR="00C97E35" w:rsidRPr="006A40D5" w:rsidRDefault="00C97E35" w:rsidP="000D6819">
      <w:pPr>
        <w:ind w:firstLine="0"/>
        <w:contextualSpacing/>
        <w:rPr>
          <w:rFonts w:ascii="Times New Roman" w:eastAsia="Times New Roman" w:hAnsi="Times New Roman" w:cs="Times New Roman"/>
          <w:sz w:val="16"/>
          <w:szCs w:val="16"/>
          <w:lang w:eastAsia="ru-RU"/>
        </w:rPr>
      </w:pPr>
    </w:p>
    <w:p w:rsidR="006A40D5" w:rsidRPr="006A40D5" w:rsidRDefault="006A40D5" w:rsidP="006A40D5">
      <w:pPr>
        <w:ind w:firstLine="0"/>
        <w:contextualSpacing/>
        <w:jc w:val="center"/>
        <w:rPr>
          <w:rFonts w:ascii="Times New Roman" w:eastAsia="Times New Roman" w:hAnsi="Times New Roman" w:cs="Times New Roman"/>
          <w:b/>
          <w:i/>
          <w:sz w:val="28"/>
          <w:szCs w:val="28"/>
          <w:lang w:eastAsia="ru-RU"/>
        </w:rPr>
      </w:pPr>
      <w:r w:rsidRPr="006A40D5">
        <w:rPr>
          <w:rFonts w:ascii="Times New Roman" w:eastAsia="Times New Roman" w:hAnsi="Times New Roman" w:cs="Times New Roman"/>
          <w:b/>
          <w:i/>
          <w:sz w:val="28"/>
          <w:szCs w:val="28"/>
          <w:lang w:eastAsia="ru-RU"/>
        </w:rPr>
        <w:t>«Разговор».</w:t>
      </w:r>
      <w:r>
        <w:rPr>
          <w:rFonts w:ascii="Times New Roman" w:eastAsia="Times New Roman" w:hAnsi="Times New Roman" w:cs="Times New Roman"/>
          <w:b/>
          <w:i/>
          <w:sz w:val="28"/>
          <w:szCs w:val="28"/>
          <w:lang w:eastAsia="ru-RU"/>
        </w:rPr>
        <w:t xml:space="preserve"> </w:t>
      </w:r>
      <w:r w:rsidRPr="006A40D5">
        <w:rPr>
          <w:rFonts w:ascii="Times New Roman" w:eastAsia="Times New Roman" w:hAnsi="Times New Roman" w:cs="Times New Roman"/>
          <w:b/>
          <w:i/>
          <w:sz w:val="28"/>
          <w:szCs w:val="28"/>
          <w:lang w:eastAsia="ru-RU"/>
        </w:rPr>
        <w:t>Работа с родителями, через повышение компетентности по соци</w:t>
      </w:r>
      <w:r>
        <w:rPr>
          <w:rFonts w:ascii="Times New Roman" w:eastAsia="Times New Roman" w:hAnsi="Times New Roman" w:cs="Times New Roman"/>
          <w:b/>
          <w:i/>
          <w:sz w:val="28"/>
          <w:szCs w:val="28"/>
          <w:lang w:eastAsia="ru-RU"/>
        </w:rPr>
        <w:t>ально-коммуникативному развитию</w:t>
      </w:r>
    </w:p>
    <w:p w:rsidR="006A40D5" w:rsidRPr="006A40D5" w:rsidRDefault="006A40D5" w:rsidP="006A40D5">
      <w:pPr>
        <w:ind w:firstLine="0"/>
        <w:contextualSpacing/>
        <w:rPr>
          <w:rFonts w:ascii="Times New Roman" w:eastAsia="Times New Roman" w:hAnsi="Times New Roman" w:cs="Times New Roman"/>
          <w:sz w:val="16"/>
          <w:szCs w:val="16"/>
          <w:lang w:eastAsia="ru-RU"/>
        </w:rPr>
      </w:pPr>
    </w:p>
    <w:p w:rsidR="006A40D5" w:rsidRPr="006A40D5" w:rsidRDefault="006A40D5" w:rsidP="006A40D5">
      <w:pPr>
        <w:ind w:firstLine="0"/>
        <w:contextualSpacing/>
        <w:jc w:val="right"/>
        <w:rPr>
          <w:rFonts w:ascii="Times New Roman" w:eastAsia="Times New Roman" w:hAnsi="Times New Roman" w:cs="Times New Roman"/>
          <w:i/>
          <w:sz w:val="24"/>
          <w:szCs w:val="28"/>
          <w:lang w:eastAsia="ru-RU"/>
        </w:rPr>
      </w:pPr>
      <w:r w:rsidRPr="006A40D5">
        <w:rPr>
          <w:rFonts w:ascii="Times New Roman" w:eastAsia="Times New Roman" w:hAnsi="Times New Roman" w:cs="Times New Roman"/>
          <w:i/>
          <w:sz w:val="24"/>
          <w:szCs w:val="28"/>
          <w:lang w:eastAsia="ru-RU"/>
        </w:rPr>
        <w:t>О. В. Переверзина,</w:t>
      </w:r>
    </w:p>
    <w:p w:rsidR="006A40D5" w:rsidRPr="006A40D5" w:rsidRDefault="006A40D5" w:rsidP="006A40D5">
      <w:pPr>
        <w:ind w:firstLine="0"/>
        <w:contextualSpacing/>
        <w:jc w:val="right"/>
        <w:rPr>
          <w:rFonts w:ascii="Times New Roman" w:eastAsia="Times New Roman" w:hAnsi="Times New Roman" w:cs="Times New Roman"/>
          <w:i/>
          <w:sz w:val="24"/>
          <w:szCs w:val="28"/>
          <w:lang w:eastAsia="ru-RU"/>
        </w:rPr>
      </w:pPr>
      <w:r w:rsidRPr="006A40D5">
        <w:rPr>
          <w:rFonts w:ascii="Times New Roman" w:eastAsia="Times New Roman" w:hAnsi="Times New Roman" w:cs="Times New Roman"/>
          <w:i/>
          <w:sz w:val="24"/>
          <w:szCs w:val="28"/>
          <w:lang w:eastAsia="ru-RU"/>
        </w:rPr>
        <w:t xml:space="preserve">воспитатель </w:t>
      </w:r>
    </w:p>
    <w:p w:rsidR="006A40D5" w:rsidRPr="006A40D5" w:rsidRDefault="006A40D5" w:rsidP="006A40D5">
      <w:pPr>
        <w:ind w:firstLine="0"/>
        <w:contextualSpacing/>
        <w:jc w:val="right"/>
        <w:rPr>
          <w:rFonts w:ascii="Times New Roman" w:eastAsia="Times New Roman" w:hAnsi="Times New Roman" w:cs="Times New Roman"/>
          <w:i/>
          <w:sz w:val="24"/>
          <w:szCs w:val="28"/>
          <w:lang w:eastAsia="ru-RU"/>
        </w:rPr>
      </w:pPr>
      <w:r w:rsidRPr="006A40D5">
        <w:rPr>
          <w:rFonts w:ascii="Times New Roman" w:eastAsia="Times New Roman" w:hAnsi="Times New Roman" w:cs="Times New Roman"/>
          <w:i/>
          <w:sz w:val="24"/>
          <w:szCs w:val="28"/>
          <w:lang w:eastAsia="ru-RU"/>
        </w:rPr>
        <w:t>МКДОУ д/с № 485</w:t>
      </w:r>
    </w:p>
    <w:p w:rsidR="006A40D5" w:rsidRPr="004C7A69" w:rsidRDefault="006A40D5" w:rsidP="006A40D5">
      <w:pPr>
        <w:ind w:firstLine="0"/>
        <w:contextualSpacing/>
        <w:rPr>
          <w:rFonts w:ascii="Times New Roman" w:eastAsia="Times New Roman" w:hAnsi="Times New Roman" w:cs="Times New Roman"/>
          <w:sz w:val="16"/>
          <w:szCs w:val="16"/>
          <w:lang w:eastAsia="ru-RU"/>
        </w:rPr>
      </w:pP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lastRenderedPageBreak/>
        <w:t>Главной задачей ФГОС ДО, является: об</w:t>
      </w:r>
      <w:r w:rsidR="004C7A69">
        <w:rPr>
          <w:rFonts w:ascii="Times New Roman" w:eastAsia="Times New Roman" w:hAnsi="Times New Roman" w:cs="Times New Roman"/>
          <w:sz w:val="28"/>
          <w:szCs w:val="28"/>
          <w:lang w:eastAsia="ru-RU"/>
        </w:rPr>
        <w:t>еспечение психолого-</w:t>
      </w:r>
      <w:r w:rsidRPr="006A40D5">
        <w:rPr>
          <w:rFonts w:ascii="Times New Roman" w:eastAsia="Times New Roman" w:hAnsi="Times New Roman" w:cs="Times New Roman"/>
          <w:sz w:val="28"/>
          <w:szCs w:val="28"/>
          <w:lang w:eastAsia="ru-RU"/>
        </w:rPr>
        <w:t>педагогической поддержки семьи, а так же повышение компетентности род</w:t>
      </w:r>
      <w:r w:rsidRPr="006A40D5">
        <w:rPr>
          <w:rFonts w:ascii="Times New Roman" w:eastAsia="Times New Roman" w:hAnsi="Times New Roman" w:cs="Times New Roman"/>
          <w:sz w:val="28"/>
          <w:szCs w:val="28"/>
          <w:lang w:eastAsia="ru-RU"/>
        </w:rPr>
        <w:t>и</w:t>
      </w:r>
      <w:r w:rsidRPr="006A40D5">
        <w:rPr>
          <w:rFonts w:ascii="Times New Roman" w:eastAsia="Times New Roman" w:hAnsi="Times New Roman" w:cs="Times New Roman"/>
          <w:sz w:val="28"/>
          <w:szCs w:val="28"/>
          <w:lang w:eastAsia="ru-RU"/>
        </w:rPr>
        <w:t>телей в вопросах образования и развития, охраны и укрепления здоровья д</w:t>
      </w:r>
      <w:r w:rsidRPr="006A40D5">
        <w:rPr>
          <w:rFonts w:ascii="Times New Roman" w:eastAsia="Times New Roman" w:hAnsi="Times New Roman" w:cs="Times New Roman"/>
          <w:sz w:val="28"/>
          <w:szCs w:val="28"/>
          <w:lang w:eastAsia="ru-RU"/>
        </w:rPr>
        <w:t>е</w:t>
      </w:r>
      <w:r w:rsidRPr="006A40D5">
        <w:rPr>
          <w:rFonts w:ascii="Times New Roman" w:eastAsia="Times New Roman" w:hAnsi="Times New Roman" w:cs="Times New Roman"/>
          <w:sz w:val="28"/>
          <w:szCs w:val="28"/>
          <w:lang w:eastAsia="ru-RU"/>
        </w:rPr>
        <w:t>тей.</w:t>
      </w:r>
    </w:p>
    <w:p w:rsidR="006A40D5" w:rsidRPr="006A40D5" w:rsidRDefault="004C7A69" w:rsidP="004C7A69">
      <w:pPr>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федеральном з</w:t>
      </w:r>
      <w:r w:rsidR="006A40D5" w:rsidRPr="006A40D5">
        <w:rPr>
          <w:rFonts w:ascii="Times New Roman" w:eastAsia="Times New Roman" w:hAnsi="Times New Roman" w:cs="Times New Roman"/>
          <w:sz w:val="28"/>
          <w:szCs w:val="28"/>
          <w:lang w:eastAsia="ru-RU"/>
        </w:rPr>
        <w:t>аконе «Об образовании</w:t>
      </w:r>
      <w:r w:rsidRPr="004C7A6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 </w:t>
      </w:r>
      <w:r w:rsidRPr="006A40D5">
        <w:rPr>
          <w:rFonts w:ascii="Times New Roman" w:eastAsia="Times New Roman" w:hAnsi="Times New Roman" w:cs="Times New Roman"/>
          <w:sz w:val="28"/>
          <w:szCs w:val="28"/>
          <w:lang w:eastAsia="ru-RU"/>
        </w:rPr>
        <w:t>РФ</w:t>
      </w:r>
      <w:r w:rsidR="006A40D5" w:rsidRPr="006A40D5">
        <w:rPr>
          <w:rFonts w:ascii="Times New Roman" w:eastAsia="Times New Roman" w:hAnsi="Times New Roman" w:cs="Times New Roman"/>
          <w:sz w:val="28"/>
          <w:szCs w:val="28"/>
          <w:lang w:eastAsia="ru-RU"/>
        </w:rPr>
        <w:t>» ст. 18 п. 1 определяется, что родители являются первыми педагогами. Они обязаны заложить основы физического, нравственного и интеллектуального развития личности ребенка в детском возрасте.</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Сегодня проблема социально-коммуникативного развития детей д</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школьного возраста все чаще обсуждается педагогами, психологами, соци</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логами и является одной из наиболее актуальных проблем современных научно-практических дискуссий. Социально-коммуникативное развитие д</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школьника необходимо рассматривать как результат влияния многих факт</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ров, как внутренних, так и внешних. К внешним факторам можно отнести с</w:t>
      </w:r>
      <w:r w:rsidRPr="006A40D5">
        <w:rPr>
          <w:rFonts w:ascii="Times New Roman" w:eastAsia="Times New Roman" w:hAnsi="Times New Roman" w:cs="Times New Roman"/>
          <w:sz w:val="28"/>
          <w:szCs w:val="28"/>
          <w:lang w:eastAsia="ru-RU"/>
        </w:rPr>
        <w:t>и</w:t>
      </w:r>
      <w:r w:rsidRPr="006A40D5">
        <w:rPr>
          <w:rFonts w:ascii="Times New Roman" w:eastAsia="Times New Roman" w:hAnsi="Times New Roman" w:cs="Times New Roman"/>
          <w:sz w:val="28"/>
          <w:szCs w:val="28"/>
          <w:lang w:eastAsia="ru-RU"/>
        </w:rPr>
        <w:t>стему норм, правил и требований общества и ближайшего окружения ребе</w:t>
      </w:r>
      <w:r w:rsidRPr="006A40D5">
        <w:rPr>
          <w:rFonts w:ascii="Times New Roman" w:eastAsia="Times New Roman" w:hAnsi="Times New Roman" w:cs="Times New Roman"/>
          <w:sz w:val="28"/>
          <w:szCs w:val="28"/>
          <w:lang w:eastAsia="ru-RU"/>
        </w:rPr>
        <w:t>н</w:t>
      </w:r>
      <w:r w:rsidRPr="006A40D5">
        <w:rPr>
          <w:rFonts w:ascii="Times New Roman" w:eastAsia="Times New Roman" w:hAnsi="Times New Roman" w:cs="Times New Roman"/>
          <w:sz w:val="28"/>
          <w:szCs w:val="28"/>
          <w:lang w:eastAsia="ru-RU"/>
        </w:rPr>
        <w:t>ка. А внутренним фактором выступает процесс, идущий в соответствии с внутренними предпосылками: возрастными и функциональными возможн</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стями ребенка, благодаря которым осуществляется отбор, принятие и пр</w:t>
      </w:r>
      <w:r w:rsidRPr="006A40D5">
        <w:rPr>
          <w:rFonts w:ascii="Times New Roman" w:eastAsia="Times New Roman" w:hAnsi="Times New Roman" w:cs="Times New Roman"/>
          <w:sz w:val="28"/>
          <w:szCs w:val="28"/>
          <w:lang w:eastAsia="ru-RU"/>
        </w:rPr>
        <w:t>и</w:t>
      </w:r>
      <w:r w:rsidRPr="006A40D5">
        <w:rPr>
          <w:rFonts w:ascii="Times New Roman" w:eastAsia="Times New Roman" w:hAnsi="Times New Roman" w:cs="Times New Roman"/>
          <w:sz w:val="28"/>
          <w:szCs w:val="28"/>
          <w:lang w:eastAsia="ru-RU"/>
        </w:rPr>
        <w:t>своение ценностного содержания.</w:t>
      </w:r>
    </w:p>
    <w:p w:rsidR="006A40D5" w:rsidRPr="006A40D5" w:rsidRDefault="006A40D5" w:rsidP="004C7A69">
      <w:pPr>
        <w:contextualSpacing/>
        <w:rPr>
          <w:rFonts w:ascii="Times New Roman" w:eastAsia="Times New Roman" w:hAnsi="Times New Roman" w:cs="Times New Roman"/>
          <w:sz w:val="28"/>
          <w:szCs w:val="28"/>
          <w:lang w:eastAsia="ru-RU"/>
        </w:rPr>
      </w:pPr>
      <w:proofErr w:type="gramStart"/>
      <w:r w:rsidRPr="006A40D5">
        <w:rPr>
          <w:rFonts w:ascii="Times New Roman" w:eastAsia="Times New Roman" w:hAnsi="Times New Roman" w:cs="Times New Roman"/>
          <w:sz w:val="28"/>
          <w:szCs w:val="28"/>
          <w:lang w:eastAsia="ru-RU"/>
        </w:rPr>
        <w:t>Воспитывать по книгам невозможно, поскольку каждый ребенок неп</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вторимо индивидуален; воспитывать без книг неразумно: никто не в силах превзойти мудрость народов, мудрость тысячелетий; воспитывать с пом</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щью книг, с опорой на книги, с учетом мирового опыта – значит не повт</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рять типичных и подчас опасных ошибок, значит экономить время и силы, значит расти и развиваться как воспитателю.</w:t>
      </w:r>
      <w:proofErr w:type="gramEnd"/>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Приобретаемое в вечном споре с собой и с неподатливой практикой, постоянно проверяемое и подправляемое человеком знание позволяет тво</w:t>
      </w:r>
      <w:r w:rsidRPr="006A40D5">
        <w:rPr>
          <w:rFonts w:ascii="Times New Roman" w:eastAsia="Times New Roman" w:hAnsi="Times New Roman" w:cs="Times New Roman"/>
          <w:sz w:val="28"/>
          <w:szCs w:val="28"/>
          <w:lang w:eastAsia="ru-RU"/>
        </w:rPr>
        <w:t>р</w:t>
      </w:r>
      <w:r w:rsidRPr="006A40D5">
        <w:rPr>
          <w:rFonts w:ascii="Times New Roman" w:eastAsia="Times New Roman" w:hAnsi="Times New Roman" w:cs="Times New Roman"/>
          <w:sz w:val="28"/>
          <w:szCs w:val="28"/>
          <w:lang w:eastAsia="ru-RU"/>
        </w:rPr>
        <w:t>чески усвоить педагогическую культуру, проникнуть в секреты мастерства и овладеть им.</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Счастье и труд воспитания неразрывны, подразумевают друг друга.</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Я приглашаю всех, кто рядом с ребенком, кто влияет на его формир</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вание, прежде всего родителей, за «круглый стол». Возможно высказанные идеи, в чем-то созвучные вам, в чем-то спорные для вас.</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Необходимо глубоко осознать пути и способы нашего влияния на д</w:t>
      </w:r>
      <w:r w:rsidRPr="006A40D5">
        <w:rPr>
          <w:rFonts w:ascii="Times New Roman" w:eastAsia="Times New Roman" w:hAnsi="Times New Roman" w:cs="Times New Roman"/>
          <w:sz w:val="28"/>
          <w:szCs w:val="28"/>
          <w:lang w:eastAsia="ru-RU"/>
        </w:rPr>
        <w:t>е</w:t>
      </w:r>
      <w:r w:rsidRPr="006A40D5">
        <w:rPr>
          <w:rFonts w:ascii="Times New Roman" w:eastAsia="Times New Roman" w:hAnsi="Times New Roman" w:cs="Times New Roman"/>
          <w:sz w:val="28"/>
          <w:szCs w:val="28"/>
          <w:lang w:eastAsia="ru-RU"/>
        </w:rPr>
        <w:t>тей.</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Тема беседы «Социально-коммуникативное развитие младших д</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школьников».</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Говоря о такой проблеме, я исхожу из того, что проблемы воспитания возникли не сегодня и даже не вчера, а значит, должна существовать прее</w:t>
      </w:r>
      <w:r w:rsidRPr="006A40D5">
        <w:rPr>
          <w:rFonts w:ascii="Times New Roman" w:eastAsia="Times New Roman" w:hAnsi="Times New Roman" w:cs="Times New Roman"/>
          <w:sz w:val="28"/>
          <w:szCs w:val="28"/>
          <w:lang w:eastAsia="ru-RU"/>
        </w:rPr>
        <w:t>м</w:t>
      </w:r>
      <w:r w:rsidRPr="006A40D5">
        <w:rPr>
          <w:rFonts w:ascii="Times New Roman" w:eastAsia="Times New Roman" w:hAnsi="Times New Roman" w:cs="Times New Roman"/>
          <w:sz w:val="28"/>
          <w:szCs w:val="28"/>
          <w:lang w:eastAsia="ru-RU"/>
        </w:rPr>
        <w:t>ственность духовной жизни, связь времен, должны переходить от поколения к поколению идеи добра, гуманности, человечности, правды.</w:t>
      </w:r>
    </w:p>
    <w:p w:rsidR="006A40D5" w:rsidRPr="004C7A69" w:rsidRDefault="006A40D5" w:rsidP="004C7A69">
      <w:pPr>
        <w:contextualSpacing/>
        <w:rPr>
          <w:rFonts w:ascii="Times New Roman" w:eastAsia="Times New Roman" w:hAnsi="Times New Roman" w:cs="Times New Roman"/>
          <w:i/>
          <w:sz w:val="28"/>
          <w:szCs w:val="28"/>
          <w:lang w:eastAsia="ru-RU"/>
        </w:rPr>
      </w:pPr>
      <w:proofErr w:type="gramStart"/>
      <w:r w:rsidRPr="004C7A69">
        <w:rPr>
          <w:rFonts w:ascii="Times New Roman" w:eastAsia="Times New Roman" w:hAnsi="Times New Roman" w:cs="Times New Roman"/>
          <w:i/>
          <w:sz w:val="28"/>
          <w:szCs w:val="28"/>
          <w:lang w:eastAsia="ru-RU"/>
        </w:rPr>
        <w:t>«О воспитании я думал очень много, и бывают вопросы, в которых приходишь к выводам сомнительным, и бывают вопросы, в которых выводы, к которым пришел, окончательные, и чувствуешь себя не в состоянии ни и</w:t>
      </w:r>
      <w:r w:rsidRPr="004C7A69">
        <w:rPr>
          <w:rFonts w:ascii="Times New Roman" w:eastAsia="Times New Roman" w:hAnsi="Times New Roman" w:cs="Times New Roman"/>
          <w:i/>
          <w:sz w:val="28"/>
          <w:szCs w:val="28"/>
          <w:lang w:eastAsia="ru-RU"/>
        </w:rPr>
        <w:t>з</w:t>
      </w:r>
      <w:r w:rsidRPr="004C7A69">
        <w:rPr>
          <w:rFonts w:ascii="Times New Roman" w:eastAsia="Times New Roman" w:hAnsi="Times New Roman" w:cs="Times New Roman"/>
          <w:i/>
          <w:sz w:val="28"/>
          <w:szCs w:val="28"/>
          <w:lang w:eastAsia="ru-RU"/>
        </w:rPr>
        <w:t>мени</w:t>
      </w:r>
      <w:r w:rsidR="00783CC4">
        <w:rPr>
          <w:rFonts w:ascii="Times New Roman" w:eastAsia="Times New Roman" w:hAnsi="Times New Roman" w:cs="Times New Roman"/>
          <w:i/>
          <w:sz w:val="28"/>
          <w:szCs w:val="28"/>
          <w:lang w:eastAsia="ru-RU"/>
        </w:rPr>
        <w:t>ть их, ни прибавить к ним что-</w:t>
      </w:r>
      <w:r w:rsidRPr="004C7A69">
        <w:rPr>
          <w:rFonts w:ascii="Times New Roman" w:eastAsia="Times New Roman" w:hAnsi="Times New Roman" w:cs="Times New Roman"/>
          <w:i/>
          <w:sz w:val="28"/>
          <w:szCs w:val="28"/>
          <w:lang w:eastAsia="ru-RU"/>
        </w:rPr>
        <w:t>либо: таковы выводы, к которым я пришел, о воспитании.</w:t>
      </w:r>
      <w:proofErr w:type="gramEnd"/>
      <w:r w:rsidRPr="004C7A69">
        <w:rPr>
          <w:rFonts w:ascii="Times New Roman" w:eastAsia="Times New Roman" w:hAnsi="Times New Roman" w:cs="Times New Roman"/>
          <w:i/>
          <w:sz w:val="28"/>
          <w:szCs w:val="28"/>
          <w:lang w:eastAsia="ru-RU"/>
        </w:rPr>
        <w:t xml:space="preserve"> Они следующие: воспитание представляется сло</w:t>
      </w:r>
      <w:r w:rsidRPr="004C7A69">
        <w:rPr>
          <w:rFonts w:ascii="Times New Roman" w:eastAsia="Times New Roman" w:hAnsi="Times New Roman" w:cs="Times New Roman"/>
          <w:i/>
          <w:sz w:val="28"/>
          <w:szCs w:val="28"/>
          <w:lang w:eastAsia="ru-RU"/>
        </w:rPr>
        <w:t>ж</w:t>
      </w:r>
      <w:r w:rsidRPr="004C7A69">
        <w:rPr>
          <w:rFonts w:ascii="Times New Roman" w:eastAsia="Times New Roman" w:hAnsi="Times New Roman" w:cs="Times New Roman"/>
          <w:i/>
          <w:sz w:val="28"/>
          <w:szCs w:val="28"/>
          <w:lang w:eastAsia="ru-RU"/>
        </w:rPr>
        <w:lastRenderedPageBreak/>
        <w:t>ным и трудным делом только до тех пор, пока мы хотим, не воспитывая с</w:t>
      </w:r>
      <w:r w:rsidRPr="004C7A69">
        <w:rPr>
          <w:rFonts w:ascii="Times New Roman" w:eastAsia="Times New Roman" w:hAnsi="Times New Roman" w:cs="Times New Roman"/>
          <w:i/>
          <w:sz w:val="28"/>
          <w:szCs w:val="28"/>
          <w:lang w:eastAsia="ru-RU"/>
        </w:rPr>
        <w:t>е</w:t>
      </w:r>
      <w:r w:rsidRPr="004C7A69">
        <w:rPr>
          <w:rFonts w:ascii="Times New Roman" w:eastAsia="Times New Roman" w:hAnsi="Times New Roman" w:cs="Times New Roman"/>
          <w:i/>
          <w:sz w:val="28"/>
          <w:szCs w:val="28"/>
          <w:lang w:eastAsia="ru-RU"/>
        </w:rPr>
        <w:t>бя, во</w:t>
      </w:r>
      <w:r w:rsidRPr="004C7A69">
        <w:rPr>
          <w:rFonts w:ascii="Times New Roman" w:eastAsia="Times New Roman" w:hAnsi="Times New Roman" w:cs="Times New Roman"/>
          <w:i/>
          <w:sz w:val="28"/>
          <w:szCs w:val="28"/>
          <w:lang w:eastAsia="ru-RU"/>
        </w:rPr>
        <w:t>с</w:t>
      </w:r>
      <w:r w:rsidRPr="004C7A69">
        <w:rPr>
          <w:rFonts w:ascii="Times New Roman" w:eastAsia="Times New Roman" w:hAnsi="Times New Roman" w:cs="Times New Roman"/>
          <w:i/>
          <w:sz w:val="28"/>
          <w:szCs w:val="28"/>
          <w:lang w:eastAsia="ru-RU"/>
        </w:rPr>
        <w:t>питывать своих детей или кого бы то ни было. Если же поймем, что воспитывать других мы можем только через себя, воспитывая себя, то упраз</w:t>
      </w:r>
      <w:r w:rsidRPr="004C7A69">
        <w:rPr>
          <w:rFonts w:ascii="Times New Roman" w:eastAsia="Times New Roman" w:hAnsi="Times New Roman" w:cs="Times New Roman"/>
          <w:i/>
          <w:sz w:val="28"/>
          <w:szCs w:val="28"/>
          <w:lang w:eastAsia="ru-RU"/>
        </w:rPr>
        <w:t>д</w:t>
      </w:r>
      <w:r w:rsidRPr="004C7A69">
        <w:rPr>
          <w:rFonts w:ascii="Times New Roman" w:eastAsia="Times New Roman" w:hAnsi="Times New Roman" w:cs="Times New Roman"/>
          <w:i/>
          <w:sz w:val="28"/>
          <w:szCs w:val="28"/>
          <w:lang w:eastAsia="ru-RU"/>
        </w:rPr>
        <w:t>няется вопрос о воспитании и остается один вопрос жизни: как надо сам</w:t>
      </w:r>
      <w:r w:rsidRPr="004C7A69">
        <w:rPr>
          <w:rFonts w:ascii="Times New Roman" w:eastAsia="Times New Roman" w:hAnsi="Times New Roman" w:cs="Times New Roman"/>
          <w:i/>
          <w:sz w:val="28"/>
          <w:szCs w:val="28"/>
          <w:lang w:eastAsia="ru-RU"/>
        </w:rPr>
        <w:t>о</w:t>
      </w:r>
      <w:r w:rsidRPr="004C7A69">
        <w:rPr>
          <w:rFonts w:ascii="Times New Roman" w:eastAsia="Times New Roman" w:hAnsi="Times New Roman" w:cs="Times New Roman"/>
          <w:i/>
          <w:sz w:val="28"/>
          <w:szCs w:val="28"/>
          <w:lang w:eastAsia="ru-RU"/>
        </w:rPr>
        <w:t>му жить? Я не знаю ни одного действия воспитания детей, которое не включало бы и воспитания себя. Как одевать, как кормить, как класть спать, как учить детей? Точно так же, как себя. Если отец, мать одеваю</w:t>
      </w:r>
      <w:r w:rsidRPr="004C7A69">
        <w:rPr>
          <w:rFonts w:ascii="Times New Roman" w:eastAsia="Times New Roman" w:hAnsi="Times New Roman" w:cs="Times New Roman"/>
          <w:i/>
          <w:sz w:val="28"/>
          <w:szCs w:val="28"/>
          <w:lang w:eastAsia="ru-RU"/>
        </w:rPr>
        <w:t>т</w:t>
      </w:r>
      <w:r w:rsidRPr="004C7A69">
        <w:rPr>
          <w:rFonts w:ascii="Times New Roman" w:eastAsia="Times New Roman" w:hAnsi="Times New Roman" w:cs="Times New Roman"/>
          <w:i/>
          <w:sz w:val="28"/>
          <w:szCs w:val="28"/>
          <w:lang w:eastAsia="ru-RU"/>
        </w:rPr>
        <w:t>ся, едят, спят умеренно и работают, и учатся, то и дети будут делать то же.</w:t>
      </w:r>
    </w:p>
    <w:p w:rsidR="006A40D5" w:rsidRPr="004C7A69" w:rsidRDefault="006A40D5" w:rsidP="004C7A69">
      <w:pPr>
        <w:contextualSpacing/>
        <w:rPr>
          <w:rFonts w:ascii="Times New Roman" w:eastAsia="Times New Roman" w:hAnsi="Times New Roman" w:cs="Times New Roman"/>
          <w:i/>
          <w:sz w:val="28"/>
          <w:szCs w:val="28"/>
          <w:lang w:eastAsia="ru-RU"/>
        </w:rPr>
      </w:pPr>
      <w:r w:rsidRPr="004C7A69">
        <w:rPr>
          <w:rFonts w:ascii="Times New Roman" w:eastAsia="Times New Roman" w:hAnsi="Times New Roman" w:cs="Times New Roman"/>
          <w:i/>
          <w:sz w:val="28"/>
          <w:szCs w:val="28"/>
          <w:lang w:eastAsia="ru-RU"/>
        </w:rPr>
        <w:t>Два правила для воспитания: самому не только жить хорошо, но р</w:t>
      </w:r>
      <w:r w:rsidRPr="004C7A69">
        <w:rPr>
          <w:rFonts w:ascii="Times New Roman" w:eastAsia="Times New Roman" w:hAnsi="Times New Roman" w:cs="Times New Roman"/>
          <w:i/>
          <w:sz w:val="28"/>
          <w:szCs w:val="28"/>
          <w:lang w:eastAsia="ru-RU"/>
        </w:rPr>
        <w:t>а</w:t>
      </w:r>
      <w:r w:rsidRPr="004C7A69">
        <w:rPr>
          <w:rFonts w:ascii="Times New Roman" w:eastAsia="Times New Roman" w:hAnsi="Times New Roman" w:cs="Times New Roman"/>
          <w:i/>
          <w:sz w:val="28"/>
          <w:szCs w:val="28"/>
          <w:lang w:eastAsia="ru-RU"/>
        </w:rPr>
        <w:t xml:space="preserve">ботать над собой, постоянно совершенствуясь, и ничего не скрывать из своей жизни от детей. </w:t>
      </w:r>
    </w:p>
    <w:p w:rsidR="006A40D5" w:rsidRPr="004C7A69" w:rsidRDefault="006A40D5" w:rsidP="004C7A69">
      <w:pPr>
        <w:contextualSpacing/>
        <w:rPr>
          <w:rFonts w:ascii="Times New Roman" w:eastAsia="Times New Roman" w:hAnsi="Times New Roman" w:cs="Times New Roman"/>
          <w:i/>
          <w:sz w:val="28"/>
          <w:szCs w:val="28"/>
          <w:lang w:eastAsia="ru-RU"/>
        </w:rPr>
      </w:pPr>
      <w:r w:rsidRPr="004C7A69">
        <w:rPr>
          <w:rFonts w:ascii="Times New Roman" w:eastAsia="Times New Roman" w:hAnsi="Times New Roman" w:cs="Times New Roman"/>
          <w:i/>
          <w:sz w:val="28"/>
          <w:szCs w:val="28"/>
          <w:lang w:eastAsia="ru-RU"/>
        </w:rPr>
        <w:t>А чтобы не страшно было показать детям всю правду своей жизни, надо сделать свою жизнь хорошей или хоть менее дурной. И потому восп</w:t>
      </w:r>
      <w:r w:rsidRPr="004C7A69">
        <w:rPr>
          <w:rFonts w:ascii="Times New Roman" w:eastAsia="Times New Roman" w:hAnsi="Times New Roman" w:cs="Times New Roman"/>
          <w:i/>
          <w:sz w:val="28"/>
          <w:szCs w:val="28"/>
          <w:lang w:eastAsia="ru-RU"/>
        </w:rPr>
        <w:t>и</w:t>
      </w:r>
      <w:r w:rsidRPr="004C7A69">
        <w:rPr>
          <w:rFonts w:ascii="Times New Roman" w:eastAsia="Times New Roman" w:hAnsi="Times New Roman" w:cs="Times New Roman"/>
          <w:i/>
          <w:sz w:val="28"/>
          <w:szCs w:val="28"/>
          <w:lang w:eastAsia="ru-RU"/>
        </w:rPr>
        <w:t xml:space="preserve">тание других включается в воспитание </w:t>
      </w:r>
      <w:r w:rsidR="004C7A69" w:rsidRPr="004C7A69">
        <w:rPr>
          <w:rFonts w:ascii="Times New Roman" w:eastAsia="Times New Roman" w:hAnsi="Times New Roman" w:cs="Times New Roman"/>
          <w:i/>
          <w:sz w:val="28"/>
          <w:szCs w:val="28"/>
          <w:lang w:eastAsia="ru-RU"/>
        </w:rPr>
        <w:t>себя, и другого ничего не нужно</w:t>
      </w:r>
      <w:r w:rsidRPr="004C7A69">
        <w:rPr>
          <w:rFonts w:ascii="Times New Roman" w:eastAsia="Times New Roman" w:hAnsi="Times New Roman" w:cs="Times New Roman"/>
          <w:i/>
          <w:sz w:val="28"/>
          <w:szCs w:val="28"/>
          <w:lang w:eastAsia="ru-RU"/>
        </w:rPr>
        <w:t>»</w:t>
      </w:r>
    </w:p>
    <w:p w:rsidR="006A40D5" w:rsidRPr="006A40D5" w:rsidRDefault="004C7A69" w:rsidP="004C7A69">
      <w:pPr>
        <w:ind w:firstLine="0"/>
        <w:contextualSpacing/>
        <w:jc w:val="right"/>
        <w:rPr>
          <w:rFonts w:ascii="Times New Roman" w:eastAsia="Times New Roman" w:hAnsi="Times New Roman" w:cs="Times New Roman"/>
          <w:sz w:val="28"/>
          <w:szCs w:val="28"/>
          <w:lang w:eastAsia="ru-RU"/>
        </w:rPr>
      </w:pPr>
      <w:r w:rsidRPr="004C7A69">
        <w:rPr>
          <w:rFonts w:ascii="Times New Roman" w:eastAsia="Times New Roman" w:hAnsi="Times New Roman" w:cs="Times New Roman"/>
          <w:i/>
          <w:sz w:val="28"/>
          <w:szCs w:val="28"/>
          <w:lang w:eastAsia="ru-RU"/>
        </w:rPr>
        <w:t xml:space="preserve">Л. Н. </w:t>
      </w:r>
      <w:r w:rsidR="006A40D5" w:rsidRPr="004C7A69">
        <w:rPr>
          <w:rFonts w:ascii="Times New Roman" w:eastAsia="Times New Roman" w:hAnsi="Times New Roman" w:cs="Times New Roman"/>
          <w:i/>
          <w:sz w:val="28"/>
          <w:szCs w:val="28"/>
          <w:lang w:eastAsia="ru-RU"/>
        </w:rPr>
        <w:t>Толстой</w:t>
      </w:r>
      <w:r w:rsidR="006A40D5" w:rsidRPr="006A40D5">
        <w:rPr>
          <w:rFonts w:ascii="Times New Roman" w:eastAsia="Times New Roman" w:hAnsi="Times New Roman" w:cs="Times New Roman"/>
          <w:sz w:val="28"/>
          <w:szCs w:val="28"/>
          <w:lang w:eastAsia="ru-RU"/>
        </w:rPr>
        <w:t xml:space="preserve"> </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Самое важное для воспитателя – понять причины своих успехов и н</w:t>
      </w:r>
      <w:r w:rsidRPr="006A40D5">
        <w:rPr>
          <w:rFonts w:ascii="Times New Roman" w:eastAsia="Times New Roman" w:hAnsi="Times New Roman" w:cs="Times New Roman"/>
          <w:sz w:val="28"/>
          <w:szCs w:val="28"/>
          <w:lang w:eastAsia="ru-RU"/>
        </w:rPr>
        <w:t>е</w:t>
      </w:r>
      <w:r w:rsidRPr="006A40D5">
        <w:rPr>
          <w:rFonts w:ascii="Times New Roman" w:eastAsia="Times New Roman" w:hAnsi="Times New Roman" w:cs="Times New Roman"/>
          <w:sz w:val="28"/>
          <w:szCs w:val="28"/>
          <w:lang w:eastAsia="ru-RU"/>
        </w:rPr>
        <w:t>удач, осознать сущность, природу, скрытую от непосвященного взгляда та</w:t>
      </w:r>
      <w:r w:rsidRPr="006A40D5">
        <w:rPr>
          <w:rFonts w:ascii="Times New Roman" w:eastAsia="Times New Roman" w:hAnsi="Times New Roman" w:cs="Times New Roman"/>
          <w:sz w:val="28"/>
          <w:szCs w:val="28"/>
          <w:lang w:eastAsia="ru-RU"/>
        </w:rPr>
        <w:t>й</w:t>
      </w:r>
      <w:r w:rsidRPr="006A40D5">
        <w:rPr>
          <w:rFonts w:ascii="Times New Roman" w:eastAsia="Times New Roman" w:hAnsi="Times New Roman" w:cs="Times New Roman"/>
          <w:sz w:val="28"/>
          <w:szCs w:val="28"/>
          <w:lang w:eastAsia="ru-RU"/>
        </w:rPr>
        <w:t>ну воспитательного процесса, научиться предвидеть результаты своих де</w:t>
      </w:r>
      <w:r w:rsidRPr="006A40D5">
        <w:rPr>
          <w:rFonts w:ascii="Times New Roman" w:eastAsia="Times New Roman" w:hAnsi="Times New Roman" w:cs="Times New Roman"/>
          <w:sz w:val="28"/>
          <w:szCs w:val="28"/>
          <w:lang w:eastAsia="ru-RU"/>
        </w:rPr>
        <w:t>й</w:t>
      </w:r>
      <w:r w:rsidRPr="006A40D5">
        <w:rPr>
          <w:rFonts w:ascii="Times New Roman" w:eastAsia="Times New Roman" w:hAnsi="Times New Roman" w:cs="Times New Roman"/>
          <w:sz w:val="28"/>
          <w:szCs w:val="28"/>
          <w:lang w:eastAsia="ru-RU"/>
        </w:rPr>
        <w:t xml:space="preserve">ствий и выбирать действия наиэффективнейшие. Вот почему необходимы знания и обучения в сфере – психологии, педагогики, философии, гигиены. </w:t>
      </w:r>
    </w:p>
    <w:p w:rsidR="006A40D5" w:rsidRPr="006A40D5" w:rsidRDefault="006A40D5" w:rsidP="004C7A69">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Цель работы воспитателя</w:t>
      </w:r>
      <w:r w:rsidR="004C7A69">
        <w:rPr>
          <w:rFonts w:ascii="Times New Roman" w:eastAsia="Times New Roman" w:hAnsi="Times New Roman" w:cs="Times New Roman"/>
          <w:sz w:val="28"/>
          <w:szCs w:val="28"/>
          <w:lang w:eastAsia="ru-RU"/>
        </w:rPr>
        <w:t xml:space="preserve"> </w:t>
      </w:r>
      <w:r w:rsidRPr="006A40D5">
        <w:rPr>
          <w:rFonts w:ascii="Times New Roman" w:eastAsia="Times New Roman" w:hAnsi="Times New Roman" w:cs="Times New Roman"/>
          <w:sz w:val="28"/>
          <w:szCs w:val="28"/>
          <w:lang w:eastAsia="ru-RU"/>
        </w:rPr>
        <w:t>– помочь овладеть культурой воспитания. А она включает в себя и развитое педагогическое мышление. Обучение и усв</w:t>
      </w:r>
      <w:r w:rsidRPr="006A40D5">
        <w:rPr>
          <w:rFonts w:ascii="Times New Roman" w:eastAsia="Times New Roman" w:hAnsi="Times New Roman" w:cs="Times New Roman"/>
          <w:sz w:val="28"/>
          <w:szCs w:val="28"/>
          <w:lang w:eastAsia="ru-RU"/>
        </w:rPr>
        <w:t>о</w:t>
      </w:r>
      <w:r w:rsidRPr="006A40D5">
        <w:rPr>
          <w:rFonts w:ascii="Times New Roman" w:eastAsia="Times New Roman" w:hAnsi="Times New Roman" w:cs="Times New Roman"/>
          <w:sz w:val="28"/>
          <w:szCs w:val="28"/>
          <w:lang w:eastAsia="ru-RU"/>
        </w:rPr>
        <w:t>ение материала может принести наибольшую пользу, если пр</w:t>
      </w:r>
      <w:r w:rsidR="00783CC4">
        <w:rPr>
          <w:rFonts w:ascii="Times New Roman" w:eastAsia="Times New Roman" w:hAnsi="Times New Roman" w:cs="Times New Roman"/>
          <w:sz w:val="28"/>
          <w:szCs w:val="28"/>
          <w:lang w:eastAsia="ru-RU"/>
        </w:rPr>
        <w:t>освещать будет человек думающий</w:t>
      </w:r>
      <w:r w:rsidRPr="006A40D5">
        <w:rPr>
          <w:rFonts w:ascii="Times New Roman" w:eastAsia="Times New Roman" w:hAnsi="Times New Roman" w:cs="Times New Roman"/>
          <w:sz w:val="28"/>
          <w:szCs w:val="28"/>
          <w:lang w:eastAsia="ru-RU"/>
        </w:rPr>
        <w:t>, деятельный, спорящий, сравнивающий, размышляющий над прошлым и настоящим, критичный по отношению к самому себе.</w:t>
      </w:r>
    </w:p>
    <w:p w:rsidR="006A40D5" w:rsidRPr="006A40D5" w:rsidRDefault="006A40D5" w:rsidP="00783CC4">
      <w:pPr>
        <w:contextualSpacing/>
        <w:rPr>
          <w:rFonts w:ascii="Times New Roman" w:eastAsia="Times New Roman" w:hAnsi="Times New Roman" w:cs="Times New Roman"/>
          <w:sz w:val="28"/>
          <w:szCs w:val="28"/>
          <w:lang w:eastAsia="ru-RU"/>
        </w:rPr>
      </w:pPr>
      <w:r w:rsidRPr="006A40D5">
        <w:rPr>
          <w:rFonts w:ascii="Times New Roman" w:eastAsia="Times New Roman" w:hAnsi="Times New Roman" w:cs="Times New Roman"/>
          <w:sz w:val="28"/>
          <w:szCs w:val="28"/>
          <w:lang w:eastAsia="ru-RU"/>
        </w:rPr>
        <w:t>«Не ограничивайте себя осмыслением данной информации, переходите к изучению великих книг о человеке и его воспитании, к систематическому совершенствованию своей воспитательной деятельности! Не бойтесь трудн</w:t>
      </w:r>
      <w:r w:rsidRPr="006A40D5">
        <w:rPr>
          <w:rFonts w:ascii="Times New Roman" w:eastAsia="Times New Roman" w:hAnsi="Times New Roman" w:cs="Times New Roman"/>
          <w:sz w:val="28"/>
          <w:szCs w:val="28"/>
          <w:lang w:eastAsia="ru-RU"/>
        </w:rPr>
        <w:t>о</w:t>
      </w:r>
      <w:r w:rsidR="00783CC4">
        <w:rPr>
          <w:rFonts w:ascii="Times New Roman" w:eastAsia="Times New Roman" w:hAnsi="Times New Roman" w:cs="Times New Roman"/>
          <w:sz w:val="28"/>
          <w:szCs w:val="28"/>
          <w:lang w:eastAsia="ru-RU"/>
        </w:rPr>
        <w:t xml:space="preserve">стей – и к вам придет счастье! </w:t>
      </w:r>
      <w:r w:rsidRPr="006A40D5">
        <w:rPr>
          <w:rFonts w:ascii="Times New Roman" w:eastAsia="Times New Roman" w:hAnsi="Times New Roman" w:cs="Times New Roman"/>
          <w:sz w:val="28"/>
          <w:szCs w:val="28"/>
          <w:lang w:eastAsia="ru-RU"/>
        </w:rPr>
        <w:t>Счастье и труд воспитания…»</w:t>
      </w:r>
    </w:p>
    <w:p w:rsidR="006A40D5" w:rsidRPr="004C7A69" w:rsidRDefault="006A40D5" w:rsidP="006A40D5">
      <w:pPr>
        <w:ind w:firstLine="0"/>
        <w:contextualSpacing/>
        <w:rPr>
          <w:rFonts w:ascii="Times New Roman" w:eastAsia="Times New Roman" w:hAnsi="Times New Roman" w:cs="Times New Roman"/>
          <w:sz w:val="16"/>
          <w:szCs w:val="16"/>
          <w:lang w:eastAsia="ru-RU"/>
        </w:rPr>
      </w:pPr>
    </w:p>
    <w:p w:rsidR="006A40D5" w:rsidRPr="004C7A69" w:rsidRDefault="006A40D5" w:rsidP="004C7A69">
      <w:pPr>
        <w:ind w:firstLine="0"/>
        <w:contextualSpacing/>
        <w:jc w:val="center"/>
        <w:rPr>
          <w:rFonts w:ascii="Times New Roman" w:eastAsia="Times New Roman" w:hAnsi="Times New Roman" w:cs="Times New Roman"/>
          <w:i/>
          <w:sz w:val="28"/>
          <w:szCs w:val="28"/>
          <w:lang w:eastAsia="ru-RU"/>
        </w:rPr>
      </w:pPr>
      <w:r w:rsidRPr="004C7A69">
        <w:rPr>
          <w:rFonts w:ascii="Times New Roman" w:eastAsia="Times New Roman" w:hAnsi="Times New Roman" w:cs="Times New Roman"/>
          <w:i/>
          <w:sz w:val="28"/>
          <w:szCs w:val="28"/>
          <w:lang w:eastAsia="ru-RU"/>
        </w:rPr>
        <w:t>Список использованной литературы:</w:t>
      </w:r>
    </w:p>
    <w:p w:rsidR="006A40D5" w:rsidRPr="006A40D5" w:rsidRDefault="004C7A69" w:rsidP="006A40D5">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6A40D5" w:rsidRPr="006A40D5">
        <w:rPr>
          <w:rFonts w:ascii="Times New Roman" w:eastAsia="Times New Roman" w:hAnsi="Times New Roman" w:cs="Times New Roman"/>
          <w:sz w:val="28"/>
          <w:szCs w:val="28"/>
          <w:lang w:eastAsia="ru-RU"/>
        </w:rPr>
        <w:t>Федеральный государственный образовательный стандарт дошкольного образования (утв. Приказом Министерства образования и науки РФ от 17 о</w:t>
      </w:r>
      <w:r w:rsidR="006A40D5" w:rsidRPr="006A40D5">
        <w:rPr>
          <w:rFonts w:ascii="Times New Roman" w:eastAsia="Times New Roman" w:hAnsi="Times New Roman" w:cs="Times New Roman"/>
          <w:sz w:val="28"/>
          <w:szCs w:val="28"/>
          <w:lang w:eastAsia="ru-RU"/>
        </w:rPr>
        <w:t>к</w:t>
      </w:r>
      <w:r w:rsidR="006A40D5" w:rsidRPr="006A40D5">
        <w:rPr>
          <w:rFonts w:ascii="Times New Roman" w:eastAsia="Times New Roman" w:hAnsi="Times New Roman" w:cs="Times New Roman"/>
          <w:sz w:val="28"/>
          <w:szCs w:val="28"/>
          <w:lang w:eastAsia="ru-RU"/>
        </w:rPr>
        <w:t>тября 2013г. №</w:t>
      </w:r>
      <w:r w:rsidR="00B8673D">
        <w:rPr>
          <w:rFonts w:ascii="Times New Roman" w:eastAsia="Times New Roman" w:hAnsi="Times New Roman" w:cs="Times New Roman"/>
          <w:sz w:val="28"/>
          <w:szCs w:val="28"/>
          <w:lang w:eastAsia="ru-RU"/>
        </w:rPr>
        <w:t xml:space="preserve"> </w:t>
      </w:r>
      <w:r w:rsidR="006A40D5" w:rsidRPr="006A40D5">
        <w:rPr>
          <w:rFonts w:ascii="Times New Roman" w:eastAsia="Times New Roman" w:hAnsi="Times New Roman" w:cs="Times New Roman"/>
          <w:sz w:val="28"/>
          <w:szCs w:val="28"/>
          <w:lang w:eastAsia="ru-RU"/>
        </w:rPr>
        <w:t>1155) Зарегистрировано в Минюсте РФ 14 ноября 2013Г. Р</w:t>
      </w:r>
      <w:r w:rsidR="006A40D5" w:rsidRPr="006A40D5">
        <w:rPr>
          <w:rFonts w:ascii="Times New Roman" w:eastAsia="Times New Roman" w:hAnsi="Times New Roman" w:cs="Times New Roman"/>
          <w:sz w:val="28"/>
          <w:szCs w:val="28"/>
          <w:lang w:eastAsia="ru-RU"/>
        </w:rPr>
        <w:t>е</w:t>
      </w:r>
      <w:r w:rsidR="006A40D5" w:rsidRPr="006A40D5">
        <w:rPr>
          <w:rFonts w:ascii="Times New Roman" w:eastAsia="Times New Roman" w:hAnsi="Times New Roman" w:cs="Times New Roman"/>
          <w:sz w:val="28"/>
          <w:szCs w:val="28"/>
          <w:lang w:eastAsia="ru-RU"/>
        </w:rPr>
        <w:t>гистрационный № 30384.</w:t>
      </w:r>
    </w:p>
    <w:p w:rsidR="001759BA" w:rsidRDefault="004C7A69" w:rsidP="006A40D5">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6A40D5" w:rsidRPr="006A40D5">
        <w:rPr>
          <w:rFonts w:ascii="Times New Roman" w:eastAsia="Times New Roman" w:hAnsi="Times New Roman" w:cs="Times New Roman"/>
          <w:sz w:val="28"/>
          <w:szCs w:val="28"/>
          <w:lang w:eastAsia="ru-RU"/>
        </w:rPr>
        <w:t>Толстой Л.</w:t>
      </w:r>
      <w:r w:rsidR="00B8673D">
        <w:rPr>
          <w:rFonts w:ascii="Times New Roman" w:eastAsia="Times New Roman" w:hAnsi="Times New Roman" w:cs="Times New Roman"/>
          <w:sz w:val="28"/>
          <w:szCs w:val="28"/>
          <w:lang w:eastAsia="ru-RU"/>
        </w:rPr>
        <w:t xml:space="preserve"> Н. </w:t>
      </w:r>
      <w:r w:rsidR="006A40D5" w:rsidRPr="006A40D5">
        <w:rPr>
          <w:rFonts w:ascii="Times New Roman" w:eastAsia="Times New Roman" w:hAnsi="Times New Roman" w:cs="Times New Roman"/>
          <w:sz w:val="28"/>
          <w:szCs w:val="28"/>
          <w:lang w:eastAsia="ru-RU"/>
        </w:rPr>
        <w:t>Из пис</w:t>
      </w:r>
      <w:r w:rsidR="00B8673D">
        <w:rPr>
          <w:rFonts w:ascii="Times New Roman" w:eastAsia="Times New Roman" w:hAnsi="Times New Roman" w:cs="Times New Roman"/>
          <w:sz w:val="28"/>
          <w:szCs w:val="28"/>
          <w:lang w:eastAsia="ru-RU"/>
        </w:rPr>
        <w:t>ем и дневников. 1865 – 1902 гг.//</w:t>
      </w:r>
      <w:r w:rsidR="006A40D5" w:rsidRPr="006A40D5">
        <w:rPr>
          <w:rFonts w:ascii="Times New Roman" w:eastAsia="Times New Roman" w:hAnsi="Times New Roman" w:cs="Times New Roman"/>
          <w:sz w:val="28"/>
          <w:szCs w:val="28"/>
          <w:lang w:eastAsia="ru-RU"/>
        </w:rPr>
        <w:t>Полн.</w:t>
      </w:r>
      <w:r>
        <w:rPr>
          <w:rFonts w:ascii="Times New Roman" w:eastAsia="Times New Roman" w:hAnsi="Times New Roman" w:cs="Times New Roman"/>
          <w:sz w:val="28"/>
          <w:szCs w:val="28"/>
          <w:lang w:eastAsia="ru-RU"/>
        </w:rPr>
        <w:t xml:space="preserve"> </w:t>
      </w:r>
      <w:r w:rsidR="006A40D5" w:rsidRPr="006A40D5">
        <w:rPr>
          <w:rFonts w:ascii="Times New Roman" w:eastAsia="Times New Roman" w:hAnsi="Times New Roman" w:cs="Times New Roman"/>
          <w:sz w:val="28"/>
          <w:szCs w:val="28"/>
          <w:lang w:eastAsia="ru-RU"/>
        </w:rPr>
        <w:t>собр. соч.</w:t>
      </w:r>
    </w:p>
    <w:p w:rsidR="00C97E35" w:rsidRPr="009A4CF1" w:rsidRDefault="00C97E35" w:rsidP="000D6819">
      <w:pPr>
        <w:ind w:firstLine="0"/>
        <w:contextualSpacing/>
        <w:rPr>
          <w:rFonts w:ascii="Times New Roman" w:eastAsia="Times New Roman" w:hAnsi="Times New Roman" w:cs="Times New Roman"/>
          <w:sz w:val="16"/>
          <w:szCs w:val="16"/>
          <w:lang w:eastAsia="ru-RU"/>
        </w:rPr>
      </w:pPr>
    </w:p>
    <w:p w:rsidR="009A4CF1" w:rsidRPr="009A4CF1" w:rsidRDefault="009A4CF1" w:rsidP="009A4CF1">
      <w:pPr>
        <w:ind w:firstLine="0"/>
        <w:contextualSpacing/>
        <w:jc w:val="center"/>
        <w:rPr>
          <w:rFonts w:ascii="Times New Roman" w:eastAsia="Times New Roman" w:hAnsi="Times New Roman" w:cs="Times New Roman"/>
          <w:b/>
          <w:i/>
          <w:sz w:val="28"/>
          <w:szCs w:val="28"/>
          <w:lang w:eastAsia="ru-RU"/>
        </w:rPr>
      </w:pPr>
      <w:r w:rsidRPr="009A4CF1">
        <w:rPr>
          <w:rFonts w:ascii="Times New Roman" w:eastAsia="Times New Roman" w:hAnsi="Times New Roman" w:cs="Times New Roman"/>
          <w:b/>
          <w:i/>
          <w:sz w:val="28"/>
          <w:szCs w:val="28"/>
          <w:lang w:eastAsia="ru-RU"/>
        </w:rPr>
        <w:t>Формы и методы работы с детьми с задержкой психоречевого развития</w:t>
      </w:r>
    </w:p>
    <w:p w:rsidR="009A4CF1" w:rsidRPr="009A4CF1" w:rsidRDefault="009A4CF1" w:rsidP="009A4CF1">
      <w:pPr>
        <w:ind w:firstLine="0"/>
        <w:contextualSpacing/>
        <w:rPr>
          <w:rFonts w:ascii="Times New Roman" w:eastAsia="Times New Roman" w:hAnsi="Times New Roman" w:cs="Times New Roman"/>
          <w:sz w:val="16"/>
          <w:szCs w:val="16"/>
          <w:lang w:eastAsia="ru-RU"/>
        </w:rPr>
      </w:pPr>
    </w:p>
    <w:p w:rsidR="009A4CF1" w:rsidRPr="009A4CF1" w:rsidRDefault="009A4CF1" w:rsidP="009A4CF1">
      <w:pPr>
        <w:ind w:firstLine="0"/>
        <w:contextualSpacing/>
        <w:jc w:val="right"/>
        <w:rPr>
          <w:rFonts w:ascii="Times New Roman" w:eastAsia="Times New Roman" w:hAnsi="Times New Roman" w:cs="Times New Roman"/>
          <w:i/>
          <w:sz w:val="24"/>
          <w:szCs w:val="28"/>
          <w:lang w:eastAsia="ru-RU"/>
        </w:rPr>
      </w:pPr>
      <w:r w:rsidRPr="009A4CF1">
        <w:rPr>
          <w:rFonts w:ascii="Times New Roman" w:eastAsia="Times New Roman" w:hAnsi="Times New Roman" w:cs="Times New Roman"/>
          <w:i/>
          <w:sz w:val="24"/>
          <w:szCs w:val="28"/>
          <w:lang w:eastAsia="ru-RU"/>
        </w:rPr>
        <w:t>А. Г.</w:t>
      </w:r>
      <w:r>
        <w:rPr>
          <w:rFonts w:ascii="Times New Roman" w:eastAsia="Times New Roman" w:hAnsi="Times New Roman" w:cs="Times New Roman"/>
          <w:i/>
          <w:sz w:val="24"/>
          <w:szCs w:val="28"/>
          <w:lang w:eastAsia="ru-RU"/>
        </w:rPr>
        <w:t xml:space="preserve"> </w:t>
      </w:r>
      <w:r w:rsidRPr="009A4CF1">
        <w:rPr>
          <w:rFonts w:ascii="Times New Roman" w:eastAsia="Times New Roman" w:hAnsi="Times New Roman" w:cs="Times New Roman"/>
          <w:i/>
          <w:sz w:val="24"/>
          <w:szCs w:val="28"/>
          <w:lang w:eastAsia="ru-RU"/>
        </w:rPr>
        <w:t>Тумакова</w:t>
      </w:r>
      <w:r>
        <w:rPr>
          <w:rFonts w:ascii="Times New Roman" w:eastAsia="Times New Roman" w:hAnsi="Times New Roman" w:cs="Times New Roman"/>
          <w:i/>
          <w:sz w:val="24"/>
          <w:szCs w:val="28"/>
          <w:lang w:eastAsia="ru-RU"/>
        </w:rPr>
        <w:t>,</w:t>
      </w:r>
      <w:r w:rsidRPr="009A4CF1">
        <w:rPr>
          <w:rFonts w:ascii="Times New Roman" w:eastAsia="Times New Roman" w:hAnsi="Times New Roman" w:cs="Times New Roman"/>
          <w:i/>
          <w:sz w:val="24"/>
          <w:szCs w:val="28"/>
          <w:lang w:eastAsia="ru-RU"/>
        </w:rPr>
        <w:t xml:space="preserve"> </w:t>
      </w:r>
    </w:p>
    <w:p w:rsidR="009A4CF1" w:rsidRPr="009A4CF1" w:rsidRDefault="009A4CF1" w:rsidP="009A4CF1">
      <w:pPr>
        <w:ind w:firstLine="0"/>
        <w:contextualSpacing/>
        <w:jc w:val="right"/>
        <w:rPr>
          <w:rFonts w:ascii="Times New Roman" w:eastAsia="Times New Roman" w:hAnsi="Times New Roman" w:cs="Times New Roman"/>
          <w:i/>
          <w:sz w:val="24"/>
          <w:szCs w:val="28"/>
          <w:lang w:eastAsia="ru-RU"/>
        </w:rPr>
      </w:pPr>
      <w:r w:rsidRPr="009A4CF1">
        <w:rPr>
          <w:rFonts w:ascii="Times New Roman" w:eastAsia="Times New Roman" w:hAnsi="Times New Roman" w:cs="Times New Roman"/>
          <w:i/>
          <w:sz w:val="24"/>
          <w:szCs w:val="28"/>
          <w:lang w:eastAsia="ru-RU"/>
        </w:rPr>
        <w:t xml:space="preserve">воспитатель </w:t>
      </w:r>
    </w:p>
    <w:p w:rsidR="009A4CF1" w:rsidRPr="009A4CF1" w:rsidRDefault="009A4CF1" w:rsidP="009A4CF1">
      <w:pPr>
        <w:ind w:firstLine="0"/>
        <w:contextualSpacing/>
        <w:jc w:val="right"/>
        <w:rPr>
          <w:rFonts w:ascii="Times New Roman" w:eastAsia="Times New Roman" w:hAnsi="Times New Roman" w:cs="Times New Roman"/>
          <w:i/>
          <w:sz w:val="24"/>
          <w:szCs w:val="28"/>
          <w:lang w:eastAsia="ru-RU"/>
        </w:rPr>
      </w:pPr>
      <w:r w:rsidRPr="009A4CF1">
        <w:rPr>
          <w:rFonts w:ascii="Times New Roman" w:eastAsia="Times New Roman" w:hAnsi="Times New Roman" w:cs="Times New Roman"/>
          <w:i/>
          <w:sz w:val="24"/>
          <w:szCs w:val="28"/>
          <w:lang w:eastAsia="ru-RU"/>
        </w:rPr>
        <w:t>МКДОУ д/с № 485</w:t>
      </w:r>
    </w:p>
    <w:p w:rsidR="009A4CF1" w:rsidRPr="009A4CF1" w:rsidRDefault="009A4CF1" w:rsidP="009A4CF1">
      <w:pPr>
        <w:ind w:firstLine="0"/>
        <w:contextualSpacing/>
        <w:rPr>
          <w:rFonts w:ascii="Times New Roman" w:eastAsia="Times New Roman" w:hAnsi="Times New Roman" w:cs="Times New Roman"/>
          <w:sz w:val="16"/>
          <w:szCs w:val="16"/>
          <w:lang w:eastAsia="ru-RU"/>
        </w:rPr>
      </w:pP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Что такое задержка психического развития?</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 xml:space="preserve">ЗПР относится к разряду слабовыраженных отклонений в психическом развитии и занимает промежуточное место между нормой и патологией. Дети с задержкой психического развития не имеют таких тяжелых отклонений в </w:t>
      </w:r>
      <w:r w:rsidRPr="009A4CF1">
        <w:rPr>
          <w:rFonts w:ascii="Times New Roman" w:eastAsia="Times New Roman" w:hAnsi="Times New Roman" w:cs="Times New Roman"/>
          <w:sz w:val="28"/>
          <w:szCs w:val="28"/>
          <w:lang w:eastAsia="ru-RU"/>
        </w:rPr>
        <w:lastRenderedPageBreak/>
        <w:t>развитии, как умственная отсталость, первичное недоразвитие речи, слуха, зрения, двигательной системы. Основные трудности, которые они испыт</w:t>
      </w:r>
      <w:r w:rsidRPr="009A4CF1">
        <w:rPr>
          <w:rFonts w:ascii="Times New Roman" w:eastAsia="Times New Roman" w:hAnsi="Times New Roman" w:cs="Times New Roman"/>
          <w:sz w:val="28"/>
          <w:szCs w:val="28"/>
          <w:lang w:eastAsia="ru-RU"/>
        </w:rPr>
        <w:t>ы</w:t>
      </w:r>
      <w:r w:rsidRPr="009A4CF1">
        <w:rPr>
          <w:rFonts w:ascii="Times New Roman" w:eastAsia="Times New Roman" w:hAnsi="Times New Roman" w:cs="Times New Roman"/>
          <w:sz w:val="28"/>
          <w:szCs w:val="28"/>
          <w:lang w:eastAsia="ru-RU"/>
        </w:rPr>
        <w:t>вают, связаны прежде всего с социальной (в том числе школьной) адаптацией и обучением.</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Объяснением этому служит замедление темпов созревания психики. Нужно также отметить, что у каждого отдельно взятого ребенка ЗПР может проявляться по-разному и отличаться и по времени, и по степени проявления. Но, несмотря на это, мы можем попытаться выделить круг особенностей ра</w:t>
      </w:r>
      <w:r w:rsidRPr="009A4CF1">
        <w:rPr>
          <w:rFonts w:ascii="Times New Roman" w:eastAsia="Times New Roman" w:hAnsi="Times New Roman" w:cs="Times New Roman"/>
          <w:sz w:val="28"/>
          <w:szCs w:val="28"/>
          <w:lang w:eastAsia="ru-RU"/>
        </w:rPr>
        <w:t>з</w:t>
      </w:r>
      <w:r w:rsidRPr="009A4CF1">
        <w:rPr>
          <w:rFonts w:ascii="Times New Roman" w:eastAsia="Times New Roman" w:hAnsi="Times New Roman" w:cs="Times New Roman"/>
          <w:sz w:val="28"/>
          <w:szCs w:val="28"/>
          <w:lang w:eastAsia="ru-RU"/>
        </w:rPr>
        <w:t>вития, форм и методов работы, характерных для большинства детей с ЗПР.</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Кто эти дети?</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Ответы специалистов на вопрос, каких детей следует причислять к группе с ЗПР, весьма неоднозначны. Условно, их можно разделить на два л</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геря. Первые придерживаются гуманистических взглядов, считая, что осно</w:t>
      </w:r>
      <w:r w:rsidRPr="009A4CF1">
        <w:rPr>
          <w:rFonts w:ascii="Times New Roman" w:eastAsia="Times New Roman" w:hAnsi="Times New Roman" w:cs="Times New Roman"/>
          <w:sz w:val="28"/>
          <w:szCs w:val="28"/>
          <w:lang w:eastAsia="ru-RU"/>
        </w:rPr>
        <w:t>в</w:t>
      </w:r>
      <w:r w:rsidRPr="009A4CF1">
        <w:rPr>
          <w:rFonts w:ascii="Times New Roman" w:eastAsia="Times New Roman" w:hAnsi="Times New Roman" w:cs="Times New Roman"/>
          <w:sz w:val="28"/>
          <w:szCs w:val="28"/>
          <w:lang w:eastAsia="ru-RU"/>
        </w:rPr>
        <w:t>ные причины ЗПР носят прежде всего социально-педагогический характер (неблагополучная обстановка в семье, недостаток общения и культурного развития, тяжелые условия жизни). Дети с ЗПР определяются как неприсп</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собленные, труднообучаемые, педагогически запущенные. Другие авторы связывают отставание в развитии с легкими органическими поражениями мозга и относят сюда детей с минимальной мозговой дисфункцией.</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В дошкольном возрасте у детей с ЗПР выявляется отставание в разв</w:t>
      </w:r>
      <w:r w:rsidRPr="009A4CF1">
        <w:rPr>
          <w:rFonts w:ascii="Times New Roman" w:eastAsia="Times New Roman" w:hAnsi="Times New Roman" w:cs="Times New Roman"/>
          <w:sz w:val="28"/>
          <w:szCs w:val="28"/>
          <w:lang w:eastAsia="ru-RU"/>
        </w:rPr>
        <w:t>и</w:t>
      </w:r>
      <w:r w:rsidRPr="009A4CF1">
        <w:rPr>
          <w:rFonts w:ascii="Times New Roman" w:eastAsia="Times New Roman" w:hAnsi="Times New Roman" w:cs="Times New Roman"/>
          <w:sz w:val="28"/>
          <w:szCs w:val="28"/>
          <w:lang w:eastAsia="ru-RU"/>
        </w:rPr>
        <w:t>тии общей и, особенно, тонкой моторики. Главным образом страдает техника движений и двигательные качества (быстрота, ловкость, сила, точность, к</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ординация), выявляются недостатки психомоторики. Слабо сформированы навыки самообслуживания, технические навыки в изодеятельности, лепке, аппликации, конструировании. Многие дети не умеют правильно держать к</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рандаш, кисточку, не регулируют силу нажима, затрудняются при пользов</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нии ножницами. Грубых двигательных расстройств у детей с ЗПР нет, однако уровень физического и моторного развития ниже, чем у нормально развив</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ющихся сверстников.</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Такие дети почт</w:t>
      </w:r>
      <w:r>
        <w:rPr>
          <w:rFonts w:ascii="Times New Roman" w:eastAsia="Times New Roman" w:hAnsi="Times New Roman" w:cs="Times New Roman"/>
          <w:sz w:val="28"/>
          <w:szCs w:val="28"/>
          <w:lang w:eastAsia="ru-RU"/>
        </w:rPr>
        <w:t xml:space="preserve">и не владеют речью – пользуются </w:t>
      </w:r>
      <w:r w:rsidRPr="009A4CF1">
        <w:rPr>
          <w:rFonts w:ascii="Times New Roman" w:eastAsia="Times New Roman" w:hAnsi="Times New Roman" w:cs="Times New Roman"/>
          <w:sz w:val="28"/>
          <w:szCs w:val="28"/>
          <w:lang w:eastAsia="ru-RU"/>
        </w:rPr>
        <w:t>или несколькими л</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 xml:space="preserve">петными словами, или отдельными звукокомплексами. У некоторых из них может быть сформирована простая фраза, но способность ребенка активно </w:t>
      </w:r>
      <w:proofErr w:type="gramStart"/>
      <w:r w:rsidRPr="009A4CF1">
        <w:rPr>
          <w:rFonts w:ascii="Times New Roman" w:eastAsia="Times New Roman" w:hAnsi="Times New Roman" w:cs="Times New Roman"/>
          <w:sz w:val="28"/>
          <w:szCs w:val="28"/>
          <w:lang w:eastAsia="ru-RU"/>
        </w:rPr>
        <w:t>использовать фразовую речь значительно снижена</w:t>
      </w:r>
      <w:proofErr w:type="gramEnd"/>
      <w:r w:rsidRPr="009A4CF1">
        <w:rPr>
          <w:rFonts w:ascii="Times New Roman" w:eastAsia="Times New Roman" w:hAnsi="Times New Roman" w:cs="Times New Roman"/>
          <w:sz w:val="28"/>
          <w:szCs w:val="28"/>
          <w:lang w:eastAsia="ru-RU"/>
        </w:rPr>
        <w:t>.</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У этих детей манипулятивные действия с предметами сочетаются с предметными действиями. При помощи взрослого они активно осваивают дидактические игрушки, однако способы выполнения соотносящих действий несовершенны. Детям требуется гораздо большее количество проб и прим</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риваний для решения наглядной задачи. Их общая моторная неловкость и недостаточность тонкой моторики обуславливают несформированностъ навыков самообслуживания - многие затрудняются в использовании ложки в процессе еды, испытывают большие трудности при раздевании и</w:t>
      </w:r>
      <w:r>
        <w:rPr>
          <w:rFonts w:ascii="Times New Roman" w:eastAsia="Times New Roman" w:hAnsi="Times New Roman" w:cs="Times New Roman"/>
          <w:sz w:val="28"/>
          <w:szCs w:val="28"/>
          <w:lang w:eastAsia="ru-RU"/>
        </w:rPr>
        <w:t>,</w:t>
      </w:r>
      <w:r w:rsidRPr="009A4CF1">
        <w:rPr>
          <w:rFonts w:ascii="Times New Roman" w:eastAsia="Times New Roman" w:hAnsi="Times New Roman" w:cs="Times New Roman"/>
          <w:sz w:val="28"/>
          <w:szCs w:val="28"/>
          <w:lang w:eastAsia="ru-RU"/>
        </w:rPr>
        <w:t xml:space="preserve"> особенно</w:t>
      </w:r>
      <w:r>
        <w:rPr>
          <w:rFonts w:ascii="Times New Roman" w:eastAsia="Times New Roman" w:hAnsi="Times New Roman" w:cs="Times New Roman"/>
          <w:sz w:val="28"/>
          <w:szCs w:val="28"/>
          <w:lang w:eastAsia="ru-RU"/>
        </w:rPr>
        <w:t>,</w:t>
      </w:r>
      <w:r w:rsidRPr="009A4CF1">
        <w:rPr>
          <w:rFonts w:ascii="Times New Roman" w:eastAsia="Times New Roman" w:hAnsi="Times New Roman" w:cs="Times New Roman"/>
          <w:sz w:val="28"/>
          <w:szCs w:val="28"/>
          <w:lang w:eastAsia="ru-RU"/>
        </w:rPr>
        <w:t xml:space="preserve"> в одевании, в предметно-игровых действиях.</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Для таких детей характерна рассеянность внимания, они не способны удерживать внимание достаточно длительное время, быстро переключать его при смене деятельности. Для них характерна повышенная отвлекаемость, особенно на словесный раздражитель. Деятельность носит недостаточно ц</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lastRenderedPageBreak/>
        <w:t>ленаправленный характер, дети часто действуют импульсивно, легко отвл</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 xml:space="preserve">каются, быстро утомляются, истощаются. Могут наблюдаться и проявления инертности </w:t>
      </w:r>
      <w:r w:rsidR="00783CC4">
        <w:rPr>
          <w:rFonts w:ascii="Times New Roman" w:eastAsia="Times New Roman" w:hAnsi="Times New Roman" w:cs="Times New Roman"/>
          <w:sz w:val="28"/>
          <w:szCs w:val="28"/>
          <w:lang w:eastAsia="ru-RU"/>
        </w:rPr>
        <w:t>–</w:t>
      </w:r>
      <w:r w:rsidRPr="009A4CF1">
        <w:rPr>
          <w:rFonts w:ascii="Times New Roman" w:eastAsia="Times New Roman" w:hAnsi="Times New Roman" w:cs="Times New Roman"/>
          <w:sz w:val="28"/>
          <w:szCs w:val="28"/>
          <w:lang w:eastAsia="ru-RU"/>
        </w:rPr>
        <w:t xml:space="preserve"> в этом случае ребенок с трудом переключается с одного зад</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ния на другое.</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Затруднена ориентировочно-исследовательская деятельность, напра</w:t>
      </w:r>
      <w:r w:rsidRPr="009A4CF1">
        <w:rPr>
          <w:rFonts w:ascii="Times New Roman" w:eastAsia="Times New Roman" w:hAnsi="Times New Roman" w:cs="Times New Roman"/>
          <w:sz w:val="28"/>
          <w:szCs w:val="28"/>
          <w:lang w:eastAsia="ru-RU"/>
        </w:rPr>
        <w:t>в</w:t>
      </w:r>
      <w:r w:rsidRPr="009A4CF1">
        <w:rPr>
          <w:rFonts w:ascii="Times New Roman" w:eastAsia="Times New Roman" w:hAnsi="Times New Roman" w:cs="Times New Roman"/>
          <w:sz w:val="28"/>
          <w:szCs w:val="28"/>
          <w:lang w:eastAsia="ru-RU"/>
        </w:rPr>
        <w:t>ленная на исследование свойств и каче</w:t>
      </w:r>
      <w:proofErr w:type="gramStart"/>
      <w:r w:rsidRPr="009A4CF1">
        <w:rPr>
          <w:rFonts w:ascii="Times New Roman" w:eastAsia="Times New Roman" w:hAnsi="Times New Roman" w:cs="Times New Roman"/>
          <w:sz w:val="28"/>
          <w:szCs w:val="28"/>
          <w:lang w:eastAsia="ru-RU"/>
        </w:rPr>
        <w:t>ств пр</w:t>
      </w:r>
      <w:proofErr w:type="gramEnd"/>
      <w:r w:rsidRPr="009A4CF1">
        <w:rPr>
          <w:rFonts w:ascii="Times New Roman" w:eastAsia="Times New Roman" w:hAnsi="Times New Roman" w:cs="Times New Roman"/>
          <w:sz w:val="28"/>
          <w:szCs w:val="28"/>
          <w:lang w:eastAsia="ru-RU"/>
        </w:rPr>
        <w:t>едметов. Требуется большее к</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личество практических проб и примериваний при решении наглядно-практических задач, дети затрудняются в обследовании предмета. В то же время дет</w:t>
      </w:r>
      <w:r>
        <w:rPr>
          <w:rFonts w:ascii="Times New Roman" w:eastAsia="Times New Roman" w:hAnsi="Times New Roman" w:cs="Times New Roman"/>
          <w:sz w:val="28"/>
          <w:szCs w:val="28"/>
          <w:lang w:eastAsia="ru-RU"/>
        </w:rPr>
        <w:t>и с ЗПР, в отличие от умственно</w:t>
      </w:r>
      <w:r w:rsidRPr="009A4CF1">
        <w:rPr>
          <w:rFonts w:ascii="Times New Roman" w:eastAsia="Times New Roman" w:hAnsi="Times New Roman" w:cs="Times New Roman"/>
          <w:sz w:val="28"/>
          <w:szCs w:val="28"/>
          <w:lang w:eastAsia="ru-RU"/>
        </w:rPr>
        <w:t>отсталых, могут практически соо</w:t>
      </w:r>
      <w:r w:rsidRPr="009A4CF1">
        <w:rPr>
          <w:rFonts w:ascii="Times New Roman" w:eastAsia="Times New Roman" w:hAnsi="Times New Roman" w:cs="Times New Roman"/>
          <w:sz w:val="28"/>
          <w:szCs w:val="28"/>
          <w:lang w:eastAsia="ru-RU"/>
        </w:rPr>
        <w:t>т</w:t>
      </w:r>
      <w:r w:rsidRPr="009A4CF1">
        <w:rPr>
          <w:rFonts w:ascii="Times New Roman" w:eastAsia="Times New Roman" w:hAnsi="Times New Roman" w:cs="Times New Roman"/>
          <w:sz w:val="28"/>
          <w:szCs w:val="28"/>
          <w:lang w:eastAsia="ru-RU"/>
        </w:rPr>
        <w:t>носить предметы по цвету, форме, величине. Основная проблема в том, что их сенсорн</w:t>
      </w:r>
      <w:r>
        <w:rPr>
          <w:rFonts w:ascii="Times New Roman" w:eastAsia="Times New Roman" w:hAnsi="Times New Roman" w:cs="Times New Roman"/>
          <w:sz w:val="28"/>
          <w:szCs w:val="28"/>
          <w:lang w:eastAsia="ru-RU"/>
        </w:rPr>
        <w:t>ый опыт долго не обобщается и не</w:t>
      </w:r>
      <w:r w:rsidRPr="009A4CF1">
        <w:rPr>
          <w:rFonts w:ascii="Times New Roman" w:eastAsia="Times New Roman" w:hAnsi="Times New Roman" w:cs="Times New Roman"/>
          <w:sz w:val="28"/>
          <w:szCs w:val="28"/>
          <w:lang w:eastAsia="ru-RU"/>
        </w:rPr>
        <w:t xml:space="preserve"> закрепляется в слове, отмеч</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ются ошибки при назывании признаков цвета, формы, величины. Таким о</w:t>
      </w:r>
      <w:r w:rsidRPr="009A4CF1">
        <w:rPr>
          <w:rFonts w:ascii="Times New Roman" w:eastAsia="Times New Roman" w:hAnsi="Times New Roman" w:cs="Times New Roman"/>
          <w:sz w:val="28"/>
          <w:szCs w:val="28"/>
          <w:lang w:eastAsia="ru-RU"/>
        </w:rPr>
        <w:t>б</w:t>
      </w:r>
      <w:r w:rsidRPr="009A4CF1">
        <w:rPr>
          <w:rFonts w:ascii="Times New Roman" w:eastAsia="Times New Roman" w:hAnsi="Times New Roman" w:cs="Times New Roman"/>
          <w:sz w:val="28"/>
          <w:szCs w:val="28"/>
          <w:lang w:eastAsia="ru-RU"/>
        </w:rPr>
        <w:t>разом, эталонные представления не формируются своевременно. Ребенок, называя основные цвета, затрудняется в названиях промежуточных цветовых оттенков. Не использует слова, обозначающие величины</w:t>
      </w:r>
      <w:r>
        <w:rPr>
          <w:rFonts w:ascii="Times New Roman" w:eastAsia="Times New Roman" w:hAnsi="Times New Roman" w:cs="Times New Roman"/>
          <w:sz w:val="28"/>
          <w:szCs w:val="28"/>
          <w:lang w:eastAsia="ru-RU"/>
        </w:rPr>
        <w:t>.</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Память детей с ЗПР отличается качественным своеобразием. В первую очередь у детей ограничен объем памяти и снижена прочность запоминания. Характерна неточность воспроизведения и быстрая утеря информации.</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В плане организации коррекционной работы с детьми, важно учит</w:t>
      </w:r>
      <w:r w:rsidRPr="009A4CF1">
        <w:rPr>
          <w:rFonts w:ascii="Times New Roman" w:eastAsia="Times New Roman" w:hAnsi="Times New Roman" w:cs="Times New Roman"/>
          <w:sz w:val="28"/>
          <w:szCs w:val="28"/>
          <w:lang w:eastAsia="ru-RU"/>
        </w:rPr>
        <w:t>ы</w:t>
      </w:r>
      <w:r w:rsidRPr="009A4CF1">
        <w:rPr>
          <w:rFonts w:ascii="Times New Roman" w:eastAsia="Times New Roman" w:hAnsi="Times New Roman" w:cs="Times New Roman"/>
          <w:sz w:val="28"/>
          <w:szCs w:val="28"/>
          <w:lang w:eastAsia="ru-RU"/>
        </w:rPr>
        <w:t xml:space="preserve">вать и своеобразие формирования функций речи. </w:t>
      </w:r>
      <w:proofErr w:type="gramStart"/>
      <w:r w:rsidRPr="009A4CF1">
        <w:rPr>
          <w:rFonts w:ascii="Times New Roman" w:eastAsia="Times New Roman" w:hAnsi="Times New Roman" w:cs="Times New Roman"/>
          <w:sz w:val="28"/>
          <w:szCs w:val="28"/>
          <w:lang w:eastAsia="ru-RU"/>
        </w:rPr>
        <w:t>Методический подход</w:t>
      </w:r>
      <w:proofErr w:type="gramEnd"/>
      <w:r w:rsidRPr="009A4CF1">
        <w:rPr>
          <w:rFonts w:ascii="Times New Roman" w:eastAsia="Times New Roman" w:hAnsi="Times New Roman" w:cs="Times New Roman"/>
          <w:sz w:val="28"/>
          <w:szCs w:val="28"/>
          <w:lang w:eastAsia="ru-RU"/>
        </w:rPr>
        <w:t xml:space="preserve"> предполагает развитие всех форм опосредовани</w:t>
      </w:r>
      <w:r>
        <w:rPr>
          <w:rFonts w:ascii="Times New Roman" w:eastAsia="Times New Roman" w:hAnsi="Times New Roman" w:cs="Times New Roman"/>
          <w:sz w:val="28"/>
          <w:szCs w:val="28"/>
          <w:lang w:eastAsia="ru-RU"/>
        </w:rPr>
        <w:t xml:space="preserve">я – использования </w:t>
      </w:r>
      <w:r w:rsidRPr="009A4CF1">
        <w:rPr>
          <w:rFonts w:ascii="Times New Roman" w:eastAsia="Times New Roman" w:hAnsi="Times New Roman" w:cs="Times New Roman"/>
          <w:sz w:val="28"/>
          <w:szCs w:val="28"/>
          <w:lang w:eastAsia="ru-RU"/>
        </w:rPr>
        <w:t>реальных предметов и предметов-заместителей, наглядных моделей, а также развитие словесной регуляции. В этом плане важно учить детей сопровождать речью свои дей</w:t>
      </w:r>
      <w:r>
        <w:rPr>
          <w:rFonts w:ascii="Times New Roman" w:eastAsia="Times New Roman" w:hAnsi="Times New Roman" w:cs="Times New Roman"/>
          <w:sz w:val="28"/>
          <w:szCs w:val="28"/>
          <w:lang w:eastAsia="ru-RU"/>
        </w:rPr>
        <w:t xml:space="preserve">ствия, подводить итог – давать </w:t>
      </w:r>
      <w:r w:rsidRPr="009A4CF1">
        <w:rPr>
          <w:rFonts w:ascii="Times New Roman" w:eastAsia="Times New Roman" w:hAnsi="Times New Roman" w:cs="Times New Roman"/>
          <w:sz w:val="28"/>
          <w:szCs w:val="28"/>
          <w:lang w:eastAsia="ru-RU"/>
        </w:rPr>
        <w:t>словесный отчет, а на более поздних этапах рабо</w:t>
      </w:r>
      <w:r>
        <w:rPr>
          <w:rFonts w:ascii="Times New Roman" w:eastAsia="Times New Roman" w:hAnsi="Times New Roman" w:cs="Times New Roman"/>
          <w:sz w:val="28"/>
          <w:szCs w:val="28"/>
          <w:lang w:eastAsia="ru-RU"/>
        </w:rPr>
        <w:t xml:space="preserve">ты – составлять </w:t>
      </w:r>
      <w:r w:rsidRPr="009A4CF1">
        <w:rPr>
          <w:rFonts w:ascii="Times New Roman" w:eastAsia="Times New Roman" w:hAnsi="Times New Roman" w:cs="Times New Roman"/>
          <w:sz w:val="28"/>
          <w:szCs w:val="28"/>
          <w:lang w:eastAsia="ru-RU"/>
        </w:rPr>
        <w:t>инструкции для себя и для других, т. е. обучать действиям планирования.</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На уровне игровой деятельности у детей с ЗПР снижен интерес к игре и к игрушке, с трудом возникает замысел игры, сюжеты игр тяготеют к стере</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типам, преимущественно затрагивают бытовую тематику. Ролевое поведение отличается импульсивностью, например, ребенок собирается играть в "Бол</w:t>
      </w:r>
      <w:r w:rsidRPr="009A4CF1">
        <w:rPr>
          <w:rFonts w:ascii="Times New Roman" w:eastAsia="Times New Roman" w:hAnsi="Times New Roman" w:cs="Times New Roman"/>
          <w:sz w:val="28"/>
          <w:szCs w:val="28"/>
          <w:lang w:eastAsia="ru-RU"/>
        </w:rPr>
        <w:t>ь</w:t>
      </w:r>
      <w:r w:rsidRPr="009A4CF1">
        <w:rPr>
          <w:rFonts w:ascii="Times New Roman" w:eastAsia="Times New Roman" w:hAnsi="Times New Roman" w:cs="Times New Roman"/>
          <w:sz w:val="28"/>
          <w:szCs w:val="28"/>
          <w:lang w:eastAsia="ru-RU"/>
        </w:rPr>
        <w:t>ницу", с увлечением надевает белый халат, берет чемоданчик с "инструме</w:t>
      </w:r>
      <w:r w:rsidRPr="009A4CF1">
        <w:rPr>
          <w:rFonts w:ascii="Times New Roman" w:eastAsia="Times New Roman" w:hAnsi="Times New Roman" w:cs="Times New Roman"/>
          <w:sz w:val="28"/>
          <w:szCs w:val="28"/>
          <w:lang w:eastAsia="ru-RU"/>
        </w:rPr>
        <w:t>н</w:t>
      </w:r>
      <w:r w:rsidRPr="009A4CF1">
        <w:rPr>
          <w:rFonts w:ascii="Times New Roman" w:eastAsia="Times New Roman" w:hAnsi="Times New Roman" w:cs="Times New Roman"/>
          <w:sz w:val="28"/>
          <w:szCs w:val="28"/>
          <w:lang w:eastAsia="ru-RU"/>
        </w:rPr>
        <w:t>тами" и идет… в магазин, так как его привлекли красочные атрибуты в игр</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вом уголке и действия других детей. Не</w:t>
      </w:r>
      <w:r w:rsidR="00783CC4">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сформирована игра и как совместная деятельность: дети мало общаются между собой в игре, игровые объединения неустойчивы, часто возникают конфликты, дети мало общаются между с</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бой, коллективная игра не складывается.</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Коррекционные воздействия необходимо строить так, чтобы они соо</w:t>
      </w:r>
      <w:r w:rsidRPr="009A4CF1">
        <w:rPr>
          <w:rFonts w:ascii="Times New Roman" w:eastAsia="Times New Roman" w:hAnsi="Times New Roman" w:cs="Times New Roman"/>
          <w:sz w:val="28"/>
          <w:szCs w:val="28"/>
          <w:lang w:eastAsia="ru-RU"/>
        </w:rPr>
        <w:t>т</w:t>
      </w:r>
      <w:r w:rsidRPr="009A4CF1">
        <w:rPr>
          <w:rFonts w:ascii="Times New Roman" w:eastAsia="Times New Roman" w:hAnsi="Times New Roman" w:cs="Times New Roman"/>
          <w:sz w:val="28"/>
          <w:szCs w:val="28"/>
          <w:lang w:eastAsia="ru-RU"/>
        </w:rPr>
        <w:t>ветствовали основным линиям развития в данный возрастной период, опир</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лись на свойственные данному возрасту особенности и достижения.</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Во-первых, коррекция должна быть направлена на исправление и д</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развитие, а также компенсацию тех психических процессов и новообразов</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ний, которые начали складываться в предыдущий возрастной период и кот</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рые являются основой для развития в следующий возрастной период.</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Во-вторых, коррекционно-развивающая работа должна создавать усл</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вия для эффективного формирования тех психических функций, которые особенно интенсивно развиваются в текущий период детства.</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lastRenderedPageBreak/>
        <w:t>В-третьих, коррекционно-развивающая работа должна способствовать формированию предпосылок для благополучного развития на следующем возрастном этапе.</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В-четвертых, коррекционно-развивающая работа должна быть напра</w:t>
      </w:r>
      <w:r w:rsidRPr="009A4CF1">
        <w:rPr>
          <w:rFonts w:ascii="Times New Roman" w:eastAsia="Times New Roman" w:hAnsi="Times New Roman" w:cs="Times New Roman"/>
          <w:sz w:val="28"/>
          <w:szCs w:val="28"/>
          <w:lang w:eastAsia="ru-RU"/>
        </w:rPr>
        <w:t>в</w:t>
      </w:r>
      <w:r w:rsidRPr="009A4CF1">
        <w:rPr>
          <w:rFonts w:ascii="Times New Roman" w:eastAsia="Times New Roman" w:hAnsi="Times New Roman" w:cs="Times New Roman"/>
          <w:sz w:val="28"/>
          <w:szCs w:val="28"/>
          <w:lang w:eastAsia="ru-RU"/>
        </w:rPr>
        <w:t>лена на гармонизацию личностного развития ребенка на данном возрастном этапе.</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При выстраивании тактики коррекционно-развивающей работы не м</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нее важно учитывать и такое ключевое явление как зона ближайшего разв</w:t>
      </w:r>
      <w:r w:rsidRPr="009A4CF1">
        <w:rPr>
          <w:rFonts w:ascii="Times New Roman" w:eastAsia="Times New Roman" w:hAnsi="Times New Roman" w:cs="Times New Roman"/>
          <w:sz w:val="28"/>
          <w:szCs w:val="28"/>
          <w:lang w:eastAsia="ru-RU"/>
        </w:rPr>
        <w:t>и</w:t>
      </w:r>
      <w:r w:rsidRPr="009A4CF1">
        <w:rPr>
          <w:rFonts w:ascii="Times New Roman" w:eastAsia="Times New Roman" w:hAnsi="Times New Roman" w:cs="Times New Roman"/>
          <w:sz w:val="28"/>
          <w:szCs w:val="28"/>
          <w:lang w:eastAsia="ru-RU"/>
        </w:rPr>
        <w:t>тия (Л.С. Выготский). Это понятие можно определить как различие между уровнем сложности задач, доступным ребенку при самостоятельном реш</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нии, и тем, которого он способен достичь с помощью взрослых или в группе сверстников. Коррекционно-развивающая работа должна строиться с учетом сензитивных периодов развития тех или иных психических функций. След</w:t>
      </w:r>
      <w:r w:rsidRPr="009A4CF1">
        <w:rPr>
          <w:rFonts w:ascii="Times New Roman" w:eastAsia="Times New Roman" w:hAnsi="Times New Roman" w:cs="Times New Roman"/>
          <w:sz w:val="28"/>
          <w:szCs w:val="28"/>
          <w:lang w:eastAsia="ru-RU"/>
        </w:rPr>
        <w:t>у</w:t>
      </w:r>
      <w:r w:rsidRPr="009A4CF1">
        <w:rPr>
          <w:rFonts w:ascii="Times New Roman" w:eastAsia="Times New Roman" w:hAnsi="Times New Roman" w:cs="Times New Roman"/>
          <w:sz w:val="28"/>
          <w:szCs w:val="28"/>
          <w:lang w:eastAsia="ru-RU"/>
        </w:rPr>
        <w:t>ет также иметь в виду, что при нарушениях развития сензитивные периоды могут сдвигаться во времени.</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Можно выделить следующие важнейшие направления коррекционно-развивающей работы с детьми группы компенсирующей направленности:</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Оздоровительное направление. Полноценное развитие ребенка возможно лишь при условии физического благополучия. К этому же направлению можно отнести задачи упорядочения жизни ребенка: создание нормальных жизненных условий (особенно для детей из социально-неблагополучных с</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мей), введение рационального режима дня, создание оптимального двиг</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тельного режима и т.д.</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Коррекция и компенсация нарушений развития высших психических функций методами нейропсихологии. Уровень развития современной де</w:t>
      </w:r>
      <w:r w:rsidRPr="009A4CF1">
        <w:rPr>
          <w:rFonts w:ascii="Times New Roman" w:eastAsia="Times New Roman" w:hAnsi="Times New Roman" w:cs="Times New Roman"/>
          <w:sz w:val="28"/>
          <w:szCs w:val="28"/>
          <w:lang w:eastAsia="ru-RU"/>
        </w:rPr>
        <w:t>т</w:t>
      </w:r>
      <w:r w:rsidRPr="009A4CF1">
        <w:rPr>
          <w:rFonts w:ascii="Times New Roman" w:eastAsia="Times New Roman" w:hAnsi="Times New Roman" w:cs="Times New Roman"/>
          <w:sz w:val="28"/>
          <w:szCs w:val="28"/>
          <w:lang w:eastAsia="ru-RU"/>
        </w:rPr>
        <w:t>ской нейропсихологии позволяет достичь высоких результатов в коррекции познавательной деятельности, школьных навыков (счет, письмо, чтение), нарушений поведения (целенаправленность, контроль).</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Развитие сенсорной и моторной сферы. Особенно важно это направл</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ние при работе с детьми, имеющими сенсорные дефекты и нарушения опо</w:t>
      </w:r>
      <w:r w:rsidRPr="009A4CF1">
        <w:rPr>
          <w:rFonts w:ascii="Times New Roman" w:eastAsia="Times New Roman" w:hAnsi="Times New Roman" w:cs="Times New Roman"/>
          <w:sz w:val="28"/>
          <w:szCs w:val="28"/>
          <w:lang w:eastAsia="ru-RU"/>
        </w:rPr>
        <w:t>р</w:t>
      </w:r>
      <w:r w:rsidRPr="009A4CF1">
        <w:rPr>
          <w:rFonts w:ascii="Times New Roman" w:eastAsia="Times New Roman" w:hAnsi="Times New Roman" w:cs="Times New Roman"/>
          <w:sz w:val="28"/>
          <w:szCs w:val="28"/>
          <w:lang w:eastAsia="ru-RU"/>
        </w:rPr>
        <w:t>но-двигательного аппарата. Стимуляция сенсорного развития очень важна и в целях формирования творческих способностей детей.</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Развитие познавательной деятельности. Система психологического и педагогического содействия полноценному развитию, коррекции и компе</w:t>
      </w:r>
      <w:r w:rsidRPr="009A4CF1">
        <w:rPr>
          <w:rFonts w:ascii="Times New Roman" w:eastAsia="Times New Roman" w:hAnsi="Times New Roman" w:cs="Times New Roman"/>
          <w:sz w:val="28"/>
          <w:szCs w:val="28"/>
          <w:lang w:eastAsia="ru-RU"/>
        </w:rPr>
        <w:t>н</w:t>
      </w:r>
      <w:r w:rsidRPr="009A4CF1">
        <w:rPr>
          <w:rFonts w:ascii="Times New Roman" w:eastAsia="Times New Roman" w:hAnsi="Times New Roman" w:cs="Times New Roman"/>
          <w:sz w:val="28"/>
          <w:szCs w:val="28"/>
          <w:lang w:eastAsia="ru-RU"/>
        </w:rPr>
        <w:t>сации нарушений развития всех психических процессов (внимания, памяти, восприятия, мышления, речи) является наиболее разработанной и широко должна использоваться в практике.</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Развитие эмоциональной сферы. Повышение эмоциональной комп</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тентности, предполагающее умение понимать эмоции другого человека, адекватно проявлять и контролировать свои эмоции и чувства, важно для всех категорий детей.</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Формирование видов деятельности, свойственных тому или иному во</w:t>
      </w:r>
      <w:r w:rsidRPr="009A4CF1">
        <w:rPr>
          <w:rFonts w:ascii="Times New Roman" w:eastAsia="Times New Roman" w:hAnsi="Times New Roman" w:cs="Times New Roman"/>
          <w:sz w:val="28"/>
          <w:szCs w:val="28"/>
          <w:lang w:eastAsia="ru-RU"/>
        </w:rPr>
        <w:t>з</w:t>
      </w:r>
      <w:r w:rsidRPr="009A4CF1">
        <w:rPr>
          <w:rFonts w:ascii="Times New Roman" w:eastAsia="Times New Roman" w:hAnsi="Times New Roman" w:cs="Times New Roman"/>
          <w:sz w:val="28"/>
          <w:szCs w:val="28"/>
          <w:lang w:eastAsia="ru-RU"/>
        </w:rPr>
        <w:t>растному этапу: игровой, продуктивных видов (рисование, конструиров</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ние), учебной, общения, подготовки к трудовой деятельности. Особенно сл</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дует выделить специальную работу по формированию учебной деятельности у детей, испытывающих трудности при обучении.</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lastRenderedPageBreak/>
        <w:t>Несколько специфических методов в работе с детьми с ЗПР:</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1. Детям с ЗПР свойственна низкая степень устойчивости внимания, поэтому необходимо специально организовывать и направлять внимание детей. П</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лезны все упражнения, развивающие все формы внимания.</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2. Они нуждаются в большем количестве проб, чтобы освоить способ де</w:t>
      </w:r>
      <w:r w:rsidRPr="009A4CF1">
        <w:rPr>
          <w:rFonts w:ascii="Times New Roman" w:eastAsia="Times New Roman" w:hAnsi="Times New Roman" w:cs="Times New Roman"/>
          <w:sz w:val="28"/>
          <w:szCs w:val="28"/>
          <w:lang w:eastAsia="ru-RU"/>
        </w:rPr>
        <w:t>я</w:t>
      </w:r>
      <w:r w:rsidRPr="009A4CF1">
        <w:rPr>
          <w:rFonts w:ascii="Times New Roman" w:eastAsia="Times New Roman" w:hAnsi="Times New Roman" w:cs="Times New Roman"/>
          <w:sz w:val="28"/>
          <w:szCs w:val="28"/>
          <w:lang w:eastAsia="ru-RU"/>
        </w:rPr>
        <w:t>тельности, поэтому необходимо предоставить возможность действовать р</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бенку неоднократно в одних и тех же условиях.</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3. Интеллектуальная недостаточность этих детей проявляется в том, что сложные инструкции им недоступны. Необходимо дробить задание на коро</w:t>
      </w:r>
      <w:r w:rsidRPr="009A4CF1">
        <w:rPr>
          <w:rFonts w:ascii="Times New Roman" w:eastAsia="Times New Roman" w:hAnsi="Times New Roman" w:cs="Times New Roman"/>
          <w:sz w:val="28"/>
          <w:szCs w:val="28"/>
          <w:lang w:eastAsia="ru-RU"/>
        </w:rPr>
        <w:t>т</w:t>
      </w:r>
      <w:r w:rsidRPr="009A4CF1">
        <w:rPr>
          <w:rFonts w:ascii="Times New Roman" w:eastAsia="Times New Roman" w:hAnsi="Times New Roman" w:cs="Times New Roman"/>
          <w:sz w:val="28"/>
          <w:szCs w:val="28"/>
          <w:lang w:eastAsia="ru-RU"/>
        </w:rPr>
        <w:t>кие отрезки и предъявлять ребенку поэтапно, формулируя задачу предельно четко и конкретно. Например, вместо инструкции «Составь рассказ по ка</w:t>
      </w:r>
      <w:r w:rsidRPr="009A4CF1">
        <w:rPr>
          <w:rFonts w:ascii="Times New Roman" w:eastAsia="Times New Roman" w:hAnsi="Times New Roman" w:cs="Times New Roman"/>
          <w:sz w:val="28"/>
          <w:szCs w:val="28"/>
          <w:lang w:eastAsia="ru-RU"/>
        </w:rPr>
        <w:t>р</w:t>
      </w:r>
      <w:r w:rsidRPr="009A4CF1">
        <w:rPr>
          <w:rFonts w:ascii="Times New Roman" w:eastAsia="Times New Roman" w:hAnsi="Times New Roman" w:cs="Times New Roman"/>
          <w:sz w:val="28"/>
          <w:szCs w:val="28"/>
          <w:lang w:eastAsia="ru-RU"/>
        </w:rPr>
        <w:t>тинке» целесообразно сказать следующее: «Посмотри на эту картинку. Кто здесь нарисован? Что они делают? Что с ними происходит? Расскажи».</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4. Высокая степень истощаемости детей с ЗПР может принимать форму</w:t>
      </w:r>
      <w:r w:rsidR="002C0143">
        <w:rPr>
          <w:rFonts w:ascii="Times New Roman" w:eastAsia="Times New Roman" w:hAnsi="Times New Roman" w:cs="Times New Roman"/>
          <w:sz w:val="28"/>
          <w:szCs w:val="28"/>
          <w:lang w:eastAsia="ru-RU"/>
        </w:rPr>
        <w:t>,</w:t>
      </w:r>
      <w:r w:rsidRPr="009A4CF1">
        <w:rPr>
          <w:rFonts w:ascii="Times New Roman" w:eastAsia="Times New Roman" w:hAnsi="Times New Roman" w:cs="Times New Roman"/>
          <w:sz w:val="28"/>
          <w:szCs w:val="28"/>
          <w:lang w:eastAsia="ru-RU"/>
        </w:rPr>
        <w:t xml:space="preserve"> как утомления, так и излишнего возбуждения. Поэтому нежелательно прину</w:t>
      </w:r>
      <w:r w:rsidRPr="009A4CF1">
        <w:rPr>
          <w:rFonts w:ascii="Times New Roman" w:eastAsia="Times New Roman" w:hAnsi="Times New Roman" w:cs="Times New Roman"/>
          <w:sz w:val="28"/>
          <w:szCs w:val="28"/>
          <w:lang w:eastAsia="ru-RU"/>
        </w:rPr>
        <w:t>ж</w:t>
      </w:r>
      <w:r w:rsidRPr="009A4CF1">
        <w:rPr>
          <w:rFonts w:ascii="Times New Roman" w:eastAsia="Times New Roman" w:hAnsi="Times New Roman" w:cs="Times New Roman"/>
          <w:sz w:val="28"/>
          <w:szCs w:val="28"/>
          <w:lang w:eastAsia="ru-RU"/>
        </w:rPr>
        <w:t>дать ребенка продолжать деятельность после наступления утомления. Одн</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ко многие дети с ЗПР склонны манипулировать взрослыми, используя со</w:t>
      </w:r>
      <w:r w:rsidRPr="009A4CF1">
        <w:rPr>
          <w:rFonts w:ascii="Times New Roman" w:eastAsia="Times New Roman" w:hAnsi="Times New Roman" w:cs="Times New Roman"/>
          <w:sz w:val="28"/>
          <w:szCs w:val="28"/>
          <w:lang w:eastAsia="ru-RU"/>
        </w:rPr>
        <w:t>б</w:t>
      </w:r>
      <w:r w:rsidRPr="009A4CF1">
        <w:rPr>
          <w:rFonts w:ascii="Times New Roman" w:eastAsia="Times New Roman" w:hAnsi="Times New Roman" w:cs="Times New Roman"/>
          <w:sz w:val="28"/>
          <w:szCs w:val="28"/>
          <w:lang w:eastAsia="ru-RU"/>
        </w:rPr>
        <w:t>ственную утомляемость как предлог для избегания ситуаций, требующих от них произвольного поведения,</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5. Чтобы усталость не закрепилась у ребенка как негативный итог общения с педагогом, обязательна церемония «прощания» с демонстрацией важного п</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ложительного итога работы. В среднем длительность этапа работы для одн</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го ребенка не должна превышать 10 минут.</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6. Любое проявление искреннего интереса к личности такого ребенка цени</w:t>
      </w:r>
      <w:r w:rsidRPr="009A4CF1">
        <w:rPr>
          <w:rFonts w:ascii="Times New Roman" w:eastAsia="Times New Roman" w:hAnsi="Times New Roman" w:cs="Times New Roman"/>
          <w:sz w:val="28"/>
          <w:szCs w:val="28"/>
          <w:lang w:eastAsia="ru-RU"/>
        </w:rPr>
        <w:t>т</w:t>
      </w:r>
      <w:r w:rsidRPr="009A4CF1">
        <w:rPr>
          <w:rFonts w:ascii="Times New Roman" w:eastAsia="Times New Roman" w:hAnsi="Times New Roman" w:cs="Times New Roman"/>
          <w:sz w:val="28"/>
          <w:szCs w:val="28"/>
          <w:lang w:eastAsia="ru-RU"/>
        </w:rPr>
        <w:t>ся им особенно высоко, так как оказывается одним из немногих источников чувства собственной значимости, необходимого для формирования позити</w:t>
      </w:r>
      <w:r w:rsidRPr="009A4CF1">
        <w:rPr>
          <w:rFonts w:ascii="Times New Roman" w:eastAsia="Times New Roman" w:hAnsi="Times New Roman" w:cs="Times New Roman"/>
          <w:sz w:val="28"/>
          <w:szCs w:val="28"/>
          <w:lang w:eastAsia="ru-RU"/>
        </w:rPr>
        <w:t>в</w:t>
      </w:r>
      <w:r w:rsidRPr="009A4CF1">
        <w:rPr>
          <w:rFonts w:ascii="Times New Roman" w:eastAsia="Times New Roman" w:hAnsi="Times New Roman" w:cs="Times New Roman"/>
          <w:sz w:val="28"/>
          <w:szCs w:val="28"/>
          <w:lang w:eastAsia="ru-RU"/>
        </w:rPr>
        <w:t>ного восприятия себя и других.</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7. В качестве основного метода положительного воздействия на ЗПР можно выделить работу с семьей этого ребенка. Родители данных детей страдают повышенной эмоциональной ранимостью, тревожностью, внутренней ко</w:t>
      </w:r>
      <w:r w:rsidRPr="009A4CF1">
        <w:rPr>
          <w:rFonts w:ascii="Times New Roman" w:eastAsia="Times New Roman" w:hAnsi="Times New Roman" w:cs="Times New Roman"/>
          <w:sz w:val="28"/>
          <w:szCs w:val="28"/>
          <w:lang w:eastAsia="ru-RU"/>
        </w:rPr>
        <w:t>н</w:t>
      </w:r>
      <w:r w:rsidRPr="009A4CF1">
        <w:rPr>
          <w:rFonts w:ascii="Times New Roman" w:eastAsia="Times New Roman" w:hAnsi="Times New Roman" w:cs="Times New Roman"/>
          <w:sz w:val="28"/>
          <w:szCs w:val="28"/>
          <w:lang w:eastAsia="ru-RU"/>
        </w:rPr>
        <w:t>фликтностью. Первые тревоги у родителей в отношении развития детей обычно возникают, когда ребенок пошел в детский сад, в школу, и когда во</w:t>
      </w:r>
      <w:r w:rsidRPr="009A4CF1">
        <w:rPr>
          <w:rFonts w:ascii="Times New Roman" w:eastAsia="Times New Roman" w:hAnsi="Times New Roman" w:cs="Times New Roman"/>
          <w:sz w:val="28"/>
          <w:szCs w:val="28"/>
          <w:lang w:eastAsia="ru-RU"/>
        </w:rPr>
        <w:t>с</w:t>
      </w:r>
      <w:r w:rsidRPr="009A4CF1">
        <w:rPr>
          <w:rFonts w:ascii="Times New Roman" w:eastAsia="Times New Roman" w:hAnsi="Times New Roman" w:cs="Times New Roman"/>
          <w:sz w:val="28"/>
          <w:szCs w:val="28"/>
          <w:lang w:eastAsia="ru-RU"/>
        </w:rPr>
        <w:t>питатели, учителя отмечают, что он не усваивает учебный материал. Но и т</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гда некоторые родители считают, что с педагогической работой можно п</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дождать, что ребенок с возрастом самостоятельно научится правильно гов</w:t>
      </w:r>
      <w:r w:rsidRPr="009A4CF1">
        <w:rPr>
          <w:rFonts w:ascii="Times New Roman" w:eastAsia="Times New Roman" w:hAnsi="Times New Roman" w:cs="Times New Roman"/>
          <w:sz w:val="28"/>
          <w:szCs w:val="28"/>
          <w:lang w:eastAsia="ru-RU"/>
        </w:rPr>
        <w:t>о</w:t>
      </w:r>
      <w:r w:rsidRPr="009A4CF1">
        <w:rPr>
          <w:rFonts w:ascii="Times New Roman" w:eastAsia="Times New Roman" w:hAnsi="Times New Roman" w:cs="Times New Roman"/>
          <w:sz w:val="28"/>
          <w:szCs w:val="28"/>
          <w:lang w:eastAsia="ru-RU"/>
        </w:rPr>
        <w:t>рить, играть, общаться со сверстниками. В таких случаях специалистам учреждения, которое посещает ребенок, необходимо объяснить родителям, что своевременная помощь ребенку с ЗПР позволит избежать дальнейших нарушений и откроет больше возможностей для его развития. Родителей д</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тей с ЗПР необходимо обучить, как и чему учить ребенка дома.</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С детьми необходимо постоянно общаться, проводить занятия, выпо</w:t>
      </w:r>
      <w:r w:rsidRPr="009A4CF1">
        <w:rPr>
          <w:rFonts w:ascii="Times New Roman" w:eastAsia="Times New Roman" w:hAnsi="Times New Roman" w:cs="Times New Roman"/>
          <w:sz w:val="28"/>
          <w:szCs w:val="28"/>
          <w:lang w:eastAsia="ru-RU"/>
        </w:rPr>
        <w:t>л</w:t>
      </w:r>
      <w:r w:rsidRPr="009A4CF1">
        <w:rPr>
          <w:rFonts w:ascii="Times New Roman" w:eastAsia="Times New Roman" w:hAnsi="Times New Roman" w:cs="Times New Roman"/>
          <w:sz w:val="28"/>
          <w:szCs w:val="28"/>
          <w:lang w:eastAsia="ru-RU"/>
        </w:rPr>
        <w:t>нять рекомендации педагога. Больше времени следует уделять ознакомлению с окружающим миром: ходить с ребенком в магазин, в зоопарк, на детские праздники, больше разговаривать с ним о его проблема</w:t>
      </w:r>
      <w:proofErr w:type="gramStart"/>
      <w:r w:rsidRPr="009A4CF1">
        <w:rPr>
          <w:rFonts w:ascii="Times New Roman" w:eastAsia="Times New Roman" w:hAnsi="Times New Roman" w:cs="Times New Roman"/>
          <w:sz w:val="28"/>
          <w:szCs w:val="28"/>
          <w:lang w:eastAsia="ru-RU"/>
        </w:rPr>
        <w:t>х(</w:t>
      </w:r>
      <w:proofErr w:type="gramEnd"/>
      <w:r w:rsidRPr="009A4CF1">
        <w:rPr>
          <w:rFonts w:ascii="Times New Roman" w:eastAsia="Times New Roman" w:hAnsi="Times New Roman" w:cs="Times New Roman"/>
          <w:sz w:val="28"/>
          <w:szCs w:val="28"/>
          <w:lang w:eastAsia="ru-RU"/>
        </w:rPr>
        <w:t xml:space="preserve"> даже если его речь невнятна), рассматривать с ним книжки, картинки, сочинять разные истории, чаще ребенку рассказывать о том, что вы делаете, привлекать его к посил</w:t>
      </w:r>
      <w:r w:rsidRPr="009A4CF1">
        <w:rPr>
          <w:rFonts w:ascii="Times New Roman" w:eastAsia="Times New Roman" w:hAnsi="Times New Roman" w:cs="Times New Roman"/>
          <w:sz w:val="28"/>
          <w:szCs w:val="28"/>
          <w:lang w:eastAsia="ru-RU"/>
        </w:rPr>
        <w:t>ь</w:t>
      </w:r>
      <w:r w:rsidRPr="009A4CF1">
        <w:rPr>
          <w:rFonts w:ascii="Times New Roman" w:eastAsia="Times New Roman" w:hAnsi="Times New Roman" w:cs="Times New Roman"/>
          <w:sz w:val="28"/>
          <w:szCs w:val="28"/>
          <w:lang w:eastAsia="ru-RU"/>
        </w:rPr>
        <w:lastRenderedPageBreak/>
        <w:t>ному труду. Важно также научить ребенка играть с игрушками и дру</w:t>
      </w:r>
      <w:r>
        <w:rPr>
          <w:rFonts w:ascii="Times New Roman" w:eastAsia="Times New Roman" w:hAnsi="Times New Roman" w:cs="Times New Roman"/>
          <w:sz w:val="28"/>
          <w:szCs w:val="28"/>
          <w:lang w:eastAsia="ru-RU"/>
        </w:rPr>
        <w:t xml:space="preserve">гими детьми. Главное – родители </w:t>
      </w:r>
      <w:r w:rsidRPr="009A4CF1">
        <w:rPr>
          <w:rFonts w:ascii="Times New Roman" w:eastAsia="Times New Roman" w:hAnsi="Times New Roman" w:cs="Times New Roman"/>
          <w:sz w:val="28"/>
          <w:szCs w:val="28"/>
          <w:lang w:eastAsia="ru-RU"/>
        </w:rPr>
        <w:t>должны оценить возможности ребенка с ЗПР и его успехи, заметить прогресс (пусть незначительный), а не думать, что, взрослея, он сам всему научится. Только совместная работа педагогов и с</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мьи пойдет ребенку с задержкой психического развития на пользу и приведет к положительным результатам.</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8. Любое сопровождение детей с задержкой психического развития пре</w:t>
      </w:r>
      <w:r w:rsidRPr="009A4CF1">
        <w:rPr>
          <w:rFonts w:ascii="Times New Roman" w:eastAsia="Times New Roman" w:hAnsi="Times New Roman" w:cs="Times New Roman"/>
          <w:sz w:val="28"/>
          <w:szCs w:val="28"/>
          <w:lang w:eastAsia="ru-RU"/>
        </w:rPr>
        <w:t>д</w:t>
      </w:r>
      <w:r w:rsidRPr="009A4CF1">
        <w:rPr>
          <w:rFonts w:ascii="Times New Roman" w:eastAsia="Times New Roman" w:hAnsi="Times New Roman" w:cs="Times New Roman"/>
          <w:sz w:val="28"/>
          <w:szCs w:val="28"/>
          <w:lang w:eastAsia="ru-RU"/>
        </w:rPr>
        <w:t>ставляет собой комплекс специальных занятий и упражнений, направленных на повышение познавательного интереса, формирование произвольных форм поведения, развитие психологических основ учебной деятельности.</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Каждое занятие строится по определенной постоянной схеме: гимнастика, которая проводится с целью создания хорошего настроения у детей, кроме того, способствует улучшению мозгового кровообращения, повышает эне</w:t>
      </w:r>
      <w:r w:rsidRPr="009A4CF1">
        <w:rPr>
          <w:rFonts w:ascii="Times New Roman" w:eastAsia="Times New Roman" w:hAnsi="Times New Roman" w:cs="Times New Roman"/>
          <w:sz w:val="28"/>
          <w:szCs w:val="28"/>
          <w:lang w:eastAsia="ru-RU"/>
        </w:rPr>
        <w:t>р</w:t>
      </w:r>
      <w:r w:rsidRPr="009A4CF1">
        <w:rPr>
          <w:rFonts w:ascii="Times New Roman" w:eastAsia="Times New Roman" w:hAnsi="Times New Roman" w:cs="Times New Roman"/>
          <w:sz w:val="28"/>
          <w:szCs w:val="28"/>
          <w:lang w:eastAsia="ru-RU"/>
        </w:rPr>
        <w:t>гетику и активность ребенка,</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Основная часть, которая включает упражнения и задания, направле</w:t>
      </w:r>
      <w:r w:rsidRPr="009A4CF1">
        <w:rPr>
          <w:rFonts w:ascii="Times New Roman" w:eastAsia="Times New Roman" w:hAnsi="Times New Roman" w:cs="Times New Roman"/>
          <w:sz w:val="28"/>
          <w:szCs w:val="28"/>
          <w:lang w:eastAsia="ru-RU"/>
        </w:rPr>
        <w:t>н</w:t>
      </w:r>
      <w:r w:rsidRPr="009A4CF1">
        <w:rPr>
          <w:rFonts w:ascii="Times New Roman" w:eastAsia="Times New Roman" w:hAnsi="Times New Roman" w:cs="Times New Roman"/>
          <w:sz w:val="28"/>
          <w:szCs w:val="28"/>
          <w:lang w:eastAsia="ru-RU"/>
        </w:rPr>
        <w:t>ные преимущественно на развитие одного какого-либо психического проце</w:t>
      </w:r>
      <w:r w:rsidRPr="009A4CF1">
        <w:rPr>
          <w:rFonts w:ascii="Times New Roman" w:eastAsia="Times New Roman" w:hAnsi="Times New Roman" w:cs="Times New Roman"/>
          <w:sz w:val="28"/>
          <w:szCs w:val="28"/>
          <w:lang w:eastAsia="ru-RU"/>
        </w:rPr>
        <w:t>с</w:t>
      </w:r>
      <w:r w:rsidRPr="009A4CF1">
        <w:rPr>
          <w:rFonts w:ascii="Times New Roman" w:eastAsia="Times New Roman" w:hAnsi="Times New Roman" w:cs="Times New Roman"/>
          <w:sz w:val="28"/>
          <w:szCs w:val="28"/>
          <w:lang w:eastAsia="ru-RU"/>
        </w:rPr>
        <w:t xml:space="preserve">са (3-4 задания), и 1-2 упражнения, </w:t>
      </w:r>
      <w:proofErr w:type="gramStart"/>
      <w:r w:rsidRPr="009A4CF1">
        <w:rPr>
          <w:rFonts w:ascii="Times New Roman" w:eastAsia="Times New Roman" w:hAnsi="Times New Roman" w:cs="Times New Roman"/>
          <w:sz w:val="28"/>
          <w:szCs w:val="28"/>
          <w:lang w:eastAsia="ru-RU"/>
        </w:rPr>
        <w:t>направленных</w:t>
      </w:r>
      <w:proofErr w:type="gramEnd"/>
      <w:r w:rsidRPr="009A4CF1">
        <w:rPr>
          <w:rFonts w:ascii="Times New Roman" w:eastAsia="Times New Roman" w:hAnsi="Times New Roman" w:cs="Times New Roman"/>
          <w:sz w:val="28"/>
          <w:szCs w:val="28"/>
          <w:lang w:eastAsia="ru-RU"/>
        </w:rPr>
        <w:t xml:space="preserve"> на другие психические функции. Предлагаемые упражнения разнообразны по способам выполнения, материалу (подвижные игры, задания с предметами, игрушкам, спортивными снарядами).</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Заключительная часть - продуктивная деятельность ребенка: рисование, а</w:t>
      </w:r>
      <w:r w:rsidRPr="009A4CF1">
        <w:rPr>
          <w:rFonts w:ascii="Times New Roman" w:eastAsia="Times New Roman" w:hAnsi="Times New Roman" w:cs="Times New Roman"/>
          <w:sz w:val="28"/>
          <w:szCs w:val="28"/>
          <w:lang w:eastAsia="ru-RU"/>
        </w:rPr>
        <w:t>п</w:t>
      </w:r>
      <w:r w:rsidRPr="009A4CF1">
        <w:rPr>
          <w:rFonts w:ascii="Times New Roman" w:eastAsia="Times New Roman" w:hAnsi="Times New Roman" w:cs="Times New Roman"/>
          <w:sz w:val="28"/>
          <w:szCs w:val="28"/>
          <w:lang w:eastAsia="ru-RU"/>
        </w:rPr>
        <w:t>пликация, конструирование из бумаги и т.д.</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9. Монтессори-педагогика – оптимальный выбор для детей с особенностями в развитии, так как эта методика дает уникальную возможность ребенку р</w:t>
      </w:r>
      <w:r w:rsidRPr="009A4CF1">
        <w:rPr>
          <w:rFonts w:ascii="Times New Roman" w:eastAsia="Times New Roman" w:hAnsi="Times New Roman" w:cs="Times New Roman"/>
          <w:sz w:val="28"/>
          <w:szCs w:val="28"/>
          <w:lang w:eastAsia="ru-RU"/>
        </w:rPr>
        <w:t>а</w:t>
      </w:r>
      <w:r w:rsidRPr="009A4CF1">
        <w:rPr>
          <w:rFonts w:ascii="Times New Roman" w:eastAsia="Times New Roman" w:hAnsi="Times New Roman" w:cs="Times New Roman"/>
          <w:sz w:val="28"/>
          <w:szCs w:val="28"/>
          <w:lang w:eastAsia="ru-RU"/>
        </w:rPr>
        <w:t>ботать и развиваться по своим внутренним законам. Вальдорфская педагог</w:t>
      </w:r>
      <w:r w:rsidRPr="009A4CF1">
        <w:rPr>
          <w:rFonts w:ascii="Times New Roman" w:eastAsia="Times New Roman" w:hAnsi="Times New Roman" w:cs="Times New Roman"/>
          <w:sz w:val="28"/>
          <w:szCs w:val="28"/>
          <w:lang w:eastAsia="ru-RU"/>
        </w:rPr>
        <w:t>и</w:t>
      </w:r>
      <w:r w:rsidRPr="009A4CF1">
        <w:rPr>
          <w:rFonts w:ascii="Times New Roman" w:eastAsia="Times New Roman" w:hAnsi="Times New Roman" w:cs="Times New Roman"/>
          <w:sz w:val="28"/>
          <w:szCs w:val="28"/>
          <w:lang w:eastAsia="ru-RU"/>
        </w:rPr>
        <w:t>ка как система не очень подходит для таких детей, так как личность ребенка с ЗПР легко подавить, а учитель в данной системе выступает в главенству</w:t>
      </w:r>
      <w:r w:rsidRPr="009A4CF1">
        <w:rPr>
          <w:rFonts w:ascii="Times New Roman" w:eastAsia="Times New Roman" w:hAnsi="Times New Roman" w:cs="Times New Roman"/>
          <w:sz w:val="28"/>
          <w:szCs w:val="28"/>
          <w:lang w:eastAsia="ru-RU"/>
        </w:rPr>
        <w:t>ю</w:t>
      </w:r>
      <w:r w:rsidRPr="009A4CF1">
        <w:rPr>
          <w:rFonts w:ascii="Times New Roman" w:eastAsia="Times New Roman" w:hAnsi="Times New Roman" w:cs="Times New Roman"/>
          <w:sz w:val="28"/>
          <w:szCs w:val="28"/>
          <w:lang w:eastAsia="ru-RU"/>
        </w:rPr>
        <w:t>щей роли. Как единственная оптимальная методика обучения грамоте, до сих пор остается методика Н.</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Зайцева. Многие дети с ЗПР гиперактивны, н</w:t>
      </w:r>
      <w:r w:rsidRPr="009A4CF1">
        <w:rPr>
          <w:rFonts w:ascii="Times New Roman" w:eastAsia="Times New Roman" w:hAnsi="Times New Roman" w:cs="Times New Roman"/>
          <w:sz w:val="28"/>
          <w:szCs w:val="28"/>
          <w:lang w:eastAsia="ru-RU"/>
        </w:rPr>
        <w:t>е</w:t>
      </w:r>
      <w:r w:rsidRPr="009A4CF1">
        <w:rPr>
          <w:rFonts w:ascii="Times New Roman" w:eastAsia="Times New Roman" w:hAnsi="Times New Roman" w:cs="Times New Roman"/>
          <w:sz w:val="28"/>
          <w:szCs w:val="28"/>
          <w:lang w:eastAsia="ru-RU"/>
        </w:rPr>
        <w:t>внимательны и «Кубики» - единственная на сегодняшний день методика, где эти понятия даны в доступной форме, где придуманы «обходные» пути в обучении, где задействуются все сохранные функции организма.</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w:t>
      </w:r>
      <w:r w:rsidRPr="009A4CF1">
        <w:rPr>
          <w:rFonts w:ascii="Times New Roman" w:eastAsia="Times New Roman" w:hAnsi="Times New Roman" w:cs="Times New Roman"/>
          <w:sz w:val="28"/>
          <w:szCs w:val="28"/>
          <w:lang w:eastAsia="ru-RU"/>
        </w:rPr>
        <w:tab/>
        <w:t>Игры на базе конструктора ЛЕГО благоприятно отражаются на разв</w:t>
      </w:r>
      <w:r w:rsidRPr="009A4CF1">
        <w:rPr>
          <w:rFonts w:ascii="Times New Roman" w:eastAsia="Times New Roman" w:hAnsi="Times New Roman" w:cs="Times New Roman"/>
          <w:sz w:val="28"/>
          <w:szCs w:val="28"/>
          <w:lang w:eastAsia="ru-RU"/>
        </w:rPr>
        <w:t>и</w:t>
      </w:r>
      <w:r w:rsidR="00783CC4">
        <w:rPr>
          <w:rFonts w:ascii="Times New Roman" w:eastAsia="Times New Roman" w:hAnsi="Times New Roman" w:cs="Times New Roman"/>
          <w:sz w:val="28"/>
          <w:szCs w:val="28"/>
          <w:lang w:eastAsia="ru-RU"/>
        </w:rPr>
        <w:t>тии</w:t>
      </w:r>
      <w:r w:rsidRPr="009A4CF1">
        <w:rPr>
          <w:rFonts w:ascii="Times New Roman" w:eastAsia="Times New Roman" w:hAnsi="Times New Roman" w:cs="Times New Roman"/>
          <w:sz w:val="28"/>
          <w:szCs w:val="28"/>
          <w:lang w:eastAsia="ru-RU"/>
        </w:rPr>
        <w:t xml:space="preserve"> речи, облегчают усвоение ряда понятий, постановку звуков, гармониз</w:t>
      </w:r>
      <w:r w:rsidRPr="009A4CF1">
        <w:rPr>
          <w:rFonts w:ascii="Times New Roman" w:eastAsia="Times New Roman" w:hAnsi="Times New Roman" w:cs="Times New Roman"/>
          <w:sz w:val="28"/>
          <w:szCs w:val="28"/>
          <w:lang w:eastAsia="ru-RU"/>
        </w:rPr>
        <w:t>и</w:t>
      </w:r>
      <w:r w:rsidRPr="009A4CF1">
        <w:rPr>
          <w:rFonts w:ascii="Times New Roman" w:eastAsia="Times New Roman" w:hAnsi="Times New Roman" w:cs="Times New Roman"/>
          <w:sz w:val="28"/>
          <w:szCs w:val="28"/>
          <w:lang w:eastAsia="ru-RU"/>
        </w:rPr>
        <w:t>ру</w:t>
      </w:r>
      <w:r w:rsidR="00783CC4">
        <w:rPr>
          <w:rFonts w:ascii="Times New Roman" w:eastAsia="Times New Roman" w:hAnsi="Times New Roman" w:cs="Times New Roman"/>
          <w:sz w:val="28"/>
          <w:szCs w:val="28"/>
          <w:lang w:eastAsia="ru-RU"/>
        </w:rPr>
        <w:t>ют отношения ребенка с окружающи</w:t>
      </w:r>
      <w:r w:rsidRPr="009A4CF1">
        <w:rPr>
          <w:rFonts w:ascii="Times New Roman" w:eastAsia="Times New Roman" w:hAnsi="Times New Roman" w:cs="Times New Roman"/>
          <w:sz w:val="28"/>
          <w:szCs w:val="28"/>
          <w:lang w:eastAsia="ru-RU"/>
        </w:rPr>
        <w:t>м миром</w:t>
      </w:r>
      <w:r w:rsidR="00783CC4">
        <w:rPr>
          <w:rFonts w:ascii="Times New Roman" w:eastAsia="Times New Roman" w:hAnsi="Times New Roman" w:cs="Times New Roman"/>
          <w:sz w:val="28"/>
          <w:szCs w:val="28"/>
          <w:lang w:eastAsia="ru-RU"/>
        </w:rPr>
        <w:t>.</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w:t>
      </w:r>
      <w:r w:rsidRPr="009A4CF1">
        <w:rPr>
          <w:rFonts w:ascii="Times New Roman" w:eastAsia="Times New Roman" w:hAnsi="Times New Roman" w:cs="Times New Roman"/>
          <w:sz w:val="28"/>
          <w:szCs w:val="28"/>
          <w:lang w:eastAsia="ru-RU"/>
        </w:rPr>
        <w:tab/>
        <w:t>Игры с песком или «пескотерапия». Специалисты парапсихологи утверждают, что песок поглощает негативную энергию, взаимодействие с ним очищает человека, стабилизирует его эмоциональное состояние.</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В специально организованных условиях обучения и воспитания у детей с задержкой психического развития положительная динамика в усвоении умений и навыков безусловна, но у них сохраняется низкая способность к обучению.</w:t>
      </w:r>
    </w:p>
    <w:p w:rsidR="009A4CF1" w:rsidRPr="009A4CF1" w:rsidRDefault="009A4CF1" w:rsidP="009A4CF1">
      <w:pPr>
        <w:contextualSpacing/>
        <w:rPr>
          <w:rFonts w:ascii="Times New Roman" w:eastAsia="Times New Roman" w:hAnsi="Times New Roman" w:cs="Times New Roman"/>
          <w:sz w:val="28"/>
          <w:szCs w:val="28"/>
          <w:lang w:eastAsia="ru-RU"/>
        </w:rPr>
      </w:pPr>
      <w:r w:rsidRPr="009A4CF1">
        <w:rPr>
          <w:rFonts w:ascii="Times New Roman" w:eastAsia="Times New Roman" w:hAnsi="Times New Roman" w:cs="Times New Roman"/>
          <w:sz w:val="28"/>
          <w:szCs w:val="28"/>
          <w:lang w:eastAsia="ru-RU"/>
        </w:rPr>
        <w:t>Но, наша задача в дошкольном мире – привить такому ребенку умение к социальной адаптации. Мне кажется, здесь есть над чем подумать. Не</w:t>
      </w:r>
      <w:r w:rsidR="005F245A">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пра</w:t>
      </w:r>
      <w:r w:rsidRPr="009A4CF1">
        <w:rPr>
          <w:rFonts w:ascii="Times New Roman" w:eastAsia="Times New Roman" w:hAnsi="Times New Roman" w:cs="Times New Roman"/>
          <w:sz w:val="28"/>
          <w:szCs w:val="28"/>
          <w:lang w:eastAsia="ru-RU"/>
        </w:rPr>
        <w:t>в</w:t>
      </w:r>
      <w:r w:rsidRPr="009A4CF1">
        <w:rPr>
          <w:rFonts w:ascii="Times New Roman" w:eastAsia="Times New Roman" w:hAnsi="Times New Roman" w:cs="Times New Roman"/>
          <w:sz w:val="28"/>
          <w:szCs w:val="28"/>
          <w:lang w:eastAsia="ru-RU"/>
        </w:rPr>
        <w:t>да ли?</w:t>
      </w:r>
    </w:p>
    <w:p w:rsidR="009A4CF1" w:rsidRPr="009A4CF1" w:rsidRDefault="009A4CF1" w:rsidP="009A4CF1">
      <w:pPr>
        <w:ind w:firstLine="0"/>
        <w:contextualSpacing/>
        <w:rPr>
          <w:rFonts w:ascii="Times New Roman" w:eastAsia="Times New Roman" w:hAnsi="Times New Roman" w:cs="Times New Roman"/>
          <w:sz w:val="16"/>
          <w:szCs w:val="16"/>
          <w:lang w:eastAsia="ru-RU"/>
        </w:rPr>
      </w:pPr>
    </w:p>
    <w:p w:rsidR="009A4CF1" w:rsidRPr="009A4CF1" w:rsidRDefault="009A4CF1" w:rsidP="009A4CF1">
      <w:pPr>
        <w:ind w:firstLine="0"/>
        <w:contextualSpacing/>
        <w:jc w:val="center"/>
        <w:rPr>
          <w:rFonts w:ascii="Times New Roman" w:eastAsia="Times New Roman" w:hAnsi="Times New Roman" w:cs="Times New Roman"/>
          <w:i/>
          <w:sz w:val="28"/>
          <w:szCs w:val="28"/>
          <w:lang w:eastAsia="ru-RU"/>
        </w:rPr>
      </w:pPr>
      <w:r w:rsidRPr="009A4CF1">
        <w:rPr>
          <w:rFonts w:ascii="Times New Roman" w:eastAsia="Times New Roman" w:hAnsi="Times New Roman" w:cs="Times New Roman"/>
          <w:i/>
          <w:sz w:val="28"/>
          <w:szCs w:val="28"/>
          <w:lang w:eastAsia="ru-RU"/>
        </w:rPr>
        <w:lastRenderedPageBreak/>
        <w:t>Список использованной литературы:</w:t>
      </w:r>
    </w:p>
    <w:p w:rsid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9A4CF1">
        <w:rPr>
          <w:rFonts w:ascii="Times New Roman" w:eastAsia="Times New Roman" w:hAnsi="Times New Roman" w:cs="Times New Roman"/>
          <w:sz w:val="28"/>
          <w:szCs w:val="28"/>
          <w:lang w:eastAsia="ru-RU"/>
        </w:rPr>
        <w:t>Борякова Н.</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Ю. Ступеньки развития. Ранняя диагностика и коррекция з</w:t>
      </w:r>
      <w:r w:rsidRPr="009A4CF1">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держки психического развития/</w:t>
      </w:r>
      <w:r w:rsidRPr="009A4CF1">
        <w:rPr>
          <w:rFonts w:ascii="Times New Roman" w:eastAsia="Times New Roman" w:hAnsi="Times New Roman" w:cs="Times New Roman"/>
          <w:sz w:val="28"/>
          <w:szCs w:val="28"/>
          <w:lang w:eastAsia="ru-RU"/>
        </w:rPr>
        <w:t>Н.Ю. Борякова. – М., 2000.</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9A4CF1">
        <w:rPr>
          <w:rFonts w:ascii="Times New Roman" w:eastAsia="Times New Roman" w:hAnsi="Times New Roman" w:cs="Times New Roman"/>
          <w:sz w:val="28"/>
          <w:szCs w:val="28"/>
          <w:lang w:eastAsia="ru-RU"/>
        </w:rPr>
        <w:t>Борякова Н.</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Ю. Коррекционно-педагогическая работа в детском саду для детей с ЗПР: Ме</w:t>
      </w:r>
      <w:r>
        <w:rPr>
          <w:rFonts w:ascii="Times New Roman" w:eastAsia="Times New Roman" w:hAnsi="Times New Roman" w:cs="Times New Roman"/>
          <w:sz w:val="28"/>
          <w:szCs w:val="28"/>
          <w:lang w:eastAsia="ru-RU"/>
        </w:rPr>
        <w:t>тодическое пособие/</w:t>
      </w:r>
      <w:r w:rsidRPr="009A4CF1">
        <w:rPr>
          <w:rFonts w:ascii="Times New Roman" w:eastAsia="Times New Roman" w:hAnsi="Times New Roman" w:cs="Times New Roman"/>
          <w:sz w:val="28"/>
          <w:szCs w:val="28"/>
          <w:lang w:eastAsia="ru-RU"/>
        </w:rPr>
        <w:t>Н.Ю. Борякова. – М., 2008.</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9A4CF1">
        <w:rPr>
          <w:rFonts w:ascii="Times New Roman" w:eastAsia="Times New Roman" w:hAnsi="Times New Roman" w:cs="Times New Roman"/>
          <w:sz w:val="28"/>
          <w:szCs w:val="28"/>
          <w:lang w:eastAsia="ru-RU"/>
        </w:rPr>
        <w:t>Борякова Н.</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Ю. Практикум по развитию мыслительной деятельности у дошко</w:t>
      </w:r>
      <w:r>
        <w:rPr>
          <w:rFonts w:ascii="Times New Roman" w:eastAsia="Times New Roman" w:hAnsi="Times New Roman" w:cs="Times New Roman"/>
          <w:sz w:val="28"/>
          <w:szCs w:val="28"/>
          <w:lang w:eastAsia="ru-RU"/>
        </w:rPr>
        <w:t>льников: Методическое пособие/</w:t>
      </w:r>
      <w:r w:rsidRPr="009A4CF1">
        <w:rPr>
          <w:rFonts w:ascii="Times New Roman" w:eastAsia="Times New Roman" w:hAnsi="Times New Roman" w:cs="Times New Roman"/>
          <w:sz w:val="28"/>
          <w:szCs w:val="28"/>
          <w:lang w:eastAsia="ru-RU"/>
        </w:rPr>
        <w:t>Н.Ю. Борякова. – М., 1999.</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9A4CF1">
        <w:rPr>
          <w:rFonts w:ascii="Times New Roman" w:eastAsia="Times New Roman" w:hAnsi="Times New Roman" w:cs="Times New Roman"/>
          <w:sz w:val="28"/>
          <w:szCs w:val="28"/>
          <w:lang w:eastAsia="ru-RU"/>
        </w:rPr>
        <w:t>Филичева Т.</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Б. Программы дошкольных образовательных учреждений компенсирующего вида</w:t>
      </w:r>
      <w:r>
        <w:rPr>
          <w:rFonts w:ascii="Times New Roman" w:eastAsia="Times New Roman" w:hAnsi="Times New Roman" w:cs="Times New Roman"/>
          <w:sz w:val="28"/>
          <w:szCs w:val="28"/>
          <w:lang w:eastAsia="ru-RU"/>
        </w:rPr>
        <w:t xml:space="preserve"> для детей с нарушениями речи/</w:t>
      </w:r>
      <w:r w:rsidRPr="009A4CF1">
        <w:rPr>
          <w:rFonts w:ascii="Times New Roman" w:eastAsia="Times New Roman" w:hAnsi="Times New Roman" w:cs="Times New Roman"/>
          <w:sz w:val="28"/>
          <w:szCs w:val="28"/>
          <w:lang w:eastAsia="ru-RU"/>
        </w:rPr>
        <w:t>Т.Б. Филичева, Г.В. Чиркина. – М., 2009.</w:t>
      </w:r>
    </w:p>
    <w:p w:rsid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9A4CF1">
        <w:rPr>
          <w:rFonts w:ascii="Times New Roman" w:eastAsia="Times New Roman" w:hAnsi="Times New Roman" w:cs="Times New Roman"/>
          <w:sz w:val="28"/>
          <w:szCs w:val="28"/>
          <w:lang w:eastAsia="ru-RU"/>
        </w:rPr>
        <w:t>Филичева Т.</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Б. Де</w:t>
      </w:r>
      <w:r>
        <w:rPr>
          <w:rFonts w:ascii="Times New Roman" w:eastAsia="Times New Roman" w:hAnsi="Times New Roman" w:cs="Times New Roman"/>
          <w:sz w:val="28"/>
          <w:szCs w:val="28"/>
          <w:lang w:eastAsia="ru-RU"/>
        </w:rPr>
        <w:t>ти с общим недоразвитием речи/</w:t>
      </w:r>
      <w:r w:rsidRPr="009A4CF1">
        <w:rPr>
          <w:rFonts w:ascii="Times New Roman" w:eastAsia="Times New Roman" w:hAnsi="Times New Roman" w:cs="Times New Roman"/>
          <w:sz w:val="28"/>
          <w:szCs w:val="28"/>
          <w:lang w:eastAsia="ru-RU"/>
        </w:rPr>
        <w:t>Т.Б. Филичева, Г.В. Чиркина. – М., 2000.</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r w:rsidRPr="009A4CF1">
        <w:rPr>
          <w:rFonts w:ascii="Times New Roman" w:eastAsia="Times New Roman" w:hAnsi="Times New Roman" w:cs="Times New Roman"/>
          <w:sz w:val="28"/>
          <w:szCs w:val="28"/>
          <w:lang w:eastAsia="ru-RU"/>
        </w:rPr>
        <w:t>Шевченко С.</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Г. Подготовка к школе детей с задержкой психического ра</w:t>
      </w:r>
      <w:r w:rsidRPr="009A4CF1">
        <w:rPr>
          <w:rFonts w:ascii="Times New Roman" w:eastAsia="Times New Roman" w:hAnsi="Times New Roman" w:cs="Times New Roman"/>
          <w:sz w:val="28"/>
          <w:szCs w:val="28"/>
          <w:lang w:eastAsia="ru-RU"/>
        </w:rPr>
        <w:t>з</w:t>
      </w:r>
      <w:r w:rsidRPr="009A4CF1">
        <w:rPr>
          <w:rFonts w:ascii="Times New Roman" w:eastAsia="Times New Roman" w:hAnsi="Times New Roman" w:cs="Times New Roman"/>
          <w:sz w:val="28"/>
          <w:szCs w:val="28"/>
          <w:lang w:eastAsia="ru-RU"/>
        </w:rPr>
        <w:t>ви</w:t>
      </w:r>
      <w:r>
        <w:rPr>
          <w:rFonts w:ascii="Times New Roman" w:eastAsia="Times New Roman" w:hAnsi="Times New Roman" w:cs="Times New Roman"/>
          <w:sz w:val="28"/>
          <w:szCs w:val="28"/>
          <w:lang w:eastAsia="ru-RU"/>
        </w:rPr>
        <w:t>тия: Программы/</w:t>
      </w:r>
      <w:r w:rsidRPr="009A4CF1">
        <w:rPr>
          <w:rFonts w:ascii="Times New Roman" w:eastAsia="Times New Roman" w:hAnsi="Times New Roman" w:cs="Times New Roman"/>
          <w:sz w:val="28"/>
          <w:szCs w:val="28"/>
          <w:lang w:eastAsia="ru-RU"/>
        </w:rPr>
        <w:t>С.Г. Шевченко. – М., 2005.</w:t>
      </w:r>
    </w:p>
    <w:p w:rsidR="009A4CF1" w:rsidRPr="009A4CF1" w:rsidRDefault="009A4CF1" w:rsidP="009A4CF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7. </w:t>
      </w:r>
      <w:r w:rsidRPr="009A4CF1">
        <w:rPr>
          <w:rFonts w:ascii="Times New Roman" w:eastAsia="Times New Roman" w:hAnsi="Times New Roman" w:cs="Times New Roman"/>
          <w:sz w:val="28"/>
          <w:szCs w:val="28"/>
          <w:lang w:eastAsia="ru-RU"/>
        </w:rPr>
        <w:t>Шевченко С.</w:t>
      </w:r>
      <w:r>
        <w:rPr>
          <w:rFonts w:ascii="Times New Roman" w:eastAsia="Times New Roman" w:hAnsi="Times New Roman" w:cs="Times New Roman"/>
          <w:sz w:val="28"/>
          <w:szCs w:val="28"/>
          <w:lang w:eastAsia="ru-RU"/>
        </w:rPr>
        <w:t xml:space="preserve"> </w:t>
      </w:r>
      <w:r w:rsidRPr="009A4CF1">
        <w:rPr>
          <w:rFonts w:ascii="Times New Roman" w:eastAsia="Times New Roman" w:hAnsi="Times New Roman" w:cs="Times New Roman"/>
          <w:sz w:val="28"/>
          <w:szCs w:val="28"/>
          <w:lang w:eastAsia="ru-RU"/>
        </w:rPr>
        <w:t xml:space="preserve">Г. Коррекционно-развивающее обучение. Организационно-педагогические аспекты: Пособие </w:t>
      </w:r>
      <w:r>
        <w:rPr>
          <w:rFonts w:ascii="Times New Roman" w:eastAsia="Times New Roman" w:hAnsi="Times New Roman" w:cs="Times New Roman"/>
          <w:sz w:val="28"/>
          <w:szCs w:val="28"/>
          <w:lang w:eastAsia="ru-RU"/>
        </w:rPr>
        <w:t>для учителей/</w:t>
      </w:r>
      <w:r w:rsidRPr="009A4CF1">
        <w:rPr>
          <w:rFonts w:ascii="Times New Roman" w:eastAsia="Times New Roman" w:hAnsi="Times New Roman" w:cs="Times New Roman"/>
          <w:sz w:val="28"/>
          <w:szCs w:val="28"/>
          <w:lang w:eastAsia="ru-RU"/>
        </w:rPr>
        <w:t>С.Г. Шевченко. – М., 2001.</w:t>
      </w:r>
    </w:p>
    <w:p w:rsidR="009A4CF1" w:rsidRPr="00930EC1" w:rsidRDefault="009A4CF1" w:rsidP="009A4CF1">
      <w:pPr>
        <w:ind w:firstLine="0"/>
        <w:contextualSpacing/>
        <w:rPr>
          <w:rFonts w:ascii="Times New Roman" w:eastAsia="Times New Roman" w:hAnsi="Times New Roman" w:cs="Times New Roman"/>
          <w:sz w:val="16"/>
          <w:szCs w:val="16"/>
          <w:lang w:eastAsia="ru-RU"/>
        </w:rPr>
      </w:pPr>
    </w:p>
    <w:p w:rsidR="00930EC1" w:rsidRPr="00930EC1" w:rsidRDefault="00930EC1" w:rsidP="00930EC1">
      <w:pPr>
        <w:ind w:firstLine="0"/>
        <w:contextualSpacing/>
        <w:jc w:val="center"/>
        <w:rPr>
          <w:rFonts w:ascii="Times New Roman" w:eastAsia="Times New Roman" w:hAnsi="Times New Roman" w:cs="Times New Roman"/>
          <w:b/>
          <w:i/>
          <w:sz w:val="28"/>
          <w:szCs w:val="28"/>
          <w:lang w:eastAsia="ru-RU"/>
        </w:rPr>
      </w:pPr>
      <w:r w:rsidRPr="00930EC1">
        <w:rPr>
          <w:rFonts w:ascii="Times New Roman" w:eastAsia="Times New Roman" w:hAnsi="Times New Roman" w:cs="Times New Roman"/>
          <w:b/>
          <w:i/>
          <w:sz w:val="28"/>
          <w:szCs w:val="28"/>
          <w:lang w:eastAsia="ru-RU"/>
        </w:rPr>
        <w:t>Нравственно-патриотическ</w:t>
      </w:r>
      <w:r w:rsidR="00B8673D">
        <w:rPr>
          <w:rFonts w:ascii="Times New Roman" w:eastAsia="Times New Roman" w:hAnsi="Times New Roman" w:cs="Times New Roman"/>
          <w:b/>
          <w:i/>
          <w:sz w:val="28"/>
          <w:szCs w:val="28"/>
          <w:lang w:eastAsia="ru-RU"/>
        </w:rPr>
        <w:t xml:space="preserve">ое воспитание детей дошкольного </w:t>
      </w:r>
      <w:r w:rsidRPr="00930EC1">
        <w:rPr>
          <w:rFonts w:ascii="Times New Roman" w:eastAsia="Times New Roman" w:hAnsi="Times New Roman" w:cs="Times New Roman"/>
          <w:b/>
          <w:i/>
          <w:sz w:val="28"/>
          <w:szCs w:val="28"/>
          <w:lang w:eastAsia="ru-RU"/>
        </w:rPr>
        <w:t>возраста средствами приобщения к народному фольклору</w:t>
      </w:r>
    </w:p>
    <w:p w:rsidR="00930EC1" w:rsidRPr="00930EC1" w:rsidRDefault="00930EC1" w:rsidP="00930EC1">
      <w:pPr>
        <w:ind w:firstLine="0"/>
        <w:contextualSpacing/>
        <w:rPr>
          <w:rFonts w:ascii="Times New Roman" w:eastAsia="Times New Roman" w:hAnsi="Times New Roman" w:cs="Times New Roman"/>
          <w:sz w:val="16"/>
          <w:szCs w:val="16"/>
          <w:lang w:eastAsia="ru-RU"/>
        </w:rPr>
      </w:pPr>
    </w:p>
    <w:p w:rsidR="00930EC1" w:rsidRPr="00930EC1" w:rsidRDefault="00930EC1" w:rsidP="00930EC1">
      <w:pPr>
        <w:ind w:firstLine="0"/>
        <w:contextualSpacing/>
        <w:jc w:val="right"/>
        <w:rPr>
          <w:rFonts w:ascii="Times New Roman" w:eastAsia="Times New Roman" w:hAnsi="Times New Roman" w:cs="Times New Roman"/>
          <w:i/>
          <w:sz w:val="24"/>
          <w:szCs w:val="28"/>
          <w:lang w:eastAsia="ru-RU"/>
        </w:rPr>
      </w:pPr>
      <w:r w:rsidRPr="00930EC1">
        <w:rPr>
          <w:rFonts w:ascii="Times New Roman" w:eastAsia="Times New Roman" w:hAnsi="Times New Roman" w:cs="Times New Roman"/>
          <w:i/>
          <w:sz w:val="24"/>
          <w:szCs w:val="28"/>
          <w:lang w:eastAsia="ru-RU"/>
        </w:rPr>
        <w:t>З. А. Шадрина,</w:t>
      </w:r>
    </w:p>
    <w:p w:rsidR="00930EC1" w:rsidRPr="00930EC1" w:rsidRDefault="00930EC1" w:rsidP="00930EC1">
      <w:pPr>
        <w:ind w:firstLine="0"/>
        <w:contextualSpacing/>
        <w:jc w:val="right"/>
        <w:rPr>
          <w:rFonts w:ascii="Times New Roman" w:eastAsia="Times New Roman" w:hAnsi="Times New Roman" w:cs="Times New Roman"/>
          <w:i/>
          <w:sz w:val="24"/>
          <w:szCs w:val="28"/>
          <w:lang w:eastAsia="ru-RU"/>
        </w:rPr>
      </w:pPr>
      <w:r w:rsidRPr="00930EC1">
        <w:rPr>
          <w:rFonts w:ascii="Times New Roman" w:eastAsia="Times New Roman" w:hAnsi="Times New Roman" w:cs="Times New Roman"/>
          <w:i/>
          <w:sz w:val="24"/>
          <w:szCs w:val="28"/>
          <w:lang w:eastAsia="ru-RU"/>
        </w:rPr>
        <w:t xml:space="preserve">воспитатель </w:t>
      </w:r>
    </w:p>
    <w:p w:rsidR="00930EC1" w:rsidRPr="00930EC1" w:rsidRDefault="00930EC1" w:rsidP="00930EC1">
      <w:pPr>
        <w:ind w:firstLine="0"/>
        <w:contextualSpacing/>
        <w:jc w:val="right"/>
        <w:rPr>
          <w:rFonts w:ascii="Times New Roman" w:eastAsia="Times New Roman" w:hAnsi="Times New Roman" w:cs="Times New Roman"/>
          <w:i/>
          <w:sz w:val="24"/>
          <w:szCs w:val="28"/>
          <w:lang w:eastAsia="ru-RU"/>
        </w:rPr>
      </w:pPr>
      <w:r w:rsidRPr="00930EC1">
        <w:rPr>
          <w:rFonts w:ascii="Times New Roman" w:eastAsia="Times New Roman" w:hAnsi="Times New Roman" w:cs="Times New Roman"/>
          <w:i/>
          <w:sz w:val="24"/>
          <w:szCs w:val="28"/>
          <w:lang w:eastAsia="ru-RU"/>
        </w:rPr>
        <w:t>МКДОУ д/с № 485</w:t>
      </w:r>
    </w:p>
    <w:p w:rsidR="00930EC1" w:rsidRPr="00930EC1" w:rsidRDefault="00930EC1" w:rsidP="00930EC1">
      <w:pPr>
        <w:ind w:firstLine="0"/>
        <w:contextualSpacing/>
        <w:rPr>
          <w:rFonts w:ascii="Times New Roman" w:eastAsia="Times New Roman" w:hAnsi="Times New Roman" w:cs="Times New Roman"/>
          <w:sz w:val="16"/>
          <w:szCs w:val="16"/>
          <w:lang w:eastAsia="ru-RU"/>
        </w:rPr>
      </w:pPr>
    </w:p>
    <w:p w:rsidR="00930EC1" w:rsidRDefault="00930EC1" w:rsidP="00930EC1">
      <w:pPr>
        <w:ind w:firstLine="0"/>
        <w:contextualSpacing/>
        <w:jc w:val="right"/>
        <w:rPr>
          <w:rFonts w:ascii="Times New Roman" w:eastAsia="Times New Roman" w:hAnsi="Times New Roman" w:cs="Times New Roman"/>
          <w:i/>
          <w:sz w:val="28"/>
          <w:szCs w:val="28"/>
          <w:lang w:eastAsia="ru-RU"/>
        </w:rPr>
      </w:pPr>
      <w:r w:rsidRPr="00930EC1">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i/>
          <w:sz w:val="28"/>
          <w:szCs w:val="28"/>
          <w:lang w:eastAsia="ru-RU"/>
        </w:rPr>
        <w:t xml:space="preserve">«Воспитание, созданное самим народом и </w:t>
      </w:r>
    </w:p>
    <w:p w:rsidR="00930EC1" w:rsidRDefault="00930EC1" w:rsidP="00930EC1">
      <w:pPr>
        <w:ind w:firstLine="0"/>
        <w:contextualSpacing/>
        <w:jc w:val="right"/>
        <w:rPr>
          <w:rFonts w:ascii="Times New Roman" w:eastAsia="Times New Roman" w:hAnsi="Times New Roman" w:cs="Times New Roman"/>
          <w:i/>
          <w:sz w:val="28"/>
          <w:szCs w:val="28"/>
          <w:lang w:eastAsia="ru-RU"/>
        </w:rPr>
      </w:pPr>
      <w:proofErr w:type="gramStart"/>
      <w:r w:rsidRPr="00930EC1">
        <w:rPr>
          <w:rFonts w:ascii="Times New Roman" w:eastAsia="Times New Roman" w:hAnsi="Times New Roman" w:cs="Times New Roman"/>
          <w:i/>
          <w:sz w:val="28"/>
          <w:szCs w:val="28"/>
          <w:lang w:eastAsia="ru-RU"/>
        </w:rPr>
        <w:t>построенное</w:t>
      </w:r>
      <w:proofErr w:type="gramEnd"/>
      <w:r w:rsidRPr="00930EC1">
        <w:rPr>
          <w:rFonts w:ascii="Times New Roman" w:eastAsia="Times New Roman" w:hAnsi="Times New Roman" w:cs="Times New Roman"/>
          <w:i/>
          <w:sz w:val="28"/>
          <w:szCs w:val="28"/>
          <w:lang w:eastAsia="ru-RU"/>
        </w:rPr>
        <w:t xml:space="preserve"> на народных началах, </w:t>
      </w:r>
    </w:p>
    <w:p w:rsidR="00930EC1" w:rsidRDefault="00930EC1" w:rsidP="00930EC1">
      <w:pPr>
        <w:ind w:firstLine="0"/>
        <w:contextualSpacing/>
        <w:jc w:val="right"/>
        <w:rPr>
          <w:rFonts w:ascii="Times New Roman" w:eastAsia="Times New Roman" w:hAnsi="Times New Roman" w:cs="Times New Roman"/>
          <w:i/>
          <w:sz w:val="28"/>
          <w:szCs w:val="28"/>
          <w:lang w:eastAsia="ru-RU"/>
        </w:rPr>
      </w:pPr>
      <w:r w:rsidRPr="00930EC1">
        <w:rPr>
          <w:rFonts w:ascii="Times New Roman" w:eastAsia="Times New Roman" w:hAnsi="Times New Roman" w:cs="Times New Roman"/>
          <w:i/>
          <w:sz w:val="28"/>
          <w:szCs w:val="28"/>
          <w:lang w:eastAsia="ru-RU"/>
        </w:rPr>
        <w:t xml:space="preserve">имеет воспитательную силу, </w:t>
      </w:r>
    </w:p>
    <w:p w:rsidR="00930EC1" w:rsidRDefault="00930EC1" w:rsidP="00930EC1">
      <w:pPr>
        <w:ind w:firstLine="0"/>
        <w:contextualSpacing/>
        <w:jc w:val="right"/>
        <w:rPr>
          <w:rFonts w:ascii="Times New Roman" w:eastAsia="Times New Roman" w:hAnsi="Times New Roman" w:cs="Times New Roman"/>
          <w:i/>
          <w:sz w:val="28"/>
          <w:szCs w:val="28"/>
          <w:lang w:eastAsia="ru-RU"/>
        </w:rPr>
      </w:pPr>
      <w:proofErr w:type="gramStart"/>
      <w:r w:rsidRPr="00930EC1">
        <w:rPr>
          <w:rFonts w:ascii="Times New Roman" w:eastAsia="Times New Roman" w:hAnsi="Times New Roman" w:cs="Times New Roman"/>
          <w:i/>
          <w:sz w:val="28"/>
          <w:szCs w:val="28"/>
          <w:lang w:eastAsia="ru-RU"/>
        </w:rPr>
        <w:t>которой</w:t>
      </w:r>
      <w:proofErr w:type="gramEnd"/>
      <w:r w:rsidRPr="00930EC1">
        <w:rPr>
          <w:rFonts w:ascii="Times New Roman" w:eastAsia="Times New Roman" w:hAnsi="Times New Roman" w:cs="Times New Roman"/>
          <w:i/>
          <w:sz w:val="28"/>
          <w:szCs w:val="28"/>
          <w:lang w:eastAsia="ru-RU"/>
        </w:rPr>
        <w:t xml:space="preserve"> нет в самых лучших системах, </w:t>
      </w:r>
    </w:p>
    <w:p w:rsidR="00930EC1" w:rsidRDefault="00930EC1" w:rsidP="00930EC1">
      <w:pPr>
        <w:ind w:firstLine="0"/>
        <w:contextualSpacing/>
        <w:jc w:val="right"/>
        <w:rPr>
          <w:rFonts w:ascii="Times New Roman" w:eastAsia="Times New Roman" w:hAnsi="Times New Roman" w:cs="Times New Roman"/>
          <w:i/>
          <w:sz w:val="28"/>
          <w:szCs w:val="28"/>
          <w:lang w:eastAsia="ru-RU"/>
        </w:rPr>
      </w:pPr>
      <w:proofErr w:type="gramStart"/>
      <w:r w:rsidRPr="00930EC1">
        <w:rPr>
          <w:rFonts w:ascii="Times New Roman" w:eastAsia="Times New Roman" w:hAnsi="Times New Roman" w:cs="Times New Roman"/>
          <w:i/>
          <w:sz w:val="28"/>
          <w:szCs w:val="28"/>
          <w:lang w:eastAsia="ru-RU"/>
        </w:rPr>
        <w:t xml:space="preserve">основанных на абстрактных идеях или </w:t>
      </w:r>
      <w:proofErr w:type="gramEnd"/>
    </w:p>
    <w:p w:rsidR="00930EC1" w:rsidRDefault="00930EC1" w:rsidP="00930EC1">
      <w:pPr>
        <w:ind w:firstLine="0"/>
        <w:contextualSpacing/>
        <w:jc w:val="right"/>
        <w:rPr>
          <w:rFonts w:ascii="Times New Roman" w:eastAsia="Times New Roman" w:hAnsi="Times New Roman" w:cs="Times New Roman"/>
          <w:i/>
          <w:sz w:val="28"/>
          <w:szCs w:val="28"/>
          <w:lang w:eastAsia="ru-RU"/>
        </w:rPr>
      </w:pPr>
      <w:r w:rsidRPr="00930EC1">
        <w:rPr>
          <w:rFonts w:ascii="Times New Roman" w:eastAsia="Times New Roman" w:hAnsi="Times New Roman" w:cs="Times New Roman"/>
          <w:i/>
          <w:sz w:val="28"/>
          <w:szCs w:val="28"/>
          <w:lang w:eastAsia="ru-RU"/>
        </w:rPr>
        <w:t xml:space="preserve">заимствованных у других народов»  </w:t>
      </w:r>
    </w:p>
    <w:p w:rsidR="00930EC1" w:rsidRPr="00930EC1" w:rsidRDefault="00930EC1" w:rsidP="00930EC1">
      <w:pPr>
        <w:ind w:firstLine="0"/>
        <w:contextualSpacing/>
        <w:jc w:val="right"/>
        <w:rPr>
          <w:rFonts w:ascii="Times New Roman" w:eastAsia="Times New Roman" w:hAnsi="Times New Roman" w:cs="Times New Roman"/>
          <w:i/>
          <w:sz w:val="28"/>
          <w:szCs w:val="28"/>
          <w:lang w:eastAsia="ru-RU"/>
        </w:rPr>
      </w:pPr>
      <w:r w:rsidRPr="00930EC1">
        <w:rPr>
          <w:rFonts w:ascii="Times New Roman" w:eastAsia="Times New Roman" w:hAnsi="Times New Roman" w:cs="Times New Roman"/>
          <w:i/>
          <w:sz w:val="28"/>
          <w:szCs w:val="28"/>
          <w:lang w:eastAsia="ru-RU"/>
        </w:rPr>
        <w:t>К.</w:t>
      </w:r>
      <w:r>
        <w:rPr>
          <w:rFonts w:ascii="Times New Roman" w:eastAsia="Times New Roman" w:hAnsi="Times New Roman" w:cs="Times New Roman"/>
          <w:i/>
          <w:sz w:val="28"/>
          <w:szCs w:val="28"/>
          <w:lang w:eastAsia="ru-RU"/>
        </w:rPr>
        <w:t xml:space="preserve"> </w:t>
      </w:r>
      <w:r w:rsidRPr="00930EC1">
        <w:rPr>
          <w:rFonts w:ascii="Times New Roman" w:eastAsia="Times New Roman" w:hAnsi="Times New Roman" w:cs="Times New Roman"/>
          <w:i/>
          <w:sz w:val="28"/>
          <w:szCs w:val="28"/>
          <w:lang w:eastAsia="ru-RU"/>
        </w:rPr>
        <w:t>Д.</w:t>
      </w:r>
      <w:r>
        <w:rPr>
          <w:rFonts w:ascii="Times New Roman" w:eastAsia="Times New Roman" w:hAnsi="Times New Roman" w:cs="Times New Roman"/>
          <w:i/>
          <w:sz w:val="28"/>
          <w:szCs w:val="28"/>
          <w:lang w:eastAsia="ru-RU"/>
        </w:rPr>
        <w:t xml:space="preserve"> </w:t>
      </w:r>
      <w:r w:rsidRPr="00930EC1">
        <w:rPr>
          <w:rFonts w:ascii="Times New Roman" w:eastAsia="Times New Roman" w:hAnsi="Times New Roman" w:cs="Times New Roman"/>
          <w:i/>
          <w:sz w:val="28"/>
          <w:szCs w:val="28"/>
          <w:lang w:eastAsia="ru-RU"/>
        </w:rPr>
        <w:t>Ушинский</w:t>
      </w:r>
    </w:p>
    <w:p w:rsidR="00930EC1" w:rsidRPr="00930EC1" w:rsidRDefault="00930EC1" w:rsidP="00930EC1">
      <w:pPr>
        <w:ind w:firstLine="0"/>
        <w:contextualSpacing/>
        <w:rPr>
          <w:rFonts w:ascii="Times New Roman" w:eastAsia="Times New Roman" w:hAnsi="Times New Roman" w:cs="Times New Roman"/>
          <w:sz w:val="16"/>
          <w:szCs w:val="16"/>
          <w:lang w:eastAsia="ru-RU"/>
        </w:rPr>
      </w:pPr>
      <w:r w:rsidRPr="00930EC1">
        <w:rPr>
          <w:rFonts w:ascii="Times New Roman" w:eastAsia="Times New Roman" w:hAnsi="Times New Roman" w:cs="Times New Roman"/>
          <w:sz w:val="16"/>
          <w:szCs w:val="16"/>
          <w:lang w:eastAsia="ru-RU"/>
        </w:rPr>
        <w:t xml:space="preserve">      </w:t>
      </w:r>
    </w:p>
    <w:p w:rsidR="00930EC1" w:rsidRPr="00930EC1" w:rsidRDefault="00930EC1" w:rsidP="00930EC1">
      <w:pPr>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Воспитание гражданина и патриота, знающего и любящего свою Род</w:t>
      </w:r>
      <w:r w:rsidRPr="00930EC1">
        <w:rPr>
          <w:rFonts w:ascii="Times New Roman" w:eastAsia="Times New Roman" w:hAnsi="Times New Roman" w:cs="Times New Roman"/>
          <w:sz w:val="28"/>
          <w:szCs w:val="28"/>
          <w:lang w:eastAsia="ru-RU"/>
        </w:rPr>
        <w:t>и</w:t>
      </w:r>
      <w:r w:rsidRPr="00930EC1">
        <w:rPr>
          <w:rFonts w:ascii="Times New Roman" w:eastAsia="Times New Roman" w:hAnsi="Times New Roman" w:cs="Times New Roman"/>
          <w:sz w:val="28"/>
          <w:szCs w:val="28"/>
          <w:lang w:eastAsia="ru-RU"/>
        </w:rPr>
        <w:t>ну – задача особенно актуальная, и сегодня, не может быть успешно решена без глубокого познания духовного богатства своего народа, освоения наро</w:t>
      </w:r>
      <w:r w:rsidRPr="00930EC1">
        <w:rPr>
          <w:rFonts w:ascii="Times New Roman" w:eastAsia="Times New Roman" w:hAnsi="Times New Roman" w:cs="Times New Roman"/>
          <w:sz w:val="28"/>
          <w:szCs w:val="28"/>
          <w:lang w:eastAsia="ru-RU"/>
        </w:rPr>
        <w:t>д</w:t>
      </w:r>
      <w:r w:rsidRPr="00930EC1">
        <w:rPr>
          <w:rFonts w:ascii="Times New Roman" w:eastAsia="Times New Roman" w:hAnsi="Times New Roman" w:cs="Times New Roman"/>
          <w:sz w:val="28"/>
          <w:szCs w:val="28"/>
          <w:lang w:eastAsia="ru-RU"/>
        </w:rPr>
        <w:t>ной культуры.</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Базой формирования патриотизма являются глубинные чувства любви и привязанности к своей культуре, своему народу, своей земле. А приобщать детей к культуре своего народа необходимо, поскольку обращение к отеч</w:t>
      </w:r>
      <w:r w:rsidRPr="00930EC1">
        <w:rPr>
          <w:rFonts w:ascii="Times New Roman" w:eastAsia="Times New Roman" w:hAnsi="Times New Roman" w:cs="Times New Roman"/>
          <w:sz w:val="28"/>
          <w:szCs w:val="28"/>
          <w:lang w:eastAsia="ru-RU"/>
        </w:rPr>
        <w:t>е</w:t>
      </w:r>
      <w:r w:rsidRPr="00930EC1">
        <w:rPr>
          <w:rFonts w:ascii="Times New Roman" w:eastAsia="Times New Roman" w:hAnsi="Times New Roman" w:cs="Times New Roman"/>
          <w:sz w:val="28"/>
          <w:szCs w:val="28"/>
          <w:lang w:eastAsia="ru-RU"/>
        </w:rPr>
        <w:t>скому наследию воспитывает уважение, гордость за землю, на которой ж</w:t>
      </w:r>
      <w:r w:rsidRPr="00930EC1">
        <w:rPr>
          <w:rFonts w:ascii="Times New Roman" w:eastAsia="Times New Roman" w:hAnsi="Times New Roman" w:cs="Times New Roman"/>
          <w:sz w:val="28"/>
          <w:szCs w:val="28"/>
          <w:lang w:eastAsia="ru-RU"/>
        </w:rPr>
        <w:t>и</w:t>
      </w:r>
      <w:r w:rsidRPr="00930EC1">
        <w:rPr>
          <w:rFonts w:ascii="Times New Roman" w:eastAsia="Times New Roman" w:hAnsi="Times New Roman" w:cs="Times New Roman"/>
          <w:sz w:val="28"/>
          <w:szCs w:val="28"/>
          <w:lang w:eastAsia="ru-RU"/>
        </w:rPr>
        <w:t>вешь.</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 xml:space="preserve">Очень важно привить детям чувство любви и уважения к культурным ценностям и традициям русского народа. Ребенок как можно раньше должен впитывать культуру своего народа </w:t>
      </w:r>
      <w:proofErr w:type="gramStart"/>
      <w:r w:rsidRPr="00930EC1">
        <w:rPr>
          <w:rFonts w:ascii="Times New Roman" w:eastAsia="Times New Roman" w:hAnsi="Times New Roman" w:cs="Times New Roman"/>
          <w:sz w:val="28"/>
          <w:szCs w:val="28"/>
          <w:lang w:eastAsia="ru-RU"/>
        </w:rPr>
        <w:t>через</w:t>
      </w:r>
      <w:proofErr w:type="gramEnd"/>
      <w:r w:rsidRPr="00930EC1">
        <w:rPr>
          <w:rFonts w:ascii="Times New Roman" w:eastAsia="Times New Roman" w:hAnsi="Times New Roman" w:cs="Times New Roman"/>
          <w:sz w:val="28"/>
          <w:szCs w:val="28"/>
          <w:lang w:eastAsia="ru-RU"/>
        </w:rPr>
        <w:t>:</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930EC1">
        <w:rPr>
          <w:rFonts w:ascii="Times New Roman" w:eastAsia="Times New Roman" w:hAnsi="Times New Roman" w:cs="Times New Roman"/>
          <w:sz w:val="28"/>
          <w:szCs w:val="28"/>
          <w:lang w:eastAsia="ru-RU"/>
        </w:rPr>
        <w:t>Народный фольклор (потешки, пословицы, сказки)</w:t>
      </w:r>
      <w:r>
        <w:rPr>
          <w:rFonts w:ascii="Times New Roman" w:eastAsia="Times New Roman" w:hAnsi="Times New Roman" w:cs="Times New Roman"/>
          <w:sz w:val="28"/>
          <w:szCs w:val="28"/>
          <w:lang w:eastAsia="ru-RU"/>
        </w:rPr>
        <w:t>.</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930EC1">
        <w:rPr>
          <w:rFonts w:ascii="Times New Roman" w:eastAsia="Times New Roman" w:hAnsi="Times New Roman" w:cs="Times New Roman"/>
          <w:sz w:val="28"/>
          <w:szCs w:val="28"/>
          <w:lang w:eastAsia="ru-RU"/>
        </w:rPr>
        <w:t>Народные песни, музыкальные инструменты.</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930EC1">
        <w:rPr>
          <w:rFonts w:ascii="Times New Roman" w:eastAsia="Times New Roman" w:hAnsi="Times New Roman" w:cs="Times New Roman"/>
          <w:sz w:val="28"/>
          <w:szCs w:val="28"/>
          <w:lang w:eastAsia="ru-RU"/>
        </w:rPr>
        <w:t>Умение найти и выделить народный русский костюм.</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930EC1">
        <w:rPr>
          <w:rFonts w:ascii="Times New Roman" w:eastAsia="Times New Roman" w:hAnsi="Times New Roman" w:cs="Times New Roman"/>
          <w:sz w:val="28"/>
          <w:szCs w:val="28"/>
          <w:lang w:eastAsia="ru-RU"/>
        </w:rPr>
        <w:t>Знание народных игрушек.</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5. </w:t>
      </w:r>
      <w:r w:rsidRPr="00930EC1">
        <w:rPr>
          <w:rFonts w:ascii="Times New Roman" w:eastAsia="Times New Roman" w:hAnsi="Times New Roman" w:cs="Times New Roman"/>
          <w:sz w:val="28"/>
          <w:szCs w:val="28"/>
          <w:lang w:eastAsia="ru-RU"/>
        </w:rPr>
        <w:t>Произведения народного декоративного искусства.</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r w:rsidRPr="00930EC1">
        <w:rPr>
          <w:rFonts w:ascii="Times New Roman" w:eastAsia="Times New Roman" w:hAnsi="Times New Roman" w:cs="Times New Roman"/>
          <w:sz w:val="28"/>
          <w:szCs w:val="28"/>
          <w:lang w:eastAsia="ru-RU"/>
        </w:rPr>
        <w:t>Знание народных примет.</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7. </w:t>
      </w:r>
      <w:r w:rsidRPr="00930EC1">
        <w:rPr>
          <w:rFonts w:ascii="Times New Roman" w:eastAsia="Times New Roman" w:hAnsi="Times New Roman" w:cs="Times New Roman"/>
          <w:sz w:val="28"/>
          <w:szCs w:val="28"/>
          <w:lang w:eastAsia="ru-RU"/>
        </w:rPr>
        <w:t>Особенности быта и труда русских людей.</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8. </w:t>
      </w:r>
      <w:r w:rsidRPr="00930EC1">
        <w:rPr>
          <w:rFonts w:ascii="Times New Roman" w:eastAsia="Times New Roman" w:hAnsi="Times New Roman" w:cs="Times New Roman"/>
          <w:sz w:val="28"/>
          <w:szCs w:val="28"/>
          <w:lang w:eastAsia="ru-RU"/>
        </w:rPr>
        <w:t>Как отмечали праздники. Какие обычаи соблюдали.</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Только в этом случае народное искусство оставит в душе ребенка гл</w:t>
      </w:r>
      <w:r w:rsidRPr="00930EC1">
        <w:rPr>
          <w:rFonts w:ascii="Times New Roman" w:eastAsia="Times New Roman" w:hAnsi="Times New Roman" w:cs="Times New Roman"/>
          <w:sz w:val="28"/>
          <w:szCs w:val="28"/>
          <w:lang w:eastAsia="ru-RU"/>
        </w:rPr>
        <w:t>у</w:t>
      </w:r>
      <w:r w:rsidRPr="00930EC1">
        <w:rPr>
          <w:rFonts w:ascii="Times New Roman" w:eastAsia="Times New Roman" w:hAnsi="Times New Roman" w:cs="Times New Roman"/>
          <w:sz w:val="28"/>
          <w:szCs w:val="28"/>
          <w:lang w:eastAsia="ru-RU"/>
        </w:rPr>
        <w:t>бокий след, вызовет устойчивый интерес к русской культуре.</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Современная жизнь стремительно меняется. Мы едва поспеваем за б</w:t>
      </w:r>
      <w:r w:rsidRPr="00930EC1">
        <w:rPr>
          <w:rFonts w:ascii="Times New Roman" w:eastAsia="Times New Roman" w:hAnsi="Times New Roman" w:cs="Times New Roman"/>
          <w:sz w:val="28"/>
          <w:szCs w:val="28"/>
          <w:lang w:eastAsia="ru-RU"/>
        </w:rPr>
        <w:t>е</w:t>
      </w:r>
      <w:r w:rsidR="005F245A">
        <w:rPr>
          <w:rFonts w:ascii="Times New Roman" w:eastAsia="Times New Roman" w:hAnsi="Times New Roman" w:cs="Times New Roman"/>
          <w:sz w:val="28"/>
          <w:szCs w:val="28"/>
          <w:lang w:eastAsia="ru-RU"/>
        </w:rPr>
        <w:t>ше</w:t>
      </w:r>
      <w:r w:rsidRPr="00930EC1">
        <w:rPr>
          <w:rFonts w:ascii="Times New Roman" w:eastAsia="Times New Roman" w:hAnsi="Times New Roman" w:cs="Times New Roman"/>
          <w:sz w:val="28"/>
          <w:szCs w:val="28"/>
          <w:lang w:eastAsia="ru-RU"/>
        </w:rPr>
        <w:t>ным ритмом каждодневных дел, проблем. К сожалению, меняются нр</w:t>
      </w:r>
      <w:r w:rsidRPr="00930EC1">
        <w:rPr>
          <w:rFonts w:ascii="Times New Roman" w:eastAsia="Times New Roman" w:hAnsi="Times New Roman" w:cs="Times New Roman"/>
          <w:sz w:val="28"/>
          <w:szCs w:val="28"/>
          <w:lang w:eastAsia="ru-RU"/>
        </w:rPr>
        <w:t>а</w:t>
      </w:r>
      <w:r w:rsidRPr="00930EC1">
        <w:rPr>
          <w:rFonts w:ascii="Times New Roman" w:eastAsia="Times New Roman" w:hAnsi="Times New Roman" w:cs="Times New Roman"/>
          <w:sz w:val="28"/>
          <w:szCs w:val="28"/>
          <w:lang w:eastAsia="ru-RU"/>
        </w:rPr>
        <w:t>вы, стиль взаимоотношений между людьми. И самая большая проблема насто</w:t>
      </w:r>
      <w:r w:rsidRPr="00930EC1">
        <w:rPr>
          <w:rFonts w:ascii="Times New Roman" w:eastAsia="Times New Roman" w:hAnsi="Times New Roman" w:cs="Times New Roman"/>
          <w:sz w:val="28"/>
          <w:szCs w:val="28"/>
          <w:lang w:eastAsia="ru-RU"/>
        </w:rPr>
        <w:t>я</w:t>
      </w:r>
      <w:r w:rsidRPr="00930EC1">
        <w:rPr>
          <w:rFonts w:ascii="Times New Roman" w:eastAsia="Times New Roman" w:hAnsi="Times New Roman" w:cs="Times New Roman"/>
          <w:sz w:val="28"/>
          <w:szCs w:val="28"/>
          <w:lang w:eastAsia="ru-RU"/>
        </w:rPr>
        <w:t>щего времени – упадок духовности и нравственности подрастающего пок</w:t>
      </w:r>
      <w:r w:rsidRPr="00930EC1">
        <w:rPr>
          <w:rFonts w:ascii="Times New Roman" w:eastAsia="Times New Roman" w:hAnsi="Times New Roman" w:cs="Times New Roman"/>
          <w:sz w:val="28"/>
          <w:szCs w:val="28"/>
          <w:lang w:eastAsia="ru-RU"/>
        </w:rPr>
        <w:t>о</w:t>
      </w:r>
      <w:r w:rsidRPr="00930EC1">
        <w:rPr>
          <w:rFonts w:ascii="Times New Roman" w:eastAsia="Times New Roman" w:hAnsi="Times New Roman" w:cs="Times New Roman"/>
          <w:sz w:val="28"/>
          <w:szCs w:val="28"/>
          <w:lang w:eastAsia="ru-RU"/>
        </w:rPr>
        <w:t xml:space="preserve">ления. </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Все начинается с малого. От любви и сострадания к птичке, бережного отношения к цветку до уважения, заботливого отношения к своим родным, старшим, и</w:t>
      </w:r>
      <w:r>
        <w:rPr>
          <w:rFonts w:ascii="Times New Roman" w:eastAsia="Times New Roman" w:hAnsi="Times New Roman" w:cs="Times New Roman"/>
          <w:sz w:val="28"/>
          <w:szCs w:val="28"/>
          <w:lang w:eastAsia="ru-RU"/>
        </w:rPr>
        <w:t>,</w:t>
      </w:r>
      <w:r w:rsidRPr="00930EC1">
        <w:rPr>
          <w:rFonts w:ascii="Times New Roman" w:eastAsia="Times New Roman" w:hAnsi="Times New Roman" w:cs="Times New Roman"/>
          <w:sz w:val="28"/>
          <w:szCs w:val="28"/>
          <w:lang w:eastAsia="ru-RU"/>
        </w:rPr>
        <w:t xml:space="preserve"> в конечном счете – преданности своей Родине.</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Каждый народ имеет свои культурные традиции, которые необходимо передавать, и уважать, как драгоценность, из поколения в поколение.</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Так как особо актуальной сегодня является задача привития детям л</w:t>
      </w:r>
      <w:r w:rsidRPr="00930EC1">
        <w:rPr>
          <w:rFonts w:ascii="Times New Roman" w:eastAsia="Times New Roman" w:hAnsi="Times New Roman" w:cs="Times New Roman"/>
          <w:sz w:val="28"/>
          <w:szCs w:val="28"/>
          <w:lang w:eastAsia="ru-RU"/>
        </w:rPr>
        <w:t>ю</w:t>
      </w:r>
      <w:r w:rsidRPr="00930EC1">
        <w:rPr>
          <w:rFonts w:ascii="Times New Roman" w:eastAsia="Times New Roman" w:hAnsi="Times New Roman" w:cs="Times New Roman"/>
          <w:sz w:val="28"/>
          <w:szCs w:val="28"/>
          <w:lang w:eastAsia="ru-RU"/>
        </w:rPr>
        <w:t>бови к русской культуре, знакомство с ее истоками, обычаями, традициями, обрядами, песнями, танцами, воспитание нравственно-патриотических чувств, на базе нашего детского сада была создана фольклорная студия «С</w:t>
      </w:r>
      <w:r w:rsidRPr="00930EC1">
        <w:rPr>
          <w:rFonts w:ascii="Times New Roman" w:eastAsia="Times New Roman" w:hAnsi="Times New Roman" w:cs="Times New Roman"/>
          <w:sz w:val="28"/>
          <w:szCs w:val="28"/>
          <w:lang w:eastAsia="ru-RU"/>
        </w:rPr>
        <w:t>е</w:t>
      </w:r>
      <w:r w:rsidRPr="00930EC1">
        <w:rPr>
          <w:rFonts w:ascii="Times New Roman" w:eastAsia="Times New Roman" w:hAnsi="Times New Roman" w:cs="Times New Roman"/>
          <w:sz w:val="28"/>
          <w:szCs w:val="28"/>
          <w:lang w:eastAsia="ru-RU"/>
        </w:rPr>
        <w:t>мьюшка». Руководителями являются воспитатель Шадрина З.</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А. и музыкал</w:t>
      </w:r>
      <w:r w:rsidRPr="00930EC1">
        <w:rPr>
          <w:rFonts w:ascii="Times New Roman" w:eastAsia="Times New Roman" w:hAnsi="Times New Roman" w:cs="Times New Roman"/>
          <w:sz w:val="28"/>
          <w:szCs w:val="28"/>
          <w:lang w:eastAsia="ru-RU"/>
        </w:rPr>
        <w:t>ь</w:t>
      </w:r>
      <w:r w:rsidRPr="00930EC1">
        <w:rPr>
          <w:rFonts w:ascii="Times New Roman" w:eastAsia="Times New Roman" w:hAnsi="Times New Roman" w:cs="Times New Roman"/>
          <w:sz w:val="28"/>
          <w:szCs w:val="28"/>
          <w:lang w:eastAsia="ru-RU"/>
        </w:rPr>
        <w:t>ный руководитель Бакланова В.</w:t>
      </w:r>
      <w:r>
        <w:rPr>
          <w:rFonts w:ascii="Times New Roman" w:eastAsia="Times New Roman" w:hAnsi="Times New Roman" w:cs="Times New Roman"/>
          <w:sz w:val="28"/>
          <w:szCs w:val="28"/>
          <w:lang w:eastAsia="ru-RU"/>
        </w:rPr>
        <w:t xml:space="preserve"> </w:t>
      </w:r>
      <w:proofErr w:type="gramStart"/>
      <w:r w:rsidRPr="00930EC1">
        <w:rPr>
          <w:rFonts w:ascii="Times New Roman" w:eastAsia="Times New Roman" w:hAnsi="Times New Roman" w:cs="Times New Roman"/>
          <w:sz w:val="28"/>
          <w:szCs w:val="28"/>
          <w:lang w:eastAsia="ru-RU"/>
        </w:rPr>
        <w:t>В.</w:t>
      </w:r>
      <w:proofErr w:type="gramEnd"/>
      <w:r w:rsidRPr="00930EC1">
        <w:rPr>
          <w:rFonts w:ascii="Times New Roman" w:eastAsia="Times New Roman" w:hAnsi="Times New Roman" w:cs="Times New Roman"/>
          <w:sz w:val="28"/>
          <w:szCs w:val="28"/>
          <w:lang w:eastAsia="ru-RU"/>
        </w:rPr>
        <w:t xml:space="preserve"> Почему мы назвали свою студию «Сем</w:t>
      </w:r>
      <w:r w:rsidRPr="00930EC1">
        <w:rPr>
          <w:rFonts w:ascii="Times New Roman" w:eastAsia="Times New Roman" w:hAnsi="Times New Roman" w:cs="Times New Roman"/>
          <w:sz w:val="28"/>
          <w:szCs w:val="28"/>
          <w:lang w:eastAsia="ru-RU"/>
        </w:rPr>
        <w:t>ь</w:t>
      </w:r>
      <w:r w:rsidRPr="00930EC1">
        <w:rPr>
          <w:rFonts w:ascii="Times New Roman" w:eastAsia="Times New Roman" w:hAnsi="Times New Roman" w:cs="Times New Roman"/>
          <w:sz w:val="28"/>
          <w:szCs w:val="28"/>
          <w:lang w:eastAsia="ru-RU"/>
        </w:rPr>
        <w:t>юшка»? Мы считаем, что народная культура основывается в первую очередь, на семейных традициях. В «Семьюшке» родители являются полноправными партнерами, участниками многих мероприятий, как и мы, «носителями» да</w:t>
      </w:r>
      <w:r w:rsidRPr="00930EC1">
        <w:rPr>
          <w:rFonts w:ascii="Times New Roman" w:eastAsia="Times New Roman" w:hAnsi="Times New Roman" w:cs="Times New Roman"/>
          <w:sz w:val="28"/>
          <w:szCs w:val="28"/>
          <w:lang w:eastAsia="ru-RU"/>
        </w:rPr>
        <w:t>н</w:t>
      </w:r>
      <w:r w:rsidRPr="00930EC1">
        <w:rPr>
          <w:rFonts w:ascii="Times New Roman" w:eastAsia="Times New Roman" w:hAnsi="Times New Roman" w:cs="Times New Roman"/>
          <w:sz w:val="28"/>
          <w:szCs w:val="28"/>
          <w:lang w:eastAsia="ru-RU"/>
        </w:rPr>
        <w:t>ной системы воспитания. Находясь в дошкольном учреждении большую часть времени, дети чувствуют себя как в семье. И мы, все, как одна большая и дружная «СЕМЬЯ – СЕМЬЮШКА».</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Программа студии имеет следующие разделы:</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1.</w:t>
      </w:r>
      <w:r w:rsidRPr="00930EC1">
        <w:rPr>
          <w:rFonts w:ascii="Times New Roman" w:eastAsia="Times New Roman" w:hAnsi="Times New Roman" w:cs="Times New Roman"/>
          <w:sz w:val="28"/>
          <w:szCs w:val="28"/>
          <w:lang w:eastAsia="ru-RU"/>
        </w:rPr>
        <w:tab/>
        <w:t xml:space="preserve">Народная сказка </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2.</w:t>
      </w:r>
      <w:r w:rsidRPr="00930EC1">
        <w:rPr>
          <w:rFonts w:ascii="Times New Roman" w:eastAsia="Times New Roman" w:hAnsi="Times New Roman" w:cs="Times New Roman"/>
          <w:sz w:val="28"/>
          <w:szCs w:val="28"/>
          <w:lang w:eastAsia="ru-RU"/>
        </w:rPr>
        <w:tab/>
        <w:t>Народная песня и ее режиссура</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3.</w:t>
      </w:r>
      <w:r w:rsidRPr="00930EC1">
        <w:rPr>
          <w:rFonts w:ascii="Times New Roman" w:eastAsia="Times New Roman" w:hAnsi="Times New Roman" w:cs="Times New Roman"/>
          <w:sz w:val="28"/>
          <w:szCs w:val="28"/>
          <w:lang w:eastAsia="ru-RU"/>
        </w:rPr>
        <w:tab/>
        <w:t>Народный танец</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4.</w:t>
      </w:r>
      <w:r w:rsidRPr="00930EC1">
        <w:rPr>
          <w:rFonts w:ascii="Times New Roman" w:eastAsia="Times New Roman" w:hAnsi="Times New Roman" w:cs="Times New Roman"/>
          <w:sz w:val="28"/>
          <w:szCs w:val="28"/>
          <w:lang w:eastAsia="ru-RU"/>
        </w:rPr>
        <w:tab/>
        <w:t>Народные игры</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5.</w:t>
      </w:r>
      <w:r w:rsidRPr="00930EC1">
        <w:rPr>
          <w:rFonts w:ascii="Times New Roman" w:eastAsia="Times New Roman" w:hAnsi="Times New Roman" w:cs="Times New Roman"/>
          <w:sz w:val="28"/>
          <w:szCs w:val="28"/>
          <w:lang w:eastAsia="ru-RU"/>
        </w:rPr>
        <w:tab/>
        <w:t>Народные музыкальные инструменты</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6.</w:t>
      </w:r>
      <w:r w:rsidRPr="00930EC1">
        <w:rPr>
          <w:rFonts w:ascii="Times New Roman" w:eastAsia="Times New Roman" w:hAnsi="Times New Roman" w:cs="Times New Roman"/>
          <w:sz w:val="28"/>
          <w:szCs w:val="28"/>
          <w:lang w:eastAsia="ru-RU"/>
        </w:rPr>
        <w:tab/>
        <w:t>Малые жанры фольклора</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7.</w:t>
      </w:r>
      <w:r w:rsidRPr="00930EC1">
        <w:rPr>
          <w:rFonts w:ascii="Times New Roman" w:eastAsia="Times New Roman" w:hAnsi="Times New Roman" w:cs="Times New Roman"/>
          <w:sz w:val="28"/>
          <w:szCs w:val="28"/>
          <w:lang w:eastAsia="ru-RU"/>
        </w:rPr>
        <w:tab/>
        <w:t>Календарно-обрядовые праздники.</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Программное содержание разделов соответствует возрастным особе</w:t>
      </w:r>
      <w:r w:rsidRPr="00930EC1">
        <w:rPr>
          <w:rFonts w:ascii="Times New Roman" w:eastAsia="Times New Roman" w:hAnsi="Times New Roman" w:cs="Times New Roman"/>
          <w:sz w:val="28"/>
          <w:szCs w:val="28"/>
          <w:lang w:eastAsia="ru-RU"/>
        </w:rPr>
        <w:t>н</w:t>
      </w:r>
      <w:r w:rsidRPr="00930EC1">
        <w:rPr>
          <w:rFonts w:ascii="Times New Roman" w:eastAsia="Times New Roman" w:hAnsi="Times New Roman" w:cs="Times New Roman"/>
          <w:sz w:val="28"/>
          <w:szCs w:val="28"/>
          <w:lang w:eastAsia="ru-RU"/>
        </w:rPr>
        <w:t>но</w:t>
      </w:r>
      <w:r>
        <w:rPr>
          <w:rFonts w:ascii="Times New Roman" w:eastAsia="Times New Roman" w:hAnsi="Times New Roman" w:cs="Times New Roman"/>
          <w:sz w:val="28"/>
          <w:szCs w:val="28"/>
          <w:lang w:eastAsia="ru-RU"/>
        </w:rPr>
        <w:t>стям детей. В течение</w:t>
      </w:r>
      <w:r w:rsidRPr="00930EC1">
        <w:rPr>
          <w:rFonts w:ascii="Times New Roman" w:eastAsia="Times New Roman" w:hAnsi="Times New Roman" w:cs="Times New Roman"/>
          <w:sz w:val="28"/>
          <w:szCs w:val="28"/>
          <w:lang w:eastAsia="ru-RU"/>
        </w:rPr>
        <w:t xml:space="preserve"> обучения дети усваивают материал от простого к </w:t>
      </w:r>
      <w:proofErr w:type="gramStart"/>
      <w:r w:rsidRPr="00930EC1">
        <w:rPr>
          <w:rFonts w:ascii="Times New Roman" w:eastAsia="Times New Roman" w:hAnsi="Times New Roman" w:cs="Times New Roman"/>
          <w:sz w:val="28"/>
          <w:szCs w:val="28"/>
          <w:lang w:eastAsia="ru-RU"/>
        </w:rPr>
        <w:t>сложному</w:t>
      </w:r>
      <w:proofErr w:type="gramEnd"/>
      <w:r w:rsidRPr="00930EC1">
        <w:rPr>
          <w:rFonts w:ascii="Times New Roman" w:eastAsia="Times New Roman" w:hAnsi="Times New Roman" w:cs="Times New Roman"/>
          <w:sz w:val="28"/>
          <w:szCs w:val="28"/>
          <w:lang w:eastAsia="ru-RU"/>
        </w:rPr>
        <w:t>.</w:t>
      </w:r>
    </w:p>
    <w:p w:rsidR="00930EC1" w:rsidRPr="00930EC1" w:rsidRDefault="00930EC1" w:rsidP="00930EC1">
      <w:pPr>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Цель программы: Приобщение дошкольников с духовной культуре русского народа.</w:t>
      </w:r>
    </w:p>
    <w:p w:rsidR="00930EC1" w:rsidRPr="00930EC1" w:rsidRDefault="00930EC1" w:rsidP="00930EC1">
      <w:pPr>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Задачи:</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930EC1">
        <w:rPr>
          <w:rFonts w:ascii="Times New Roman" w:eastAsia="Times New Roman" w:hAnsi="Times New Roman" w:cs="Times New Roman"/>
          <w:sz w:val="28"/>
          <w:szCs w:val="28"/>
          <w:lang w:eastAsia="ru-RU"/>
        </w:rPr>
        <w:t>Познакомить детей с русским народным, поэтическим и музыкальным творчеством.</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930EC1">
        <w:rPr>
          <w:rFonts w:ascii="Times New Roman" w:eastAsia="Times New Roman" w:hAnsi="Times New Roman" w:cs="Times New Roman"/>
          <w:sz w:val="28"/>
          <w:szCs w:val="28"/>
          <w:lang w:eastAsia="ru-RU"/>
        </w:rPr>
        <w:t>Познакомить с традиционными народными праздниками: Осенины, Ма</w:t>
      </w:r>
      <w:r w:rsidRPr="00930EC1">
        <w:rPr>
          <w:rFonts w:ascii="Times New Roman" w:eastAsia="Times New Roman" w:hAnsi="Times New Roman" w:cs="Times New Roman"/>
          <w:sz w:val="28"/>
          <w:szCs w:val="28"/>
          <w:lang w:eastAsia="ru-RU"/>
        </w:rPr>
        <w:t>с</w:t>
      </w:r>
      <w:r w:rsidRPr="00930EC1">
        <w:rPr>
          <w:rFonts w:ascii="Times New Roman" w:eastAsia="Times New Roman" w:hAnsi="Times New Roman" w:cs="Times New Roman"/>
          <w:sz w:val="28"/>
          <w:szCs w:val="28"/>
          <w:lang w:eastAsia="ru-RU"/>
        </w:rPr>
        <w:t>ляница, Святки, Рождество, Ярмарка и др.</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3. </w:t>
      </w:r>
      <w:r w:rsidRPr="00930EC1">
        <w:rPr>
          <w:rFonts w:ascii="Times New Roman" w:eastAsia="Times New Roman" w:hAnsi="Times New Roman" w:cs="Times New Roman"/>
          <w:sz w:val="28"/>
          <w:szCs w:val="28"/>
          <w:lang w:eastAsia="ru-RU"/>
        </w:rPr>
        <w:t>Формировать исполнительские навыки в пении, музицировали, танцевал</w:t>
      </w:r>
      <w:r w:rsidRPr="00930EC1">
        <w:rPr>
          <w:rFonts w:ascii="Times New Roman" w:eastAsia="Times New Roman" w:hAnsi="Times New Roman" w:cs="Times New Roman"/>
          <w:sz w:val="28"/>
          <w:szCs w:val="28"/>
          <w:lang w:eastAsia="ru-RU"/>
        </w:rPr>
        <w:t>ь</w:t>
      </w:r>
      <w:r w:rsidRPr="00930EC1">
        <w:rPr>
          <w:rFonts w:ascii="Times New Roman" w:eastAsia="Times New Roman" w:hAnsi="Times New Roman" w:cs="Times New Roman"/>
          <w:sz w:val="28"/>
          <w:szCs w:val="28"/>
          <w:lang w:eastAsia="ru-RU"/>
        </w:rPr>
        <w:t>ных движениях.</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930EC1">
        <w:rPr>
          <w:rFonts w:ascii="Times New Roman" w:eastAsia="Times New Roman" w:hAnsi="Times New Roman" w:cs="Times New Roman"/>
          <w:sz w:val="28"/>
          <w:szCs w:val="28"/>
          <w:lang w:eastAsia="ru-RU"/>
        </w:rPr>
        <w:t>Учить понимать роль семьи, свое место в семье, воспитывать хозяев.</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930EC1">
        <w:rPr>
          <w:rFonts w:ascii="Times New Roman" w:eastAsia="Times New Roman" w:hAnsi="Times New Roman" w:cs="Times New Roman"/>
          <w:sz w:val="28"/>
          <w:szCs w:val="28"/>
          <w:lang w:eastAsia="ru-RU"/>
        </w:rPr>
        <w:t>Формировать социально-нравственное здоровье детей.</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r w:rsidRPr="00930EC1">
        <w:rPr>
          <w:rFonts w:ascii="Times New Roman" w:eastAsia="Times New Roman" w:hAnsi="Times New Roman" w:cs="Times New Roman"/>
          <w:sz w:val="28"/>
          <w:szCs w:val="28"/>
          <w:lang w:eastAsia="ru-RU"/>
        </w:rPr>
        <w:t>Воспитывать любовь к родной земле, к традициям своего народа. Форм</w:t>
      </w:r>
      <w:r w:rsidRPr="00930EC1">
        <w:rPr>
          <w:rFonts w:ascii="Times New Roman" w:eastAsia="Times New Roman" w:hAnsi="Times New Roman" w:cs="Times New Roman"/>
          <w:sz w:val="28"/>
          <w:szCs w:val="28"/>
          <w:lang w:eastAsia="ru-RU"/>
        </w:rPr>
        <w:t>и</w:t>
      </w:r>
      <w:r w:rsidRPr="00930EC1">
        <w:rPr>
          <w:rFonts w:ascii="Times New Roman" w:eastAsia="Times New Roman" w:hAnsi="Times New Roman" w:cs="Times New Roman"/>
          <w:sz w:val="28"/>
          <w:szCs w:val="28"/>
          <w:lang w:eastAsia="ru-RU"/>
        </w:rPr>
        <w:t>ровать чувство национального достоинства.</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7. </w:t>
      </w:r>
      <w:r w:rsidRPr="00930EC1">
        <w:rPr>
          <w:rFonts w:ascii="Times New Roman" w:eastAsia="Times New Roman" w:hAnsi="Times New Roman" w:cs="Times New Roman"/>
          <w:sz w:val="28"/>
          <w:szCs w:val="28"/>
          <w:lang w:eastAsia="ru-RU"/>
        </w:rPr>
        <w:t>Использовать малые формы фольклора для развития речи детей.</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8. </w:t>
      </w:r>
      <w:r w:rsidRPr="00930EC1">
        <w:rPr>
          <w:rFonts w:ascii="Times New Roman" w:eastAsia="Times New Roman" w:hAnsi="Times New Roman" w:cs="Times New Roman"/>
          <w:sz w:val="28"/>
          <w:szCs w:val="28"/>
          <w:lang w:eastAsia="ru-RU"/>
        </w:rPr>
        <w:t>Развивать коммуникативные качества детей посредством народных танцев, игр, забав.</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В нашем детском саду уже стало хорошей традицией отмечать след</w:t>
      </w:r>
      <w:r w:rsidRPr="00930EC1">
        <w:rPr>
          <w:rFonts w:ascii="Times New Roman" w:eastAsia="Times New Roman" w:hAnsi="Times New Roman" w:cs="Times New Roman"/>
          <w:sz w:val="28"/>
          <w:szCs w:val="28"/>
          <w:lang w:eastAsia="ru-RU"/>
        </w:rPr>
        <w:t>у</w:t>
      </w:r>
      <w:r w:rsidRPr="00930EC1">
        <w:rPr>
          <w:rFonts w:ascii="Times New Roman" w:eastAsia="Times New Roman" w:hAnsi="Times New Roman" w:cs="Times New Roman"/>
          <w:sz w:val="28"/>
          <w:szCs w:val="28"/>
          <w:lang w:eastAsia="ru-RU"/>
        </w:rPr>
        <w:t>ющие праздники: Осенины, Рождество, Масляницу, Троицу, Пасху. Набл</w:t>
      </w:r>
      <w:r w:rsidRPr="00930EC1">
        <w:rPr>
          <w:rFonts w:ascii="Times New Roman" w:eastAsia="Times New Roman" w:hAnsi="Times New Roman" w:cs="Times New Roman"/>
          <w:sz w:val="28"/>
          <w:szCs w:val="28"/>
          <w:lang w:eastAsia="ru-RU"/>
        </w:rPr>
        <w:t>ю</w:t>
      </w:r>
      <w:r w:rsidRPr="00930EC1">
        <w:rPr>
          <w:rFonts w:ascii="Times New Roman" w:eastAsia="Times New Roman" w:hAnsi="Times New Roman" w:cs="Times New Roman"/>
          <w:sz w:val="28"/>
          <w:szCs w:val="28"/>
          <w:lang w:eastAsia="ru-RU"/>
        </w:rPr>
        <w:t>дая за детьми во время проведения фольклорных праздников, театральных представлений, мы наблюдаем их живой интерес к этому процессу и позн</w:t>
      </w:r>
      <w:r w:rsidRPr="00930EC1">
        <w:rPr>
          <w:rFonts w:ascii="Times New Roman" w:eastAsia="Times New Roman" w:hAnsi="Times New Roman" w:cs="Times New Roman"/>
          <w:sz w:val="28"/>
          <w:szCs w:val="28"/>
          <w:lang w:eastAsia="ru-RU"/>
        </w:rPr>
        <w:t>а</w:t>
      </w:r>
      <w:r w:rsidRPr="00930EC1">
        <w:rPr>
          <w:rFonts w:ascii="Times New Roman" w:eastAsia="Times New Roman" w:hAnsi="Times New Roman" w:cs="Times New Roman"/>
          <w:sz w:val="28"/>
          <w:szCs w:val="28"/>
          <w:lang w:eastAsia="ru-RU"/>
        </w:rPr>
        <w:t>вательную активность. У детей рождается ответное душевное чувство, инт</w:t>
      </w:r>
      <w:r w:rsidRPr="00930EC1">
        <w:rPr>
          <w:rFonts w:ascii="Times New Roman" w:eastAsia="Times New Roman" w:hAnsi="Times New Roman" w:cs="Times New Roman"/>
          <w:sz w:val="28"/>
          <w:szCs w:val="28"/>
          <w:lang w:eastAsia="ru-RU"/>
        </w:rPr>
        <w:t>е</w:t>
      </w:r>
      <w:r w:rsidRPr="00930EC1">
        <w:rPr>
          <w:rFonts w:ascii="Times New Roman" w:eastAsia="Times New Roman" w:hAnsi="Times New Roman" w:cs="Times New Roman"/>
          <w:sz w:val="28"/>
          <w:szCs w:val="28"/>
          <w:lang w:eastAsia="ru-RU"/>
        </w:rPr>
        <w:t>рес к обычаям и культуре народа, носителем которой они являются. Гарм</w:t>
      </w:r>
      <w:r w:rsidRPr="00930EC1">
        <w:rPr>
          <w:rFonts w:ascii="Times New Roman" w:eastAsia="Times New Roman" w:hAnsi="Times New Roman" w:cs="Times New Roman"/>
          <w:sz w:val="28"/>
          <w:szCs w:val="28"/>
          <w:lang w:eastAsia="ru-RU"/>
        </w:rPr>
        <w:t>о</w:t>
      </w:r>
      <w:r w:rsidRPr="00930EC1">
        <w:rPr>
          <w:rFonts w:ascii="Times New Roman" w:eastAsia="Times New Roman" w:hAnsi="Times New Roman" w:cs="Times New Roman"/>
          <w:sz w:val="28"/>
          <w:szCs w:val="28"/>
          <w:lang w:eastAsia="ru-RU"/>
        </w:rPr>
        <w:t>нично формируются нравственные ценности, представление о добре, красоте, правде, которые приобретают в наши дни особую значимость.</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 xml:space="preserve">Фольклорная студия  «Семьюшка» тесно взаимодействует с другими кружковыми секциями детского сада: </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с театральной студией. Ставим сказки, разыгрывает песни;</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с кружком по ручному труду, преподаватель </w:t>
      </w:r>
      <w:proofErr w:type="gramStart"/>
      <w:r w:rsidRPr="00930EC1">
        <w:rPr>
          <w:rFonts w:ascii="Times New Roman" w:eastAsia="Times New Roman" w:hAnsi="Times New Roman" w:cs="Times New Roman"/>
          <w:sz w:val="28"/>
          <w:szCs w:val="28"/>
          <w:lang w:eastAsia="ru-RU"/>
        </w:rPr>
        <w:t>ИЗО</w:t>
      </w:r>
      <w:proofErr w:type="gramEnd"/>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деятельности по</w:t>
      </w:r>
      <w:r>
        <w:rPr>
          <w:rFonts w:ascii="Times New Roman" w:eastAsia="Times New Roman" w:hAnsi="Times New Roman" w:cs="Times New Roman"/>
          <w:sz w:val="28"/>
          <w:szCs w:val="28"/>
          <w:lang w:eastAsia="ru-RU"/>
        </w:rPr>
        <w:t>могает осуществлять знакомство с</w:t>
      </w:r>
      <w:r w:rsidRPr="00930EC1">
        <w:rPr>
          <w:rFonts w:ascii="Times New Roman" w:eastAsia="Times New Roman" w:hAnsi="Times New Roman" w:cs="Times New Roman"/>
          <w:sz w:val="28"/>
          <w:szCs w:val="28"/>
          <w:lang w:eastAsia="ru-RU"/>
        </w:rPr>
        <w:t xml:space="preserve"> народными промыслами, дети изобретают ра</w:t>
      </w:r>
      <w:r w:rsidRPr="00930EC1">
        <w:rPr>
          <w:rFonts w:ascii="Times New Roman" w:eastAsia="Times New Roman" w:hAnsi="Times New Roman" w:cs="Times New Roman"/>
          <w:sz w:val="28"/>
          <w:szCs w:val="28"/>
          <w:lang w:eastAsia="ru-RU"/>
        </w:rPr>
        <w:t>з</w:t>
      </w:r>
      <w:r w:rsidRPr="00930EC1">
        <w:rPr>
          <w:rFonts w:ascii="Times New Roman" w:eastAsia="Times New Roman" w:hAnsi="Times New Roman" w:cs="Times New Roman"/>
          <w:sz w:val="28"/>
          <w:szCs w:val="28"/>
          <w:lang w:eastAsia="ru-RU"/>
        </w:rPr>
        <w:t>личные поделки из теста, природного материала;</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хореография помогает в постановке народных танцев, хороводов;</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тесно сотрудничаем с кружком вышивки и бисероплетения;</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взаимодействуем с экологическим кружком.</w:t>
      </w:r>
    </w:p>
    <w:p w:rsidR="00930EC1" w:rsidRPr="00930EC1" w:rsidRDefault="00930EC1" w:rsidP="00930EC1">
      <w:pPr>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Работа</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студии проходит более эффективно и даёт определённые р</w:t>
      </w:r>
      <w:r w:rsidRPr="00930EC1">
        <w:rPr>
          <w:rFonts w:ascii="Times New Roman" w:eastAsia="Times New Roman" w:hAnsi="Times New Roman" w:cs="Times New Roman"/>
          <w:sz w:val="28"/>
          <w:szCs w:val="28"/>
          <w:lang w:eastAsia="ru-RU"/>
        </w:rPr>
        <w:t>е</w:t>
      </w:r>
      <w:r w:rsidRPr="00930EC1">
        <w:rPr>
          <w:rFonts w:ascii="Times New Roman" w:eastAsia="Times New Roman" w:hAnsi="Times New Roman" w:cs="Times New Roman"/>
          <w:sz w:val="28"/>
          <w:szCs w:val="28"/>
          <w:lang w:eastAsia="ru-RU"/>
        </w:rPr>
        <w:t>зультат</w:t>
      </w:r>
      <w:r w:rsidR="00B8673D">
        <w:rPr>
          <w:rFonts w:ascii="Times New Roman" w:eastAsia="Times New Roman" w:hAnsi="Times New Roman" w:cs="Times New Roman"/>
          <w:sz w:val="28"/>
          <w:szCs w:val="28"/>
          <w:lang w:eastAsia="ru-RU"/>
        </w:rPr>
        <w:t xml:space="preserve">ы при участии специалистов ДОУ. </w:t>
      </w:r>
      <w:r w:rsidRPr="00930EC1">
        <w:rPr>
          <w:rFonts w:ascii="Times New Roman" w:eastAsia="Times New Roman" w:hAnsi="Times New Roman" w:cs="Times New Roman"/>
          <w:sz w:val="28"/>
          <w:szCs w:val="28"/>
          <w:lang w:eastAsia="ru-RU"/>
        </w:rPr>
        <w:t>К консультации педагога-психолога прибегаем для решения социально-нравственных проблем у детей. Советы логопеда помогают совершенствовать речевые навыки дошкольн</w:t>
      </w:r>
      <w:r w:rsidRPr="00930EC1">
        <w:rPr>
          <w:rFonts w:ascii="Times New Roman" w:eastAsia="Times New Roman" w:hAnsi="Times New Roman" w:cs="Times New Roman"/>
          <w:sz w:val="28"/>
          <w:szCs w:val="28"/>
          <w:lang w:eastAsia="ru-RU"/>
        </w:rPr>
        <w:t>и</w:t>
      </w:r>
      <w:r w:rsidRPr="00930EC1">
        <w:rPr>
          <w:rFonts w:ascii="Times New Roman" w:eastAsia="Times New Roman" w:hAnsi="Times New Roman" w:cs="Times New Roman"/>
          <w:sz w:val="28"/>
          <w:szCs w:val="28"/>
          <w:lang w:eastAsia="ru-RU"/>
        </w:rPr>
        <w:t>ков. Другие воспитатели и педагоги принимают участие в праздниках, ра</w:t>
      </w:r>
      <w:r w:rsidRPr="00930EC1">
        <w:rPr>
          <w:rFonts w:ascii="Times New Roman" w:eastAsia="Times New Roman" w:hAnsi="Times New Roman" w:cs="Times New Roman"/>
          <w:sz w:val="28"/>
          <w:szCs w:val="28"/>
          <w:lang w:eastAsia="ru-RU"/>
        </w:rPr>
        <w:t>з</w:t>
      </w:r>
      <w:r w:rsidRPr="00930EC1">
        <w:rPr>
          <w:rFonts w:ascii="Times New Roman" w:eastAsia="Times New Roman" w:hAnsi="Times New Roman" w:cs="Times New Roman"/>
          <w:sz w:val="28"/>
          <w:szCs w:val="28"/>
          <w:lang w:eastAsia="ru-RU"/>
        </w:rPr>
        <w:t>влечениях в роли персонажей. Родители оказывают помощь в изготовлении атрибутов, костюмов к праздникам, также берут на себя определённые роли. Беседы с родителями, их участие в работе студии помогает и дома закреплять знания и навыки, полученные детьми на занятиях и тем самым достичь жел</w:t>
      </w:r>
      <w:r w:rsidRPr="00930EC1">
        <w:rPr>
          <w:rFonts w:ascii="Times New Roman" w:eastAsia="Times New Roman" w:hAnsi="Times New Roman" w:cs="Times New Roman"/>
          <w:sz w:val="28"/>
          <w:szCs w:val="28"/>
          <w:lang w:eastAsia="ru-RU"/>
        </w:rPr>
        <w:t>а</w:t>
      </w:r>
      <w:r w:rsidRPr="00930EC1">
        <w:rPr>
          <w:rFonts w:ascii="Times New Roman" w:eastAsia="Times New Roman" w:hAnsi="Times New Roman" w:cs="Times New Roman"/>
          <w:sz w:val="28"/>
          <w:szCs w:val="28"/>
          <w:lang w:eastAsia="ru-RU"/>
        </w:rPr>
        <w:t>емых результатов.</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Одним из самых ярких показателей результативности является ярко выраженный интерес и желание современных детей участвовать в фолькло</w:t>
      </w:r>
      <w:r w:rsidRPr="00930EC1">
        <w:rPr>
          <w:rFonts w:ascii="Times New Roman" w:eastAsia="Times New Roman" w:hAnsi="Times New Roman" w:cs="Times New Roman"/>
          <w:sz w:val="28"/>
          <w:szCs w:val="28"/>
          <w:lang w:eastAsia="ru-RU"/>
        </w:rPr>
        <w:t>р</w:t>
      </w:r>
      <w:r w:rsidRPr="00930EC1">
        <w:rPr>
          <w:rFonts w:ascii="Times New Roman" w:eastAsia="Times New Roman" w:hAnsi="Times New Roman" w:cs="Times New Roman"/>
          <w:sz w:val="28"/>
          <w:szCs w:val="28"/>
          <w:lang w:eastAsia="ru-RU"/>
        </w:rPr>
        <w:t>ных праздниках, развлечениях, досугах. Рассматривать древнерусские к</w:t>
      </w:r>
      <w:r w:rsidRPr="00930EC1">
        <w:rPr>
          <w:rFonts w:ascii="Times New Roman" w:eastAsia="Times New Roman" w:hAnsi="Times New Roman" w:cs="Times New Roman"/>
          <w:sz w:val="28"/>
          <w:szCs w:val="28"/>
          <w:lang w:eastAsia="ru-RU"/>
        </w:rPr>
        <w:t>о</w:t>
      </w:r>
      <w:r w:rsidRPr="00930EC1">
        <w:rPr>
          <w:rFonts w:ascii="Times New Roman" w:eastAsia="Times New Roman" w:hAnsi="Times New Roman" w:cs="Times New Roman"/>
          <w:sz w:val="28"/>
          <w:szCs w:val="28"/>
          <w:lang w:eastAsia="ru-RU"/>
        </w:rPr>
        <w:t xml:space="preserve">стюмы, предметы быта, изготовлять своими руками поделки, суть которых идёт из национального прошлого. </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Следующим показателем можно считать возросший интерес и желание родителей включаться в проведение данных мероприятий. Участие прин</w:t>
      </w:r>
      <w:r w:rsidRPr="00930EC1">
        <w:rPr>
          <w:rFonts w:ascii="Times New Roman" w:eastAsia="Times New Roman" w:hAnsi="Times New Roman" w:cs="Times New Roman"/>
          <w:sz w:val="28"/>
          <w:szCs w:val="28"/>
          <w:lang w:eastAsia="ru-RU"/>
        </w:rPr>
        <w:t>и</w:t>
      </w:r>
      <w:r w:rsidRPr="00930EC1">
        <w:rPr>
          <w:rFonts w:ascii="Times New Roman" w:eastAsia="Times New Roman" w:hAnsi="Times New Roman" w:cs="Times New Roman"/>
          <w:sz w:val="28"/>
          <w:szCs w:val="28"/>
          <w:lang w:eastAsia="ru-RU"/>
        </w:rPr>
        <w:t>мают от 50</w:t>
      </w:r>
      <w:r w:rsidR="005F245A">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  до 70</w:t>
      </w:r>
      <w:r w:rsidR="005F245A">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 родителей. Это при том, что современные родители – люди крайне занятые, имеющие позицию «перекладывать» процесс воспит</w:t>
      </w:r>
      <w:r w:rsidRPr="00930EC1">
        <w:rPr>
          <w:rFonts w:ascii="Times New Roman" w:eastAsia="Times New Roman" w:hAnsi="Times New Roman" w:cs="Times New Roman"/>
          <w:sz w:val="28"/>
          <w:szCs w:val="28"/>
          <w:lang w:eastAsia="ru-RU"/>
        </w:rPr>
        <w:t>а</w:t>
      </w:r>
      <w:r w:rsidRPr="00930EC1">
        <w:rPr>
          <w:rFonts w:ascii="Times New Roman" w:eastAsia="Times New Roman" w:hAnsi="Times New Roman" w:cs="Times New Roman"/>
          <w:sz w:val="28"/>
          <w:szCs w:val="28"/>
          <w:lang w:eastAsia="ru-RU"/>
        </w:rPr>
        <w:t>ния собственных детей на сферы образования.</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lastRenderedPageBreak/>
        <w:t xml:space="preserve">     </w:t>
      </w:r>
      <w:r>
        <w:rPr>
          <w:rFonts w:ascii="Times New Roman" w:eastAsia="Times New Roman" w:hAnsi="Times New Roman" w:cs="Times New Roman"/>
          <w:sz w:val="28"/>
          <w:szCs w:val="28"/>
          <w:lang w:eastAsia="ru-RU"/>
        </w:rPr>
        <w:tab/>
      </w:r>
      <w:r w:rsidRPr="00930EC1">
        <w:rPr>
          <w:rFonts w:ascii="Times New Roman" w:eastAsia="Times New Roman" w:hAnsi="Times New Roman" w:cs="Times New Roman"/>
          <w:sz w:val="28"/>
          <w:szCs w:val="28"/>
          <w:lang w:eastAsia="ru-RU"/>
        </w:rPr>
        <w:t>И еще одним показателем является положительное влияние на ли</w:t>
      </w:r>
      <w:r w:rsidRPr="00930EC1">
        <w:rPr>
          <w:rFonts w:ascii="Times New Roman" w:eastAsia="Times New Roman" w:hAnsi="Times New Roman" w:cs="Times New Roman"/>
          <w:sz w:val="28"/>
          <w:szCs w:val="28"/>
          <w:lang w:eastAsia="ru-RU"/>
        </w:rPr>
        <w:t>ч</w:t>
      </w:r>
      <w:r w:rsidRPr="00930EC1">
        <w:rPr>
          <w:rFonts w:ascii="Times New Roman" w:eastAsia="Times New Roman" w:hAnsi="Times New Roman" w:cs="Times New Roman"/>
          <w:sz w:val="28"/>
          <w:szCs w:val="28"/>
          <w:lang w:eastAsia="ru-RU"/>
        </w:rPr>
        <w:t>ностное развитие ребенка. «Ведь только личность, воспитанная на идеалах истины, добра и красоты может делать правильный моральный выбор» В.</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Батурина. В процессе работы раскрывается детская коммуникабельность, креативность, толерантность. У ребенка наблюдается особое уважение к чл</w:t>
      </w:r>
      <w:r w:rsidRPr="00930EC1">
        <w:rPr>
          <w:rFonts w:ascii="Times New Roman" w:eastAsia="Times New Roman" w:hAnsi="Times New Roman" w:cs="Times New Roman"/>
          <w:sz w:val="28"/>
          <w:szCs w:val="28"/>
          <w:lang w:eastAsia="ru-RU"/>
        </w:rPr>
        <w:t>е</w:t>
      </w:r>
      <w:r w:rsidRPr="00930EC1">
        <w:rPr>
          <w:rFonts w:ascii="Times New Roman" w:eastAsia="Times New Roman" w:hAnsi="Times New Roman" w:cs="Times New Roman"/>
          <w:sz w:val="28"/>
          <w:szCs w:val="28"/>
          <w:lang w:eastAsia="ru-RU"/>
        </w:rPr>
        <w:t>нам своей семьи, к старшим. В них закладываются крепкие основы дружбы. Они легко входят в школьный коллектив, с удовольствием включаются в разнообразные мероприятия и становятся одними из главных участников.</w:t>
      </w:r>
    </w:p>
    <w:p w:rsidR="00930EC1" w:rsidRPr="00930EC1" w:rsidRDefault="00930EC1" w:rsidP="00930EC1">
      <w:pPr>
        <w:contextualSpacing/>
        <w:rPr>
          <w:rFonts w:ascii="Times New Roman" w:eastAsia="Times New Roman" w:hAnsi="Times New Roman" w:cs="Times New Roman"/>
          <w:sz w:val="28"/>
          <w:szCs w:val="28"/>
          <w:lang w:eastAsia="ru-RU"/>
        </w:rPr>
      </w:pPr>
      <w:r w:rsidRPr="00930EC1">
        <w:rPr>
          <w:rFonts w:ascii="Times New Roman" w:eastAsia="Times New Roman" w:hAnsi="Times New Roman" w:cs="Times New Roman"/>
          <w:sz w:val="28"/>
          <w:szCs w:val="28"/>
          <w:lang w:eastAsia="ru-RU"/>
        </w:rPr>
        <w:t>Чувство патриотизма формируется именно в дошкольном возрасте, к</w:t>
      </w:r>
      <w:r w:rsidRPr="00930EC1">
        <w:rPr>
          <w:rFonts w:ascii="Times New Roman" w:eastAsia="Times New Roman" w:hAnsi="Times New Roman" w:cs="Times New Roman"/>
          <w:sz w:val="28"/>
          <w:szCs w:val="28"/>
          <w:lang w:eastAsia="ru-RU"/>
        </w:rPr>
        <w:t>о</w:t>
      </w:r>
      <w:r w:rsidRPr="00930EC1">
        <w:rPr>
          <w:rFonts w:ascii="Times New Roman" w:eastAsia="Times New Roman" w:hAnsi="Times New Roman" w:cs="Times New Roman"/>
          <w:sz w:val="28"/>
          <w:szCs w:val="28"/>
          <w:lang w:eastAsia="ru-RU"/>
        </w:rPr>
        <w:t>гда дети начинают осознавать себя частью целого культурно-исторического сообщества, становятся сопричастными к народным праздникам и традиц</w:t>
      </w:r>
      <w:r w:rsidRPr="00930EC1">
        <w:rPr>
          <w:rFonts w:ascii="Times New Roman" w:eastAsia="Times New Roman" w:hAnsi="Times New Roman" w:cs="Times New Roman"/>
          <w:sz w:val="28"/>
          <w:szCs w:val="28"/>
          <w:lang w:eastAsia="ru-RU"/>
        </w:rPr>
        <w:t>и</w:t>
      </w:r>
      <w:r w:rsidRPr="00930EC1">
        <w:rPr>
          <w:rFonts w:ascii="Times New Roman" w:eastAsia="Times New Roman" w:hAnsi="Times New Roman" w:cs="Times New Roman"/>
          <w:sz w:val="28"/>
          <w:szCs w:val="28"/>
          <w:lang w:eastAsia="ru-RU"/>
        </w:rPr>
        <w:t>ям. Обращение к отеческому наследию воспитывает уважение к земле, на к</w:t>
      </w:r>
      <w:r w:rsidRPr="00930EC1">
        <w:rPr>
          <w:rFonts w:ascii="Times New Roman" w:eastAsia="Times New Roman" w:hAnsi="Times New Roman" w:cs="Times New Roman"/>
          <w:sz w:val="28"/>
          <w:szCs w:val="28"/>
          <w:lang w:eastAsia="ru-RU"/>
        </w:rPr>
        <w:t>о</w:t>
      </w:r>
      <w:r w:rsidRPr="00930EC1">
        <w:rPr>
          <w:rFonts w:ascii="Times New Roman" w:eastAsia="Times New Roman" w:hAnsi="Times New Roman" w:cs="Times New Roman"/>
          <w:sz w:val="28"/>
          <w:szCs w:val="28"/>
          <w:lang w:eastAsia="ru-RU"/>
        </w:rPr>
        <w:t>торой живет ребенок, гордость за нее. Знание истории своего народа, родной культуры поможет в дальнейшем с большим вниманием, уважением и инт</w:t>
      </w:r>
      <w:r w:rsidRPr="00930EC1">
        <w:rPr>
          <w:rFonts w:ascii="Times New Roman" w:eastAsia="Times New Roman" w:hAnsi="Times New Roman" w:cs="Times New Roman"/>
          <w:sz w:val="28"/>
          <w:szCs w:val="28"/>
          <w:lang w:eastAsia="ru-RU"/>
        </w:rPr>
        <w:t>е</w:t>
      </w:r>
      <w:r w:rsidRPr="00930EC1">
        <w:rPr>
          <w:rFonts w:ascii="Times New Roman" w:eastAsia="Times New Roman" w:hAnsi="Times New Roman" w:cs="Times New Roman"/>
          <w:sz w:val="28"/>
          <w:szCs w:val="28"/>
          <w:lang w:eastAsia="ru-RU"/>
        </w:rPr>
        <w:t>ресом относится к истории и культуре других народов.</w:t>
      </w:r>
    </w:p>
    <w:p w:rsidR="00930EC1" w:rsidRPr="00930EC1" w:rsidRDefault="00930EC1" w:rsidP="00930EC1">
      <w:pPr>
        <w:ind w:firstLine="0"/>
        <w:contextualSpacing/>
        <w:rPr>
          <w:rFonts w:ascii="Times New Roman" w:eastAsia="Times New Roman" w:hAnsi="Times New Roman" w:cs="Times New Roman"/>
          <w:sz w:val="16"/>
          <w:szCs w:val="16"/>
          <w:lang w:eastAsia="ru-RU"/>
        </w:rPr>
      </w:pPr>
    </w:p>
    <w:p w:rsidR="00930EC1" w:rsidRPr="00930EC1" w:rsidRDefault="00930EC1" w:rsidP="00930EC1">
      <w:pPr>
        <w:ind w:firstLine="0"/>
        <w:contextualSpacing/>
        <w:jc w:val="center"/>
        <w:rPr>
          <w:rFonts w:ascii="Times New Roman" w:eastAsia="Times New Roman" w:hAnsi="Times New Roman" w:cs="Times New Roman"/>
          <w:i/>
          <w:sz w:val="28"/>
          <w:szCs w:val="28"/>
          <w:lang w:eastAsia="ru-RU"/>
        </w:rPr>
      </w:pPr>
      <w:r w:rsidRPr="00930EC1">
        <w:rPr>
          <w:rFonts w:ascii="Times New Roman" w:eastAsia="Times New Roman" w:hAnsi="Times New Roman" w:cs="Times New Roman"/>
          <w:i/>
          <w:sz w:val="28"/>
          <w:szCs w:val="28"/>
          <w:lang w:eastAsia="ru-RU"/>
        </w:rPr>
        <w:t>Список использованной литературы:</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930EC1">
        <w:rPr>
          <w:rFonts w:ascii="Times New Roman" w:eastAsia="Times New Roman" w:hAnsi="Times New Roman" w:cs="Times New Roman"/>
          <w:sz w:val="28"/>
          <w:szCs w:val="28"/>
          <w:lang w:eastAsia="ru-RU"/>
        </w:rPr>
        <w:t>Бердникова Н.</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 xml:space="preserve">Весёлая ярмарка. Ярославль, </w:t>
      </w:r>
      <w:proofErr w:type="gramStart"/>
      <w:r w:rsidRPr="00930EC1">
        <w:rPr>
          <w:rFonts w:ascii="Times New Roman" w:eastAsia="Times New Roman" w:hAnsi="Times New Roman" w:cs="Times New Roman"/>
          <w:sz w:val="28"/>
          <w:szCs w:val="28"/>
          <w:lang w:eastAsia="ru-RU"/>
        </w:rPr>
        <w:t>И-Академия</w:t>
      </w:r>
      <w:proofErr w:type="gramEnd"/>
      <w:r w:rsidRPr="00930EC1">
        <w:rPr>
          <w:rFonts w:ascii="Times New Roman" w:eastAsia="Times New Roman" w:hAnsi="Times New Roman" w:cs="Times New Roman"/>
          <w:sz w:val="28"/>
          <w:szCs w:val="28"/>
          <w:lang w:eastAsia="ru-RU"/>
        </w:rPr>
        <w:t xml:space="preserve"> Развития,</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2005г.,</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стр.223</w:t>
      </w:r>
      <w:r>
        <w:rPr>
          <w:rFonts w:ascii="Times New Roman" w:eastAsia="Times New Roman" w:hAnsi="Times New Roman" w:cs="Times New Roman"/>
          <w:sz w:val="28"/>
          <w:szCs w:val="28"/>
          <w:lang w:eastAsia="ru-RU"/>
        </w:rPr>
        <w:t xml:space="preserve"> </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930EC1">
        <w:rPr>
          <w:rFonts w:ascii="Times New Roman" w:eastAsia="Times New Roman" w:hAnsi="Times New Roman" w:cs="Times New Roman"/>
          <w:sz w:val="28"/>
          <w:szCs w:val="28"/>
          <w:lang w:eastAsia="ru-RU"/>
        </w:rPr>
        <w:t>Бударина Т.</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А., Маркеева О.</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 xml:space="preserve">А. Знакомство детей с русским народным творчеством, </w:t>
      </w:r>
      <w:proofErr w:type="gramStart"/>
      <w:r w:rsidRPr="00930EC1">
        <w:rPr>
          <w:rFonts w:ascii="Times New Roman" w:eastAsia="Times New Roman" w:hAnsi="Times New Roman" w:cs="Times New Roman"/>
          <w:sz w:val="28"/>
          <w:szCs w:val="28"/>
          <w:lang w:eastAsia="ru-RU"/>
        </w:rPr>
        <w:t>С-П</w:t>
      </w:r>
      <w:proofErr w:type="gramEnd"/>
      <w:r w:rsidRPr="00930EC1">
        <w:rPr>
          <w:rFonts w:ascii="Times New Roman" w:eastAsia="Times New Roman" w:hAnsi="Times New Roman" w:cs="Times New Roman"/>
          <w:sz w:val="28"/>
          <w:szCs w:val="28"/>
          <w:lang w:eastAsia="ru-RU"/>
        </w:rPr>
        <w:t>, 2001г., стр.394</w:t>
      </w:r>
    </w:p>
    <w:p w:rsidR="00930EC1" w:rsidRPr="00930EC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930EC1">
        <w:rPr>
          <w:rFonts w:ascii="Times New Roman" w:eastAsia="Times New Roman" w:hAnsi="Times New Roman" w:cs="Times New Roman"/>
          <w:sz w:val="28"/>
          <w:szCs w:val="28"/>
          <w:lang w:eastAsia="ru-RU"/>
        </w:rPr>
        <w:t xml:space="preserve">Календарные обрядовые праздники для дошкольников. Москва, </w:t>
      </w:r>
      <w:proofErr w:type="gramStart"/>
      <w:r w:rsidRPr="00930EC1">
        <w:rPr>
          <w:rFonts w:ascii="Times New Roman" w:eastAsia="Times New Roman" w:hAnsi="Times New Roman" w:cs="Times New Roman"/>
          <w:sz w:val="28"/>
          <w:szCs w:val="28"/>
          <w:lang w:eastAsia="ru-RU"/>
        </w:rPr>
        <w:t>И-Педагогическое</w:t>
      </w:r>
      <w:proofErr w:type="gramEnd"/>
      <w:r w:rsidRPr="00930EC1">
        <w:rPr>
          <w:rFonts w:ascii="Times New Roman" w:eastAsia="Times New Roman" w:hAnsi="Times New Roman" w:cs="Times New Roman"/>
          <w:sz w:val="28"/>
          <w:szCs w:val="28"/>
          <w:lang w:eastAsia="ru-RU"/>
        </w:rPr>
        <w:t xml:space="preserve"> общество России, 2007г., стр.143</w:t>
      </w:r>
      <w:r>
        <w:rPr>
          <w:rFonts w:ascii="Times New Roman" w:eastAsia="Times New Roman" w:hAnsi="Times New Roman" w:cs="Times New Roman"/>
          <w:sz w:val="28"/>
          <w:szCs w:val="28"/>
          <w:lang w:eastAsia="ru-RU"/>
        </w:rPr>
        <w:t xml:space="preserve"> </w:t>
      </w:r>
    </w:p>
    <w:p w:rsidR="009A4CF1" w:rsidRDefault="00930EC1" w:rsidP="00930EC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930EC1">
        <w:rPr>
          <w:rFonts w:ascii="Times New Roman" w:eastAsia="Times New Roman" w:hAnsi="Times New Roman" w:cs="Times New Roman"/>
          <w:sz w:val="28"/>
          <w:szCs w:val="28"/>
          <w:lang w:eastAsia="ru-RU"/>
        </w:rPr>
        <w:t>Князева О.</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Л., Маханёва М.</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 xml:space="preserve"> </w:t>
      </w:r>
      <w:r w:rsidRPr="00930EC1">
        <w:rPr>
          <w:rFonts w:ascii="Times New Roman" w:eastAsia="Times New Roman" w:hAnsi="Times New Roman" w:cs="Times New Roman"/>
          <w:sz w:val="28"/>
          <w:szCs w:val="28"/>
          <w:lang w:eastAsia="ru-RU"/>
        </w:rPr>
        <w:t xml:space="preserve">Приобщение детей к истокам русской народной культуры. </w:t>
      </w:r>
      <w:proofErr w:type="gramStart"/>
      <w:r w:rsidRPr="00930EC1">
        <w:rPr>
          <w:rFonts w:ascii="Times New Roman" w:eastAsia="Times New Roman" w:hAnsi="Times New Roman" w:cs="Times New Roman"/>
          <w:sz w:val="28"/>
          <w:szCs w:val="28"/>
          <w:lang w:eastAsia="ru-RU"/>
        </w:rPr>
        <w:t>С-П</w:t>
      </w:r>
      <w:proofErr w:type="gramEnd"/>
      <w:r w:rsidRPr="00930EC1">
        <w:rPr>
          <w:rFonts w:ascii="Times New Roman" w:eastAsia="Times New Roman" w:hAnsi="Times New Roman" w:cs="Times New Roman"/>
          <w:sz w:val="28"/>
          <w:szCs w:val="28"/>
          <w:lang w:eastAsia="ru-RU"/>
        </w:rPr>
        <w:t>, И-Детство-Пресс, 2004г., стр.300</w:t>
      </w:r>
    </w:p>
    <w:p w:rsidR="009A4CF1" w:rsidRPr="0096626A" w:rsidRDefault="009A4CF1" w:rsidP="009A4CF1">
      <w:pPr>
        <w:ind w:firstLine="0"/>
        <w:contextualSpacing/>
        <w:rPr>
          <w:rFonts w:ascii="Times New Roman" w:eastAsia="Times New Roman" w:hAnsi="Times New Roman" w:cs="Times New Roman"/>
          <w:sz w:val="16"/>
          <w:szCs w:val="16"/>
          <w:lang w:eastAsia="ru-RU"/>
        </w:rPr>
      </w:pPr>
    </w:p>
    <w:p w:rsidR="0096626A" w:rsidRDefault="0096626A" w:rsidP="0096626A">
      <w:pPr>
        <w:ind w:firstLine="0"/>
        <w:contextualSpacing/>
        <w:jc w:val="center"/>
        <w:rPr>
          <w:rFonts w:ascii="Times New Roman" w:eastAsia="Times New Roman" w:hAnsi="Times New Roman" w:cs="Times New Roman"/>
          <w:b/>
          <w:i/>
          <w:sz w:val="28"/>
          <w:szCs w:val="28"/>
          <w:lang w:eastAsia="ru-RU"/>
        </w:rPr>
      </w:pPr>
      <w:r w:rsidRPr="0096626A">
        <w:rPr>
          <w:rFonts w:ascii="Times New Roman" w:eastAsia="Times New Roman" w:hAnsi="Times New Roman" w:cs="Times New Roman"/>
          <w:b/>
          <w:i/>
          <w:sz w:val="28"/>
          <w:szCs w:val="28"/>
          <w:lang w:eastAsia="ru-RU"/>
        </w:rPr>
        <w:t>Использование элементов ТРИЗ-технологии в работе с детьми c ТНР</w:t>
      </w:r>
    </w:p>
    <w:p w:rsidR="0096626A" w:rsidRPr="0096626A" w:rsidRDefault="0096626A" w:rsidP="0096626A">
      <w:pPr>
        <w:ind w:firstLine="0"/>
        <w:contextualSpacing/>
        <w:jc w:val="center"/>
        <w:rPr>
          <w:rFonts w:ascii="Times New Roman" w:eastAsia="Times New Roman" w:hAnsi="Times New Roman" w:cs="Times New Roman"/>
          <w:b/>
          <w:i/>
          <w:sz w:val="28"/>
          <w:szCs w:val="28"/>
          <w:lang w:eastAsia="ru-RU"/>
        </w:rPr>
      </w:pPr>
      <w:r w:rsidRPr="0096626A">
        <w:rPr>
          <w:rFonts w:ascii="Times New Roman" w:eastAsia="Times New Roman" w:hAnsi="Times New Roman" w:cs="Times New Roman"/>
          <w:b/>
          <w:i/>
          <w:sz w:val="28"/>
          <w:szCs w:val="28"/>
          <w:lang w:eastAsia="ru-RU"/>
        </w:rPr>
        <w:t xml:space="preserve"> по развитию речи</w:t>
      </w:r>
    </w:p>
    <w:p w:rsidR="0096626A" w:rsidRPr="0096626A" w:rsidRDefault="0096626A" w:rsidP="0096626A">
      <w:pPr>
        <w:ind w:firstLine="0"/>
        <w:contextualSpacing/>
        <w:rPr>
          <w:rFonts w:ascii="Times New Roman" w:eastAsia="Times New Roman" w:hAnsi="Times New Roman" w:cs="Times New Roman"/>
          <w:sz w:val="16"/>
          <w:szCs w:val="16"/>
          <w:lang w:eastAsia="ru-RU"/>
        </w:rPr>
      </w:pPr>
    </w:p>
    <w:p w:rsidR="0096626A" w:rsidRPr="0096626A" w:rsidRDefault="0096626A" w:rsidP="0096626A">
      <w:pPr>
        <w:ind w:firstLine="0"/>
        <w:contextualSpacing/>
        <w:jc w:val="right"/>
        <w:rPr>
          <w:rFonts w:ascii="Times New Roman" w:eastAsia="Times New Roman" w:hAnsi="Times New Roman" w:cs="Times New Roman"/>
          <w:i/>
          <w:sz w:val="24"/>
          <w:szCs w:val="28"/>
          <w:lang w:eastAsia="ru-RU"/>
        </w:rPr>
      </w:pPr>
      <w:r w:rsidRPr="0096626A">
        <w:rPr>
          <w:rFonts w:ascii="Times New Roman" w:eastAsia="Times New Roman" w:hAnsi="Times New Roman" w:cs="Times New Roman"/>
          <w:i/>
          <w:sz w:val="24"/>
          <w:szCs w:val="28"/>
          <w:lang w:eastAsia="ru-RU"/>
        </w:rPr>
        <w:t>Т. А. Ибрагимова,</w:t>
      </w:r>
    </w:p>
    <w:p w:rsidR="0096626A" w:rsidRPr="0096626A" w:rsidRDefault="0096626A" w:rsidP="0096626A">
      <w:pPr>
        <w:ind w:firstLine="0"/>
        <w:contextualSpacing/>
        <w:jc w:val="right"/>
        <w:rPr>
          <w:rFonts w:ascii="Times New Roman" w:eastAsia="Times New Roman" w:hAnsi="Times New Roman" w:cs="Times New Roman"/>
          <w:i/>
          <w:sz w:val="24"/>
          <w:szCs w:val="28"/>
          <w:lang w:eastAsia="ru-RU"/>
        </w:rPr>
      </w:pPr>
      <w:r w:rsidRPr="0096626A">
        <w:rPr>
          <w:rFonts w:ascii="Times New Roman" w:eastAsia="Times New Roman" w:hAnsi="Times New Roman" w:cs="Times New Roman"/>
          <w:i/>
          <w:sz w:val="24"/>
          <w:szCs w:val="28"/>
          <w:lang w:eastAsia="ru-RU"/>
        </w:rPr>
        <w:t>воспитатель</w:t>
      </w:r>
    </w:p>
    <w:p w:rsidR="0096626A" w:rsidRPr="0096626A" w:rsidRDefault="0096626A" w:rsidP="0096626A">
      <w:pPr>
        <w:ind w:firstLine="0"/>
        <w:contextualSpacing/>
        <w:jc w:val="right"/>
        <w:rPr>
          <w:rFonts w:ascii="Times New Roman" w:eastAsia="Times New Roman" w:hAnsi="Times New Roman" w:cs="Times New Roman"/>
          <w:i/>
          <w:sz w:val="24"/>
          <w:szCs w:val="28"/>
          <w:lang w:eastAsia="ru-RU"/>
        </w:rPr>
      </w:pPr>
      <w:r w:rsidRPr="0096626A">
        <w:rPr>
          <w:rFonts w:ascii="Times New Roman" w:eastAsia="Times New Roman" w:hAnsi="Times New Roman" w:cs="Times New Roman"/>
          <w:i/>
          <w:sz w:val="24"/>
          <w:szCs w:val="28"/>
          <w:lang w:eastAsia="ru-RU"/>
        </w:rPr>
        <w:t>МКДОУ д/с № 507</w:t>
      </w:r>
    </w:p>
    <w:p w:rsidR="0096626A" w:rsidRPr="0096626A" w:rsidRDefault="0096626A" w:rsidP="0096626A">
      <w:pPr>
        <w:ind w:firstLine="0"/>
        <w:contextualSpacing/>
        <w:rPr>
          <w:rFonts w:ascii="Times New Roman" w:eastAsia="Times New Roman" w:hAnsi="Times New Roman" w:cs="Times New Roman"/>
          <w:sz w:val="16"/>
          <w:szCs w:val="16"/>
          <w:lang w:eastAsia="ru-RU"/>
        </w:rPr>
      </w:pP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i/>
          <w:sz w:val="28"/>
          <w:szCs w:val="28"/>
          <w:lang w:eastAsia="ru-RU"/>
        </w:rPr>
        <w:t>Постановка проблемы.</w:t>
      </w:r>
      <w:r w:rsidRPr="0096626A">
        <w:rPr>
          <w:rFonts w:ascii="Times New Roman" w:eastAsia="Times New Roman" w:hAnsi="Times New Roman" w:cs="Times New Roman"/>
          <w:sz w:val="28"/>
          <w:szCs w:val="28"/>
          <w:lang w:eastAsia="ru-RU"/>
        </w:rPr>
        <w:t xml:space="preserve"> Сами того не зная, мы ежедневно решаем множество задач. Планируя день, опаздывая на работу или, забыв дома важные док</w:t>
      </w:r>
      <w:r w:rsidRPr="0096626A">
        <w:rPr>
          <w:rFonts w:ascii="Times New Roman" w:eastAsia="Times New Roman" w:hAnsi="Times New Roman" w:cs="Times New Roman"/>
          <w:sz w:val="28"/>
          <w:szCs w:val="28"/>
          <w:lang w:eastAsia="ru-RU"/>
        </w:rPr>
        <w:t>у</w:t>
      </w:r>
      <w:r w:rsidRPr="0096626A">
        <w:rPr>
          <w:rFonts w:ascii="Times New Roman" w:eastAsia="Times New Roman" w:hAnsi="Times New Roman" w:cs="Times New Roman"/>
          <w:sz w:val="28"/>
          <w:szCs w:val="28"/>
          <w:lang w:eastAsia="ru-RU"/>
        </w:rPr>
        <w:t>менты, мы ищем простые и эффективные способы устранить возникшие пр</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блемы. Решение порой не лежит на поверхности, но чем больше смекалки мы проявим в процессе, тем сильнее будет удовлетворение от результата.</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То же самое происходит с детьми: поиск и изобретение вариантов р</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шения задачи пробуждает в них азарт, а гордость за самостоятельно найде</w:t>
      </w:r>
      <w:r w:rsidRPr="0096626A">
        <w:rPr>
          <w:rFonts w:ascii="Times New Roman" w:eastAsia="Times New Roman" w:hAnsi="Times New Roman" w:cs="Times New Roman"/>
          <w:sz w:val="28"/>
          <w:szCs w:val="28"/>
          <w:lang w:eastAsia="ru-RU"/>
        </w:rPr>
        <w:t>н</w:t>
      </w:r>
      <w:r w:rsidRPr="0096626A">
        <w:rPr>
          <w:rFonts w:ascii="Times New Roman" w:eastAsia="Times New Roman" w:hAnsi="Times New Roman" w:cs="Times New Roman"/>
          <w:sz w:val="28"/>
          <w:szCs w:val="28"/>
          <w:lang w:eastAsia="ru-RU"/>
        </w:rPr>
        <w:t>ный ответ служит лучшей мотивацией. Так как нет единственно верного о</w:t>
      </w:r>
      <w:r w:rsidRPr="0096626A">
        <w:rPr>
          <w:rFonts w:ascii="Times New Roman" w:eastAsia="Times New Roman" w:hAnsi="Times New Roman" w:cs="Times New Roman"/>
          <w:sz w:val="28"/>
          <w:szCs w:val="28"/>
          <w:lang w:eastAsia="ru-RU"/>
        </w:rPr>
        <w:t>т</w:t>
      </w:r>
      <w:r w:rsidRPr="0096626A">
        <w:rPr>
          <w:rFonts w:ascii="Times New Roman" w:eastAsia="Times New Roman" w:hAnsi="Times New Roman" w:cs="Times New Roman"/>
          <w:sz w:val="28"/>
          <w:szCs w:val="28"/>
          <w:lang w:eastAsia="ru-RU"/>
        </w:rPr>
        <w:t>вета, то это исключает и необходимость в оценке. Дети занимаются с уд</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вольствием, без страха ошибиться или высказать неправильное мнение.</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 xml:space="preserve">Сюжеты для ТРИЗ-задач повсюду: как включить свет в комнате, если выключатель находится слишком высоко? Чем раскатать тесто, если дома нет скалки? Как приготовить пирог, когда </w:t>
      </w:r>
      <w:proofErr w:type="gramStart"/>
      <w:r w:rsidRPr="0096626A">
        <w:rPr>
          <w:rFonts w:ascii="Times New Roman" w:eastAsia="Times New Roman" w:hAnsi="Times New Roman" w:cs="Times New Roman"/>
          <w:sz w:val="28"/>
          <w:szCs w:val="28"/>
          <w:lang w:eastAsia="ru-RU"/>
        </w:rPr>
        <w:t>кончилась мука и почти не ост</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лось</w:t>
      </w:r>
      <w:proofErr w:type="gramEnd"/>
      <w:r w:rsidRPr="0096626A">
        <w:rPr>
          <w:rFonts w:ascii="Times New Roman" w:eastAsia="Times New Roman" w:hAnsi="Times New Roman" w:cs="Times New Roman"/>
          <w:sz w:val="28"/>
          <w:szCs w:val="28"/>
          <w:lang w:eastAsia="ru-RU"/>
        </w:rPr>
        <w:t xml:space="preserve"> сахара? Решать такие задачи можно ежедневно и не только за столом, но и на прогулке, по дороге в детсад или школу. Но</w:t>
      </w:r>
      <w:r>
        <w:rPr>
          <w:rFonts w:ascii="Times New Roman" w:eastAsia="Times New Roman" w:hAnsi="Times New Roman" w:cs="Times New Roman"/>
          <w:sz w:val="28"/>
          <w:szCs w:val="28"/>
          <w:lang w:eastAsia="ru-RU"/>
        </w:rPr>
        <w:t>,</w:t>
      </w:r>
      <w:r w:rsidRPr="0096626A">
        <w:rPr>
          <w:rFonts w:ascii="Times New Roman" w:eastAsia="Times New Roman" w:hAnsi="Times New Roman" w:cs="Times New Roman"/>
          <w:sz w:val="28"/>
          <w:szCs w:val="28"/>
          <w:lang w:eastAsia="ru-RU"/>
        </w:rPr>
        <w:t xml:space="preserve"> как известно, одним из о</w:t>
      </w:r>
      <w:r w:rsidRPr="0096626A">
        <w:rPr>
          <w:rFonts w:ascii="Times New Roman" w:eastAsia="Times New Roman" w:hAnsi="Times New Roman" w:cs="Times New Roman"/>
          <w:sz w:val="28"/>
          <w:szCs w:val="28"/>
          <w:lang w:eastAsia="ru-RU"/>
        </w:rPr>
        <w:t>с</w:t>
      </w:r>
      <w:r w:rsidRPr="0096626A">
        <w:rPr>
          <w:rFonts w:ascii="Times New Roman" w:eastAsia="Times New Roman" w:hAnsi="Times New Roman" w:cs="Times New Roman"/>
          <w:sz w:val="28"/>
          <w:szCs w:val="28"/>
          <w:lang w:eastAsia="ru-RU"/>
        </w:rPr>
        <w:lastRenderedPageBreak/>
        <w:t>новных показателей уровня умственных способностей ребенка можно сч</w:t>
      </w:r>
      <w:r w:rsidRPr="0096626A">
        <w:rPr>
          <w:rFonts w:ascii="Times New Roman" w:eastAsia="Times New Roman" w:hAnsi="Times New Roman" w:cs="Times New Roman"/>
          <w:sz w:val="28"/>
          <w:szCs w:val="28"/>
          <w:lang w:eastAsia="ru-RU"/>
        </w:rPr>
        <w:t>и</w:t>
      </w:r>
      <w:r w:rsidRPr="0096626A">
        <w:rPr>
          <w:rFonts w:ascii="Times New Roman" w:eastAsia="Times New Roman" w:hAnsi="Times New Roman" w:cs="Times New Roman"/>
          <w:sz w:val="28"/>
          <w:szCs w:val="28"/>
          <w:lang w:eastAsia="ru-RU"/>
        </w:rPr>
        <w:t xml:space="preserve">тать богатство его речи. Способность общаться, познавать мир, планировать свои действия формируются у ребенка по мере развития его мышления.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Взаимосвязь и взаимозависимость мышления и речи уже давно доказ</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ны исследователями в области психологии. Так Л.</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Выготский в своем тр</w:t>
      </w:r>
      <w:r w:rsidRPr="0096626A">
        <w:rPr>
          <w:rFonts w:ascii="Times New Roman" w:eastAsia="Times New Roman" w:hAnsi="Times New Roman" w:cs="Times New Roman"/>
          <w:sz w:val="28"/>
          <w:szCs w:val="28"/>
          <w:lang w:eastAsia="ru-RU"/>
        </w:rPr>
        <w:t>у</w:t>
      </w:r>
      <w:r w:rsidRPr="0096626A">
        <w:rPr>
          <w:rFonts w:ascii="Times New Roman" w:eastAsia="Times New Roman" w:hAnsi="Times New Roman" w:cs="Times New Roman"/>
          <w:sz w:val="28"/>
          <w:szCs w:val="28"/>
          <w:lang w:eastAsia="ru-RU"/>
        </w:rPr>
        <w:t>де «Мышление и речь» говорит о том, что первоначально речь носит комм</w:t>
      </w:r>
      <w:r w:rsidRPr="0096626A">
        <w:rPr>
          <w:rFonts w:ascii="Times New Roman" w:eastAsia="Times New Roman" w:hAnsi="Times New Roman" w:cs="Times New Roman"/>
          <w:sz w:val="28"/>
          <w:szCs w:val="28"/>
          <w:lang w:eastAsia="ru-RU"/>
        </w:rPr>
        <w:t>у</w:t>
      </w:r>
      <w:r w:rsidRPr="0096626A">
        <w:rPr>
          <w:rFonts w:ascii="Times New Roman" w:eastAsia="Times New Roman" w:hAnsi="Times New Roman" w:cs="Times New Roman"/>
          <w:sz w:val="28"/>
          <w:szCs w:val="28"/>
          <w:lang w:eastAsia="ru-RU"/>
        </w:rPr>
        <w:t>никативную функцию, но для создания речевого сообщения нужны особый подготовительный процесс и определенная внутренняя психологическая де</w:t>
      </w:r>
      <w:r w:rsidRPr="0096626A">
        <w:rPr>
          <w:rFonts w:ascii="Times New Roman" w:eastAsia="Times New Roman" w:hAnsi="Times New Roman" w:cs="Times New Roman"/>
          <w:sz w:val="28"/>
          <w:szCs w:val="28"/>
          <w:lang w:eastAsia="ru-RU"/>
        </w:rPr>
        <w:t>я</w:t>
      </w:r>
      <w:r w:rsidRPr="0096626A">
        <w:rPr>
          <w:rFonts w:ascii="Times New Roman" w:eastAsia="Times New Roman" w:hAnsi="Times New Roman" w:cs="Times New Roman"/>
          <w:sz w:val="28"/>
          <w:szCs w:val="28"/>
          <w:lang w:eastAsia="ru-RU"/>
        </w:rPr>
        <w:t>тельность, чтобы понимать это сообщение и адекватно реагировать на него [1]. Тяжелые же нарушения речи у детей дошкольного возраста особенно влияют на формирование высших уровней познавательной деятельности, обусловливая специфические особенности мышления. Вследствие двиг</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тельны</w:t>
      </w:r>
      <w:r>
        <w:rPr>
          <w:rFonts w:ascii="Times New Roman" w:eastAsia="Times New Roman" w:hAnsi="Times New Roman" w:cs="Times New Roman"/>
          <w:sz w:val="28"/>
          <w:szCs w:val="28"/>
          <w:lang w:eastAsia="ru-RU"/>
        </w:rPr>
        <w:t>х и сенсорных нарушений недоста</w:t>
      </w:r>
      <w:r w:rsidRPr="0096626A">
        <w:rPr>
          <w:rFonts w:ascii="Times New Roman" w:eastAsia="Times New Roman" w:hAnsi="Times New Roman" w:cs="Times New Roman"/>
          <w:sz w:val="28"/>
          <w:szCs w:val="28"/>
          <w:lang w:eastAsia="ru-RU"/>
        </w:rPr>
        <w:t>точно развивается наг</w:t>
      </w:r>
      <w:r>
        <w:rPr>
          <w:rFonts w:ascii="Times New Roman" w:eastAsia="Times New Roman" w:hAnsi="Times New Roman" w:cs="Times New Roman"/>
          <w:sz w:val="28"/>
          <w:szCs w:val="28"/>
          <w:lang w:eastAsia="ru-RU"/>
        </w:rPr>
        <w:t>лядно-</w:t>
      </w:r>
      <w:r w:rsidRPr="0096626A">
        <w:rPr>
          <w:rFonts w:ascii="Times New Roman" w:eastAsia="Times New Roman" w:hAnsi="Times New Roman" w:cs="Times New Roman"/>
          <w:sz w:val="28"/>
          <w:szCs w:val="28"/>
          <w:lang w:eastAsia="ru-RU"/>
        </w:rPr>
        <w:t>дей</w:t>
      </w:r>
      <w:r>
        <w:rPr>
          <w:rFonts w:ascii="Times New Roman" w:eastAsia="Times New Roman" w:hAnsi="Times New Roman" w:cs="Times New Roman"/>
          <w:sz w:val="28"/>
          <w:szCs w:val="28"/>
          <w:lang w:eastAsia="ru-RU"/>
        </w:rPr>
        <w:t>ственное и наглядно-</w:t>
      </w:r>
      <w:r w:rsidRPr="0096626A">
        <w:rPr>
          <w:rFonts w:ascii="Times New Roman" w:eastAsia="Times New Roman" w:hAnsi="Times New Roman" w:cs="Times New Roman"/>
          <w:sz w:val="28"/>
          <w:szCs w:val="28"/>
          <w:lang w:eastAsia="ru-RU"/>
        </w:rPr>
        <w:t>образное мышление. Задержано формирование сл</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вес</w:t>
      </w:r>
      <w:r>
        <w:rPr>
          <w:rFonts w:ascii="Times New Roman" w:eastAsia="Times New Roman" w:hAnsi="Times New Roman" w:cs="Times New Roman"/>
          <w:sz w:val="28"/>
          <w:szCs w:val="28"/>
          <w:lang w:eastAsia="ru-RU"/>
        </w:rPr>
        <w:t>но-</w:t>
      </w:r>
      <w:r w:rsidRPr="0096626A">
        <w:rPr>
          <w:rFonts w:ascii="Times New Roman" w:eastAsia="Times New Roman" w:hAnsi="Times New Roman" w:cs="Times New Roman"/>
          <w:sz w:val="28"/>
          <w:szCs w:val="28"/>
          <w:lang w:eastAsia="ru-RU"/>
        </w:rPr>
        <w:t>логического мышления, что проявляется</w:t>
      </w:r>
      <w:r>
        <w:rPr>
          <w:rFonts w:ascii="Times New Roman" w:eastAsia="Times New Roman" w:hAnsi="Times New Roman" w:cs="Times New Roman"/>
          <w:sz w:val="28"/>
          <w:szCs w:val="28"/>
          <w:lang w:eastAsia="ru-RU"/>
        </w:rPr>
        <w:t xml:space="preserve"> в трудностях установления сход</w:t>
      </w:r>
      <w:r w:rsidRPr="0096626A">
        <w:rPr>
          <w:rFonts w:ascii="Times New Roman" w:eastAsia="Times New Roman" w:hAnsi="Times New Roman" w:cs="Times New Roman"/>
          <w:sz w:val="28"/>
          <w:szCs w:val="28"/>
          <w:lang w:eastAsia="ru-RU"/>
        </w:rPr>
        <w:t>ства и различия между предметами, несформированности многих обо</w:t>
      </w:r>
      <w:r w:rsidRPr="0096626A">
        <w:rPr>
          <w:rFonts w:ascii="Times New Roman" w:eastAsia="Times New Roman" w:hAnsi="Times New Roman" w:cs="Times New Roman"/>
          <w:sz w:val="28"/>
          <w:szCs w:val="28"/>
          <w:lang w:eastAsia="ru-RU"/>
        </w:rPr>
        <w:t>б</w:t>
      </w:r>
      <w:r w:rsidRPr="0096626A">
        <w:rPr>
          <w:rFonts w:ascii="Times New Roman" w:eastAsia="Times New Roman" w:hAnsi="Times New Roman" w:cs="Times New Roman"/>
          <w:sz w:val="28"/>
          <w:szCs w:val="28"/>
          <w:lang w:eastAsia="ru-RU"/>
        </w:rPr>
        <w:t xml:space="preserve">щающих понятий, в трудностях классификации предметов по существенным признакам.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Как показывают последние научные наблюдения, у современных д</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школьников существует несколько  проблем речевого развития: бедность р</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чи; недостаточный словарный запас; односложная, состоящая из простых предложений речь; грамматически неоформленная речь;  неспособность грамматически правильно построить распространенное предложение; уп</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требление нелитературных слов и предложений; бедная диалогическая речь: неспособность доступно сформулировать вопрос, построить краткий или развернутый ответ; трудности в развитии монологической речи: составление описательных, повествовательных рассказов по картине, на предложенную тему; пересказ текста;  отсутствие навыков выразительной речи. И это пр</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блемы обычных детей, у детей с тяжелыми нарушениями речи таких проблем гораздо больше.</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i/>
          <w:sz w:val="28"/>
          <w:szCs w:val="28"/>
          <w:lang w:eastAsia="ru-RU"/>
        </w:rPr>
        <w:t>Решение проблемы.</w:t>
      </w:r>
      <w:r w:rsidRPr="0096626A">
        <w:rPr>
          <w:rFonts w:ascii="Times New Roman" w:eastAsia="Times New Roman" w:hAnsi="Times New Roman" w:cs="Times New Roman"/>
          <w:sz w:val="28"/>
          <w:szCs w:val="28"/>
          <w:lang w:eastAsia="ru-RU"/>
        </w:rPr>
        <w:t xml:space="preserve"> Перебирая методики и технологии для работы с детьми с ТНР по развитию речи, мы сделали выбор в пользу ТРИЗ.</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t xml:space="preserve">ТРИЗ-педагогика – педагогическое </w:t>
      </w:r>
      <w:r w:rsidRPr="0096626A">
        <w:rPr>
          <w:rFonts w:ascii="Times New Roman" w:eastAsia="Times New Roman" w:hAnsi="Times New Roman" w:cs="Times New Roman"/>
          <w:sz w:val="28"/>
          <w:szCs w:val="28"/>
          <w:lang w:eastAsia="ru-RU"/>
        </w:rPr>
        <w:t>направление, раскрывающее су</w:t>
      </w:r>
      <w:r w:rsidRPr="0096626A">
        <w:rPr>
          <w:rFonts w:ascii="Times New Roman" w:eastAsia="Times New Roman" w:hAnsi="Times New Roman" w:cs="Times New Roman"/>
          <w:sz w:val="28"/>
          <w:szCs w:val="28"/>
          <w:lang w:eastAsia="ru-RU"/>
        </w:rPr>
        <w:t>щ</w:t>
      </w:r>
      <w:r w:rsidRPr="0096626A">
        <w:rPr>
          <w:rFonts w:ascii="Times New Roman" w:eastAsia="Times New Roman" w:hAnsi="Times New Roman" w:cs="Times New Roman"/>
          <w:sz w:val="28"/>
          <w:szCs w:val="28"/>
          <w:lang w:eastAsia="ru-RU"/>
        </w:rPr>
        <w:t>ность, цели, задачи процесса воспитания и обучения, основанное на общих законах теории решения изобретательских задач (Г.</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Альтшуллер, 1946 г.).</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t>В основе ТРИЗ-</w:t>
      </w:r>
      <w:r w:rsidRPr="0096626A">
        <w:rPr>
          <w:rFonts w:ascii="Times New Roman" w:eastAsia="Times New Roman" w:hAnsi="Times New Roman" w:cs="Times New Roman"/>
          <w:sz w:val="28"/>
          <w:szCs w:val="28"/>
          <w:lang w:eastAsia="ru-RU"/>
        </w:rPr>
        <w:t>педагогики лежат:</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1. Методики и технологии, позволяющие овладеть способами снятия псих</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логической инерции;</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2. Методология решения проблем, основанная на законах развития систем, общих принципах разрешения противоречий и механизмах приложения их к решению конкретных творческих задач;</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3. Воспитательная система, построенная на теории развития творческой ли</w:t>
      </w:r>
      <w:r w:rsidRPr="0096626A">
        <w:rPr>
          <w:rFonts w:ascii="Times New Roman" w:eastAsia="Times New Roman" w:hAnsi="Times New Roman" w:cs="Times New Roman"/>
          <w:sz w:val="28"/>
          <w:szCs w:val="28"/>
          <w:lang w:eastAsia="ru-RU"/>
        </w:rPr>
        <w:t>ч</w:t>
      </w:r>
      <w:r w:rsidRPr="0096626A">
        <w:rPr>
          <w:rFonts w:ascii="Times New Roman" w:eastAsia="Times New Roman" w:hAnsi="Times New Roman" w:cs="Times New Roman"/>
          <w:sz w:val="28"/>
          <w:szCs w:val="28"/>
          <w:lang w:eastAsia="ru-RU"/>
        </w:rPr>
        <w:t xml:space="preserve">ности (ТРТЛ).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t>Эффективность ТРИЗ-</w:t>
      </w:r>
      <w:r w:rsidRPr="0096626A">
        <w:rPr>
          <w:rFonts w:ascii="Times New Roman" w:eastAsia="Times New Roman" w:hAnsi="Times New Roman" w:cs="Times New Roman"/>
          <w:sz w:val="28"/>
          <w:szCs w:val="28"/>
          <w:lang w:eastAsia="ru-RU"/>
        </w:rPr>
        <w:t>педагогики заключается в ее инструментальн</w:t>
      </w:r>
      <w:r w:rsidRPr="0096626A">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сти </w:t>
      </w:r>
      <w:r w:rsidRPr="0096626A">
        <w:rPr>
          <w:rFonts w:ascii="Times New Roman" w:eastAsia="Times New Roman" w:hAnsi="Times New Roman" w:cs="Times New Roman"/>
          <w:sz w:val="28"/>
          <w:szCs w:val="28"/>
          <w:lang w:eastAsia="ru-RU"/>
        </w:rPr>
        <w:t>и достаточной гарантированности формирования исследовательских функций [2].</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Основная задача ТРИЗ-</w:t>
      </w:r>
      <w:r w:rsidRPr="0096626A">
        <w:rPr>
          <w:rFonts w:ascii="Times New Roman" w:eastAsia="Times New Roman" w:hAnsi="Times New Roman" w:cs="Times New Roman"/>
          <w:sz w:val="28"/>
          <w:szCs w:val="28"/>
          <w:lang w:eastAsia="ru-RU"/>
        </w:rPr>
        <w:t>технологии — это не сообщение новых знаний, а обучение способам самостоятельного добывания информации, что возможно и через поисковую деятельность, и через организованное коллективное ра</w:t>
      </w:r>
      <w:r w:rsidRPr="0096626A">
        <w:rPr>
          <w:rFonts w:ascii="Times New Roman" w:eastAsia="Times New Roman" w:hAnsi="Times New Roman" w:cs="Times New Roman"/>
          <w:sz w:val="28"/>
          <w:szCs w:val="28"/>
          <w:lang w:eastAsia="ru-RU"/>
        </w:rPr>
        <w:t>с</w:t>
      </w:r>
      <w:r w:rsidRPr="0096626A">
        <w:rPr>
          <w:rFonts w:ascii="Times New Roman" w:eastAsia="Times New Roman" w:hAnsi="Times New Roman" w:cs="Times New Roman"/>
          <w:sz w:val="28"/>
          <w:szCs w:val="28"/>
          <w:lang w:eastAsia="ru-RU"/>
        </w:rPr>
        <w:t>суждение, и через игры. ТРИЗ-игры совершенствуют все психические пр</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цессы. Предусматривают развитие у детей фантазии способности к творч</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ству. Совместная деятельность по развитию речи с использование ТРИЗ те</w:t>
      </w:r>
      <w:r w:rsidRPr="0096626A">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 xml:space="preserve">нологий – это </w:t>
      </w:r>
      <w:r w:rsidRPr="0096626A">
        <w:rPr>
          <w:rFonts w:ascii="Times New Roman" w:eastAsia="Times New Roman" w:hAnsi="Times New Roman" w:cs="Times New Roman"/>
          <w:sz w:val="28"/>
          <w:szCs w:val="28"/>
          <w:lang w:eastAsia="ru-RU"/>
        </w:rPr>
        <w:t xml:space="preserve">импровизация, игра.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Используя игры ТРИЗ в коррекции речевых нарушений, мы заметили, что это позволяет быстрее решить ряд важных задач: автоматизировать звуки в речи, пополнить активный словарь и повысить логичность, точность, с</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держательность и оригинальность высказываний детей. Играя со словом, д</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ти начинают понимать родной язык, усваивать его структуру, учатся разг</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ворной речи.</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Основные направления в работе:</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автоматизация звуков;</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обучение детей составлению сравнений;</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обучение детей составлению загадок;</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обучение составлению рифмованных текстов;</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обучение составлению текстов сказочного содержания;</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обучение связной речи детей с использованием мнемотаблиц;</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обучение составлению творческих рассказов по картине.</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Составления сравнений и загадок происходит по определенному алг</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ритму. С помощью признаков и действий можно придумывать загадки про разные предметы</w:t>
      </w:r>
      <w:r w:rsidR="005F245A">
        <w:rPr>
          <w:rFonts w:ascii="Times New Roman" w:eastAsia="Times New Roman" w:hAnsi="Times New Roman" w:cs="Times New Roman"/>
          <w:sz w:val="28"/>
          <w:szCs w:val="28"/>
          <w:lang w:eastAsia="ru-RU"/>
        </w:rPr>
        <w:t>,</w:t>
      </w:r>
      <w:r w:rsidRPr="0096626A">
        <w:rPr>
          <w:rFonts w:ascii="Times New Roman" w:eastAsia="Times New Roman" w:hAnsi="Times New Roman" w:cs="Times New Roman"/>
          <w:sz w:val="28"/>
          <w:szCs w:val="28"/>
          <w:lang w:eastAsia="ru-RU"/>
        </w:rPr>
        <w:t xml:space="preserve"> используя вопросы: «Какой? Что такое же?» с использов</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нием слов «но не». Веселый, но не клоун, интересный, но н</w:t>
      </w:r>
      <w:r>
        <w:rPr>
          <w:rFonts w:ascii="Times New Roman" w:eastAsia="Times New Roman" w:hAnsi="Times New Roman" w:cs="Times New Roman"/>
          <w:sz w:val="28"/>
          <w:szCs w:val="28"/>
          <w:lang w:eastAsia="ru-RU"/>
        </w:rPr>
        <w:t>е книга, длинный, но не веревка</w:t>
      </w:r>
      <w:r w:rsidRPr="0096626A">
        <w:rPr>
          <w:rFonts w:ascii="Times New Roman" w:eastAsia="Times New Roman" w:hAnsi="Times New Roman" w:cs="Times New Roman"/>
          <w:sz w:val="28"/>
          <w:szCs w:val="28"/>
          <w:lang w:eastAsia="ru-RU"/>
        </w:rPr>
        <w:t xml:space="preserve"> (мультфильм)</w:t>
      </w:r>
      <w:r>
        <w:rPr>
          <w:rFonts w:ascii="Times New Roman" w:eastAsia="Times New Roman" w:hAnsi="Times New Roman" w:cs="Times New Roman"/>
          <w:sz w:val="28"/>
          <w:szCs w:val="28"/>
          <w:lang w:eastAsia="ru-RU"/>
        </w:rPr>
        <w:t>.</w:t>
      </w:r>
      <w:r w:rsidRPr="0096626A">
        <w:rPr>
          <w:rFonts w:ascii="Times New Roman" w:eastAsia="Times New Roman" w:hAnsi="Times New Roman" w:cs="Times New Roman"/>
          <w:sz w:val="28"/>
          <w:szCs w:val="28"/>
          <w:lang w:eastAsia="ru-RU"/>
        </w:rPr>
        <w:t xml:space="preserve"> Последовательность сочинения загадок по де</w:t>
      </w:r>
      <w:r w:rsidRPr="0096626A">
        <w:rPr>
          <w:rFonts w:ascii="Times New Roman" w:eastAsia="Times New Roman" w:hAnsi="Times New Roman" w:cs="Times New Roman"/>
          <w:sz w:val="28"/>
          <w:szCs w:val="28"/>
          <w:lang w:eastAsia="ru-RU"/>
        </w:rPr>
        <w:t>й</w:t>
      </w:r>
      <w:r w:rsidRPr="0096626A">
        <w:rPr>
          <w:rFonts w:ascii="Times New Roman" w:eastAsia="Times New Roman" w:hAnsi="Times New Roman" w:cs="Times New Roman"/>
          <w:sz w:val="28"/>
          <w:szCs w:val="28"/>
          <w:lang w:eastAsia="ru-RU"/>
        </w:rPr>
        <w:t>ствиям</w:t>
      </w:r>
      <w:r w:rsidR="005F245A">
        <w:rPr>
          <w:rFonts w:ascii="Times New Roman" w:eastAsia="Times New Roman" w:hAnsi="Times New Roman" w:cs="Times New Roman"/>
          <w:sz w:val="28"/>
          <w:szCs w:val="28"/>
          <w:lang w:eastAsia="ru-RU"/>
        </w:rPr>
        <w:t>,</w:t>
      </w:r>
      <w:r w:rsidRPr="0096626A">
        <w:rPr>
          <w:rFonts w:ascii="Times New Roman" w:eastAsia="Times New Roman" w:hAnsi="Times New Roman" w:cs="Times New Roman"/>
          <w:sz w:val="28"/>
          <w:szCs w:val="28"/>
          <w:lang w:eastAsia="ru-RU"/>
        </w:rPr>
        <w:t xml:space="preserve"> используя вопросы: «Что делает? Какой объект делает так же?». Л</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тает, но не самолет, гудит, но не маш</w:t>
      </w:r>
      <w:r>
        <w:rPr>
          <w:rFonts w:ascii="Times New Roman" w:eastAsia="Times New Roman" w:hAnsi="Times New Roman" w:cs="Times New Roman"/>
          <w:sz w:val="28"/>
          <w:szCs w:val="28"/>
          <w:lang w:eastAsia="ru-RU"/>
        </w:rPr>
        <w:t>ина, мчится вверх, но не стрела</w:t>
      </w:r>
      <w:r w:rsidRPr="0096626A">
        <w:rPr>
          <w:rFonts w:ascii="Times New Roman" w:eastAsia="Times New Roman" w:hAnsi="Times New Roman" w:cs="Times New Roman"/>
          <w:sz w:val="28"/>
          <w:szCs w:val="28"/>
          <w:lang w:eastAsia="ru-RU"/>
        </w:rPr>
        <w:t xml:space="preserve"> (ракета)</w:t>
      </w:r>
      <w:r>
        <w:rPr>
          <w:rFonts w:ascii="Times New Roman" w:eastAsia="Times New Roman" w:hAnsi="Times New Roman" w:cs="Times New Roman"/>
          <w:sz w:val="28"/>
          <w:szCs w:val="28"/>
          <w:lang w:eastAsia="ru-RU"/>
        </w:rPr>
        <w:t>.</w:t>
      </w:r>
      <w:r w:rsidRPr="0096626A">
        <w:rPr>
          <w:rFonts w:ascii="Times New Roman" w:eastAsia="Times New Roman" w:hAnsi="Times New Roman" w:cs="Times New Roman"/>
          <w:sz w:val="28"/>
          <w:szCs w:val="28"/>
          <w:lang w:eastAsia="ru-RU"/>
        </w:rPr>
        <w:t xml:space="preserve"> Метод очень прост и эффективен в использовании.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t xml:space="preserve">ТРИЗ для дошкольников – это </w:t>
      </w:r>
      <w:r w:rsidRPr="0096626A">
        <w:rPr>
          <w:rFonts w:ascii="Times New Roman" w:eastAsia="Times New Roman" w:hAnsi="Times New Roman" w:cs="Times New Roman"/>
          <w:sz w:val="28"/>
          <w:szCs w:val="28"/>
          <w:lang w:eastAsia="ru-RU"/>
        </w:rPr>
        <w:t>система коллективных игр, занятий пр</w:t>
      </w:r>
      <w:r w:rsidRPr="0096626A">
        <w:rPr>
          <w:rFonts w:ascii="Times New Roman" w:eastAsia="Times New Roman" w:hAnsi="Times New Roman" w:cs="Times New Roman"/>
          <w:sz w:val="28"/>
          <w:szCs w:val="28"/>
          <w:lang w:eastAsia="ru-RU"/>
        </w:rPr>
        <w:t>и</w:t>
      </w:r>
      <w:r w:rsidRPr="0096626A">
        <w:rPr>
          <w:rFonts w:ascii="Times New Roman" w:eastAsia="Times New Roman" w:hAnsi="Times New Roman" w:cs="Times New Roman"/>
          <w:sz w:val="28"/>
          <w:szCs w:val="28"/>
          <w:lang w:eastAsia="ru-RU"/>
        </w:rPr>
        <w:t>званная не заменить основную программу, а максимально увеличить ее э</w:t>
      </w:r>
      <w:r w:rsidRPr="0096626A">
        <w:rPr>
          <w:rFonts w:ascii="Times New Roman" w:eastAsia="Times New Roman" w:hAnsi="Times New Roman" w:cs="Times New Roman"/>
          <w:sz w:val="28"/>
          <w:szCs w:val="28"/>
          <w:lang w:eastAsia="ru-RU"/>
        </w:rPr>
        <w:t>ф</w:t>
      </w:r>
      <w:r w:rsidRPr="0096626A">
        <w:rPr>
          <w:rFonts w:ascii="Times New Roman" w:eastAsia="Times New Roman" w:hAnsi="Times New Roman" w:cs="Times New Roman"/>
          <w:sz w:val="28"/>
          <w:szCs w:val="28"/>
          <w:lang w:eastAsia="ru-RU"/>
        </w:rPr>
        <w:t>фективность. Игры мы используем для индивидуальных, подгрупповых л</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гопедических занятий, а также как часть занятий по развитию речи и подг</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товке к обучению грамоте. Содержание игр меняем в соответствии с темат</w:t>
      </w:r>
      <w:r w:rsidRPr="0096626A">
        <w:rPr>
          <w:rFonts w:ascii="Times New Roman" w:eastAsia="Times New Roman" w:hAnsi="Times New Roman" w:cs="Times New Roman"/>
          <w:sz w:val="28"/>
          <w:szCs w:val="28"/>
          <w:lang w:eastAsia="ru-RU"/>
        </w:rPr>
        <w:t>и</w:t>
      </w:r>
      <w:r w:rsidRPr="0096626A">
        <w:rPr>
          <w:rFonts w:ascii="Times New Roman" w:eastAsia="Times New Roman" w:hAnsi="Times New Roman" w:cs="Times New Roman"/>
          <w:sz w:val="28"/>
          <w:szCs w:val="28"/>
          <w:lang w:eastAsia="ru-RU"/>
        </w:rPr>
        <w:t>ческим планом недели. Огромный выбор игр позволяет решить любую об</w:t>
      </w:r>
      <w:r w:rsidRPr="0096626A">
        <w:rPr>
          <w:rFonts w:ascii="Times New Roman" w:eastAsia="Times New Roman" w:hAnsi="Times New Roman" w:cs="Times New Roman"/>
          <w:sz w:val="28"/>
          <w:szCs w:val="28"/>
          <w:lang w:eastAsia="ru-RU"/>
        </w:rPr>
        <w:t>у</w:t>
      </w:r>
      <w:r w:rsidRPr="0096626A">
        <w:rPr>
          <w:rFonts w:ascii="Times New Roman" w:eastAsia="Times New Roman" w:hAnsi="Times New Roman" w:cs="Times New Roman"/>
          <w:sz w:val="28"/>
          <w:szCs w:val="28"/>
          <w:lang w:eastAsia="ru-RU"/>
        </w:rPr>
        <w:t>чающую задачу. Приведем примеры некоторых игр:</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«Да-нет» прием поиска правильного ответа путем вопросов, ответить на к</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торые можно только, да и нет классификация предметов.</w:t>
      </w:r>
    </w:p>
    <w:p w:rsidR="0096626A" w:rsidRPr="0096626A" w:rsidRDefault="0096626A" w:rsidP="0096626A">
      <w:pPr>
        <w:ind w:firstLine="0"/>
        <w:contextualSpacing/>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 xml:space="preserve">«Ассоциации» назвать объекты, </w:t>
      </w:r>
      <w:r>
        <w:rPr>
          <w:rFonts w:ascii="Times New Roman" w:eastAsia="Times New Roman" w:hAnsi="Times New Roman" w:cs="Times New Roman"/>
          <w:sz w:val="28"/>
          <w:szCs w:val="28"/>
          <w:lang w:eastAsia="ru-RU"/>
        </w:rPr>
        <w:t>непосредственно с ним связанные</w:t>
      </w:r>
      <w:r w:rsidRPr="0096626A">
        <w:rPr>
          <w:rFonts w:ascii="Times New Roman" w:eastAsia="Times New Roman" w:hAnsi="Times New Roman" w:cs="Times New Roman"/>
          <w:sz w:val="28"/>
          <w:szCs w:val="28"/>
          <w:lang w:eastAsia="ru-RU"/>
        </w:rPr>
        <w:t xml:space="preserve"> ассоци</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ции по подобию: мяч – солнце, мыльный пузырь, глобус, воздушный шар и т.</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д.; море – пустыня, остров, государство; ассоциации по смежности: в пр</w:t>
      </w:r>
      <w:r w:rsidRPr="0096626A">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странстве</w:t>
      </w:r>
      <w:r w:rsidRPr="0096626A">
        <w:rPr>
          <w:rFonts w:ascii="Times New Roman" w:eastAsia="Times New Roman" w:hAnsi="Times New Roman" w:cs="Times New Roman"/>
          <w:sz w:val="28"/>
          <w:szCs w:val="28"/>
          <w:lang w:eastAsia="ru-RU"/>
        </w:rPr>
        <w:t>: глаз – очки, ресницы, брови;</w:t>
      </w:r>
      <w:proofErr w:type="gramEnd"/>
      <w:r w:rsidRPr="0096626A">
        <w:rPr>
          <w:rFonts w:ascii="Times New Roman" w:eastAsia="Times New Roman" w:hAnsi="Times New Roman" w:cs="Times New Roman"/>
          <w:sz w:val="28"/>
          <w:szCs w:val="28"/>
          <w:lang w:eastAsia="ru-RU"/>
        </w:rPr>
        <w:t xml:space="preserve"> </w:t>
      </w:r>
      <w:proofErr w:type="gramStart"/>
      <w:r w:rsidRPr="0096626A">
        <w:rPr>
          <w:rFonts w:ascii="Times New Roman" w:eastAsia="Times New Roman" w:hAnsi="Times New Roman" w:cs="Times New Roman"/>
          <w:sz w:val="28"/>
          <w:szCs w:val="28"/>
          <w:lang w:eastAsia="ru-RU"/>
        </w:rPr>
        <w:t>туча – молния, дождь, во времени: утро – восход солнца, роса, подъем и т.</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д.; болезнь – высокая температура, кашель, лекарство и т.</w:t>
      </w:r>
      <w:r>
        <w:rPr>
          <w:rFonts w:ascii="Times New Roman" w:eastAsia="Times New Roman" w:hAnsi="Times New Roman" w:cs="Times New Roman"/>
          <w:sz w:val="28"/>
          <w:szCs w:val="28"/>
          <w:lang w:eastAsia="ru-RU"/>
        </w:rPr>
        <w:t xml:space="preserve"> д.</w:t>
      </w:r>
      <w:r w:rsidRPr="0096626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 xml:space="preserve">вызывающие такие же эмоции: радость – пятёрка, каникулы, подарки, выполняющие подобную работу: утюг – ветер, расческа, </w:t>
      </w:r>
      <w:r w:rsidRPr="0096626A">
        <w:rPr>
          <w:rFonts w:ascii="Times New Roman" w:eastAsia="Times New Roman" w:hAnsi="Times New Roman" w:cs="Times New Roman"/>
          <w:sz w:val="28"/>
          <w:szCs w:val="28"/>
          <w:lang w:eastAsia="ru-RU"/>
        </w:rPr>
        <w:lastRenderedPageBreak/>
        <w:t>бульдозер, ассоциации по контрасту (противоположные объекты) экватор – северный полюс, высокая гора – морская впадина, пустыня – тайга.</w:t>
      </w:r>
      <w:proofErr w:type="gramEnd"/>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«Аукцион» нахождение свой</w:t>
      </w:r>
      <w:proofErr w:type="gramStart"/>
      <w:r w:rsidRPr="0096626A">
        <w:rPr>
          <w:rFonts w:ascii="Times New Roman" w:eastAsia="Times New Roman" w:hAnsi="Times New Roman" w:cs="Times New Roman"/>
          <w:sz w:val="28"/>
          <w:szCs w:val="28"/>
          <w:lang w:eastAsia="ru-RU"/>
        </w:rPr>
        <w:t>ств пр</w:t>
      </w:r>
      <w:proofErr w:type="gramEnd"/>
      <w:r w:rsidRPr="0096626A">
        <w:rPr>
          <w:rFonts w:ascii="Times New Roman" w:eastAsia="Times New Roman" w:hAnsi="Times New Roman" w:cs="Times New Roman"/>
          <w:sz w:val="28"/>
          <w:szCs w:val="28"/>
          <w:lang w:eastAsia="ru-RU"/>
        </w:rPr>
        <w:t>едмета.</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w:t>
      </w:r>
      <w:proofErr w:type="gramStart"/>
      <w:r w:rsidRPr="0096626A">
        <w:rPr>
          <w:rFonts w:ascii="Times New Roman" w:eastAsia="Times New Roman" w:hAnsi="Times New Roman" w:cs="Times New Roman"/>
          <w:sz w:val="28"/>
          <w:szCs w:val="28"/>
          <w:lang w:eastAsia="ru-RU"/>
        </w:rPr>
        <w:t>Плохо-хорошо</w:t>
      </w:r>
      <w:proofErr w:type="gramEnd"/>
      <w:r w:rsidRPr="0096626A">
        <w:rPr>
          <w:rFonts w:ascii="Times New Roman" w:eastAsia="Times New Roman" w:hAnsi="Times New Roman" w:cs="Times New Roman"/>
          <w:sz w:val="28"/>
          <w:szCs w:val="28"/>
          <w:lang w:eastAsia="ru-RU"/>
        </w:rPr>
        <w:t>» видеть хорошие и плохие (полезные и вредные свойства) предмета, явления, их   взаимосвязь.</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«Мои друзья» классификация предметов.</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«Паутинка»</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«Теремок»</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«На что похож предмет?»</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«Ромашка вопросов». Дает возможность использовать разные типы вопр</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сов при интервьюировании   родителей, работников детского сада и сверс</w:t>
      </w:r>
      <w:r w:rsidRPr="0096626A">
        <w:rPr>
          <w:rFonts w:ascii="Times New Roman" w:eastAsia="Times New Roman" w:hAnsi="Times New Roman" w:cs="Times New Roman"/>
          <w:sz w:val="28"/>
          <w:szCs w:val="28"/>
          <w:lang w:eastAsia="ru-RU"/>
        </w:rPr>
        <w:t>т</w:t>
      </w:r>
      <w:r w:rsidRPr="0096626A">
        <w:rPr>
          <w:rFonts w:ascii="Times New Roman" w:eastAsia="Times New Roman" w:hAnsi="Times New Roman" w:cs="Times New Roman"/>
          <w:sz w:val="28"/>
          <w:szCs w:val="28"/>
          <w:lang w:eastAsia="ru-RU"/>
        </w:rPr>
        <w:t>ников. Необходимым шагом также является обучение детей формулировке разных типов вопросов. Для этого необходимо моделирование типов вопр</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сов и тренинги по формированию умений задавать разные типы вопросов.</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Также в своей работе с детьми мы используем мнемотаблицы-схемы, которые служат дидактическим материалом для развития связной речи, об</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гащение словарного запаса, пересказа художественной литературы, отгад</w:t>
      </w:r>
      <w:r w:rsidRPr="0096626A">
        <w:rPr>
          <w:rFonts w:ascii="Times New Roman" w:eastAsia="Times New Roman" w:hAnsi="Times New Roman" w:cs="Times New Roman"/>
          <w:sz w:val="28"/>
          <w:szCs w:val="28"/>
          <w:lang w:eastAsia="ru-RU"/>
        </w:rPr>
        <w:t>ы</w:t>
      </w:r>
      <w:r w:rsidRPr="0096626A">
        <w:rPr>
          <w:rFonts w:ascii="Times New Roman" w:eastAsia="Times New Roman" w:hAnsi="Times New Roman" w:cs="Times New Roman"/>
          <w:sz w:val="28"/>
          <w:szCs w:val="28"/>
          <w:lang w:eastAsia="ru-RU"/>
        </w:rPr>
        <w:t xml:space="preserve">вания и загадывание загадок, обучения составлению рассказов, заучивания стихов. Мнемотаблицы можно использовать </w:t>
      </w:r>
      <w:proofErr w:type="gramStart"/>
      <w:r w:rsidRPr="0096626A">
        <w:rPr>
          <w:rFonts w:ascii="Times New Roman" w:eastAsia="Times New Roman" w:hAnsi="Times New Roman" w:cs="Times New Roman"/>
          <w:sz w:val="28"/>
          <w:szCs w:val="28"/>
          <w:lang w:eastAsia="ru-RU"/>
        </w:rPr>
        <w:t>готовые</w:t>
      </w:r>
      <w:proofErr w:type="gramEnd"/>
      <w:r w:rsidRPr="0096626A">
        <w:rPr>
          <w:rFonts w:ascii="Times New Roman" w:eastAsia="Times New Roman" w:hAnsi="Times New Roman" w:cs="Times New Roman"/>
          <w:sz w:val="28"/>
          <w:szCs w:val="28"/>
          <w:lang w:eastAsia="ru-RU"/>
        </w:rPr>
        <w:t>, изготовлять самосто</w:t>
      </w:r>
      <w:r w:rsidRPr="0096626A">
        <w:rPr>
          <w:rFonts w:ascii="Times New Roman" w:eastAsia="Times New Roman" w:hAnsi="Times New Roman" w:cs="Times New Roman"/>
          <w:sz w:val="28"/>
          <w:szCs w:val="28"/>
          <w:lang w:eastAsia="ru-RU"/>
        </w:rPr>
        <w:t>я</w:t>
      </w:r>
      <w:r w:rsidRPr="0096626A">
        <w:rPr>
          <w:rFonts w:ascii="Times New Roman" w:eastAsia="Times New Roman" w:hAnsi="Times New Roman" w:cs="Times New Roman"/>
          <w:sz w:val="28"/>
          <w:szCs w:val="28"/>
          <w:lang w:eastAsia="ru-RU"/>
        </w:rPr>
        <w:t xml:space="preserve">тельно или доверить творческий процесс детям.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Методов работы гораздо больше, но чаще всего в своей практике мы используем:</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«Мозговой штурм» (предполагает постановку проблемы и нахождение сп</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собов ее решения). Этот метод показывает детям, что любую ситуацию мо</w:t>
      </w:r>
      <w:r w:rsidRPr="0096626A">
        <w:rPr>
          <w:rFonts w:ascii="Times New Roman" w:eastAsia="Times New Roman" w:hAnsi="Times New Roman" w:cs="Times New Roman"/>
          <w:sz w:val="28"/>
          <w:szCs w:val="28"/>
          <w:lang w:eastAsia="ru-RU"/>
        </w:rPr>
        <w:t>ж</w:t>
      </w:r>
      <w:r w:rsidRPr="0096626A">
        <w:rPr>
          <w:rFonts w:ascii="Times New Roman" w:eastAsia="Times New Roman" w:hAnsi="Times New Roman" w:cs="Times New Roman"/>
          <w:sz w:val="28"/>
          <w:szCs w:val="28"/>
          <w:lang w:eastAsia="ru-RU"/>
        </w:rPr>
        <w:t>но решить, это вырабатывает активную жизненную позицию. «Мозговой штурм» достаточно универсальный метод, применение которого возможно на всех лексико-грамматических занятиях, в игровой деятельности.</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 xml:space="preserve">«Синектику», так называемый метод аналогий: сравнение и нахождение сходства объектов или явлений. Он основан на свойстве человеческого мозга </w:t>
      </w:r>
      <w:proofErr w:type="gramStart"/>
      <w:r w:rsidRPr="0096626A">
        <w:rPr>
          <w:rFonts w:ascii="Times New Roman" w:eastAsia="Times New Roman" w:hAnsi="Times New Roman" w:cs="Times New Roman"/>
          <w:sz w:val="28"/>
          <w:szCs w:val="28"/>
          <w:lang w:eastAsia="ru-RU"/>
        </w:rPr>
        <w:t>устанавливать</w:t>
      </w:r>
      <w:proofErr w:type="gramEnd"/>
      <w:r w:rsidRPr="0096626A">
        <w:rPr>
          <w:rFonts w:ascii="Times New Roman" w:eastAsia="Times New Roman" w:hAnsi="Times New Roman" w:cs="Times New Roman"/>
          <w:sz w:val="28"/>
          <w:szCs w:val="28"/>
          <w:lang w:eastAsia="ru-RU"/>
        </w:rPr>
        <w:t xml:space="preserve"> связи между словами, понятиями, чувствами, мыслями, вп</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чатлениями, т. е. устанавливать ассоциативные связи. Представление самого себя в качестве какого-нибудь предмета или явления в проблемной ситуации. Синектика всегда проводится в паре с мозговым штурмом.</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«Метод каталога». Суть метода заключается в следующем: знакомясь с к</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ким-то объектом, мы берем любой, не относящийся к этому объекту предмет и перечисляем его признаки и свойства. Затем рассматриваем каждый пер</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численный признак и пытаемся понять, как он связан с изучаемым объектом. Позволяет решить проблему творческого рассказывания. Данный метод р</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боты хорош с небольшим количеством детей.</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В коррекционной работе с детьми с речевыми нарушениями ТРИЗ р</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t>ботает, как минимум в четырех направлениях: речь, мышление, воображение, эмоционально-волевая сфера. Но главное, что использование методов ТРИЗ дает несомненные преимущества в развитии всех сторон речи детей, пов</w:t>
      </w:r>
      <w:r w:rsidRPr="0096626A">
        <w:rPr>
          <w:rFonts w:ascii="Times New Roman" w:eastAsia="Times New Roman" w:hAnsi="Times New Roman" w:cs="Times New Roman"/>
          <w:sz w:val="28"/>
          <w:szCs w:val="28"/>
          <w:lang w:eastAsia="ru-RU"/>
        </w:rPr>
        <w:t>ы</w:t>
      </w:r>
      <w:r w:rsidRPr="0096626A">
        <w:rPr>
          <w:rFonts w:ascii="Times New Roman" w:eastAsia="Times New Roman" w:hAnsi="Times New Roman" w:cs="Times New Roman"/>
          <w:sz w:val="28"/>
          <w:szCs w:val="28"/>
          <w:lang w:eastAsia="ru-RU"/>
        </w:rPr>
        <w:t>шает эффективность овладения всеми языковыми средствами. При этом де</w:t>
      </w:r>
      <w:r w:rsidRPr="0096626A">
        <w:rPr>
          <w:rFonts w:ascii="Times New Roman" w:eastAsia="Times New Roman" w:hAnsi="Times New Roman" w:cs="Times New Roman"/>
          <w:sz w:val="28"/>
          <w:szCs w:val="28"/>
          <w:lang w:eastAsia="ru-RU"/>
        </w:rPr>
        <w:t>я</w:t>
      </w:r>
      <w:r w:rsidRPr="0096626A">
        <w:rPr>
          <w:rFonts w:ascii="Times New Roman" w:eastAsia="Times New Roman" w:hAnsi="Times New Roman" w:cs="Times New Roman"/>
          <w:sz w:val="28"/>
          <w:szCs w:val="28"/>
          <w:lang w:eastAsia="ru-RU"/>
        </w:rPr>
        <w:t>тельность педагога с ребенком, выстроенная на основе алгоритмов с испол</w:t>
      </w:r>
      <w:r w:rsidRPr="0096626A">
        <w:rPr>
          <w:rFonts w:ascii="Times New Roman" w:eastAsia="Times New Roman" w:hAnsi="Times New Roman" w:cs="Times New Roman"/>
          <w:sz w:val="28"/>
          <w:szCs w:val="28"/>
          <w:lang w:eastAsia="ru-RU"/>
        </w:rPr>
        <w:t>ь</w:t>
      </w:r>
      <w:r w:rsidRPr="0096626A">
        <w:rPr>
          <w:rFonts w:ascii="Times New Roman" w:eastAsia="Times New Roman" w:hAnsi="Times New Roman" w:cs="Times New Roman"/>
          <w:sz w:val="28"/>
          <w:szCs w:val="28"/>
          <w:lang w:eastAsia="ru-RU"/>
        </w:rPr>
        <w:t>зованием моделей, помогает нам в планировании и облегчает проведение з</w:t>
      </w:r>
      <w:r w:rsidRPr="0096626A">
        <w:rPr>
          <w:rFonts w:ascii="Times New Roman" w:eastAsia="Times New Roman" w:hAnsi="Times New Roman" w:cs="Times New Roman"/>
          <w:sz w:val="28"/>
          <w:szCs w:val="28"/>
          <w:lang w:eastAsia="ru-RU"/>
        </w:rPr>
        <w:t>а</w:t>
      </w:r>
      <w:r w:rsidRPr="0096626A">
        <w:rPr>
          <w:rFonts w:ascii="Times New Roman" w:eastAsia="Times New Roman" w:hAnsi="Times New Roman" w:cs="Times New Roman"/>
          <w:sz w:val="28"/>
          <w:szCs w:val="28"/>
          <w:lang w:eastAsia="ru-RU"/>
        </w:rPr>
        <w:lastRenderedPageBreak/>
        <w:t xml:space="preserve">нятий. Поэтому адаптивное использование данной технологии в работе с детьми, имеющими проблемы в речевом развитии, является неоспоримым.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6626A">
        <w:rPr>
          <w:rFonts w:ascii="Times New Roman" w:eastAsia="Times New Roman" w:hAnsi="Times New Roman" w:cs="Times New Roman"/>
          <w:sz w:val="28"/>
          <w:szCs w:val="28"/>
          <w:lang w:eastAsia="ru-RU"/>
        </w:rPr>
        <w:t>Главная</w:t>
      </w:r>
      <w:r>
        <w:rPr>
          <w:rFonts w:ascii="Times New Roman" w:eastAsia="Times New Roman" w:hAnsi="Times New Roman" w:cs="Times New Roman"/>
          <w:sz w:val="28"/>
          <w:szCs w:val="28"/>
          <w:lang w:eastAsia="ru-RU"/>
        </w:rPr>
        <w:t xml:space="preserve"> цель использования технологии – это </w:t>
      </w:r>
      <w:r w:rsidRPr="0096626A">
        <w:rPr>
          <w:rFonts w:ascii="Times New Roman" w:eastAsia="Times New Roman" w:hAnsi="Times New Roman" w:cs="Times New Roman"/>
          <w:sz w:val="28"/>
          <w:szCs w:val="28"/>
          <w:lang w:eastAsia="ru-RU"/>
        </w:rPr>
        <w:t>освоение ребенком сп</w:t>
      </w:r>
      <w:r w:rsidRPr="0096626A">
        <w:rPr>
          <w:rFonts w:ascii="Times New Roman" w:eastAsia="Times New Roman" w:hAnsi="Times New Roman" w:cs="Times New Roman"/>
          <w:sz w:val="28"/>
          <w:szCs w:val="28"/>
          <w:lang w:eastAsia="ru-RU"/>
        </w:rPr>
        <w:t>о</w:t>
      </w:r>
      <w:r w:rsidRPr="0096626A">
        <w:rPr>
          <w:rFonts w:ascii="Times New Roman" w:eastAsia="Times New Roman" w:hAnsi="Times New Roman" w:cs="Times New Roman"/>
          <w:sz w:val="28"/>
          <w:szCs w:val="28"/>
          <w:lang w:eastAsia="ru-RU"/>
        </w:rPr>
        <w:t>собов познания и становления на этой основе ключевых компетентносте</w:t>
      </w:r>
      <w:proofErr w:type="gramStart"/>
      <w:r w:rsidRPr="0096626A">
        <w:rPr>
          <w:rFonts w:ascii="Times New Roman" w:eastAsia="Times New Roman" w:hAnsi="Times New Roman" w:cs="Times New Roman"/>
          <w:sz w:val="28"/>
          <w:szCs w:val="28"/>
          <w:lang w:eastAsia="ru-RU"/>
        </w:rPr>
        <w:t>й-</w:t>
      </w:r>
      <w:proofErr w:type="gramEnd"/>
      <w:r w:rsidRPr="0096626A">
        <w:rPr>
          <w:rFonts w:ascii="Times New Roman" w:eastAsia="Times New Roman" w:hAnsi="Times New Roman" w:cs="Times New Roman"/>
          <w:sz w:val="28"/>
          <w:szCs w:val="28"/>
          <w:lang w:eastAsia="ru-RU"/>
        </w:rPr>
        <w:t xml:space="preserve"> информационной, коммуникативной и технологической. Взрослый должен не объяснять результаты собственного познания, а создавать условия по формированию у малышей </w:t>
      </w:r>
      <w:r w:rsidRPr="0096626A">
        <w:rPr>
          <w:rFonts w:ascii="Times New Roman" w:eastAsia="Times New Roman" w:hAnsi="Times New Roman" w:cs="Times New Roman"/>
          <w:i/>
          <w:sz w:val="28"/>
          <w:szCs w:val="28"/>
          <w:lang w:eastAsia="ru-RU"/>
        </w:rPr>
        <w:t>способов</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 xml:space="preserve">познания и обучение </w:t>
      </w:r>
      <w:r w:rsidRPr="0096626A">
        <w:rPr>
          <w:rFonts w:ascii="Times New Roman" w:eastAsia="Times New Roman" w:hAnsi="Times New Roman" w:cs="Times New Roman"/>
          <w:i/>
          <w:sz w:val="28"/>
          <w:szCs w:val="28"/>
          <w:lang w:eastAsia="ru-RU"/>
        </w:rPr>
        <w:t>применению</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этих способов в конкретной деятельности детей [3].</w:t>
      </w:r>
      <w:r w:rsidRPr="0096626A">
        <w:rPr>
          <w:rFonts w:ascii="Times New Roman" w:eastAsia="Times New Roman" w:hAnsi="Times New Roman" w:cs="Times New Roman"/>
          <w:sz w:val="28"/>
          <w:szCs w:val="28"/>
          <w:lang w:eastAsia="ru-RU"/>
        </w:rPr>
        <w:tab/>
      </w:r>
    </w:p>
    <w:p w:rsidR="0096626A" w:rsidRPr="0096626A" w:rsidRDefault="0096626A" w:rsidP="0096626A">
      <w:pPr>
        <w:ind w:firstLine="0"/>
        <w:contextualSpacing/>
        <w:rPr>
          <w:rFonts w:ascii="Times New Roman" w:eastAsia="Times New Roman" w:hAnsi="Times New Roman" w:cs="Times New Roman"/>
          <w:sz w:val="16"/>
          <w:szCs w:val="16"/>
          <w:lang w:eastAsia="ru-RU"/>
        </w:rPr>
      </w:pPr>
    </w:p>
    <w:p w:rsidR="0096626A" w:rsidRPr="0096626A" w:rsidRDefault="0096626A" w:rsidP="0096626A">
      <w:pPr>
        <w:ind w:firstLine="0"/>
        <w:contextualSpacing/>
        <w:jc w:val="center"/>
        <w:rPr>
          <w:rFonts w:ascii="Times New Roman" w:eastAsia="Times New Roman" w:hAnsi="Times New Roman" w:cs="Times New Roman"/>
          <w:i/>
          <w:sz w:val="28"/>
          <w:szCs w:val="28"/>
          <w:lang w:eastAsia="ru-RU"/>
        </w:rPr>
      </w:pPr>
      <w:r w:rsidRPr="0096626A">
        <w:rPr>
          <w:rFonts w:ascii="Times New Roman" w:eastAsia="Times New Roman" w:hAnsi="Times New Roman" w:cs="Times New Roman"/>
          <w:i/>
          <w:sz w:val="28"/>
          <w:szCs w:val="28"/>
          <w:lang w:eastAsia="ru-RU"/>
        </w:rPr>
        <w:t>Список использованной литературы:</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1. Выготский Л.</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 xml:space="preserve">С. Мышление и речь. Изд. 5, испр. Издательство "Лабиринт", М., 1999. </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 xml:space="preserve">352 с. </w:t>
      </w:r>
    </w:p>
    <w:p w:rsidR="0096626A" w:rsidRPr="0096626A"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2. Григорович Л. А., Марцинковская Т.</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Д. Педагогика и психология: Учебное п</w:t>
      </w:r>
      <w:r>
        <w:rPr>
          <w:rFonts w:ascii="Times New Roman" w:eastAsia="Times New Roman" w:hAnsi="Times New Roman" w:cs="Times New Roman"/>
          <w:sz w:val="28"/>
          <w:szCs w:val="28"/>
          <w:lang w:eastAsia="ru-RU"/>
        </w:rPr>
        <w:t>особие. – М.: Гардарики, 2001. -</w:t>
      </w:r>
      <w:r w:rsidRPr="0096626A">
        <w:rPr>
          <w:rFonts w:ascii="Times New Roman" w:eastAsia="Times New Roman" w:hAnsi="Times New Roman" w:cs="Times New Roman"/>
          <w:sz w:val="28"/>
          <w:szCs w:val="28"/>
          <w:lang w:eastAsia="ru-RU"/>
        </w:rPr>
        <w:t xml:space="preserve"> 480 с.</w:t>
      </w:r>
    </w:p>
    <w:p w:rsidR="00BE0C93" w:rsidRDefault="0096626A" w:rsidP="0096626A">
      <w:pPr>
        <w:ind w:firstLine="0"/>
        <w:contextualSpacing/>
        <w:rPr>
          <w:rFonts w:ascii="Times New Roman" w:eastAsia="Times New Roman" w:hAnsi="Times New Roman" w:cs="Times New Roman"/>
          <w:sz w:val="28"/>
          <w:szCs w:val="28"/>
          <w:lang w:eastAsia="ru-RU"/>
        </w:rPr>
      </w:pPr>
      <w:r w:rsidRPr="0096626A">
        <w:rPr>
          <w:rFonts w:ascii="Times New Roman" w:eastAsia="Times New Roman" w:hAnsi="Times New Roman" w:cs="Times New Roman"/>
          <w:sz w:val="28"/>
          <w:szCs w:val="28"/>
          <w:lang w:eastAsia="ru-RU"/>
        </w:rPr>
        <w:t>3. Сидорчук Т.</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А. С 34 «Я познаю мир». Методический комплекс по осво</w:t>
      </w:r>
      <w:r w:rsidRPr="0096626A">
        <w:rPr>
          <w:rFonts w:ascii="Times New Roman" w:eastAsia="Times New Roman" w:hAnsi="Times New Roman" w:cs="Times New Roman"/>
          <w:sz w:val="28"/>
          <w:szCs w:val="28"/>
          <w:lang w:eastAsia="ru-RU"/>
        </w:rPr>
        <w:t>е</w:t>
      </w:r>
      <w:r w:rsidRPr="0096626A">
        <w:rPr>
          <w:rFonts w:ascii="Times New Roman" w:eastAsia="Times New Roman" w:hAnsi="Times New Roman" w:cs="Times New Roman"/>
          <w:sz w:val="28"/>
          <w:szCs w:val="28"/>
          <w:lang w:eastAsia="ru-RU"/>
        </w:rPr>
        <w:t>нию детьми способов познания</w:t>
      </w:r>
      <w:proofErr w:type="gramStart"/>
      <w:r w:rsidRPr="0096626A">
        <w:rPr>
          <w:rFonts w:ascii="Times New Roman" w:eastAsia="Times New Roman" w:hAnsi="Times New Roman" w:cs="Times New Roman"/>
          <w:sz w:val="28"/>
          <w:szCs w:val="28"/>
          <w:lang w:eastAsia="ru-RU"/>
        </w:rPr>
        <w:t>.-</w:t>
      </w:r>
      <w:proofErr w:type="gramEnd"/>
      <w:r w:rsidRPr="0096626A">
        <w:rPr>
          <w:rFonts w:ascii="Times New Roman" w:eastAsia="Times New Roman" w:hAnsi="Times New Roman" w:cs="Times New Roman"/>
          <w:sz w:val="28"/>
          <w:szCs w:val="28"/>
          <w:lang w:eastAsia="ru-RU"/>
        </w:rPr>
        <w:t>АО». Первая образцовая типография», ф</w:t>
      </w:r>
      <w:r w:rsidRPr="0096626A">
        <w:rPr>
          <w:rFonts w:ascii="Times New Roman" w:eastAsia="Times New Roman" w:hAnsi="Times New Roman" w:cs="Times New Roman"/>
          <w:sz w:val="28"/>
          <w:szCs w:val="28"/>
          <w:lang w:eastAsia="ru-RU"/>
        </w:rPr>
        <w:t>и</w:t>
      </w:r>
      <w:r w:rsidRPr="0096626A">
        <w:rPr>
          <w:rFonts w:ascii="Times New Roman" w:eastAsia="Times New Roman" w:hAnsi="Times New Roman" w:cs="Times New Roman"/>
          <w:sz w:val="28"/>
          <w:szCs w:val="28"/>
          <w:lang w:eastAsia="ru-RU"/>
        </w:rPr>
        <w:t>лиал «УЛЬЯНОВСКИЙ ДОМ ПЕЧАТИ»,</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2015.</w:t>
      </w:r>
      <w:r>
        <w:rPr>
          <w:rFonts w:ascii="Times New Roman" w:eastAsia="Times New Roman" w:hAnsi="Times New Roman" w:cs="Times New Roman"/>
          <w:sz w:val="28"/>
          <w:szCs w:val="28"/>
          <w:lang w:eastAsia="ru-RU"/>
        </w:rPr>
        <w:t xml:space="preserve"> - </w:t>
      </w:r>
      <w:r w:rsidRPr="0096626A">
        <w:rPr>
          <w:rFonts w:ascii="Times New Roman" w:eastAsia="Times New Roman" w:hAnsi="Times New Roman" w:cs="Times New Roman"/>
          <w:sz w:val="28"/>
          <w:szCs w:val="28"/>
          <w:lang w:eastAsia="ru-RU"/>
        </w:rPr>
        <w:t>136</w:t>
      </w:r>
      <w:r>
        <w:rPr>
          <w:rFonts w:ascii="Times New Roman" w:eastAsia="Times New Roman" w:hAnsi="Times New Roman" w:cs="Times New Roman"/>
          <w:sz w:val="28"/>
          <w:szCs w:val="28"/>
          <w:lang w:eastAsia="ru-RU"/>
        </w:rPr>
        <w:t xml:space="preserve"> </w:t>
      </w:r>
      <w:r w:rsidRPr="0096626A">
        <w:rPr>
          <w:rFonts w:ascii="Times New Roman" w:eastAsia="Times New Roman" w:hAnsi="Times New Roman" w:cs="Times New Roman"/>
          <w:sz w:val="28"/>
          <w:szCs w:val="28"/>
          <w:lang w:eastAsia="ru-RU"/>
        </w:rPr>
        <w:t>с.</w:t>
      </w:r>
    </w:p>
    <w:p w:rsidR="00930EC1" w:rsidRPr="008F6C81" w:rsidRDefault="00930EC1" w:rsidP="009A4CF1">
      <w:pPr>
        <w:ind w:firstLine="0"/>
        <w:contextualSpacing/>
        <w:rPr>
          <w:rFonts w:ascii="Times New Roman" w:eastAsia="Times New Roman" w:hAnsi="Times New Roman" w:cs="Times New Roman"/>
          <w:sz w:val="16"/>
          <w:szCs w:val="16"/>
          <w:lang w:eastAsia="ru-RU"/>
        </w:rPr>
      </w:pPr>
    </w:p>
    <w:p w:rsidR="008F6C81" w:rsidRDefault="008F6C81" w:rsidP="008F6C81">
      <w:pPr>
        <w:ind w:firstLine="0"/>
        <w:contextualSpacing/>
        <w:jc w:val="center"/>
        <w:rPr>
          <w:rFonts w:ascii="Times New Roman" w:eastAsia="Times New Roman" w:hAnsi="Times New Roman" w:cs="Times New Roman"/>
          <w:b/>
          <w:i/>
          <w:sz w:val="28"/>
          <w:szCs w:val="28"/>
          <w:lang w:eastAsia="ru-RU"/>
        </w:rPr>
      </w:pPr>
      <w:r w:rsidRPr="008F6C81">
        <w:rPr>
          <w:rFonts w:ascii="Times New Roman" w:eastAsia="Times New Roman" w:hAnsi="Times New Roman" w:cs="Times New Roman"/>
          <w:b/>
          <w:i/>
          <w:sz w:val="28"/>
          <w:szCs w:val="28"/>
          <w:lang w:eastAsia="ru-RU"/>
        </w:rPr>
        <w:t>Проект «Педагогическая мастерская для воспитателей групп комбин</w:t>
      </w:r>
      <w:r w:rsidRPr="008F6C81">
        <w:rPr>
          <w:rFonts w:ascii="Times New Roman" w:eastAsia="Times New Roman" w:hAnsi="Times New Roman" w:cs="Times New Roman"/>
          <w:b/>
          <w:i/>
          <w:sz w:val="28"/>
          <w:szCs w:val="28"/>
          <w:lang w:eastAsia="ru-RU"/>
        </w:rPr>
        <w:t>и</w:t>
      </w:r>
      <w:r w:rsidRPr="008F6C81">
        <w:rPr>
          <w:rFonts w:ascii="Times New Roman" w:eastAsia="Times New Roman" w:hAnsi="Times New Roman" w:cs="Times New Roman"/>
          <w:b/>
          <w:i/>
          <w:sz w:val="28"/>
          <w:szCs w:val="28"/>
          <w:lang w:eastAsia="ru-RU"/>
        </w:rPr>
        <w:t>рованной и компенсирующей направленности»</w:t>
      </w:r>
    </w:p>
    <w:p w:rsidR="008F6C81" w:rsidRPr="008F6C81" w:rsidRDefault="008F6C81" w:rsidP="008F6C81">
      <w:pPr>
        <w:tabs>
          <w:tab w:val="left" w:pos="213"/>
        </w:tabs>
        <w:ind w:firstLine="0"/>
        <w:contextualSpacing/>
        <w:jc w:val="left"/>
        <w:rPr>
          <w:rFonts w:ascii="Times New Roman" w:eastAsia="Times New Roman" w:hAnsi="Times New Roman" w:cs="Times New Roman"/>
          <w:sz w:val="16"/>
          <w:szCs w:val="16"/>
          <w:lang w:eastAsia="ru-RU"/>
        </w:rPr>
      </w:pPr>
      <w:r>
        <w:rPr>
          <w:rFonts w:ascii="Times New Roman" w:eastAsia="Times New Roman" w:hAnsi="Times New Roman" w:cs="Times New Roman"/>
          <w:b/>
          <w:i/>
          <w:sz w:val="28"/>
          <w:szCs w:val="28"/>
          <w:lang w:eastAsia="ru-RU"/>
        </w:rPr>
        <w:tab/>
      </w:r>
    </w:p>
    <w:p w:rsidR="008F6C81" w:rsidRPr="008F6C81" w:rsidRDefault="008F6C81" w:rsidP="008F6C81">
      <w:pPr>
        <w:ind w:firstLine="0"/>
        <w:contextualSpacing/>
        <w:jc w:val="right"/>
        <w:rPr>
          <w:rFonts w:ascii="Times New Roman" w:eastAsia="Times New Roman" w:hAnsi="Times New Roman" w:cs="Times New Roman"/>
          <w:i/>
          <w:sz w:val="24"/>
          <w:szCs w:val="28"/>
          <w:lang w:eastAsia="ru-RU"/>
        </w:rPr>
      </w:pPr>
      <w:r w:rsidRPr="008F6C81">
        <w:rPr>
          <w:rFonts w:ascii="Times New Roman" w:eastAsia="Times New Roman" w:hAnsi="Times New Roman" w:cs="Times New Roman"/>
          <w:i/>
          <w:sz w:val="24"/>
          <w:szCs w:val="28"/>
          <w:lang w:eastAsia="ru-RU"/>
        </w:rPr>
        <w:t xml:space="preserve">Предеина А. В., </w:t>
      </w:r>
    </w:p>
    <w:p w:rsidR="008F6C81" w:rsidRPr="008F6C81" w:rsidRDefault="008F6C81" w:rsidP="008F6C81">
      <w:pPr>
        <w:ind w:firstLine="0"/>
        <w:contextualSpacing/>
        <w:jc w:val="right"/>
        <w:rPr>
          <w:rFonts w:ascii="Times New Roman" w:eastAsia="Times New Roman" w:hAnsi="Times New Roman" w:cs="Times New Roman"/>
          <w:i/>
          <w:sz w:val="24"/>
          <w:szCs w:val="28"/>
          <w:lang w:eastAsia="ru-RU"/>
        </w:rPr>
      </w:pPr>
      <w:r w:rsidRPr="008F6C81">
        <w:rPr>
          <w:rFonts w:ascii="Times New Roman" w:eastAsia="Times New Roman" w:hAnsi="Times New Roman" w:cs="Times New Roman"/>
          <w:i/>
          <w:sz w:val="24"/>
          <w:szCs w:val="28"/>
          <w:lang w:eastAsia="ru-RU"/>
        </w:rPr>
        <w:t xml:space="preserve">старший воспитатель </w:t>
      </w:r>
    </w:p>
    <w:p w:rsidR="008F6C81" w:rsidRPr="008F6C81" w:rsidRDefault="008F6C81" w:rsidP="008F6C81">
      <w:pPr>
        <w:ind w:firstLine="0"/>
        <w:contextualSpacing/>
        <w:jc w:val="right"/>
        <w:rPr>
          <w:rFonts w:ascii="Times New Roman" w:eastAsia="Times New Roman" w:hAnsi="Times New Roman" w:cs="Times New Roman"/>
          <w:i/>
          <w:sz w:val="24"/>
          <w:szCs w:val="28"/>
          <w:lang w:eastAsia="ru-RU"/>
        </w:rPr>
      </w:pPr>
      <w:r w:rsidRPr="008F6C81">
        <w:rPr>
          <w:rFonts w:ascii="Times New Roman" w:eastAsia="Times New Roman" w:hAnsi="Times New Roman" w:cs="Times New Roman"/>
          <w:i/>
          <w:sz w:val="24"/>
          <w:szCs w:val="28"/>
          <w:lang w:eastAsia="ru-RU"/>
        </w:rPr>
        <w:t>МКДОУ д/с № 507</w:t>
      </w:r>
    </w:p>
    <w:p w:rsidR="008F6C81" w:rsidRPr="008F6C81" w:rsidRDefault="008F6C81" w:rsidP="008F6C81">
      <w:pPr>
        <w:ind w:firstLine="0"/>
        <w:contextualSpacing/>
        <w:rPr>
          <w:rFonts w:ascii="Times New Roman" w:eastAsia="Times New Roman" w:hAnsi="Times New Roman" w:cs="Times New Roman"/>
          <w:sz w:val="16"/>
          <w:szCs w:val="16"/>
          <w:lang w:eastAsia="ru-RU"/>
        </w:rPr>
      </w:pP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В реалиях XXI века востребовано образование, ориентированное на подготовку специалиста, который отличается интересом ко всему новому, готовностью к изменениям, разнообразием взглядов, ориентацией на инфо</w:t>
      </w:r>
      <w:r w:rsidRPr="008F6C81">
        <w:rPr>
          <w:rFonts w:ascii="Times New Roman" w:eastAsia="Times New Roman" w:hAnsi="Times New Roman" w:cs="Times New Roman"/>
          <w:sz w:val="28"/>
          <w:szCs w:val="28"/>
          <w:lang w:eastAsia="ru-RU"/>
        </w:rPr>
        <w:t>р</w:t>
      </w:r>
      <w:r w:rsidRPr="008F6C81">
        <w:rPr>
          <w:rFonts w:ascii="Times New Roman" w:eastAsia="Times New Roman" w:hAnsi="Times New Roman" w:cs="Times New Roman"/>
          <w:sz w:val="28"/>
          <w:szCs w:val="28"/>
          <w:lang w:eastAsia="ru-RU"/>
        </w:rPr>
        <w:t>мацию, ответственным отношением ко времени и его измерению, планиров</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 xml:space="preserve">нием времени и собственной эффективности в нем, личным достоинством, оптимизмом. </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Указанное обстоятельство находит свое отражение в Конституции РФ, Федеральном Законе «Об образовании в РФ», «Национальной доктрине обр</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зования в РФ на период до 2025 года». Вступление в 2003 году в Болонский процесс потребовало реформировать систему педагогического образования, согласно положениям Болонской декларации, на принципах компетентнос</w:t>
      </w:r>
      <w:r w:rsidRPr="008F6C81">
        <w:rPr>
          <w:rFonts w:ascii="Times New Roman" w:eastAsia="Times New Roman" w:hAnsi="Times New Roman" w:cs="Times New Roman"/>
          <w:sz w:val="28"/>
          <w:szCs w:val="28"/>
          <w:lang w:eastAsia="ru-RU"/>
        </w:rPr>
        <w:t>т</w:t>
      </w:r>
      <w:r w:rsidRPr="008F6C81">
        <w:rPr>
          <w:rFonts w:ascii="Times New Roman" w:eastAsia="Times New Roman" w:hAnsi="Times New Roman" w:cs="Times New Roman"/>
          <w:sz w:val="28"/>
          <w:szCs w:val="28"/>
          <w:lang w:eastAsia="ru-RU"/>
        </w:rPr>
        <w:t>ного подхода, реализация которого предполагает переход от знаниево-ориентированной на деятельностно-ориентированную модель образования и обращение к системе компетенций.</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proofErr w:type="gramStart"/>
      <w:r w:rsidRPr="008F6C81">
        <w:rPr>
          <w:rFonts w:ascii="Times New Roman" w:eastAsia="Times New Roman" w:hAnsi="Times New Roman" w:cs="Times New Roman"/>
          <w:sz w:val="28"/>
          <w:szCs w:val="28"/>
          <w:lang w:eastAsia="ru-RU"/>
        </w:rPr>
        <w:t>Компетентный</w:t>
      </w:r>
      <w:proofErr w:type="gramEnd"/>
      <w:r w:rsidRPr="008F6C81">
        <w:rPr>
          <w:rFonts w:ascii="Times New Roman" w:eastAsia="Times New Roman" w:hAnsi="Times New Roman" w:cs="Times New Roman"/>
          <w:sz w:val="28"/>
          <w:szCs w:val="28"/>
          <w:lang w:eastAsia="ru-RU"/>
        </w:rPr>
        <w:t>, т.е. свободно владеющим своей профессией и одновр</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менно ориентированный в смежных областях деятельности. Такого специ</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листа отличают ответственность, способность к эффективной работе по сп</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циальности на уровне мировых стандартов, готовность к постоянному пр</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фессиональному росту, социальная и профессиональная мобильность. Разв</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тие компетентности приводит к тому, что человек может моделировать и оценивать последствия своих действий заранее и на длительную перспект</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 xml:space="preserve">ву. Это позволяет ему осуществить переход от внешней оценки к выработке «внутренних стандартов» оценки себя, своих планов, жизненных ситуаций. </w:t>
      </w:r>
      <w:r w:rsidRPr="008F6C81">
        <w:rPr>
          <w:rFonts w:ascii="Times New Roman" w:eastAsia="Times New Roman" w:hAnsi="Times New Roman" w:cs="Times New Roman"/>
          <w:sz w:val="28"/>
          <w:szCs w:val="28"/>
          <w:lang w:eastAsia="ru-RU"/>
        </w:rPr>
        <w:lastRenderedPageBreak/>
        <w:t>Непрерывное развитие профессиональной компетентности современного п</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 xml:space="preserve">дагога дошкольного образования в условиях обновленной социально-экономической ситуации </w:t>
      </w:r>
      <w:proofErr w:type="gramStart"/>
      <w:r w:rsidRPr="008F6C81">
        <w:rPr>
          <w:rFonts w:ascii="Times New Roman" w:eastAsia="Times New Roman" w:hAnsi="Times New Roman" w:cs="Times New Roman"/>
          <w:sz w:val="28"/>
          <w:szCs w:val="28"/>
          <w:lang w:eastAsia="ru-RU"/>
        </w:rPr>
        <w:t>обусловлена</w:t>
      </w:r>
      <w:proofErr w:type="gramEnd"/>
      <w:r w:rsidRPr="008F6C81">
        <w:rPr>
          <w:rFonts w:ascii="Times New Roman" w:eastAsia="Times New Roman" w:hAnsi="Times New Roman" w:cs="Times New Roman"/>
          <w:sz w:val="28"/>
          <w:szCs w:val="28"/>
          <w:lang w:eastAsia="ru-RU"/>
        </w:rPr>
        <w:t xml:space="preserve"> нормативными требованиями обесп</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чения конкурентоспособности, инициативности, готовности к обучению на протяжении всей жизни. Современные исследователи рассматривают во</w:t>
      </w:r>
      <w:r w:rsidRPr="008F6C81">
        <w:rPr>
          <w:rFonts w:ascii="Times New Roman" w:eastAsia="Times New Roman" w:hAnsi="Times New Roman" w:cs="Times New Roman"/>
          <w:sz w:val="28"/>
          <w:szCs w:val="28"/>
          <w:lang w:eastAsia="ru-RU"/>
        </w:rPr>
        <w:t>з</w:t>
      </w:r>
      <w:r w:rsidRPr="008F6C81">
        <w:rPr>
          <w:rFonts w:ascii="Times New Roman" w:eastAsia="Times New Roman" w:hAnsi="Times New Roman" w:cs="Times New Roman"/>
          <w:sz w:val="28"/>
          <w:szCs w:val="28"/>
          <w:lang w:eastAsia="ru-RU"/>
        </w:rPr>
        <w:t xml:space="preserve">можные средства решения проблемы непрерывного образования педагогов. </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В частности, в работах Г. В. Яковлевой акцент сделан на возможностях методической работы в образовательной организации для обеспечения инн</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вационной деятельности педагогов Е. Г. Матвиевская, А. А. Муратова ра</w:t>
      </w:r>
      <w:r w:rsidRPr="008F6C81">
        <w:rPr>
          <w:rFonts w:ascii="Times New Roman" w:eastAsia="Times New Roman" w:hAnsi="Times New Roman" w:cs="Times New Roman"/>
          <w:sz w:val="28"/>
          <w:szCs w:val="28"/>
          <w:lang w:eastAsia="ru-RU"/>
        </w:rPr>
        <w:t>с</w:t>
      </w:r>
      <w:r w:rsidRPr="008F6C81">
        <w:rPr>
          <w:rFonts w:ascii="Times New Roman" w:eastAsia="Times New Roman" w:hAnsi="Times New Roman" w:cs="Times New Roman"/>
          <w:sz w:val="28"/>
          <w:szCs w:val="28"/>
          <w:lang w:eastAsia="ru-RU"/>
        </w:rPr>
        <w:t>сматривают комплексное осуществление формального, неформального и и</w:t>
      </w:r>
      <w:r w:rsidRPr="008F6C81">
        <w:rPr>
          <w:rFonts w:ascii="Times New Roman" w:eastAsia="Times New Roman" w:hAnsi="Times New Roman" w:cs="Times New Roman"/>
          <w:sz w:val="28"/>
          <w:szCs w:val="28"/>
          <w:lang w:eastAsia="ru-RU"/>
        </w:rPr>
        <w:t>н</w:t>
      </w:r>
      <w:r w:rsidRPr="008F6C81">
        <w:rPr>
          <w:rFonts w:ascii="Times New Roman" w:eastAsia="Times New Roman" w:hAnsi="Times New Roman" w:cs="Times New Roman"/>
          <w:sz w:val="28"/>
          <w:szCs w:val="28"/>
          <w:lang w:eastAsia="ru-RU"/>
        </w:rPr>
        <w:t>формального образования педагогов с целью индивидуализации их образов</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тельных потребностей. Л. В. Климбей опору делает на проблемное обучение в системе повышения квалификации, когда творческие или проблемные группы создаются для решения определенной профессиональной проблемы. Можно отметить, что внимание многих исследователей сегодня привлекает поиск возможных форм, средств развития профессиональной компетентн</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сти педагогов дошкольного образования, отвечающих требованиям совр</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менных условий.</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Актуальным для нашей образовательной организации стало направл</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ние более частного определения компетентности педагогов – педагогов, р</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ботающих в группах комбинированной и компенсирующей направленности. В связи с увеличением групп комбинированной направленности и уже сущ</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ствующих групп компенсирующей направленности стала очевидной возра</w:t>
      </w:r>
      <w:r w:rsidRPr="008F6C81">
        <w:rPr>
          <w:rFonts w:ascii="Times New Roman" w:eastAsia="Times New Roman" w:hAnsi="Times New Roman" w:cs="Times New Roman"/>
          <w:sz w:val="28"/>
          <w:szCs w:val="28"/>
          <w:lang w:eastAsia="ru-RU"/>
        </w:rPr>
        <w:t>с</w:t>
      </w:r>
      <w:r w:rsidRPr="008F6C81">
        <w:rPr>
          <w:rFonts w:ascii="Times New Roman" w:eastAsia="Times New Roman" w:hAnsi="Times New Roman" w:cs="Times New Roman"/>
          <w:sz w:val="28"/>
          <w:szCs w:val="28"/>
          <w:lang w:eastAsia="ru-RU"/>
        </w:rPr>
        <w:t xml:space="preserve">тающая потребность в повышении квалификации воспитателей в области специальной педагогики. </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Кроме того, внедрение профессионального стандарта "Педагог (педаг</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гическая деятельность в сфере дошкольного, начального общего, основного общего, среднего общего образования) (воспитатель, учитель)", предусма</w:t>
      </w:r>
      <w:r w:rsidRPr="008F6C81">
        <w:rPr>
          <w:rFonts w:ascii="Times New Roman" w:eastAsia="Times New Roman" w:hAnsi="Times New Roman" w:cs="Times New Roman"/>
          <w:sz w:val="28"/>
          <w:szCs w:val="28"/>
          <w:lang w:eastAsia="ru-RU"/>
        </w:rPr>
        <w:t>т</w:t>
      </w:r>
      <w:r w:rsidRPr="008F6C81">
        <w:rPr>
          <w:rFonts w:ascii="Times New Roman" w:eastAsia="Times New Roman" w:hAnsi="Times New Roman" w:cs="Times New Roman"/>
          <w:sz w:val="28"/>
          <w:szCs w:val="28"/>
          <w:lang w:eastAsia="ru-RU"/>
        </w:rPr>
        <w:t>ривает выполнения ряда трудовых функций, включая развитие професси</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нально значимых компетенций, необходимых для решения образовательных задач развития детей раннего и дошкольного возраста с учетом особенностей возрастных и индивидуальных особенностей их развития. Волосовец Т. В. рассматривает вышеупомянутые качественные изменения в деятельности п</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дагогов в области воспитания, как изменения связанные с возрастанием зн</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чимости компетенций в области социально-педагогического проектирования, создания практико-ориентированной образовательной среды, сопровождения жизненного самоопределения обучающихся, формирования социальных компетенций, реализации технологий педагогической поддержки, сопрово</w:t>
      </w:r>
      <w:r w:rsidRPr="008F6C81">
        <w:rPr>
          <w:rFonts w:ascii="Times New Roman" w:eastAsia="Times New Roman" w:hAnsi="Times New Roman" w:cs="Times New Roman"/>
          <w:sz w:val="28"/>
          <w:szCs w:val="28"/>
          <w:lang w:eastAsia="ru-RU"/>
        </w:rPr>
        <w:t>ж</w:t>
      </w:r>
      <w:r w:rsidRPr="008F6C81">
        <w:rPr>
          <w:rFonts w:ascii="Times New Roman" w:eastAsia="Times New Roman" w:hAnsi="Times New Roman" w:cs="Times New Roman"/>
          <w:sz w:val="28"/>
          <w:szCs w:val="28"/>
          <w:lang w:eastAsia="ru-RU"/>
        </w:rPr>
        <w:t>дения инициативных проектов обучающихся, их индивидуальных маршр</w:t>
      </w:r>
      <w:r w:rsidRPr="008F6C81">
        <w:rPr>
          <w:rFonts w:ascii="Times New Roman" w:eastAsia="Times New Roman" w:hAnsi="Times New Roman" w:cs="Times New Roman"/>
          <w:sz w:val="28"/>
          <w:szCs w:val="28"/>
          <w:lang w:eastAsia="ru-RU"/>
        </w:rPr>
        <w:t>у</w:t>
      </w:r>
      <w:r w:rsidRPr="008F6C81">
        <w:rPr>
          <w:rFonts w:ascii="Times New Roman" w:eastAsia="Times New Roman" w:hAnsi="Times New Roman" w:cs="Times New Roman"/>
          <w:sz w:val="28"/>
          <w:szCs w:val="28"/>
          <w:lang w:eastAsia="ru-RU"/>
        </w:rPr>
        <w:t>тов.</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Изучение профессиональных трудностей педагогов также подтвердило утверждение о потребности приобретения необходимых компетенций в обл</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сти специальных коррекционных дисциплин. Психолого-педагогические о</w:t>
      </w:r>
      <w:r w:rsidRPr="008F6C81">
        <w:rPr>
          <w:rFonts w:ascii="Times New Roman" w:eastAsia="Times New Roman" w:hAnsi="Times New Roman" w:cs="Times New Roman"/>
          <w:sz w:val="28"/>
          <w:szCs w:val="28"/>
          <w:lang w:eastAsia="ru-RU"/>
        </w:rPr>
        <w:t>с</w:t>
      </w:r>
      <w:r w:rsidRPr="008F6C81">
        <w:rPr>
          <w:rFonts w:ascii="Times New Roman" w:eastAsia="Times New Roman" w:hAnsi="Times New Roman" w:cs="Times New Roman"/>
          <w:sz w:val="28"/>
          <w:szCs w:val="28"/>
          <w:lang w:eastAsia="ru-RU"/>
        </w:rPr>
        <w:t>новы формирования профессионально-педагогических компетенций должны ориентировать воспитателя детского сада на освоение новых методов и орг</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lastRenderedPageBreak/>
        <w:t xml:space="preserve">низационных форм работы с детьми, имеющими ограниченные возможности здоровья. </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proofErr w:type="gramStart"/>
      <w:r w:rsidRPr="008F6C81">
        <w:rPr>
          <w:rFonts w:ascii="Times New Roman" w:eastAsia="Times New Roman" w:hAnsi="Times New Roman" w:cs="Times New Roman"/>
          <w:sz w:val="28"/>
          <w:szCs w:val="28"/>
          <w:lang w:eastAsia="ru-RU"/>
        </w:rPr>
        <w:t>Итак, помимо формального образования, курсов повышения квалиф</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кации педагогов (в 2019-2020 учебном году: в объеме 72 часов - 2 педагога прошли обучение в НИПКиПРО на кафедре специальной педагогики, инкл</w:t>
      </w:r>
      <w:r w:rsidRPr="008F6C81">
        <w:rPr>
          <w:rFonts w:ascii="Times New Roman" w:eastAsia="Times New Roman" w:hAnsi="Times New Roman" w:cs="Times New Roman"/>
          <w:sz w:val="28"/>
          <w:szCs w:val="28"/>
          <w:lang w:eastAsia="ru-RU"/>
        </w:rPr>
        <w:t>ю</w:t>
      </w:r>
      <w:r w:rsidRPr="008F6C81">
        <w:rPr>
          <w:rFonts w:ascii="Times New Roman" w:eastAsia="Times New Roman" w:hAnsi="Times New Roman" w:cs="Times New Roman"/>
          <w:sz w:val="28"/>
          <w:szCs w:val="28"/>
          <w:lang w:eastAsia="ru-RU"/>
        </w:rPr>
        <w:t>зивного образования и психологии, 3 педагога-дистанционные курсы, в об</w:t>
      </w:r>
      <w:r w:rsidRPr="008F6C81">
        <w:rPr>
          <w:rFonts w:ascii="Times New Roman" w:eastAsia="Times New Roman" w:hAnsi="Times New Roman" w:cs="Times New Roman"/>
          <w:sz w:val="28"/>
          <w:szCs w:val="28"/>
          <w:lang w:eastAsia="ru-RU"/>
        </w:rPr>
        <w:t>ъ</w:t>
      </w:r>
      <w:r w:rsidRPr="008F6C81">
        <w:rPr>
          <w:rFonts w:ascii="Times New Roman" w:eastAsia="Times New Roman" w:hAnsi="Times New Roman" w:cs="Times New Roman"/>
          <w:sz w:val="28"/>
          <w:szCs w:val="28"/>
          <w:lang w:eastAsia="ru-RU"/>
        </w:rPr>
        <w:t>еме 32 часов НГПУ-3 педагога),  мы остановились на возможностях метод</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 xml:space="preserve">ческой работы в образовательной организации, а именно на неформальном образовании педагогов.  </w:t>
      </w:r>
      <w:proofErr w:type="gramEnd"/>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В сентябре 2019 года был издан ПРИКАЗ №</w:t>
      </w: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117- ОД по решению пед</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гогического совета, на котором было утверждено ПОЛОЖЕНИЕ о «Педаг</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гической мастерской для воспитателей комбинированных и компенсиру</w:t>
      </w:r>
      <w:r w:rsidRPr="008F6C81">
        <w:rPr>
          <w:rFonts w:ascii="Times New Roman" w:eastAsia="Times New Roman" w:hAnsi="Times New Roman" w:cs="Times New Roman"/>
          <w:sz w:val="28"/>
          <w:szCs w:val="28"/>
          <w:lang w:eastAsia="ru-RU"/>
        </w:rPr>
        <w:t>ю</w:t>
      </w:r>
      <w:r w:rsidRPr="008F6C81">
        <w:rPr>
          <w:rFonts w:ascii="Times New Roman" w:eastAsia="Times New Roman" w:hAnsi="Times New Roman" w:cs="Times New Roman"/>
          <w:sz w:val="28"/>
          <w:szCs w:val="28"/>
          <w:lang w:eastAsia="ru-RU"/>
        </w:rPr>
        <w:t>щих групп МКДОУ д/с №</w:t>
      </w:r>
      <w:r>
        <w:rPr>
          <w:rFonts w:ascii="Times New Roman" w:eastAsia="Times New Roman" w:hAnsi="Times New Roman" w:cs="Times New Roman"/>
          <w:sz w:val="28"/>
          <w:szCs w:val="28"/>
          <w:lang w:eastAsia="ru-RU"/>
        </w:rPr>
        <w:t xml:space="preserve"> </w:t>
      </w:r>
      <w:r w:rsidR="005F245A">
        <w:rPr>
          <w:rFonts w:ascii="Times New Roman" w:eastAsia="Times New Roman" w:hAnsi="Times New Roman" w:cs="Times New Roman"/>
          <w:sz w:val="28"/>
          <w:szCs w:val="28"/>
          <w:lang w:eastAsia="ru-RU"/>
        </w:rPr>
        <w:t>507», а так</w:t>
      </w:r>
      <w:r w:rsidRPr="008F6C81">
        <w:rPr>
          <w:rFonts w:ascii="Times New Roman" w:eastAsia="Times New Roman" w:hAnsi="Times New Roman" w:cs="Times New Roman"/>
          <w:sz w:val="28"/>
          <w:szCs w:val="28"/>
          <w:lang w:eastAsia="ru-RU"/>
        </w:rPr>
        <w:t>же Приказ №</w:t>
      </w: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126-ОД о создании «Пед</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гогической мастерской». Отличительной особенностью нашей «Масте</w:t>
      </w:r>
      <w:r w:rsidRPr="008F6C81">
        <w:rPr>
          <w:rFonts w:ascii="Times New Roman" w:eastAsia="Times New Roman" w:hAnsi="Times New Roman" w:cs="Times New Roman"/>
          <w:sz w:val="28"/>
          <w:szCs w:val="28"/>
          <w:lang w:eastAsia="ru-RU"/>
        </w:rPr>
        <w:t>р</w:t>
      </w:r>
      <w:r w:rsidRPr="008F6C81">
        <w:rPr>
          <w:rFonts w:ascii="Times New Roman" w:eastAsia="Times New Roman" w:hAnsi="Times New Roman" w:cs="Times New Roman"/>
          <w:sz w:val="28"/>
          <w:szCs w:val="28"/>
          <w:lang w:eastAsia="ru-RU"/>
        </w:rPr>
        <w:t>ской» от районной школы «Старт» является то, что мы ориентированы не только на такую область как логопедия, но и на специальную педагогику и инклюзи</w:t>
      </w:r>
      <w:r w:rsidRPr="008F6C81">
        <w:rPr>
          <w:rFonts w:ascii="Times New Roman" w:eastAsia="Times New Roman" w:hAnsi="Times New Roman" w:cs="Times New Roman"/>
          <w:sz w:val="28"/>
          <w:szCs w:val="28"/>
          <w:lang w:eastAsia="ru-RU"/>
        </w:rPr>
        <w:t>в</w:t>
      </w:r>
      <w:r w:rsidRPr="008F6C81">
        <w:rPr>
          <w:rFonts w:ascii="Times New Roman" w:eastAsia="Times New Roman" w:hAnsi="Times New Roman" w:cs="Times New Roman"/>
          <w:sz w:val="28"/>
          <w:szCs w:val="28"/>
          <w:lang w:eastAsia="ru-RU"/>
        </w:rPr>
        <w:t xml:space="preserve">ное образование в целом. </w:t>
      </w:r>
    </w:p>
    <w:p w:rsidR="008F6C81" w:rsidRPr="008F6C81" w:rsidRDefault="008F6C81" w:rsidP="008F6C81">
      <w:pPr>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Целью реализации проекта является создание условий для оказания м</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тодической поддержки и роста профессиональной компетентности педагогов групп компенсирующей и комбинированной направленности в МКДОУ д/с №</w:t>
      </w: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507.</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Перечень инструментальных компетенций и социально-личностных компетенций, для использования в работе «Педагогической мастерской» взят руководством ДОУ № 507 из широко представленной современной научной педагогической литературы.</w:t>
      </w:r>
    </w:p>
    <w:p w:rsidR="008F6C81" w:rsidRPr="008F6C81" w:rsidRDefault="008F6C81" w:rsidP="008F6C81">
      <w:pPr>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Основные задачи «Педагогической мастерской»</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8F6C81">
        <w:rPr>
          <w:rFonts w:ascii="Times New Roman" w:eastAsia="Times New Roman" w:hAnsi="Times New Roman" w:cs="Times New Roman"/>
          <w:sz w:val="28"/>
          <w:szCs w:val="28"/>
          <w:lang w:eastAsia="ru-RU"/>
        </w:rPr>
        <w:t>Продолжить знакомить педагогов с нормативными правовыми документ</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ми министерства просвещения Российской Федерации, министерства образ</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вания Новосибирской области, департамента образования мэрии города Н</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восибирска по вопросам коррекционной и профилактической работы с дет</w:t>
      </w:r>
      <w:r w:rsidRPr="008F6C81">
        <w:rPr>
          <w:rFonts w:ascii="Times New Roman" w:eastAsia="Times New Roman" w:hAnsi="Times New Roman" w:cs="Times New Roman"/>
          <w:sz w:val="28"/>
          <w:szCs w:val="28"/>
          <w:lang w:eastAsia="ru-RU"/>
        </w:rPr>
        <w:t>ь</w:t>
      </w:r>
      <w:r w:rsidRPr="008F6C81">
        <w:rPr>
          <w:rFonts w:ascii="Times New Roman" w:eastAsia="Times New Roman" w:hAnsi="Times New Roman" w:cs="Times New Roman"/>
          <w:sz w:val="28"/>
          <w:szCs w:val="28"/>
          <w:lang w:eastAsia="ru-RU"/>
        </w:rPr>
        <w:t>ми с ограниченными возможностями здоровья.</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8F6C81">
        <w:rPr>
          <w:rFonts w:ascii="Times New Roman" w:eastAsia="Times New Roman" w:hAnsi="Times New Roman" w:cs="Times New Roman"/>
          <w:sz w:val="28"/>
          <w:szCs w:val="28"/>
          <w:lang w:eastAsia="ru-RU"/>
        </w:rPr>
        <w:t>Изучить на практике разнообразные подходы к планированию и провед</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нию коррекционной и профилактической работы в тесном контакте со спец</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алистами ДОУ.</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8F6C81">
        <w:rPr>
          <w:rFonts w:ascii="Times New Roman" w:eastAsia="Times New Roman" w:hAnsi="Times New Roman" w:cs="Times New Roman"/>
          <w:sz w:val="28"/>
          <w:szCs w:val="28"/>
          <w:lang w:eastAsia="ru-RU"/>
        </w:rPr>
        <w:t>Расширять знания педагогов о психофизических особенностях детей с ограниченными возможностями здоровья; об организации коррекционной и профилактической работы в ДОУ, о различных формах работы с детьми с ограниченными возможностями здоровья.</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8F6C81">
        <w:rPr>
          <w:rFonts w:ascii="Times New Roman" w:eastAsia="Times New Roman" w:hAnsi="Times New Roman" w:cs="Times New Roman"/>
          <w:sz w:val="28"/>
          <w:szCs w:val="28"/>
          <w:lang w:eastAsia="ru-RU"/>
        </w:rPr>
        <w:t>Развивать активность педагогов, а также позитивное взаимодействие с учителями-логопедами и педагогом психологом.</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Был составлен ПЛАН-ГРАФИК проведения мероприятий в рамках ре</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лизации проекта «Педагогической мастерской для воспитателей комбинир</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 xml:space="preserve">ванных и компенсирующих групп ДОУ», который включал в себя:  </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Тему мероприятия, форму проведения</w:t>
      </w:r>
      <w:r w:rsidRPr="008F6C81">
        <w:rPr>
          <w:rFonts w:ascii="Times New Roman" w:eastAsia="Times New Roman" w:hAnsi="Times New Roman" w:cs="Times New Roman"/>
          <w:sz w:val="28"/>
          <w:szCs w:val="28"/>
          <w:lang w:eastAsia="ru-RU"/>
        </w:rPr>
        <w:tab/>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Содержание деятельности</w:t>
      </w:r>
      <w:r w:rsidRPr="008F6C81">
        <w:rPr>
          <w:rFonts w:ascii="Times New Roman" w:eastAsia="Times New Roman" w:hAnsi="Times New Roman" w:cs="Times New Roman"/>
          <w:sz w:val="28"/>
          <w:szCs w:val="28"/>
          <w:lang w:eastAsia="ru-RU"/>
        </w:rPr>
        <w:tab/>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Дату и место проведения</w:t>
      </w:r>
      <w:r w:rsidR="005F245A">
        <w:rPr>
          <w:rFonts w:ascii="Times New Roman" w:eastAsia="Times New Roman" w:hAnsi="Times New Roman" w:cs="Times New Roman"/>
          <w:sz w:val="28"/>
          <w:szCs w:val="28"/>
          <w:lang w:eastAsia="ru-RU"/>
        </w:rPr>
        <w:t>.</w:t>
      </w:r>
      <w:r w:rsidRPr="008F6C81">
        <w:rPr>
          <w:rFonts w:ascii="Times New Roman" w:eastAsia="Times New Roman" w:hAnsi="Times New Roman" w:cs="Times New Roman"/>
          <w:sz w:val="28"/>
          <w:szCs w:val="28"/>
          <w:lang w:eastAsia="ru-RU"/>
        </w:rPr>
        <w:tab/>
      </w:r>
    </w:p>
    <w:p w:rsidR="008F6C81" w:rsidRPr="008F6C81" w:rsidRDefault="008F6C81" w:rsidP="008F6C81">
      <w:pPr>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lastRenderedPageBreak/>
        <w:t xml:space="preserve">План-график был разделен на 2 этапа: </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диагностико-организационный этап, включающий в себя изучение инфо</w:t>
      </w:r>
      <w:r w:rsidRPr="008F6C81">
        <w:rPr>
          <w:rFonts w:ascii="Times New Roman" w:eastAsia="Times New Roman" w:hAnsi="Times New Roman" w:cs="Times New Roman"/>
          <w:sz w:val="28"/>
          <w:szCs w:val="28"/>
          <w:lang w:eastAsia="ru-RU"/>
        </w:rPr>
        <w:t>р</w:t>
      </w:r>
      <w:r w:rsidRPr="008F6C81">
        <w:rPr>
          <w:rFonts w:ascii="Times New Roman" w:eastAsia="Times New Roman" w:hAnsi="Times New Roman" w:cs="Times New Roman"/>
          <w:sz w:val="28"/>
          <w:szCs w:val="28"/>
          <w:lang w:eastAsia="ru-RU"/>
        </w:rPr>
        <w:t>мационных потребностей воспитателей групп комбинированной и компенс</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рующей направленности, постановку целей и задач проекта, обсуждение, о</w:t>
      </w:r>
      <w:r w:rsidRPr="008F6C81">
        <w:rPr>
          <w:rFonts w:ascii="Times New Roman" w:eastAsia="Times New Roman" w:hAnsi="Times New Roman" w:cs="Times New Roman"/>
          <w:sz w:val="28"/>
          <w:szCs w:val="28"/>
          <w:lang w:eastAsia="ru-RU"/>
        </w:rPr>
        <w:t>б</w:t>
      </w:r>
      <w:r w:rsidRPr="008F6C81">
        <w:rPr>
          <w:rFonts w:ascii="Times New Roman" w:eastAsia="Times New Roman" w:hAnsi="Times New Roman" w:cs="Times New Roman"/>
          <w:sz w:val="28"/>
          <w:szCs w:val="28"/>
          <w:lang w:eastAsia="ru-RU"/>
        </w:rPr>
        <w:t>мен мнениями, дополнение разработанных схем реализации проекта, обсу</w:t>
      </w:r>
      <w:r w:rsidRPr="008F6C81">
        <w:rPr>
          <w:rFonts w:ascii="Times New Roman" w:eastAsia="Times New Roman" w:hAnsi="Times New Roman" w:cs="Times New Roman"/>
          <w:sz w:val="28"/>
          <w:szCs w:val="28"/>
          <w:lang w:eastAsia="ru-RU"/>
        </w:rPr>
        <w:t>ж</w:t>
      </w:r>
      <w:r w:rsidRPr="008F6C81">
        <w:rPr>
          <w:rFonts w:ascii="Times New Roman" w:eastAsia="Times New Roman" w:hAnsi="Times New Roman" w:cs="Times New Roman"/>
          <w:sz w:val="28"/>
          <w:szCs w:val="28"/>
          <w:lang w:eastAsia="ru-RU"/>
        </w:rPr>
        <w:t>дение плана-графика проведение мероприятий.</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деятельностный этап, включающий в себя:</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8F6C81">
        <w:rPr>
          <w:rFonts w:ascii="Times New Roman" w:eastAsia="Times New Roman" w:hAnsi="Times New Roman" w:cs="Times New Roman"/>
          <w:sz w:val="28"/>
          <w:szCs w:val="28"/>
          <w:lang w:eastAsia="ru-RU"/>
        </w:rPr>
        <w:t>Обсуждение домашнего задания</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8F6C81">
        <w:rPr>
          <w:rFonts w:ascii="Times New Roman" w:eastAsia="Times New Roman" w:hAnsi="Times New Roman" w:cs="Times New Roman"/>
          <w:sz w:val="28"/>
          <w:szCs w:val="28"/>
          <w:lang w:eastAsia="ru-RU"/>
        </w:rPr>
        <w:t>Теоретическая часть</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8F6C81">
        <w:rPr>
          <w:rFonts w:ascii="Times New Roman" w:eastAsia="Times New Roman" w:hAnsi="Times New Roman" w:cs="Times New Roman"/>
          <w:sz w:val="28"/>
          <w:szCs w:val="28"/>
          <w:lang w:eastAsia="ru-RU"/>
        </w:rPr>
        <w:t>Практическая часть</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8F6C81">
        <w:rPr>
          <w:rFonts w:ascii="Times New Roman" w:eastAsia="Times New Roman" w:hAnsi="Times New Roman" w:cs="Times New Roman"/>
          <w:sz w:val="28"/>
          <w:szCs w:val="28"/>
          <w:lang w:eastAsia="ru-RU"/>
        </w:rPr>
        <w:t>Психологическая разгрузка (игры, тренинг)</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8F6C81">
        <w:rPr>
          <w:rFonts w:ascii="Times New Roman" w:eastAsia="Times New Roman" w:hAnsi="Times New Roman" w:cs="Times New Roman"/>
          <w:sz w:val="28"/>
          <w:szCs w:val="28"/>
          <w:lang w:eastAsia="ru-RU"/>
        </w:rPr>
        <w:t>Домашнее задание</w:t>
      </w:r>
      <w:r w:rsidR="005F245A">
        <w:rPr>
          <w:rFonts w:ascii="Times New Roman" w:eastAsia="Times New Roman" w:hAnsi="Times New Roman" w:cs="Times New Roman"/>
          <w:sz w:val="28"/>
          <w:szCs w:val="28"/>
          <w:lang w:eastAsia="ru-RU"/>
        </w:rPr>
        <w:t>.</w:t>
      </w:r>
    </w:p>
    <w:p w:rsidR="008F6C81" w:rsidRPr="008F6C81" w:rsidRDefault="008F6C81" w:rsidP="008F6C81">
      <w:pPr>
        <w:contextualSpacing/>
        <w:rPr>
          <w:rFonts w:ascii="Times New Roman" w:eastAsia="Times New Roman" w:hAnsi="Times New Roman" w:cs="Times New Roman"/>
          <w:sz w:val="28"/>
          <w:szCs w:val="28"/>
          <w:lang w:eastAsia="ru-RU"/>
        </w:rPr>
      </w:pPr>
      <w:proofErr w:type="gramStart"/>
      <w:r w:rsidRPr="008F6C81">
        <w:rPr>
          <w:rFonts w:ascii="Times New Roman" w:eastAsia="Times New Roman" w:hAnsi="Times New Roman" w:cs="Times New Roman"/>
          <w:sz w:val="28"/>
          <w:szCs w:val="28"/>
          <w:lang w:eastAsia="ru-RU"/>
        </w:rPr>
        <w:t>Формы и методы: семинар-практикум, анкетирование, тест, мастер-класс, блиц-опрос, круглый стол, демонстрация слайд – презентаций, лекция-беседа, психологические тренинги, информационно-методическое совещ</w:t>
      </w:r>
      <w:r w:rsidRPr="008F6C81">
        <w:rPr>
          <w:rFonts w:ascii="Times New Roman" w:eastAsia="Times New Roman" w:hAnsi="Times New Roman" w:cs="Times New Roman"/>
          <w:sz w:val="28"/>
          <w:szCs w:val="28"/>
          <w:lang w:eastAsia="ru-RU"/>
        </w:rPr>
        <w:t>а</w:t>
      </w:r>
      <w:r w:rsidRPr="008F6C81">
        <w:rPr>
          <w:rFonts w:ascii="Times New Roman" w:eastAsia="Times New Roman" w:hAnsi="Times New Roman" w:cs="Times New Roman"/>
          <w:sz w:val="28"/>
          <w:szCs w:val="28"/>
          <w:lang w:eastAsia="ru-RU"/>
        </w:rPr>
        <w:t>ние, индивидуальное и микрогрупповое исследование, практикум, докуме</w:t>
      </w:r>
      <w:r w:rsidRPr="008F6C81">
        <w:rPr>
          <w:rFonts w:ascii="Times New Roman" w:eastAsia="Times New Roman" w:hAnsi="Times New Roman" w:cs="Times New Roman"/>
          <w:sz w:val="28"/>
          <w:szCs w:val="28"/>
          <w:lang w:eastAsia="ru-RU"/>
        </w:rPr>
        <w:t>н</w:t>
      </w:r>
      <w:r w:rsidRPr="008F6C81">
        <w:rPr>
          <w:rFonts w:ascii="Times New Roman" w:eastAsia="Times New Roman" w:hAnsi="Times New Roman" w:cs="Times New Roman"/>
          <w:sz w:val="28"/>
          <w:szCs w:val="28"/>
          <w:lang w:eastAsia="ru-RU"/>
        </w:rPr>
        <w:t>тальный анализ, лекции – проблематизации, дискуссионный способ, темат</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ческие консультации, посещение занятий и мероприятий, проводимых колл</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гами, с последующим анализом.</w:t>
      </w:r>
      <w:proofErr w:type="gramEnd"/>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8F6C81">
        <w:rPr>
          <w:rFonts w:ascii="Times New Roman" w:eastAsia="Times New Roman" w:hAnsi="Times New Roman" w:cs="Times New Roman"/>
          <w:sz w:val="28"/>
          <w:szCs w:val="28"/>
          <w:lang w:eastAsia="ru-RU"/>
        </w:rPr>
        <w:t>Мероприятия, проводимые в рамках реализации проекта «Педагогич</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ская мастерская для воспитателей комбинированных и компенсирующих групп»:</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Знакомство с нормативно-правовыми документами, в которых регламе</w:t>
      </w:r>
      <w:r w:rsidRPr="008F6C81">
        <w:rPr>
          <w:rFonts w:ascii="Times New Roman" w:eastAsia="Times New Roman" w:hAnsi="Times New Roman" w:cs="Times New Roman"/>
          <w:sz w:val="28"/>
          <w:szCs w:val="28"/>
          <w:lang w:eastAsia="ru-RU"/>
        </w:rPr>
        <w:t>н</w:t>
      </w:r>
      <w:r w:rsidRPr="008F6C81">
        <w:rPr>
          <w:rFonts w:ascii="Times New Roman" w:eastAsia="Times New Roman" w:hAnsi="Times New Roman" w:cs="Times New Roman"/>
          <w:sz w:val="28"/>
          <w:szCs w:val="28"/>
          <w:lang w:eastAsia="ru-RU"/>
        </w:rPr>
        <w:t>тируется деятельность педагогов, работающих с детьми с ограниченными возможностями здоровья</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 xml:space="preserve">Организация коррекционной, развивающей предметно-пространственной среды в группах соответствующей ФГОС </w:t>
      </w:r>
      <w:proofErr w:type="gramStart"/>
      <w:r w:rsidRPr="008F6C81">
        <w:rPr>
          <w:rFonts w:ascii="Times New Roman" w:eastAsia="Times New Roman" w:hAnsi="Times New Roman" w:cs="Times New Roman"/>
          <w:sz w:val="28"/>
          <w:szCs w:val="28"/>
          <w:lang w:eastAsia="ru-RU"/>
        </w:rPr>
        <w:t>ДО</w:t>
      </w:r>
      <w:proofErr w:type="gramEnd"/>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Виды нарушений и особенности развития детей с ограниченными возмо</w:t>
      </w:r>
      <w:r w:rsidRPr="008F6C81">
        <w:rPr>
          <w:rFonts w:ascii="Times New Roman" w:eastAsia="Times New Roman" w:hAnsi="Times New Roman" w:cs="Times New Roman"/>
          <w:sz w:val="28"/>
          <w:szCs w:val="28"/>
          <w:lang w:eastAsia="ru-RU"/>
        </w:rPr>
        <w:t>ж</w:t>
      </w:r>
      <w:r w:rsidRPr="008F6C81">
        <w:rPr>
          <w:rFonts w:ascii="Times New Roman" w:eastAsia="Times New Roman" w:hAnsi="Times New Roman" w:cs="Times New Roman"/>
          <w:sz w:val="28"/>
          <w:szCs w:val="28"/>
          <w:lang w:eastAsia="ru-RU"/>
        </w:rPr>
        <w:t>ностями здоровья</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Специфика работы в группе комбинированной и компенсирующей напра</w:t>
      </w:r>
      <w:r w:rsidRPr="008F6C81">
        <w:rPr>
          <w:rFonts w:ascii="Times New Roman" w:eastAsia="Times New Roman" w:hAnsi="Times New Roman" w:cs="Times New Roman"/>
          <w:sz w:val="28"/>
          <w:szCs w:val="28"/>
          <w:lang w:eastAsia="ru-RU"/>
        </w:rPr>
        <w:t>в</w:t>
      </w:r>
      <w:r w:rsidRPr="008F6C81">
        <w:rPr>
          <w:rFonts w:ascii="Times New Roman" w:eastAsia="Times New Roman" w:hAnsi="Times New Roman" w:cs="Times New Roman"/>
          <w:sz w:val="28"/>
          <w:szCs w:val="28"/>
          <w:lang w:eastAsia="ru-RU"/>
        </w:rPr>
        <w:t>ленности</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Взаимодействие воспитателей со специалистами ДОУ и родителями</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Этапы логопедической работы по постановке звуков.</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Артикуляционный уклад в норме и виды нарушений групп звуков.</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Использование постановочных упражнений для разных групп звуков.</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Использование современных технологий для развития высших психич</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ских функций у детей с ограниченными возможностями здоровья.</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Особенности работы по формированию лексико-грамматического строя речи у детей с нарушениями речи.</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Использование современных технологий на занятиях по формированию лексико-грамматического строя речи у детей с нарушениями речи</w:t>
      </w:r>
      <w:r w:rsidR="005F245A">
        <w:rPr>
          <w:rFonts w:ascii="Times New Roman" w:eastAsia="Times New Roman" w:hAnsi="Times New Roman" w:cs="Times New Roman"/>
          <w:sz w:val="28"/>
          <w:szCs w:val="28"/>
          <w:lang w:eastAsia="ru-RU"/>
        </w:rPr>
        <w:t>.</w:t>
      </w:r>
    </w:p>
    <w:p w:rsidR="008F6C81" w:rsidRPr="008F6C8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proofErr w:type="gramStart"/>
      <w:r w:rsidRPr="008F6C81">
        <w:rPr>
          <w:rFonts w:ascii="Times New Roman" w:eastAsia="Times New Roman" w:hAnsi="Times New Roman" w:cs="Times New Roman"/>
          <w:sz w:val="28"/>
          <w:szCs w:val="28"/>
          <w:lang w:eastAsia="ru-RU"/>
        </w:rPr>
        <w:t>Осуществляя проект «МКДОУ д/с №</w:t>
      </w:r>
      <w:r>
        <w:rPr>
          <w:rFonts w:ascii="Times New Roman" w:eastAsia="Times New Roman" w:hAnsi="Times New Roman" w:cs="Times New Roman"/>
          <w:sz w:val="28"/>
          <w:szCs w:val="28"/>
          <w:lang w:eastAsia="ru-RU"/>
        </w:rPr>
        <w:t xml:space="preserve"> </w:t>
      </w:r>
      <w:r w:rsidRPr="008F6C81">
        <w:rPr>
          <w:rFonts w:ascii="Times New Roman" w:eastAsia="Times New Roman" w:hAnsi="Times New Roman" w:cs="Times New Roman"/>
          <w:sz w:val="28"/>
          <w:szCs w:val="28"/>
          <w:lang w:eastAsia="ru-RU"/>
        </w:rPr>
        <w:t>507 для воспитателей комбинир</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ванных и компенсирующих групп «Педагогическая мастерская» как форма повышения профессиональной компетентности педагогов по взаимоде</w:t>
      </w:r>
      <w:r w:rsidRPr="008F6C81">
        <w:rPr>
          <w:rFonts w:ascii="Times New Roman" w:eastAsia="Times New Roman" w:hAnsi="Times New Roman" w:cs="Times New Roman"/>
          <w:sz w:val="28"/>
          <w:szCs w:val="28"/>
          <w:lang w:eastAsia="ru-RU"/>
        </w:rPr>
        <w:t>й</w:t>
      </w:r>
      <w:r w:rsidRPr="008F6C81">
        <w:rPr>
          <w:rFonts w:ascii="Times New Roman" w:eastAsia="Times New Roman" w:hAnsi="Times New Roman" w:cs="Times New Roman"/>
          <w:sz w:val="28"/>
          <w:szCs w:val="28"/>
          <w:lang w:eastAsia="ru-RU"/>
        </w:rPr>
        <w:t>ствию с учителями-логопедами, педагогом-психологом в проведении ко</w:t>
      </w:r>
      <w:r w:rsidRPr="008F6C81">
        <w:rPr>
          <w:rFonts w:ascii="Times New Roman" w:eastAsia="Times New Roman" w:hAnsi="Times New Roman" w:cs="Times New Roman"/>
          <w:sz w:val="28"/>
          <w:szCs w:val="28"/>
          <w:lang w:eastAsia="ru-RU"/>
        </w:rPr>
        <w:t>р</w:t>
      </w:r>
      <w:r w:rsidRPr="008F6C81">
        <w:rPr>
          <w:rFonts w:ascii="Times New Roman" w:eastAsia="Times New Roman" w:hAnsi="Times New Roman" w:cs="Times New Roman"/>
          <w:sz w:val="28"/>
          <w:szCs w:val="28"/>
          <w:lang w:eastAsia="ru-RU"/>
        </w:rPr>
        <w:t xml:space="preserve">рекционной и профилактической работы в дошкольном образовательном </w:t>
      </w:r>
      <w:r w:rsidRPr="008F6C81">
        <w:rPr>
          <w:rFonts w:ascii="Times New Roman" w:eastAsia="Times New Roman" w:hAnsi="Times New Roman" w:cs="Times New Roman"/>
          <w:sz w:val="28"/>
          <w:szCs w:val="28"/>
          <w:lang w:eastAsia="ru-RU"/>
        </w:rPr>
        <w:lastRenderedPageBreak/>
        <w:t>учреждении» «мы получили следующие результаты: воспитатели ДОУ п</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знакомились с нормативными правовыми документами министерства пр</w:t>
      </w:r>
      <w:r w:rsidRPr="008F6C81">
        <w:rPr>
          <w:rFonts w:ascii="Times New Roman" w:eastAsia="Times New Roman" w:hAnsi="Times New Roman" w:cs="Times New Roman"/>
          <w:sz w:val="28"/>
          <w:szCs w:val="28"/>
          <w:lang w:eastAsia="ru-RU"/>
        </w:rPr>
        <w:t>о</w:t>
      </w:r>
      <w:r w:rsidRPr="008F6C81">
        <w:rPr>
          <w:rFonts w:ascii="Times New Roman" w:eastAsia="Times New Roman" w:hAnsi="Times New Roman" w:cs="Times New Roman"/>
          <w:sz w:val="28"/>
          <w:szCs w:val="28"/>
          <w:lang w:eastAsia="ru-RU"/>
        </w:rPr>
        <w:t>свещения Российской Федерации, министерства образования Новосибирской области по вопросам коррекционной и профилактической работы</w:t>
      </w:r>
      <w:proofErr w:type="gramEnd"/>
      <w:r w:rsidRPr="008F6C81">
        <w:rPr>
          <w:rFonts w:ascii="Times New Roman" w:eastAsia="Times New Roman" w:hAnsi="Times New Roman" w:cs="Times New Roman"/>
          <w:sz w:val="28"/>
          <w:szCs w:val="28"/>
          <w:lang w:eastAsia="ru-RU"/>
        </w:rPr>
        <w:t xml:space="preserve"> с детьми, имеющими различные нарушения в развитии; повысился профессиональный уровень воспитателей комбинированных и компенсирующих групп ДОУ </w:t>
      </w:r>
      <w:proofErr w:type="gramStart"/>
      <w:r w:rsidRPr="008F6C81">
        <w:rPr>
          <w:rFonts w:ascii="Times New Roman" w:eastAsia="Times New Roman" w:hAnsi="Times New Roman" w:cs="Times New Roman"/>
          <w:sz w:val="28"/>
          <w:szCs w:val="28"/>
          <w:lang w:eastAsia="ru-RU"/>
        </w:rPr>
        <w:t>по</w:t>
      </w:r>
      <w:proofErr w:type="gramEnd"/>
      <w:r w:rsidRPr="008F6C81">
        <w:rPr>
          <w:rFonts w:ascii="Times New Roman" w:eastAsia="Times New Roman" w:hAnsi="Times New Roman" w:cs="Times New Roman"/>
          <w:sz w:val="28"/>
          <w:szCs w:val="28"/>
          <w:lang w:eastAsia="ru-RU"/>
        </w:rPr>
        <w:t xml:space="preserve"> взаимодействию со специалистами</w:t>
      </w:r>
      <w:proofErr w:type="gramStart"/>
      <w:r w:rsidRPr="008F6C81">
        <w:rPr>
          <w:rFonts w:ascii="Times New Roman" w:eastAsia="Times New Roman" w:hAnsi="Times New Roman" w:cs="Times New Roman"/>
          <w:sz w:val="28"/>
          <w:szCs w:val="28"/>
          <w:lang w:eastAsia="ru-RU"/>
        </w:rPr>
        <w:t xml:space="preserve"> ,</w:t>
      </w:r>
      <w:proofErr w:type="gramEnd"/>
      <w:r w:rsidRPr="008F6C81">
        <w:rPr>
          <w:rFonts w:ascii="Times New Roman" w:eastAsia="Times New Roman" w:hAnsi="Times New Roman" w:cs="Times New Roman"/>
          <w:sz w:val="28"/>
          <w:szCs w:val="28"/>
          <w:lang w:eastAsia="ru-RU"/>
        </w:rPr>
        <w:t xml:space="preserve"> а так же по использованию разнообра</w:t>
      </w:r>
      <w:r w:rsidRPr="008F6C81">
        <w:rPr>
          <w:rFonts w:ascii="Times New Roman" w:eastAsia="Times New Roman" w:hAnsi="Times New Roman" w:cs="Times New Roman"/>
          <w:sz w:val="28"/>
          <w:szCs w:val="28"/>
          <w:lang w:eastAsia="ru-RU"/>
        </w:rPr>
        <w:t>з</w:t>
      </w:r>
      <w:r w:rsidRPr="008F6C81">
        <w:rPr>
          <w:rFonts w:ascii="Times New Roman" w:eastAsia="Times New Roman" w:hAnsi="Times New Roman" w:cs="Times New Roman"/>
          <w:sz w:val="28"/>
          <w:szCs w:val="28"/>
          <w:lang w:eastAsia="ru-RU"/>
        </w:rPr>
        <w:t>ных подходов к планированию и проведению коррекционной и профилакт</w:t>
      </w:r>
      <w:r w:rsidRPr="008F6C81">
        <w:rPr>
          <w:rFonts w:ascii="Times New Roman" w:eastAsia="Times New Roman" w:hAnsi="Times New Roman" w:cs="Times New Roman"/>
          <w:sz w:val="28"/>
          <w:szCs w:val="28"/>
          <w:lang w:eastAsia="ru-RU"/>
        </w:rPr>
        <w:t>и</w:t>
      </w:r>
      <w:r w:rsidRPr="008F6C81">
        <w:rPr>
          <w:rFonts w:ascii="Times New Roman" w:eastAsia="Times New Roman" w:hAnsi="Times New Roman" w:cs="Times New Roman"/>
          <w:sz w:val="28"/>
          <w:szCs w:val="28"/>
          <w:lang w:eastAsia="ru-RU"/>
        </w:rPr>
        <w:t xml:space="preserve">ческой работы; участники проекта получили возможность самоопределиться, реализовать свой творческий потенциал в профессиональной деятельности.  </w:t>
      </w:r>
    </w:p>
    <w:p w:rsidR="009A4CF1" w:rsidRDefault="008F6C81" w:rsidP="008F6C81">
      <w:pPr>
        <w:ind w:firstLine="0"/>
        <w:contextualSpacing/>
        <w:rPr>
          <w:rFonts w:ascii="Times New Roman" w:eastAsia="Times New Roman" w:hAnsi="Times New Roman" w:cs="Times New Roman"/>
          <w:sz w:val="28"/>
          <w:szCs w:val="28"/>
          <w:lang w:eastAsia="ru-RU"/>
        </w:rPr>
      </w:pPr>
      <w:r w:rsidRPr="008F6C81">
        <w:rPr>
          <w:rFonts w:ascii="Times New Roman" w:eastAsia="Times New Roman" w:hAnsi="Times New Roman" w:cs="Times New Roman"/>
          <w:sz w:val="28"/>
          <w:szCs w:val="28"/>
          <w:lang w:eastAsia="ru-RU"/>
        </w:rPr>
        <w:t xml:space="preserve">           Работу над проектом</w:t>
      </w:r>
      <w:r>
        <w:rPr>
          <w:rFonts w:ascii="Times New Roman" w:eastAsia="Times New Roman" w:hAnsi="Times New Roman" w:cs="Times New Roman"/>
          <w:sz w:val="28"/>
          <w:szCs w:val="28"/>
          <w:lang w:eastAsia="ru-RU"/>
        </w:rPr>
        <w:t xml:space="preserve"> мы планируем продолжить в 2020/</w:t>
      </w:r>
      <w:r w:rsidRPr="008F6C81">
        <w:rPr>
          <w:rFonts w:ascii="Times New Roman" w:eastAsia="Times New Roman" w:hAnsi="Times New Roman" w:cs="Times New Roman"/>
          <w:sz w:val="28"/>
          <w:szCs w:val="28"/>
          <w:lang w:eastAsia="ru-RU"/>
        </w:rPr>
        <w:t>2021 учебном году. К участию в проекте для повышения уровня профессиональных комп</w:t>
      </w:r>
      <w:r w:rsidRPr="008F6C81">
        <w:rPr>
          <w:rFonts w:ascii="Times New Roman" w:eastAsia="Times New Roman" w:hAnsi="Times New Roman" w:cs="Times New Roman"/>
          <w:sz w:val="28"/>
          <w:szCs w:val="28"/>
          <w:lang w:eastAsia="ru-RU"/>
        </w:rPr>
        <w:t>е</w:t>
      </w:r>
      <w:r w:rsidRPr="008F6C81">
        <w:rPr>
          <w:rFonts w:ascii="Times New Roman" w:eastAsia="Times New Roman" w:hAnsi="Times New Roman" w:cs="Times New Roman"/>
          <w:sz w:val="28"/>
          <w:szCs w:val="28"/>
          <w:lang w:eastAsia="ru-RU"/>
        </w:rPr>
        <w:t>тенций будут привлечены также и педагоги общеразвивающих групп.</w:t>
      </w:r>
    </w:p>
    <w:p w:rsidR="008F6C81" w:rsidRPr="00DD342C" w:rsidRDefault="008F6C81" w:rsidP="009A4CF1">
      <w:pPr>
        <w:ind w:firstLine="0"/>
        <w:contextualSpacing/>
        <w:rPr>
          <w:rFonts w:ascii="Times New Roman" w:eastAsia="Times New Roman" w:hAnsi="Times New Roman" w:cs="Times New Roman"/>
          <w:sz w:val="16"/>
          <w:szCs w:val="16"/>
          <w:lang w:eastAsia="ru-RU"/>
        </w:rPr>
      </w:pPr>
    </w:p>
    <w:p w:rsidR="00DD342C" w:rsidRDefault="00DD342C" w:rsidP="00DD342C">
      <w:pPr>
        <w:ind w:firstLine="0"/>
        <w:contextualSpacing/>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Ф</w:t>
      </w:r>
      <w:r w:rsidRPr="00DD342C">
        <w:rPr>
          <w:rFonts w:ascii="Times New Roman" w:eastAsia="Times New Roman" w:hAnsi="Times New Roman" w:cs="Times New Roman"/>
          <w:b/>
          <w:i/>
          <w:sz w:val="28"/>
          <w:szCs w:val="28"/>
          <w:lang w:eastAsia="ru-RU"/>
        </w:rPr>
        <w:t xml:space="preserve">ормирование и развитие патриотизма, как основы становления </w:t>
      </w:r>
    </w:p>
    <w:p w:rsidR="00DD342C" w:rsidRPr="00DD342C" w:rsidRDefault="00DD342C" w:rsidP="00DD342C">
      <w:pPr>
        <w:ind w:firstLine="0"/>
        <w:contextualSpacing/>
        <w:jc w:val="center"/>
        <w:rPr>
          <w:rFonts w:ascii="Times New Roman" w:eastAsia="Times New Roman" w:hAnsi="Times New Roman" w:cs="Times New Roman"/>
          <w:b/>
          <w:i/>
          <w:sz w:val="28"/>
          <w:szCs w:val="28"/>
          <w:lang w:eastAsia="ru-RU"/>
        </w:rPr>
      </w:pPr>
      <w:r w:rsidRPr="00DD342C">
        <w:rPr>
          <w:rFonts w:ascii="Times New Roman" w:eastAsia="Times New Roman" w:hAnsi="Times New Roman" w:cs="Times New Roman"/>
          <w:b/>
          <w:i/>
          <w:sz w:val="28"/>
          <w:szCs w:val="28"/>
          <w:lang w:eastAsia="ru-RU"/>
        </w:rPr>
        <w:t>духовно-нравственной ценности у детей дошкольного возраста</w:t>
      </w:r>
    </w:p>
    <w:p w:rsidR="00DD342C" w:rsidRPr="00DD342C" w:rsidRDefault="00DD342C" w:rsidP="00DD342C">
      <w:pPr>
        <w:ind w:firstLine="0"/>
        <w:contextualSpacing/>
        <w:rPr>
          <w:rFonts w:ascii="Times New Roman" w:eastAsia="Times New Roman" w:hAnsi="Times New Roman" w:cs="Times New Roman"/>
          <w:sz w:val="16"/>
          <w:szCs w:val="16"/>
          <w:lang w:eastAsia="ru-RU"/>
        </w:rPr>
      </w:pPr>
    </w:p>
    <w:p w:rsidR="00DD342C" w:rsidRPr="00AA786C" w:rsidRDefault="00DD342C" w:rsidP="00DD342C">
      <w:pPr>
        <w:ind w:firstLine="0"/>
        <w:contextualSpacing/>
        <w:jc w:val="right"/>
        <w:rPr>
          <w:rFonts w:ascii="Times New Roman" w:eastAsia="Times New Roman" w:hAnsi="Times New Roman" w:cs="Times New Roman"/>
          <w:i/>
          <w:sz w:val="24"/>
          <w:szCs w:val="28"/>
          <w:lang w:eastAsia="ru-RU"/>
        </w:rPr>
      </w:pPr>
      <w:r w:rsidRPr="00AA786C">
        <w:rPr>
          <w:rFonts w:ascii="Times New Roman" w:eastAsia="Times New Roman" w:hAnsi="Times New Roman" w:cs="Times New Roman"/>
          <w:i/>
          <w:sz w:val="24"/>
          <w:szCs w:val="28"/>
          <w:lang w:eastAsia="ru-RU"/>
        </w:rPr>
        <w:t>О. А. Челбаева,</w:t>
      </w:r>
    </w:p>
    <w:p w:rsidR="00AA786C" w:rsidRPr="00AA786C" w:rsidRDefault="00DD342C" w:rsidP="00DD342C">
      <w:pPr>
        <w:ind w:firstLine="0"/>
        <w:contextualSpacing/>
        <w:jc w:val="right"/>
        <w:rPr>
          <w:rFonts w:ascii="Times New Roman" w:eastAsia="Times New Roman" w:hAnsi="Times New Roman" w:cs="Times New Roman"/>
          <w:i/>
          <w:sz w:val="24"/>
          <w:szCs w:val="28"/>
          <w:lang w:eastAsia="ru-RU"/>
        </w:rPr>
      </w:pPr>
      <w:r w:rsidRPr="00AA786C">
        <w:rPr>
          <w:rFonts w:ascii="Times New Roman" w:eastAsia="Times New Roman" w:hAnsi="Times New Roman" w:cs="Times New Roman"/>
          <w:i/>
          <w:sz w:val="24"/>
          <w:szCs w:val="28"/>
          <w:lang w:eastAsia="ru-RU"/>
        </w:rPr>
        <w:t xml:space="preserve">воспитатель   </w:t>
      </w:r>
    </w:p>
    <w:p w:rsidR="00AA786C" w:rsidRPr="00AA786C" w:rsidRDefault="00DD342C" w:rsidP="00AA786C">
      <w:pPr>
        <w:ind w:firstLine="0"/>
        <w:contextualSpacing/>
        <w:jc w:val="right"/>
        <w:rPr>
          <w:rFonts w:ascii="Times New Roman" w:eastAsia="Times New Roman" w:hAnsi="Times New Roman" w:cs="Times New Roman"/>
          <w:i/>
          <w:sz w:val="24"/>
          <w:szCs w:val="28"/>
          <w:lang w:eastAsia="ru-RU"/>
        </w:rPr>
      </w:pPr>
      <w:r w:rsidRPr="00AA786C">
        <w:rPr>
          <w:rFonts w:ascii="Times New Roman" w:eastAsia="Times New Roman" w:hAnsi="Times New Roman" w:cs="Times New Roman"/>
          <w:i/>
          <w:sz w:val="24"/>
          <w:szCs w:val="28"/>
          <w:lang w:eastAsia="ru-RU"/>
        </w:rPr>
        <w:t>МКДОУ д/с №</w:t>
      </w:r>
      <w:r w:rsidR="00AA786C" w:rsidRPr="00AA786C">
        <w:rPr>
          <w:rFonts w:ascii="Times New Roman" w:eastAsia="Times New Roman" w:hAnsi="Times New Roman" w:cs="Times New Roman"/>
          <w:i/>
          <w:sz w:val="24"/>
          <w:szCs w:val="28"/>
          <w:lang w:eastAsia="ru-RU"/>
        </w:rPr>
        <w:t xml:space="preserve"> </w:t>
      </w:r>
      <w:r w:rsidRPr="00AA786C">
        <w:rPr>
          <w:rFonts w:ascii="Times New Roman" w:eastAsia="Times New Roman" w:hAnsi="Times New Roman" w:cs="Times New Roman"/>
          <w:i/>
          <w:sz w:val="24"/>
          <w:szCs w:val="28"/>
          <w:lang w:eastAsia="ru-RU"/>
        </w:rPr>
        <w:t xml:space="preserve">455  </w:t>
      </w:r>
    </w:p>
    <w:p w:rsidR="00AA786C" w:rsidRPr="00AA786C" w:rsidRDefault="00AA786C" w:rsidP="00AA786C">
      <w:pPr>
        <w:ind w:firstLine="0"/>
        <w:contextualSpacing/>
        <w:rPr>
          <w:rFonts w:ascii="Times New Roman" w:eastAsia="Times New Roman" w:hAnsi="Times New Roman" w:cs="Times New Roman"/>
          <w:sz w:val="16"/>
          <w:szCs w:val="16"/>
          <w:lang w:eastAsia="ru-RU"/>
        </w:rPr>
      </w:pPr>
    </w:p>
    <w:p w:rsidR="00DD342C" w:rsidRPr="00DD342C" w:rsidRDefault="00DD342C" w:rsidP="00AA786C">
      <w:pPr>
        <w:contextualSpacing/>
        <w:rPr>
          <w:rFonts w:ascii="Times New Roman" w:eastAsia="Times New Roman" w:hAnsi="Times New Roman" w:cs="Times New Roman"/>
          <w:sz w:val="28"/>
          <w:szCs w:val="28"/>
          <w:lang w:eastAsia="ru-RU"/>
        </w:rPr>
      </w:pPr>
      <w:r w:rsidRPr="00DD342C">
        <w:rPr>
          <w:rFonts w:ascii="Times New Roman" w:eastAsia="Times New Roman" w:hAnsi="Times New Roman" w:cs="Times New Roman"/>
          <w:sz w:val="28"/>
          <w:szCs w:val="28"/>
          <w:lang w:eastAsia="ru-RU"/>
        </w:rPr>
        <w:t>Патриотическое воспитание подрастающего поколения – одна из самых ак</w:t>
      </w:r>
      <w:r w:rsidR="00AA786C">
        <w:rPr>
          <w:rFonts w:ascii="Times New Roman" w:eastAsia="Times New Roman" w:hAnsi="Times New Roman" w:cs="Times New Roman"/>
          <w:sz w:val="28"/>
          <w:szCs w:val="28"/>
          <w:lang w:eastAsia="ru-RU"/>
        </w:rPr>
        <w:t xml:space="preserve">туальных задач нашего времени. </w:t>
      </w:r>
      <w:r w:rsidRPr="00DD342C">
        <w:rPr>
          <w:rFonts w:ascii="Times New Roman" w:eastAsia="Times New Roman" w:hAnsi="Times New Roman" w:cs="Times New Roman"/>
          <w:sz w:val="28"/>
          <w:szCs w:val="28"/>
          <w:lang w:eastAsia="ru-RU"/>
        </w:rPr>
        <w:t>В нормативно-правовой основе педагог</w:t>
      </w:r>
      <w:r w:rsidRPr="00DD342C">
        <w:rPr>
          <w:rFonts w:ascii="Times New Roman" w:eastAsia="Times New Roman" w:hAnsi="Times New Roman" w:cs="Times New Roman"/>
          <w:sz w:val="28"/>
          <w:szCs w:val="28"/>
          <w:lang w:eastAsia="ru-RU"/>
        </w:rPr>
        <w:t>и</w:t>
      </w:r>
      <w:r w:rsidRPr="00DD342C">
        <w:rPr>
          <w:rFonts w:ascii="Times New Roman" w:eastAsia="Times New Roman" w:hAnsi="Times New Roman" w:cs="Times New Roman"/>
          <w:sz w:val="28"/>
          <w:szCs w:val="28"/>
          <w:lang w:eastAsia="ru-RU"/>
        </w:rPr>
        <w:t>ческого процесса по нравственно патриотическому воспитанию необходимо учитывать следующие документы: Кон</w:t>
      </w:r>
      <w:r w:rsidR="00AA786C">
        <w:rPr>
          <w:rFonts w:ascii="Times New Roman" w:eastAsia="Times New Roman" w:hAnsi="Times New Roman" w:cs="Times New Roman"/>
          <w:sz w:val="28"/>
          <w:szCs w:val="28"/>
          <w:lang w:eastAsia="ru-RU"/>
        </w:rPr>
        <w:t>ституция Российской Федерации; ф</w:t>
      </w:r>
      <w:r w:rsidRPr="00DD342C">
        <w:rPr>
          <w:rFonts w:ascii="Times New Roman" w:eastAsia="Times New Roman" w:hAnsi="Times New Roman" w:cs="Times New Roman"/>
          <w:sz w:val="28"/>
          <w:szCs w:val="28"/>
          <w:lang w:eastAsia="ru-RU"/>
        </w:rPr>
        <w:t>е</w:t>
      </w:r>
      <w:r w:rsidRPr="00DD342C">
        <w:rPr>
          <w:rFonts w:ascii="Times New Roman" w:eastAsia="Times New Roman" w:hAnsi="Times New Roman" w:cs="Times New Roman"/>
          <w:sz w:val="28"/>
          <w:szCs w:val="28"/>
          <w:lang w:eastAsia="ru-RU"/>
        </w:rPr>
        <w:t xml:space="preserve">деральный закон </w:t>
      </w:r>
      <w:r w:rsidR="00AA786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б образовании в РФ</w:t>
      </w:r>
      <w:r w:rsidR="00AA786C">
        <w:rPr>
          <w:rFonts w:ascii="Times New Roman" w:eastAsia="Times New Roman" w:hAnsi="Times New Roman" w:cs="Times New Roman"/>
          <w:sz w:val="28"/>
          <w:szCs w:val="28"/>
          <w:lang w:eastAsia="ru-RU"/>
        </w:rPr>
        <w:t>»</w:t>
      </w:r>
      <w:r w:rsidRPr="00DD342C">
        <w:rPr>
          <w:rFonts w:ascii="Times New Roman" w:eastAsia="Times New Roman" w:hAnsi="Times New Roman" w:cs="Times New Roman"/>
          <w:sz w:val="28"/>
          <w:szCs w:val="28"/>
          <w:lang w:eastAsia="ru-RU"/>
        </w:rPr>
        <w:t>; Концепция патриотического во</w:t>
      </w:r>
      <w:r w:rsidRPr="00DD342C">
        <w:rPr>
          <w:rFonts w:ascii="Times New Roman" w:eastAsia="Times New Roman" w:hAnsi="Times New Roman" w:cs="Times New Roman"/>
          <w:sz w:val="28"/>
          <w:szCs w:val="28"/>
          <w:lang w:eastAsia="ru-RU"/>
        </w:rPr>
        <w:t>с</w:t>
      </w:r>
      <w:r w:rsidRPr="00DD342C">
        <w:rPr>
          <w:rFonts w:ascii="Times New Roman" w:eastAsia="Times New Roman" w:hAnsi="Times New Roman" w:cs="Times New Roman"/>
          <w:sz w:val="28"/>
          <w:szCs w:val="28"/>
          <w:lang w:eastAsia="ru-RU"/>
        </w:rPr>
        <w:t>питания граждан РФ, распоряжение Правительства РФ «О Стратегии гос</w:t>
      </w:r>
      <w:r w:rsidRPr="00DD342C">
        <w:rPr>
          <w:rFonts w:ascii="Times New Roman" w:eastAsia="Times New Roman" w:hAnsi="Times New Roman" w:cs="Times New Roman"/>
          <w:sz w:val="28"/>
          <w:szCs w:val="28"/>
          <w:lang w:eastAsia="ru-RU"/>
        </w:rPr>
        <w:t>у</w:t>
      </w:r>
      <w:r w:rsidRPr="00DD342C">
        <w:rPr>
          <w:rFonts w:ascii="Times New Roman" w:eastAsia="Times New Roman" w:hAnsi="Times New Roman" w:cs="Times New Roman"/>
          <w:sz w:val="28"/>
          <w:szCs w:val="28"/>
          <w:lang w:eastAsia="ru-RU"/>
        </w:rPr>
        <w:t>дарственной молодежной политики в Российской Федерации»; Госуда</w:t>
      </w:r>
      <w:r w:rsidRPr="00DD342C">
        <w:rPr>
          <w:rFonts w:ascii="Times New Roman" w:eastAsia="Times New Roman" w:hAnsi="Times New Roman" w:cs="Times New Roman"/>
          <w:sz w:val="28"/>
          <w:szCs w:val="28"/>
          <w:lang w:eastAsia="ru-RU"/>
        </w:rPr>
        <w:t>р</w:t>
      </w:r>
      <w:r w:rsidRPr="00DD342C">
        <w:rPr>
          <w:rFonts w:ascii="Times New Roman" w:eastAsia="Times New Roman" w:hAnsi="Times New Roman" w:cs="Times New Roman"/>
          <w:sz w:val="28"/>
          <w:szCs w:val="28"/>
          <w:lang w:eastAsia="ru-RU"/>
        </w:rPr>
        <w:t>ственная программа «Патриотическое воспитание граждан Российской Фед</w:t>
      </w:r>
      <w:r w:rsidRPr="00DD342C">
        <w:rPr>
          <w:rFonts w:ascii="Times New Roman" w:eastAsia="Times New Roman" w:hAnsi="Times New Roman" w:cs="Times New Roman"/>
          <w:sz w:val="28"/>
          <w:szCs w:val="28"/>
          <w:lang w:eastAsia="ru-RU"/>
        </w:rPr>
        <w:t>е</w:t>
      </w:r>
      <w:r w:rsidRPr="00DD342C">
        <w:rPr>
          <w:rFonts w:ascii="Times New Roman" w:eastAsia="Times New Roman" w:hAnsi="Times New Roman" w:cs="Times New Roman"/>
          <w:sz w:val="28"/>
          <w:szCs w:val="28"/>
          <w:lang w:eastAsia="ru-RU"/>
        </w:rPr>
        <w:t>рации на 2016-2020 годы»; Закон «О днях воинской славы (победных днях) России»; Закон «Об увековечении Победы советского народа в ВОВ 1941-1945 гг.»; Закон «Об увековечении памяти погибших при защите Отечества»; Национальная доктрина образования в РФ. Каждый документ прописывает требования и отражает основные лексические доктрины греческого слова «патрис». Патриотизм – это преданность и любовь к своему Отечеству, нар</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ду, готовность к жертвам и подвигам во имя интересов своей Родины (сл</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варь русского языка под редакцией С.</w:t>
      </w:r>
      <w:r w:rsidR="00AA786C">
        <w:rPr>
          <w:rFonts w:ascii="Times New Roman" w:eastAsia="Times New Roman" w:hAnsi="Times New Roman" w:cs="Times New Roman"/>
          <w:sz w:val="28"/>
          <w:szCs w:val="28"/>
          <w:lang w:eastAsia="ru-RU"/>
        </w:rPr>
        <w:t xml:space="preserve"> </w:t>
      </w:r>
      <w:r w:rsidRPr="00DD342C">
        <w:rPr>
          <w:rFonts w:ascii="Times New Roman" w:eastAsia="Times New Roman" w:hAnsi="Times New Roman" w:cs="Times New Roman"/>
          <w:sz w:val="28"/>
          <w:szCs w:val="28"/>
          <w:lang w:eastAsia="ru-RU"/>
        </w:rPr>
        <w:t xml:space="preserve">И. Ожегова). </w:t>
      </w:r>
    </w:p>
    <w:p w:rsidR="00DD342C" w:rsidRPr="00DD342C" w:rsidRDefault="00DD342C" w:rsidP="00AA786C">
      <w:pPr>
        <w:contextualSpacing/>
        <w:rPr>
          <w:rFonts w:ascii="Times New Roman" w:eastAsia="Times New Roman" w:hAnsi="Times New Roman" w:cs="Times New Roman"/>
          <w:sz w:val="28"/>
          <w:szCs w:val="28"/>
          <w:lang w:eastAsia="ru-RU"/>
        </w:rPr>
      </w:pPr>
      <w:r w:rsidRPr="00DD342C">
        <w:rPr>
          <w:rFonts w:ascii="Times New Roman" w:eastAsia="Times New Roman" w:hAnsi="Times New Roman" w:cs="Times New Roman"/>
          <w:sz w:val="28"/>
          <w:szCs w:val="28"/>
          <w:lang w:eastAsia="ru-RU"/>
        </w:rPr>
        <w:t>Огромные изменения произошли в нашей стране за последние годы. Это касается и отношения к событиям нашей истории. У детей искажены представления о патриотизме, доброте, великодушии. Изменилось и отнош</w:t>
      </w:r>
      <w:r w:rsidRPr="00DD342C">
        <w:rPr>
          <w:rFonts w:ascii="Times New Roman" w:eastAsia="Times New Roman" w:hAnsi="Times New Roman" w:cs="Times New Roman"/>
          <w:sz w:val="28"/>
          <w:szCs w:val="28"/>
          <w:lang w:eastAsia="ru-RU"/>
        </w:rPr>
        <w:t>е</w:t>
      </w:r>
      <w:r w:rsidRPr="00DD342C">
        <w:rPr>
          <w:rFonts w:ascii="Times New Roman" w:eastAsia="Times New Roman" w:hAnsi="Times New Roman" w:cs="Times New Roman"/>
          <w:sz w:val="28"/>
          <w:szCs w:val="28"/>
          <w:lang w:eastAsia="ru-RU"/>
        </w:rPr>
        <w:t>ние людей к Родине. Сегодня материальные ценности доминируют над д</w:t>
      </w:r>
      <w:r w:rsidRPr="00DD342C">
        <w:rPr>
          <w:rFonts w:ascii="Times New Roman" w:eastAsia="Times New Roman" w:hAnsi="Times New Roman" w:cs="Times New Roman"/>
          <w:sz w:val="28"/>
          <w:szCs w:val="28"/>
          <w:lang w:eastAsia="ru-RU"/>
        </w:rPr>
        <w:t>у</w:t>
      </w:r>
      <w:r w:rsidRPr="00DD342C">
        <w:rPr>
          <w:rFonts w:ascii="Times New Roman" w:eastAsia="Times New Roman" w:hAnsi="Times New Roman" w:cs="Times New Roman"/>
          <w:sz w:val="28"/>
          <w:szCs w:val="28"/>
          <w:lang w:eastAsia="ru-RU"/>
        </w:rPr>
        <w:t>ховными. Однако трудности переходного периода не должны стать причиной приостановки патриотического воспитания. Возрождение духовно-нравственного воспитания – это шаг к возрождению России. «Патриотизм – это главное. Без этого России пришлось бы забыть и о национальном дост</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инстве, и даже о национальном суверенитете», – утверждает В.</w:t>
      </w:r>
      <w:r w:rsidR="005F245A">
        <w:rPr>
          <w:rFonts w:ascii="Times New Roman" w:eastAsia="Times New Roman" w:hAnsi="Times New Roman" w:cs="Times New Roman"/>
          <w:sz w:val="28"/>
          <w:szCs w:val="28"/>
          <w:lang w:eastAsia="ru-RU"/>
        </w:rPr>
        <w:t xml:space="preserve"> </w:t>
      </w:r>
      <w:r w:rsidRPr="00DD342C">
        <w:rPr>
          <w:rFonts w:ascii="Times New Roman" w:eastAsia="Times New Roman" w:hAnsi="Times New Roman" w:cs="Times New Roman"/>
          <w:sz w:val="28"/>
          <w:szCs w:val="28"/>
          <w:lang w:eastAsia="ru-RU"/>
        </w:rPr>
        <w:t>В. Путин. Принцип научной обоснованности и практической применимости нужно п</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 xml:space="preserve">нимать как необходимость формирования таких знаний, умений и навыков, </w:t>
      </w:r>
      <w:r w:rsidRPr="00DD342C">
        <w:rPr>
          <w:rFonts w:ascii="Times New Roman" w:eastAsia="Times New Roman" w:hAnsi="Times New Roman" w:cs="Times New Roman"/>
          <w:sz w:val="28"/>
          <w:szCs w:val="28"/>
          <w:lang w:eastAsia="ru-RU"/>
        </w:rPr>
        <w:lastRenderedPageBreak/>
        <w:t>которые имеют непосредственное отношение к развитию детей дошкольного возраста, а именно: подбирать сведения и понятия, которые способен усвоить дошкольник с его небольшим опытом жизни. Этот принцип требует от пед</w:t>
      </w:r>
      <w:r w:rsidRPr="00DD342C">
        <w:rPr>
          <w:rFonts w:ascii="Times New Roman" w:eastAsia="Times New Roman" w:hAnsi="Times New Roman" w:cs="Times New Roman"/>
          <w:sz w:val="28"/>
          <w:szCs w:val="28"/>
          <w:lang w:eastAsia="ru-RU"/>
        </w:rPr>
        <w:t>а</w:t>
      </w:r>
      <w:r w:rsidRPr="00DD342C">
        <w:rPr>
          <w:rFonts w:ascii="Times New Roman" w:eastAsia="Times New Roman" w:hAnsi="Times New Roman" w:cs="Times New Roman"/>
          <w:sz w:val="28"/>
          <w:szCs w:val="28"/>
          <w:lang w:eastAsia="ru-RU"/>
        </w:rPr>
        <w:t>гога подбора материала, максимально приближенный к разумному «миним</w:t>
      </w:r>
      <w:r w:rsidRPr="00DD342C">
        <w:rPr>
          <w:rFonts w:ascii="Times New Roman" w:eastAsia="Times New Roman" w:hAnsi="Times New Roman" w:cs="Times New Roman"/>
          <w:sz w:val="28"/>
          <w:szCs w:val="28"/>
          <w:lang w:eastAsia="ru-RU"/>
        </w:rPr>
        <w:t>у</w:t>
      </w:r>
      <w:r w:rsidRPr="00DD342C">
        <w:rPr>
          <w:rFonts w:ascii="Times New Roman" w:eastAsia="Times New Roman" w:hAnsi="Times New Roman" w:cs="Times New Roman"/>
          <w:sz w:val="28"/>
          <w:szCs w:val="28"/>
          <w:lang w:eastAsia="ru-RU"/>
        </w:rPr>
        <w:t>му». Принцип интеграции образовательных областей и комплексно-тематического построения образовательного процесса говорит о том, как важно найти единодушие между специалистами и педагогами. Конечно, тема патриотизма, и тем более нравственные темы лейтмотивом должны прох</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 xml:space="preserve">дить через все образовательные области.  </w:t>
      </w:r>
    </w:p>
    <w:p w:rsidR="00DD342C" w:rsidRPr="00DD342C" w:rsidRDefault="00DD342C" w:rsidP="00AA786C">
      <w:pPr>
        <w:contextualSpacing/>
        <w:rPr>
          <w:rFonts w:ascii="Times New Roman" w:eastAsia="Times New Roman" w:hAnsi="Times New Roman" w:cs="Times New Roman"/>
          <w:sz w:val="28"/>
          <w:szCs w:val="28"/>
          <w:lang w:eastAsia="ru-RU"/>
        </w:rPr>
      </w:pPr>
      <w:r w:rsidRPr="00DD342C">
        <w:rPr>
          <w:rFonts w:ascii="Times New Roman" w:eastAsia="Times New Roman" w:hAnsi="Times New Roman" w:cs="Times New Roman"/>
          <w:sz w:val="28"/>
          <w:szCs w:val="28"/>
          <w:lang w:eastAsia="ru-RU"/>
        </w:rPr>
        <w:t>Воспитанию нравственных чувств в истории педагогики всегда удел</w:t>
      </w:r>
      <w:r w:rsidRPr="00DD342C">
        <w:rPr>
          <w:rFonts w:ascii="Times New Roman" w:eastAsia="Times New Roman" w:hAnsi="Times New Roman" w:cs="Times New Roman"/>
          <w:sz w:val="28"/>
          <w:szCs w:val="28"/>
          <w:lang w:eastAsia="ru-RU"/>
        </w:rPr>
        <w:t>я</w:t>
      </w:r>
      <w:r w:rsidRPr="00DD342C">
        <w:rPr>
          <w:rFonts w:ascii="Times New Roman" w:eastAsia="Times New Roman" w:hAnsi="Times New Roman" w:cs="Times New Roman"/>
          <w:sz w:val="28"/>
          <w:szCs w:val="28"/>
          <w:lang w:eastAsia="ru-RU"/>
        </w:rPr>
        <w:t>лось большое внимание. Поскольку именно в период дошкольного детства у ребенка развиваются нравственные чувства, формируются этические пре</w:t>
      </w:r>
      <w:r w:rsidRPr="00DD342C">
        <w:rPr>
          <w:rFonts w:ascii="Times New Roman" w:eastAsia="Times New Roman" w:hAnsi="Times New Roman" w:cs="Times New Roman"/>
          <w:sz w:val="28"/>
          <w:szCs w:val="28"/>
          <w:lang w:eastAsia="ru-RU"/>
        </w:rPr>
        <w:t>д</w:t>
      </w:r>
      <w:r w:rsidRPr="00DD342C">
        <w:rPr>
          <w:rFonts w:ascii="Times New Roman" w:eastAsia="Times New Roman" w:hAnsi="Times New Roman" w:cs="Times New Roman"/>
          <w:sz w:val="28"/>
          <w:szCs w:val="28"/>
          <w:lang w:eastAsia="ru-RU"/>
        </w:rPr>
        <w:t>ставления, вырабатываются навыки культурного поведения, закладываются социально значимые личностные качества. В.</w:t>
      </w:r>
      <w:r w:rsidR="00AA786C">
        <w:rPr>
          <w:rFonts w:ascii="Times New Roman" w:eastAsia="Times New Roman" w:hAnsi="Times New Roman" w:cs="Times New Roman"/>
          <w:sz w:val="28"/>
          <w:szCs w:val="28"/>
          <w:lang w:eastAsia="ru-RU"/>
        </w:rPr>
        <w:t xml:space="preserve"> </w:t>
      </w:r>
      <w:r w:rsidRPr="00DD342C">
        <w:rPr>
          <w:rFonts w:ascii="Times New Roman" w:eastAsia="Times New Roman" w:hAnsi="Times New Roman" w:cs="Times New Roman"/>
          <w:sz w:val="28"/>
          <w:szCs w:val="28"/>
          <w:lang w:eastAsia="ru-RU"/>
        </w:rPr>
        <w:t>Г. Белинский, К.</w:t>
      </w:r>
      <w:r w:rsidR="00AA786C">
        <w:rPr>
          <w:rFonts w:ascii="Times New Roman" w:eastAsia="Times New Roman" w:hAnsi="Times New Roman" w:cs="Times New Roman"/>
          <w:sz w:val="28"/>
          <w:szCs w:val="28"/>
          <w:lang w:eastAsia="ru-RU"/>
        </w:rPr>
        <w:t xml:space="preserve"> </w:t>
      </w:r>
      <w:r w:rsidRPr="00DD342C">
        <w:rPr>
          <w:rFonts w:ascii="Times New Roman" w:eastAsia="Times New Roman" w:hAnsi="Times New Roman" w:cs="Times New Roman"/>
          <w:sz w:val="28"/>
          <w:szCs w:val="28"/>
          <w:lang w:eastAsia="ru-RU"/>
        </w:rPr>
        <w:t>Д. Ушинский, Н.</w:t>
      </w:r>
      <w:r w:rsidR="00AA786C">
        <w:rPr>
          <w:rFonts w:ascii="Times New Roman" w:eastAsia="Times New Roman" w:hAnsi="Times New Roman" w:cs="Times New Roman"/>
          <w:sz w:val="28"/>
          <w:szCs w:val="28"/>
          <w:lang w:eastAsia="ru-RU"/>
        </w:rPr>
        <w:t xml:space="preserve"> </w:t>
      </w:r>
      <w:r w:rsidRPr="00DD342C">
        <w:rPr>
          <w:rFonts w:ascii="Times New Roman" w:eastAsia="Times New Roman" w:hAnsi="Times New Roman" w:cs="Times New Roman"/>
          <w:sz w:val="28"/>
          <w:szCs w:val="28"/>
          <w:lang w:eastAsia="ru-RU"/>
        </w:rPr>
        <w:t>А. Добролюбов и другие считали, что воспитание в ребёнке патриота и гражданина своей Родины неотделимо от воспитания в нём гуманных чувств: доброты, справедливости, способности противостоять лжи и жестокости. Наш современник Д.</w:t>
      </w:r>
      <w:r w:rsidR="00AA786C">
        <w:rPr>
          <w:rFonts w:ascii="Times New Roman" w:eastAsia="Times New Roman" w:hAnsi="Times New Roman" w:cs="Times New Roman"/>
          <w:sz w:val="28"/>
          <w:szCs w:val="28"/>
          <w:lang w:eastAsia="ru-RU"/>
        </w:rPr>
        <w:t xml:space="preserve"> </w:t>
      </w:r>
      <w:r w:rsidRPr="00DD342C">
        <w:rPr>
          <w:rFonts w:ascii="Times New Roman" w:eastAsia="Times New Roman" w:hAnsi="Times New Roman" w:cs="Times New Roman"/>
          <w:sz w:val="28"/>
          <w:szCs w:val="28"/>
          <w:lang w:eastAsia="ru-RU"/>
        </w:rPr>
        <w:t xml:space="preserve">С. Лихачёв отмечал, что чувство любви к Родине нужно заботливо взращивать, прививая «духовную оседлость», так как без корней в родной местности, в родной стороне человек похож на иссушенное растение перекати-поле. Замечательный человек и актер Е. Леонов говорил: «Каждый ребенок рождается </w:t>
      </w:r>
      <w:proofErr w:type="gramStart"/>
      <w:r w:rsidRPr="00DD342C">
        <w:rPr>
          <w:rFonts w:ascii="Times New Roman" w:eastAsia="Times New Roman" w:hAnsi="Times New Roman" w:cs="Times New Roman"/>
          <w:sz w:val="28"/>
          <w:szCs w:val="28"/>
          <w:lang w:eastAsia="ru-RU"/>
        </w:rPr>
        <w:t>добрым</w:t>
      </w:r>
      <w:proofErr w:type="gramEnd"/>
      <w:r w:rsidRPr="00DD342C">
        <w:rPr>
          <w:rFonts w:ascii="Times New Roman" w:eastAsia="Times New Roman" w:hAnsi="Times New Roman" w:cs="Times New Roman"/>
          <w:sz w:val="28"/>
          <w:szCs w:val="28"/>
          <w:lang w:eastAsia="ru-RU"/>
        </w:rPr>
        <w:t xml:space="preserve"> и для доброй жизни. </w:t>
      </w:r>
      <w:proofErr w:type="gramStart"/>
      <w:r w:rsidRPr="00DD342C">
        <w:rPr>
          <w:rFonts w:ascii="Times New Roman" w:eastAsia="Times New Roman" w:hAnsi="Times New Roman" w:cs="Times New Roman"/>
          <w:sz w:val="28"/>
          <w:szCs w:val="28"/>
          <w:lang w:eastAsia="ru-RU"/>
        </w:rPr>
        <w:t xml:space="preserve">В том, что он постепенно теряет запас доброты, виноваты и детский сад, и школа, и, конечно, семья, из которой ушли шутка, юмор, игра». </w:t>
      </w:r>
      <w:proofErr w:type="gramEnd"/>
    </w:p>
    <w:p w:rsidR="00DD342C" w:rsidRPr="00DD342C" w:rsidRDefault="00DD342C" w:rsidP="00AA786C">
      <w:pPr>
        <w:contextualSpacing/>
        <w:rPr>
          <w:rFonts w:ascii="Times New Roman" w:eastAsia="Times New Roman" w:hAnsi="Times New Roman" w:cs="Times New Roman"/>
          <w:sz w:val="28"/>
          <w:szCs w:val="28"/>
          <w:lang w:eastAsia="ru-RU"/>
        </w:rPr>
      </w:pPr>
      <w:r w:rsidRPr="00DD342C">
        <w:rPr>
          <w:rFonts w:ascii="Times New Roman" w:eastAsia="Times New Roman" w:hAnsi="Times New Roman" w:cs="Times New Roman"/>
          <w:sz w:val="28"/>
          <w:szCs w:val="28"/>
          <w:lang w:eastAsia="ru-RU"/>
        </w:rPr>
        <w:t>Высокий уровень актуальности нравственной проблематики обусло</w:t>
      </w:r>
      <w:r w:rsidRPr="00DD342C">
        <w:rPr>
          <w:rFonts w:ascii="Times New Roman" w:eastAsia="Times New Roman" w:hAnsi="Times New Roman" w:cs="Times New Roman"/>
          <w:sz w:val="28"/>
          <w:szCs w:val="28"/>
          <w:lang w:eastAsia="ru-RU"/>
        </w:rPr>
        <w:t>в</w:t>
      </w:r>
      <w:r w:rsidRPr="00DD342C">
        <w:rPr>
          <w:rFonts w:ascii="Times New Roman" w:eastAsia="Times New Roman" w:hAnsi="Times New Roman" w:cs="Times New Roman"/>
          <w:sz w:val="28"/>
          <w:szCs w:val="28"/>
          <w:lang w:eastAsia="ru-RU"/>
        </w:rPr>
        <w:t>лен кардинальными изменениями социально-экономической сферы и новыми целями, стоящими перед образовательными учреждениями. Приоритетность духовно-нравственных ценностей в современном обществе подчеркивает необходимость воспитания духовно-нравственной культуры педагогов и во</w:t>
      </w:r>
      <w:r w:rsidRPr="00DD342C">
        <w:rPr>
          <w:rFonts w:ascii="Times New Roman" w:eastAsia="Times New Roman" w:hAnsi="Times New Roman" w:cs="Times New Roman"/>
          <w:sz w:val="28"/>
          <w:szCs w:val="28"/>
          <w:lang w:eastAsia="ru-RU"/>
        </w:rPr>
        <w:t>с</w:t>
      </w:r>
      <w:r w:rsidRPr="00DD342C">
        <w:rPr>
          <w:rFonts w:ascii="Times New Roman" w:eastAsia="Times New Roman" w:hAnsi="Times New Roman" w:cs="Times New Roman"/>
          <w:sz w:val="28"/>
          <w:szCs w:val="28"/>
          <w:lang w:eastAsia="ru-RU"/>
        </w:rPr>
        <w:t>питанников. Вместе с тем анализ педагогической действительности показ</w:t>
      </w:r>
      <w:r w:rsidRPr="00DD342C">
        <w:rPr>
          <w:rFonts w:ascii="Times New Roman" w:eastAsia="Times New Roman" w:hAnsi="Times New Roman" w:cs="Times New Roman"/>
          <w:sz w:val="28"/>
          <w:szCs w:val="28"/>
          <w:lang w:eastAsia="ru-RU"/>
        </w:rPr>
        <w:t>ы</w:t>
      </w:r>
      <w:r w:rsidRPr="00DD342C">
        <w:rPr>
          <w:rFonts w:ascii="Times New Roman" w:eastAsia="Times New Roman" w:hAnsi="Times New Roman" w:cs="Times New Roman"/>
          <w:sz w:val="28"/>
          <w:szCs w:val="28"/>
          <w:lang w:eastAsia="ru-RU"/>
        </w:rPr>
        <w:t>вает, что те высокие моральные требования, которые общество предъявляет к выпускнику дошкольного учреждения, часто не соответствуют реальной нравственной практике. У ребенка нравственность проявляется через де</w:t>
      </w:r>
      <w:r w:rsidRPr="00DD342C">
        <w:rPr>
          <w:rFonts w:ascii="Times New Roman" w:eastAsia="Times New Roman" w:hAnsi="Times New Roman" w:cs="Times New Roman"/>
          <w:sz w:val="28"/>
          <w:szCs w:val="28"/>
          <w:lang w:eastAsia="ru-RU"/>
        </w:rPr>
        <w:t>й</w:t>
      </w:r>
      <w:r w:rsidRPr="00DD342C">
        <w:rPr>
          <w:rFonts w:ascii="Times New Roman" w:eastAsia="Times New Roman" w:hAnsi="Times New Roman" w:cs="Times New Roman"/>
          <w:sz w:val="28"/>
          <w:szCs w:val="28"/>
          <w:lang w:eastAsia="ru-RU"/>
        </w:rPr>
        <w:t>ствие, через поступок. Ребенок постигает азы нравственности через обра</w:t>
      </w:r>
      <w:r w:rsidRPr="00DD342C">
        <w:rPr>
          <w:rFonts w:ascii="Times New Roman" w:eastAsia="Times New Roman" w:hAnsi="Times New Roman" w:cs="Times New Roman"/>
          <w:sz w:val="28"/>
          <w:szCs w:val="28"/>
          <w:lang w:eastAsia="ru-RU"/>
        </w:rPr>
        <w:t>т</w:t>
      </w:r>
      <w:r w:rsidRPr="00DD342C">
        <w:rPr>
          <w:rFonts w:ascii="Times New Roman" w:eastAsia="Times New Roman" w:hAnsi="Times New Roman" w:cs="Times New Roman"/>
          <w:sz w:val="28"/>
          <w:szCs w:val="28"/>
          <w:lang w:eastAsia="ru-RU"/>
        </w:rPr>
        <w:t>ную связь значимых для него людей, т.е. их ответную реакцию как руково</w:t>
      </w:r>
      <w:r w:rsidRPr="00DD342C">
        <w:rPr>
          <w:rFonts w:ascii="Times New Roman" w:eastAsia="Times New Roman" w:hAnsi="Times New Roman" w:cs="Times New Roman"/>
          <w:sz w:val="28"/>
          <w:szCs w:val="28"/>
          <w:lang w:eastAsia="ru-RU"/>
        </w:rPr>
        <w:t>д</w:t>
      </w:r>
      <w:r w:rsidRPr="00DD342C">
        <w:rPr>
          <w:rFonts w:ascii="Times New Roman" w:eastAsia="Times New Roman" w:hAnsi="Times New Roman" w:cs="Times New Roman"/>
          <w:sz w:val="28"/>
          <w:szCs w:val="28"/>
          <w:lang w:eastAsia="ru-RU"/>
        </w:rPr>
        <w:t>ство к дальнейшим действиям, поступкам или к попытке их изменить.  Сложность нравственного становления заключается в том, что существу</w:t>
      </w:r>
      <w:r w:rsidRPr="00DD342C">
        <w:rPr>
          <w:rFonts w:ascii="Times New Roman" w:eastAsia="Times New Roman" w:hAnsi="Times New Roman" w:cs="Times New Roman"/>
          <w:sz w:val="28"/>
          <w:szCs w:val="28"/>
          <w:lang w:eastAsia="ru-RU"/>
        </w:rPr>
        <w:t>ю</w:t>
      </w:r>
      <w:r w:rsidRPr="00DD342C">
        <w:rPr>
          <w:rFonts w:ascii="Times New Roman" w:eastAsia="Times New Roman" w:hAnsi="Times New Roman" w:cs="Times New Roman"/>
          <w:sz w:val="28"/>
          <w:szCs w:val="28"/>
          <w:lang w:eastAsia="ru-RU"/>
        </w:rPr>
        <w:t>щие нормы и принципы для ребенка не являются собственными, выработа</w:t>
      </w:r>
      <w:r w:rsidRPr="00DD342C">
        <w:rPr>
          <w:rFonts w:ascii="Times New Roman" w:eastAsia="Times New Roman" w:hAnsi="Times New Roman" w:cs="Times New Roman"/>
          <w:sz w:val="28"/>
          <w:szCs w:val="28"/>
          <w:lang w:eastAsia="ru-RU"/>
        </w:rPr>
        <w:t>н</w:t>
      </w:r>
      <w:r w:rsidRPr="00DD342C">
        <w:rPr>
          <w:rFonts w:ascii="Times New Roman" w:eastAsia="Times New Roman" w:hAnsi="Times New Roman" w:cs="Times New Roman"/>
          <w:sz w:val="28"/>
          <w:szCs w:val="28"/>
          <w:lang w:eastAsia="ru-RU"/>
        </w:rPr>
        <w:t>ными им самостоятельно. Они определены извне и приобретают для ребенка актуальную значимость постепенно, по мере осмысления и принятия.  Чу</w:t>
      </w:r>
      <w:r w:rsidRPr="00DD342C">
        <w:rPr>
          <w:rFonts w:ascii="Times New Roman" w:eastAsia="Times New Roman" w:hAnsi="Times New Roman" w:cs="Times New Roman"/>
          <w:sz w:val="28"/>
          <w:szCs w:val="28"/>
          <w:lang w:eastAsia="ru-RU"/>
        </w:rPr>
        <w:t>в</w:t>
      </w:r>
      <w:r w:rsidRPr="00DD342C">
        <w:rPr>
          <w:rFonts w:ascii="Times New Roman" w:eastAsia="Times New Roman" w:hAnsi="Times New Roman" w:cs="Times New Roman"/>
          <w:sz w:val="28"/>
          <w:szCs w:val="28"/>
          <w:lang w:eastAsia="ru-RU"/>
        </w:rPr>
        <w:t>ство Родины... Оно начинается у ребёнка с отношения к семье, к самым бли</w:t>
      </w:r>
      <w:r w:rsidRPr="00DD342C">
        <w:rPr>
          <w:rFonts w:ascii="Times New Roman" w:eastAsia="Times New Roman" w:hAnsi="Times New Roman" w:cs="Times New Roman"/>
          <w:sz w:val="28"/>
          <w:szCs w:val="28"/>
          <w:lang w:eastAsia="ru-RU"/>
        </w:rPr>
        <w:t>з</w:t>
      </w:r>
      <w:r w:rsidRPr="00DD342C">
        <w:rPr>
          <w:rFonts w:ascii="Times New Roman" w:eastAsia="Times New Roman" w:hAnsi="Times New Roman" w:cs="Times New Roman"/>
          <w:sz w:val="28"/>
          <w:szCs w:val="28"/>
          <w:lang w:eastAsia="ru-RU"/>
        </w:rPr>
        <w:t>ким людям – к матери, отцу, бабушке, дедушке. Это корни, связывающие его с родным домом и ближайшим окружением. Великое стихотворение Есенина патриотического содержания гласит: «Белая берёза под моим окном». Чу</w:t>
      </w:r>
      <w:r w:rsidRPr="00DD342C">
        <w:rPr>
          <w:rFonts w:ascii="Times New Roman" w:eastAsia="Times New Roman" w:hAnsi="Times New Roman" w:cs="Times New Roman"/>
          <w:sz w:val="28"/>
          <w:szCs w:val="28"/>
          <w:lang w:eastAsia="ru-RU"/>
        </w:rPr>
        <w:t>в</w:t>
      </w:r>
      <w:r w:rsidRPr="00DD342C">
        <w:rPr>
          <w:rFonts w:ascii="Times New Roman" w:eastAsia="Times New Roman" w:hAnsi="Times New Roman" w:cs="Times New Roman"/>
          <w:sz w:val="28"/>
          <w:szCs w:val="28"/>
          <w:lang w:eastAsia="ru-RU"/>
        </w:rPr>
        <w:t>ство Родины начинается с восхищения тем, что видит перед собой малыш, чему он изумляется и что вызывает отклик в его душе... И хотя многие вп</w:t>
      </w:r>
      <w:r w:rsidRPr="00DD342C">
        <w:rPr>
          <w:rFonts w:ascii="Times New Roman" w:eastAsia="Times New Roman" w:hAnsi="Times New Roman" w:cs="Times New Roman"/>
          <w:sz w:val="28"/>
          <w:szCs w:val="28"/>
          <w:lang w:eastAsia="ru-RU"/>
        </w:rPr>
        <w:t>е</w:t>
      </w:r>
      <w:r w:rsidRPr="00DD342C">
        <w:rPr>
          <w:rFonts w:ascii="Times New Roman" w:eastAsia="Times New Roman" w:hAnsi="Times New Roman" w:cs="Times New Roman"/>
          <w:sz w:val="28"/>
          <w:szCs w:val="28"/>
          <w:lang w:eastAsia="ru-RU"/>
        </w:rPr>
        <w:lastRenderedPageBreak/>
        <w:t>чатления ещё не осознаны им глубоко, но, пропущенные через детское во</w:t>
      </w:r>
      <w:r w:rsidRPr="00DD342C">
        <w:rPr>
          <w:rFonts w:ascii="Times New Roman" w:eastAsia="Times New Roman" w:hAnsi="Times New Roman" w:cs="Times New Roman"/>
          <w:sz w:val="28"/>
          <w:szCs w:val="28"/>
          <w:lang w:eastAsia="ru-RU"/>
        </w:rPr>
        <w:t>с</w:t>
      </w:r>
      <w:r w:rsidRPr="00DD342C">
        <w:rPr>
          <w:rFonts w:ascii="Times New Roman" w:eastAsia="Times New Roman" w:hAnsi="Times New Roman" w:cs="Times New Roman"/>
          <w:sz w:val="28"/>
          <w:szCs w:val="28"/>
          <w:lang w:eastAsia="ru-RU"/>
        </w:rPr>
        <w:t>приятие, они играют огромную роль в становлении личности патриота. В дошкольном возрасте ни одно нравственное качество не может быть сформ</w:t>
      </w:r>
      <w:r w:rsidRPr="00DD342C">
        <w:rPr>
          <w:rFonts w:ascii="Times New Roman" w:eastAsia="Times New Roman" w:hAnsi="Times New Roman" w:cs="Times New Roman"/>
          <w:sz w:val="28"/>
          <w:szCs w:val="28"/>
          <w:lang w:eastAsia="ru-RU"/>
        </w:rPr>
        <w:t>и</w:t>
      </w:r>
      <w:r w:rsidRPr="00DD342C">
        <w:rPr>
          <w:rFonts w:ascii="Times New Roman" w:eastAsia="Times New Roman" w:hAnsi="Times New Roman" w:cs="Times New Roman"/>
          <w:sz w:val="28"/>
          <w:szCs w:val="28"/>
          <w:lang w:eastAsia="ru-RU"/>
        </w:rPr>
        <w:t>ровано окончательно, оно всего лишь зарождается. Воспитание чувства па</w:t>
      </w:r>
      <w:r w:rsidRPr="00DD342C">
        <w:rPr>
          <w:rFonts w:ascii="Times New Roman" w:eastAsia="Times New Roman" w:hAnsi="Times New Roman" w:cs="Times New Roman"/>
          <w:sz w:val="28"/>
          <w:szCs w:val="28"/>
          <w:lang w:eastAsia="ru-RU"/>
        </w:rPr>
        <w:t>т</w:t>
      </w:r>
      <w:r w:rsidRPr="00DD342C">
        <w:rPr>
          <w:rFonts w:ascii="Times New Roman" w:eastAsia="Times New Roman" w:hAnsi="Times New Roman" w:cs="Times New Roman"/>
          <w:sz w:val="28"/>
          <w:szCs w:val="28"/>
          <w:lang w:eastAsia="ru-RU"/>
        </w:rPr>
        <w:t>риотизма у дошкольников процесс, требующий от педагогов большой личн</w:t>
      </w:r>
      <w:r w:rsidR="00AA786C">
        <w:rPr>
          <w:rFonts w:ascii="Times New Roman" w:eastAsia="Times New Roman" w:hAnsi="Times New Roman" w:cs="Times New Roman"/>
          <w:sz w:val="28"/>
          <w:szCs w:val="28"/>
          <w:lang w:eastAsia="ru-RU"/>
        </w:rPr>
        <w:t xml:space="preserve">ой убежденности и вдохновения. </w:t>
      </w:r>
      <w:r w:rsidRPr="00DD342C">
        <w:rPr>
          <w:rFonts w:ascii="Times New Roman" w:eastAsia="Times New Roman" w:hAnsi="Times New Roman" w:cs="Times New Roman"/>
          <w:sz w:val="28"/>
          <w:szCs w:val="28"/>
          <w:lang w:eastAsia="ru-RU"/>
        </w:rPr>
        <w:t>Общество предъявляет ребенку те или иные нормы и требования. Существует два типа морального поведения: 1. собл</w:t>
      </w:r>
      <w:r w:rsidRPr="00DD342C">
        <w:rPr>
          <w:rFonts w:ascii="Times New Roman" w:eastAsia="Times New Roman" w:hAnsi="Times New Roman" w:cs="Times New Roman"/>
          <w:sz w:val="28"/>
          <w:szCs w:val="28"/>
          <w:lang w:eastAsia="ru-RU"/>
        </w:rPr>
        <w:t>ю</w:t>
      </w:r>
      <w:r w:rsidRPr="00DD342C">
        <w:rPr>
          <w:rFonts w:ascii="Times New Roman" w:eastAsia="Times New Roman" w:hAnsi="Times New Roman" w:cs="Times New Roman"/>
          <w:sz w:val="28"/>
          <w:szCs w:val="28"/>
          <w:lang w:eastAsia="ru-RU"/>
        </w:rPr>
        <w:t>дение норм из соображений личной выгоды: страх перед наказанием, стре</w:t>
      </w:r>
      <w:r w:rsidRPr="00DD342C">
        <w:rPr>
          <w:rFonts w:ascii="Times New Roman" w:eastAsia="Times New Roman" w:hAnsi="Times New Roman" w:cs="Times New Roman"/>
          <w:sz w:val="28"/>
          <w:szCs w:val="28"/>
          <w:lang w:eastAsia="ru-RU"/>
        </w:rPr>
        <w:t>м</w:t>
      </w:r>
      <w:r w:rsidRPr="00DD342C">
        <w:rPr>
          <w:rFonts w:ascii="Times New Roman" w:eastAsia="Times New Roman" w:hAnsi="Times New Roman" w:cs="Times New Roman"/>
          <w:sz w:val="28"/>
          <w:szCs w:val="28"/>
          <w:lang w:eastAsia="ru-RU"/>
        </w:rPr>
        <w:t>ление выглядеть перед другими людьми в лучшем свете – вот мотивы такого поведения. Не будет этих мотивов, не будет контроля со стороны – и морал</w:t>
      </w:r>
      <w:r w:rsidRPr="00DD342C">
        <w:rPr>
          <w:rFonts w:ascii="Times New Roman" w:eastAsia="Times New Roman" w:hAnsi="Times New Roman" w:cs="Times New Roman"/>
          <w:sz w:val="28"/>
          <w:szCs w:val="28"/>
          <w:lang w:eastAsia="ru-RU"/>
        </w:rPr>
        <w:t>ь</w:t>
      </w:r>
      <w:r w:rsidRPr="00DD342C">
        <w:rPr>
          <w:rFonts w:ascii="Times New Roman" w:eastAsia="Times New Roman" w:hAnsi="Times New Roman" w:cs="Times New Roman"/>
          <w:sz w:val="28"/>
          <w:szCs w:val="28"/>
          <w:lang w:eastAsia="ru-RU"/>
        </w:rPr>
        <w:t>ная норма потеряет свое значение; 2. стремление сохранить нравственную самооценку – в основе поведения этого типа. Сберечь в своих собственных глазах уважение к себе. Такое поведение не зависит от внешнего контроля. Первый тип морального поведения называется прагматическим, а второй – бескорыстным. Внешне их не отличить. Трудно понять, почему человек с</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блюдает норму, насколько бескорыстны мотивы его поведения. Становление личности ребенка начинается с момента первого столкновения ребенка с с</w:t>
      </w:r>
      <w:r w:rsidRPr="00DD342C">
        <w:rPr>
          <w:rFonts w:ascii="Times New Roman" w:eastAsia="Times New Roman" w:hAnsi="Times New Roman" w:cs="Times New Roman"/>
          <w:sz w:val="28"/>
          <w:szCs w:val="28"/>
          <w:lang w:eastAsia="ru-RU"/>
        </w:rPr>
        <w:t>и</w:t>
      </w:r>
      <w:r w:rsidRPr="00DD342C">
        <w:rPr>
          <w:rFonts w:ascii="Times New Roman" w:eastAsia="Times New Roman" w:hAnsi="Times New Roman" w:cs="Times New Roman"/>
          <w:sz w:val="28"/>
          <w:szCs w:val="28"/>
          <w:lang w:eastAsia="ru-RU"/>
        </w:rPr>
        <w:t>туацией нравственного выбора, когда возникает желание у ребенка быть до</w:t>
      </w:r>
      <w:r w:rsidRPr="00DD342C">
        <w:rPr>
          <w:rFonts w:ascii="Times New Roman" w:eastAsia="Times New Roman" w:hAnsi="Times New Roman" w:cs="Times New Roman"/>
          <w:sz w:val="28"/>
          <w:szCs w:val="28"/>
          <w:lang w:eastAsia="ru-RU"/>
        </w:rPr>
        <w:t>б</w:t>
      </w:r>
      <w:r w:rsidRPr="00DD342C">
        <w:rPr>
          <w:rFonts w:ascii="Times New Roman" w:eastAsia="Times New Roman" w:hAnsi="Times New Roman" w:cs="Times New Roman"/>
          <w:sz w:val="28"/>
          <w:szCs w:val="28"/>
          <w:lang w:eastAsia="ru-RU"/>
        </w:rPr>
        <w:t>рым, справедливым, хорошим и т.д. Возникает необходимость в создании модели воспитания дошкольников в условиях дошкольного учреждения, к</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торая позволит сформировать у ребенка потребность в ситуациях нравстве</w:t>
      </w:r>
      <w:r w:rsidRPr="00DD342C">
        <w:rPr>
          <w:rFonts w:ascii="Times New Roman" w:eastAsia="Times New Roman" w:hAnsi="Times New Roman" w:cs="Times New Roman"/>
          <w:sz w:val="28"/>
          <w:szCs w:val="28"/>
          <w:lang w:eastAsia="ru-RU"/>
        </w:rPr>
        <w:t>н</w:t>
      </w:r>
      <w:r w:rsidRPr="00DD342C">
        <w:rPr>
          <w:rFonts w:ascii="Times New Roman" w:eastAsia="Times New Roman" w:hAnsi="Times New Roman" w:cs="Times New Roman"/>
          <w:sz w:val="28"/>
          <w:szCs w:val="28"/>
          <w:lang w:eastAsia="ru-RU"/>
        </w:rPr>
        <w:t>ного выбора руководствоваться мотивами бескорыстного нравственного п</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ведения.</w:t>
      </w:r>
    </w:p>
    <w:p w:rsidR="004C7A69" w:rsidRDefault="00DD342C" w:rsidP="00DD342C">
      <w:pPr>
        <w:ind w:firstLine="0"/>
        <w:contextualSpacing/>
        <w:rPr>
          <w:rFonts w:ascii="Times New Roman" w:eastAsia="Times New Roman" w:hAnsi="Times New Roman" w:cs="Times New Roman"/>
          <w:sz w:val="28"/>
          <w:szCs w:val="28"/>
          <w:lang w:eastAsia="ru-RU"/>
        </w:rPr>
      </w:pPr>
      <w:r w:rsidRPr="00DD342C">
        <w:rPr>
          <w:rFonts w:ascii="Times New Roman" w:eastAsia="Times New Roman" w:hAnsi="Times New Roman" w:cs="Times New Roman"/>
          <w:sz w:val="28"/>
          <w:szCs w:val="28"/>
          <w:lang w:eastAsia="ru-RU"/>
        </w:rPr>
        <w:tab/>
        <w:t>Организацию работы по воспитанию в условиях дошкольного учр</w:t>
      </w:r>
      <w:r w:rsidRPr="00DD342C">
        <w:rPr>
          <w:rFonts w:ascii="Times New Roman" w:eastAsia="Times New Roman" w:hAnsi="Times New Roman" w:cs="Times New Roman"/>
          <w:sz w:val="28"/>
          <w:szCs w:val="28"/>
          <w:lang w:eastAsia="ru-RU"/>
        </w:rPr>
        <w:t>е</w:t>
      </w:r>
      <w:r w:rsidRPr="00DD342C">
        <w:rPr>
          <w:rFonts w:ascii="Times New Roman" w:eastAsia="Times New Roman" w:hAnsi="Times New Roman" w:cs="Times New Roman"/>
          <w:sz w:val="28"/>
          <w:szCs w:val="28"/>
          <w:lang w:eastAsia="ru-RU"/>
        </w:rPr>
        <w:t>ждения целесообразно начинать со специальной подготовки педагогов к осуществлению образовательного процесса в соответствии с принципами воспитания мотивов бескорыстного нравственного поведения. Осмысление воспитателями своей личностной значимости в процессе нравственного ст</w:t>
      </w:r>
      <w:r w:rsidRPr="00DD342C">
        <w:rPr>
          <w:rFonts w:ascii="Times New Roman" w:eastAsia="Times New Roman" w:hAnsi="Times New Roman" w:cs="Times New Roman"/>
          <w:sz w:val="28"/>
          <w:szCs w:val="28"/>
          <w:lang w:eastAsia="ru-RU"/>
        </w:rPr>
        <w:t>а</w:t>
      </w:r>
      <w:r w:rsidRPr="00DD342C">
        <w:rPr>
          <w:rFonts w:ascii="Times New Roman" w:eastAsia="Times New Roman" w:hAnsi="Times New Roman" w:cs="Times New Roman"/>
          <w:sz w:val="28"/>
          <w:szCs w:val="28"/>
          <w:lang w:eastAsia="ru-RU"/>
        </w:rPr>
        <w:t>новления воспитанников и овладение методическим инструментарием позв</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лит эффективно реализовывать такие направления: - обогащение социальной среды нравственным содержанием и включение воспитанников в эмоци</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нально-позитивное общение; - целенаправленная работа по обогащению и коррекции опыта нравственного поведения с ориентацией на нравственную активность воспитанников посредством повышения их нравственной сам</w:t>
      </w:r>
      <w:r w:rsidRPr="00DD342C">
        <w:rPr>
          <w:rFonts w:ascii="Times New Roman" w:eastAsia="Times New Roman" w:hAnsi="Times New Roman" w:cs="Times New Roman"/>
          <w:sz w:val="28"/>
          <w:szCs w:val="28"/>
          <w:lang w:eastAsia="ru-RU"/>
        </w:rPr>
        <w:t>о</w:t>
      </w:r>
      <w:r w:rsidRPr="00DD342C">
        <w:rPr>
          <w:rFonts w:ascii="Times New Roman" w:eastAsia="Times New Roman" w:hAnsi="Times New Roman" w:cs="Times New Roman"/>
          <w:sz w:val="28"/>
          <w:szCs w:val="28"/>
          <w:lang w:eastAsia="ru-RU"/>
        </w:rPr>
        <w:t>оценки; - обеспечение педагогической поддержки родителям и семьям во</w:t>
      </w:r>
      <w:r w:rsidRPr="00DD342C">
        <w:rPr>
          <w:rFonts w:ascii="Times New Roman" w:eastAsia="Times New Roman" w:hAnsi="Times New Roman" w:cs="Times New Roman"/>
          <w:sz w:val="28"/>
          <w:szCs w:val="28"/>
          <w:lang w:eastAsia="ru-RU"/>
        </w:rPr>
        <w:t>с</w:t>
      </w:r>
      <w:r w:rsidRPr="00DD342C">
        <w:rPr>
          <w:rFonts w:ascii="Times New Roman" w:eastAsia="Times New Roman" w:hAnsi="Times New Roman" w:cs="Times New Roman"/>
          <w:sz w:val="28"/>
          <w:szCs w:val="28"/>
          <w:lang w:eastAsia="ru-RU"/>
        </w:rPr>
        <w:t>питанников с целью четкого осознания, принятия воспитательных задач, в</w:t>
      </w:r>
      <w:r w:rsidRPr="00DD342C">
        <w:rPr>
          <w:rFonts w:ascii="Times New Roman" w:eastAsia="Times New Roman" w:hAnsi="Times New Roman" w:cs="Times New Roman"/>
          <w:sz w:val="28"/>
          <w:szCs w:val="28"/>
          <w:lang w:eastAsia="ru-RU"/>
        </w:rPr>
        <w:t>ы</w:t>
      </w:r>
      <w:r w:rsidRPr="00DD342C">
        <w:rPr>
          <w:rFonts w:ascii="Times New Roman" w:eastAsia="Times New Roman" w:hAnsi="Times New Roman" w:cs="Times New Roman"/>
          <w:sz w:val="28"/>
          <w:szCs w:val="28"/>
          <w:lang w:eastAsia="ru-RU"/>
        </w:rPr>
        <w:t>работки единой стратегии педагогического воздействия и взаимодействия в едином образовательном процессе дошкольного учреждения.</w:t>
      </w:r>
      <w:r w:rsidR="009A4CF1" w:rsidRPr="009A4CF1">
        <w:rPr>
          <w:rFonts w:ascii="Times New Roman" w:eastAsia="Times New Roman" w:hAnsi="Times New Roman" w:cs="Times New Roman"/>
          <w:sz w:val="28"/>
          <w:szCs w:val="28"/>
          <w:lang w:eastAsia="ru-RU"/>
        </w:rPr>
        <w:tab/>
      </w:r>
    </w:p>
    <w:p w:rsidR="00EB3346" w:rsidRPr="00B8673D" w:rsidRDefault="00EB3346" w:rsidP="00B8673D">
      <w:pPr>
        <w:ind w:firstLine="0"/>
        <w:contextualSpacing/>
        <w:rPr>
          <w:rFonts w:ascii="Times New Roman" w:eastAsia="Times New Roman" w:hAnsi="Times New Roman" w:cs="Times New Roman"/>
          <w:sz w:val="16"/>
          <w:szCs w:val="16"/>
          <w:lang w:eastAsia="ru-RU"/>
        </w:rPr>
      </w:pPr>
    </w:p>
    <w:p w:rsidR="00800721" w:rsidRPr="00800721" w:rsidRDefault="00800721" w:rsidP="00B8673D">
      <w:pPr>
        <w:ind w:firstLine="0"/>
        <w:jc w:val="center"/>
        <w:rPr>
          <w:rFonts w:ascii="Times New Roman" w:eastAsia="Times New Roman" w:hAnsi="Times New Roman" w:cs="Times New Roman"/>
          <w:b/>
          <w:i/>
          <w:sz w:val="28"/>
          <w:szCs w:val="28"/>
          <w:lang w:eastAsia="ru-RU"/>
        </w:rPr>
      </w:pPr>
      <w:r w:rsidRPr="00800721">
        <w:rPr>
          <w:rFonts w:ascii="Times New Roman" w:eastAsia="Times New Roman" w:hAnsi="Times New Roman" w:cs="Times New Roman"/>
          <w:b/>
          <w:i/>
          <w:sz w:val="28"/>
          <w:szCs w:val="28"/>
          <w:lang w:eastAsia="ru-RU"/>
        </w:rPr>
        <w:t>Особенности адаптационного периода первоклассников</w:t>
      </w:r>
    </w:p>
    <w:p w:rsidR="00800721" w:rsidRPr="00800721" w:rsidRDefault="00800721" w:rsidP="00AE2E77">
      <w:pPr>
        <w:jc w:val="right"/>
        <w:rPr>
          <w:rFonts w:ascii="Times New Roman" w:eastAsia="Times New Roman" w:hAnsi="Times New Roman" w:cs="Times New Roman"/>
          <w:sz w:val="16"/>
          <w:szCs w:val="16"/>
          <w:lang w:eastAsia="ru-RU"/>
        </w:rPr>
      </w:pPr>
    </w:p>
    <w:p w:rsidR="00AE2E77" w:rsidRPr="00AE2E77" w:rsidRDefault="00176714" w:rsidP="00AE2E77">
      <w:pPr>
        <w:jc w:val="right"/>
        <w:rPr>
          <w:rFonts w:ascii="Times New Roman" w:hAnsi="Times New Roman" w:cs="Times New Roman"/>
          <w:i/>
          <w:sz w:val="24"/>
          <w:szCs w:val="28"/>
        </w:rPr>
      </w:pPr>
      <w:r w:rsidRPr="00AE2E77">
        <w:rPr>
          <w:rFonts w:ascii="Times New Roman" w:hAnsi="Times New Roman" w:cs="Times New Roman"/>
          <w:i/>
          <w:sz w:val="24"/>
          <w:szCs w:val="28"/>
        </w:rPr>
        <w:t>Г. В.</w:t>
      </w:r>
      <w:r>
        <w:rPr>
          <w:rFonts w:ascii="Times New Roman" w:hAnsi="Times New Roman" w:cs="Times New Roman"/>
          <w:i/>
          <w:sz w:val="24"/>
          <w:szCs w:val="28"/>
        </w:rPr>
        <w:t xml:space="preserve"> </w:t>
      </w:r>
      <w:r w:rsidR="00AE2E77" w:rsidRPr="00AE2E77">
        <w:rPr>
          <w:rFonts w:ascii="Times New Roman" w:hAnsi="Times New Roman" w:cs="Times New Roman"/>
          <w:i/>
          <w:sz w:val="24"/>
          <w:szCs w:val="28"/>
        </w:rPr>
        <w:t xml:space="preserve">Лаврова, </w:t>
      </w:r>
    </w:p>
    <w:p w:rsidR="00AE2E77" w:rsidRPr="00AE2E77" w:rsidRDefault="00AE2E77" w:rsidP="00AE2E77">
      <w:pPr>
        <w:jc w:val="right"/>
        <w:rPr>
          <w:rFonts w:ascii="Times New Roman" w:hAnsi="Times New Roman" w:cs="Times New Roman"/>
          <w:i/>
          <w:sz w:val="24"/>
          <w:szCs w:val="28"/>
        </w:rPr>
      </w:pPr>
      <w:r w:rsidRPr="00AE2E77">
        <w:rPr>
          <w:rFonts w:ascii="Times New Roman" w:hAnsi="Times New Roman" w:cs="Times New Roman"/>
          <w:i/>
          <w:sz w:val="24"/>
          <w:szCs w:val="28"/>
        </w:rPr>
        <w:t>учитель начальных классов</w:t>
      </w:r>
    </w:p>
    <w:p w:rsidR="00AE2E77" w:rsidRPr="00AE2E77" w:rsidRDefault="00AE2E77" w:rsidP="00AE2E77">
      <w:pPr>
        <w:jc w:val="right"/>
        <w:rPr>
          <w:rFonts w:ascii="Times New Roman" w:hAnsi="Times New Roman" w:cs="Times New Roman"/>
          <w:i/>
          <w:sz w:val="24"/>
          <w:szCs w:val="28"/>
        </w:rPr>
      </w:pPr>
      <w:r w:rsidRPr="00AE2E77">
        <w:rPr>
          <w:rFonts w:ascii="Times New Roman" w:hAnsi="Times New Roman" w:cs="Times New Roman"/>
          <w:i/>
          <w:sz w:val="24"/>
          <w:szCs w:val="28"/>
        </w:rPr>
        <w:t>МБОУ СОШ № 134</w:t>
      </w:r>
    </w:p>
    <w:p w:rsidR="00AE2E77" w:rsidRPr="00AE2E77" w:rsidRDefault="00AE2E77" w:rsidP="00AE2E77">
      <w:pPr>
        <w:jc w:val="right"/>
        <w:rPr>
          <w:rFonts w:ascii="Times New Roman" w:hAnsi="Times New Roman" w:cs="Times New Roman"/>
          <w:sz w:val="16"/>
          <w:szCs w:val="16"/>
        </w:rPr>
      </w:pP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Данная тема особенно близка мне, также как и каждому учителю начальных классов, который сталкивается с проблемой введения учеников в новые для них условия социальной среды, отношений и требований.</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lastRenderedPageBreak/>
        <w:t>Адаптация – это механизм социализации личности, включение ее в с</w:t>
      </w:r>
      <w:r w:rsidRPr="00AE2E77">
        <w:rPr>
          <w:rFonts w:ascii="Times New Roman" w:hAnsi="Times New Roman" w:cs="Times New Roman"/>
          <w:sz w:val="28"/>
          <w:szCs w:val="28"/>
        </w:rPr>
        <w:t>и</w:t>
      </w:r>
      <w:r w:rsidRPr="00AE2E77">
        <w:rPr>
          <w:rFonts w:ascii="Times New Roman" w:hAnsi="Times New Roman" w:cs="Times New Roman"/>
          <w:sz w:val="28"/>
          <w:szCs w:val="28"/>
        </w:rPr>
        <w:t>стему новых отношений и общественных связей.</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Понятие «школьная адаптация» - одна из разновидностей социально-психологической адаптации. Адаптация социальная (от лат. adapto – присп</w:t>
      </w:r>
      <w:r w:rsidRPr="00AE2E77">
        <w:rPr>
          <w:rFonts w:ascii="Times New Roman" w:hAnsi="Times New Roman" w:cs="Times New Roman"/>
          <w:sz w:val="28"/>
          <w:szCs w:val="28"/>
        </w:rPr>
        <w:t>о</w:t>
      </w:r>
      <w:r w:rsidRPr="00AE2E77">
        <w:rPr>
          <w:rFonts w:ascii="Times New Roman" w:hAnsi="Times New Roman" w:cs="Times New Roman"/>
          <w:sz w:val="28"/>
          <w:szCs w:val="28"/>
        </w:rPr>
        <w:t>собляю и socialis – общественный) – 1) постоянный процесс активного пр</w:t>
      </w:r>
      <w:r w:rsidRPr="00AE2E77">
        <w:rPr>
          <w:rFonts w:ascii="Times New Roman" w:hAnsi="Times New Roman" w:cs="Times New Roman"/>
          <w:sz w:val="28"/>
          <w:szCs w:val="28"/>
        </w:rPr>
        <w:t>и</w:t>
      </w:r>
      <w:r w:rsidRPr="00AE2E77">
        <w:rPr>
          <w:rFonts w:ascii="Times New Roman" w:hAnsi="Times New Roman" w:cs="Times New Roman"/>
          <w:sz w:val="28"/>
          <w:szCs w:val="28"/>
        </w:rPr>
        <w:t>способления индивида к условиям социальной среды; 2) результат этого пр</w:t>
      </w:r>
      <w:r w:rsidRPr="00AE2E77">
        <w:rPr>
          <w:rFonts w:ascii="Times New Roman" w:hAnsi="Times New Roman" w:cs="Times New Roman"/>
          <w:sz w:val="28"/>
          <w:szCs w:val="28"/>
        </w:rPr>
        <w:t>о</w:t>
      </w:r>
      <w:r w:rsidRPr="00AE2E77">
        <w:rPr>
          <w:rFonts w:ascii="Times New Roman" w:hAnsi="Times New Roman" w:cs="Times New Roman"/>
          <w:sz w:val="28"/>
          <w:szCs w:val="28"/>
        </w:rPr>
        <w:t>цесса.</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Поступление в школу – переломный момент в жизни ребенка. Отлич</w:t>
      </w:r>
      <w:r w:rsidRPr="00AE2E77">
        <w:rPr>
          <w:rFonts w:ascii="Times New Roman" w:hAnsi="Times New Roman" w:cs="Times New Roman"/>
          <w:sz w:val="28"/>
          <w:szCs w:val="28"/>
        </w:rPr>
        <w:t>и</w:t>
      </w:r>
      <w:r w:rsidRPr="00AE2E77">
        <w:rPr>
          <w:rFonts w:ascii="Times New Roman" w:hAnsi="Times New Roman" w:cs="Times New Roman"/>
          <w:sz w:val="28"/>
          <w:szCs w:val="28"/>
        </w:rPr>
        <w:t>тельная особенность положения ученика, школьника состоит в том, что его учеба является обязательной, общественно значимой деятельностью. За нее он несет ответственность перед учителем, школой, семьей.</w:t>
      </w:r>
    </w:p>
    <w:p w:rsidR="00AE2E77" w:rsidRPr="00AE2E77" w:rsidRDefault="00AE2E77" w:rsidP="00AE2E77">
      <w:pPr>
        <w:shd w:val="clear" w:color="auto" w:fill="FFFFFF"/>
        <w:ind w:left="11" w:right="17"/>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Для успешного обучения школьников необходимо учитывать особе</w:t>
      </w:r>
      <w:r w:rsidRPr="00AE2E77">
        <w:rPr>
          <w:rFonts w:ascii="Times New Roman" w:eastAsia="Times New Roman" w:hAnsi="Times New Roman" w:cs="Times New Roman"/>
          <w:sz w:val="28"/>
          <w:szCs w:val="28"/>
          <w:lang w:eastAsia="ru-RU"/>
        </w:rPr>
        <w:t>н</w:t>
      </w:r>
      <w:r w:rsidRPr="00AE2E77">
        <w:rPr>
          <w:rFonts w:ascii="Times New Roman" w:eastAsia="Times New Roman" w:hAnsi="Times New Roman" w:cs="Times New Roman"/>
          <w:sz w:val="28"/>
          <w:szCs w:val="28"/>
          <w:lang w:eastAsia="ru-RU"/>
        </w:rPr>
        <w:t>ности их адаптации (привыкания, приспособления) к школьной жизни.</w:t>
      </w:r>
    </w:p>
    <w:p w:rsidR="00AE2E77" w:rsidRPr="00AE2E77" w:rsidRDefault="00AE2E77" w:rsidP="00AE2E77">
      <w:pPr>
        <w:shd w:val="clear" w:color="auto" w:fill="FFFFFF"/>
        <w:ind w:left="11" w:right="17"/>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В моем классе большинство детей, поступивших в школу в 2018 году, не посещали дошкольные образовательные учреждения. Семьи разного с</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циального уровня, отсутствие единой системы воспитания, несоблюдение режима дня в этих семьях – все это значительно осложнило адаптацию детей к новым условиям социальной среды. Дефицит внимания, который испыт</w:t>
      </w:r>
      <w:r w:rsidRPr="00AE2E77">
        <w:rPr>
          <w:rFonts w:ascii="Times New Roman" w:eastAsia="Times New Roman" w:hAnsi="Times New Roman" w:cs="Times New Roman"/>
          <w:sz w:val="28"/>
          <w:szCs w:val="28"/>
          <w:lang w:eastAsia="ru-RU"/>
        </w:rPr>
        <w:t>ы</w:t>
      </w:r>
      <w:r w:rsidRPr="00AE2E77">
        <w:rPr>
          <w:rFonts w:ascii="Times New Roman" w:eastAsia="Times New Roman" w:hAnsi="Times New Roman" w:cs="Times New Roman"/>
          <w:sz w:val="28"/>
          <w:szCs w:val="28"/>
          <w:lang w:eastAsia="ru-RU"/>
        </w:rPr>
        <w:t>вают дети в семьях, к сожалению, не способствует быстрой адаптации.</w:t>
      </w:r>
    </w:p>
    <w:p w:rsidR="00AE2E77" w:rsidRPr="00AE2E77" w:rsidRDefault="00AE2E77" w:rsidP="00AE2E77">
      <w:pPr>
        <w:shd w:val="clear" w:color="auto" w:fill="FFFFFF"/>
        <w:ind w:left="11" w:right="17"/>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 xml:space="preserve">В нашей школе процесс адаптации детей находится под серьезным контролем. Совместно с учителем над этой проблемой работает психолог. В начале учебного года в моем классе была проведена психолого-педагогическая диагностика </w:t>
      </w:r>
      <w:proofErr w:type="gramStart"/>
      <w:r w:rsidRPr="00AE2E77">
        <w:rPr>
          <w:rFonts w:ascii="Times New Roman" w:eastAsia="Times New Roman" w:hAnsi="Times New Roman" w:cs="Times New Roman"/>
          <w:sz w:val="28"/>
          <w:szCs w:val="28"/>
          <w:lang w:eastAsia="ru-RU"/>
        </w:rPr>
        <w:t>обучающихся</w:t>
      </w:r>
      <w:proofErr w:type="gramEnd"/>
      <w:r w:rsidRPr="00AE2E77">
        <w:rPr>
          <w:rFonts w:ascii="Times New Roman" w:eastAsia="Times New Roman" w:hAnsi="Times New Roman" w:cs="Times New Roman"/>
          <w:sz w:val="28"/>
          <w:szCs w:val="28"/>
          <w:lang w:eastAsia="ru-RU"/>
        </w:rPr>
        <w:t>, результаты которой вы можете увидеть на диаграмме.</w:t>
      </w:r>
    </w:p>
    <w:p w:rsidR="00AE2E77" w:rsidRPr="00AE2E77" w:rsidRDefault="00AE2E77" w:rsidP="00AE2E77">
      <w:pPr>
        <w:shd w:val="clear" w:color="auto" w:fill="FFFFFF"/>
        <w:ind w:left="11" w:right="17"/>
        <w:rPr>
          <w:rFonts w:ascii="Times New Roman" w:eastAsia="Times New Roman" w:hAnsi="Times New Roman" w:cs="Times New Roman"/>
          <w:sz w:val="16"/>
          <w:szCs w:val="16"/>
          <w:lang w:eastAsia="ru-RU"/>
        </w:rPr>
      </w:pPr>
    </w:p>
    <w:p w:rsidR="00AE2E77" w:rsidRPr="00AE2E77" w:rsidRDefault="00AE2E77" w:rsidP="00B8673D">
      <w:pPr>
        <w:shd w:val="clear" w:color="auto" w:fill="FFFFFF"/>
        <w:ind w:right="17" w:firstLine="0"/>
        <w:rPr>
          <w:rFonts w:ascii="Times New Roman" w:eastAsia="Times New Roman" w:hAnsi="Times New Roman" w:cs="Times New Roman"/>
          <w:sz w:val="28"/>
          <w:szCs w:val="28"/>
          <w:lang w:eastAsia="ru-RU"/>
        </w:rPr>
      </w:pPr>
      <w:r w:rsidRPr="00AE2E77">
        <w:rPr>
          <w:rFonts w:ascii="Times New Roman" w:eastAsia="Times New Roman" w:hAnsi="Times New Roman" w:cs="Times New Roman"/>
          <w:noProof/>
          <w:sz w:val="28"/>
          <w:szCs w:val="28"/>
          <w:lang w:eastAsia="ru-RU"/>
        </w:rPr>
        <w:drawing>
          <wp:inline distT="0" distB="0" distL="0" distR="0" wp14:anchorId="032E2B65" wp14:editId="1D436D27">
            <wp:extent cx="5939625" cy="1415332"/>
            <wp:effectExtent l="0" t="0" r="4445" b="0"/>
            <wp:docPr id="13356" name="Диаграмма 13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E2E77" w:rsidRPr="00AE2E77" w:rsidRDefault="00AE2E77" w:rsidP="00AE2E77">
      <w:pPr>
        <w:shd w:val="clear" w:color="auto" w:fill="FFFFFF"/>
        <w:ind w:right="11"/>
        <w:rPr>
          <w:rFonts w:ascii="Times New Roman" w:eastAsia="Times New Roman" w:hAnsi="Times New Roman" w:cs="Times New Roman"/>
          <w:sz w:val="16"/>
          <w:szCs w:val="16"/>
          <w:lang w:eastAsia="ru-RU"/>
        </w:rPr>
      </w:pPr>
    </w:p>
    <w:p w:rsidR="00AE2E77" w:rsidRPr="00AE2E77" w:rsidRDefault="00AE2E77" w:rsidP="00AE2E77">
      <w:pPr>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Первый год обучения особенно трудный для ребенка. Изменяется вся его жизнь – новые контакты; новые условия определяются, прежде всего, тем, что школа с первых дней ставит перед ребенком целый ряд задач, несв</w:t>
      </w:r>
      <w:r w:rsidRPr="00AE2E77">
        <w:rPr>
          <w:rFonts w:ascii="Times New Roman" w:eastAsia="Times New Roman" w:hAnsi="Times New Roman" w:cs="Times New Roman"/>
          <w:sz w:val="28"/>
          <w:szCs w:val="28"/>
          <w:lang w:eastAsia="ru-RU"/>
        </w:rPr>
        <w:t>я</w:t>
      </w:r>
      <w:r w:rsidRPr="00AE2E77">
        <w:rPr>
          <w:rFonts w:ascii="Times New Roman" w:eastAsia="Times New Roman" w:hAnsi="Times New Roman" w:cs="Times New Roman"/>
          <w:sz w:val="28"/>
          <w:szCs w:val="28"/>
          <w:lang w:eastAsia="ru-RU"/>
        </w:rPr>
        <w:t>занных непосредственно с предшествующим опытом, требует максимальной мобилизации интеллектуальных, эмоциональных, физических резервов. П</w:t>
      </w:r>
      <w:r w:rsidRPr="00AE2E77">
        <w:rPr>
          <w:rFonts w:ascii="Times New Roman" w:eastAsia="Times New Roman" w:hAnsi="Times New Roman" w:cs="Times New Roman"/>
          <w:sz w:val="28"/>
          <w:szCs w:val="28"/>
          <w:lang w:eastAsia="ru-RU"/>
        </w:rPr>
        <w:t>е</w:t>
      </w:r>
      <w:r w:rsidRPr="00AE2E77">
        <w:rPr>
          <w:rFonts w:ascii="Times New Roman" w:eastAsia="Times New Roman" w:hAnsi="Times New Roman" w:cs="Times New Roman"/>
          <w:sz w:val="28"/>
          <w:szCs w:val="28"/>
          <w:lang w:eastAsia="ru-RU"/>
        </w:rPr>
        <w:t>реход от дошкольного детства к школьной жизни – один из переломных м</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ментов в психическом развитии ребенка.</w:t>
      </w:r>
    </w:p>
    <w:p w:rsidR="00AE2E77" w:rsidRPr="00AE2E77" w:rsidRDefault="00AE2E77" w:rsidP="00AE2E77">
      <w:pPr>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На эмоциональное состояние ребенка все в большей степени начинает влиять то, как складываются его отношения с товарищами, а не только усп</w:t>
      </w:r>
      <w:r w:rsidRPr="00AE2E77">
        <w:rPr>
          <w:rFonts w:ascii="Times New Roman" w:eastAsia="Times New Roman" w:hAnsi="Times New Roman" w:cs="Times New Roman"/>
          <w:sz w:val="28"/>
          <w:szCs w:val="28"/>
          <w:lang w:eastAsia="ru-RU"/>
        </w:rPr>
        <w:t>е</w:t>
      </w:r>
      <w:r w:rsidRPr="00AE2E77">
        <w:rPr>
          <w:rFonts w:ascii="Times New Roman" w:eastAsia="Times New Roman" w:hAnsi="Times New Roman" w:cs="Times New Roman"/>
          <w:sz w:val="28"/>
          <w:szCs w:val="28"/>
          <w:lang w:eastAsia="ru-RU"/>
        </w:rPr>
        <w:t xml:space="preserve">хи в учебе и отношения с учителями. </w:t>
      </w:r>
    </w:p>
    <w:p w:rsidR="00AE2E77" w:rsidRPr="00AE2E77" w:rsidRDefault="00AE2E77" w:rsidP="00AE2E77">
      <w:pPr>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Ребёнок, который вписывается в школьную систему требований, норм и социальных отношений, чаще всего и называется адаптированным.</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lastRenderedPageBreak/>
        <w:t>По мнению М.</w:t>
      </w:r>
      <w:r>
        <w:rPr>
          <w:rFonts w:ascii="Times New Roman" w:hAnsi="Times New Roman" w:cs="Times New Roman"/>
          <w:sz w:val="28"/>
          <w:szCs w:val="28"/>
        </w:rPr>
        <w:t xml:space="preserve"> </w:t>
      </w:r>
      <w:r w:rsidRPr="00AE2E77">
        <w:rPr>
          <w:rFonts w:ascii="Times New Roman" w:hAnsi="Times New Roman" w:cs="Times New Roman"/>
          <w:sz w:val="28"/>
          <w:szCs w:val="28"/>
        </w:rPr>
        <w:t>Р. Битяновой, адаптация – это не только приспособл</w:t>
      </w:r>
      <w:r w:rsidRPr="00AE2E77">
        <w:rPr>
          <w:rFonts w:ascii="Times New Roman" w:hAnsi="Times New Roman" w:cs="Times New Roman"/>
          <w:sz w:val="28"/>
          <w:szCs w:val="28"/>
        </w:rPr>
        <w:t>е</w:t>
      </w:r>
      <w:r w:rsidRPr="00AE2E77">
        <w:rPr>
          <w:rFonts w:ascii="Times New Roman" w:hAnsi="Times New Roman" w:cs="Times New Roman"/>
          <w:sz w:val="28"/>
          <w:szCs w:val="28"/>
        </w:rPr>
        <w:t xml:space="preserve">ние к успешному функционированию в данной среде, но и способность к дальнейшему психологическому, личностному, социальному развитию. </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Я убедилась на примере нового набора 2018 года, что адаптация к шк</w:t>
      </w:r>
      <w:r w:rsidRPr="00AE2E77">
        <w:rPr>
          <w:rFonts w:ascii="Times New Roman" w:hAnsi="Times New Roman" w:cs="Times New Roman"/>
          <w:sz w:val="28"/>
          <w:szCs w:val="28"/>
        </w:rPr>
        <w:t>о</w:t>
      </w:r>
      <w:r w:rsidRPr="00AE2E77">
        <w:rPr>
          <w:rFonts w:ascii="Times New Roman" w:hAnsi="Times New Roman" w:cs="Times New Roman"/>
          <w:sz w:val="28"/>
          <w:szCs w:val="28"/>
        </w:rPr>
        <w:t>ле это особо важная и серьезная проблема, так как ситуация неопределенн</w:t>
      </w:r>
      <w:r w:rsidRPr="00AE2E77">
        <w:rPr>
          <w:rFonts w:ascii="Times New Roman" w:hAnsi="Times New Roman" w:cs="Times New Roman"/>
          <w:sz w:val="28"/>
          <w:szCs w:val="28"/>
        </w:rPr>
        <w:t>о</w:t>
      </w:r>
      <w:r w:rsidRPr="00AE2E77">
        <w:rPr>
          <w:rFonts w:ascii="Times New Roman" w:hAnsi="Times New Roman" w:cs="Times New Roman"/>
          <w:sz w:val="28"/>
          <w:szCs w:val="28"/>
        </w:rPr>
        <w:t>сти всегда волнующа, а перед школой каждый ребенок испытывает чрезв</w:t>
      </w:r>
      <w:r w:rsidRPr="00AE2E77">
        <w:rPr>
          <w:rFonts w:ascii="Times New Roman" w:hAnsi="Times New Roman" w:cs="Times New Roman"/>
          <w:sz w:val="28"/>
          <w:szCs w:val="28"/>
        </w:rPr>
        <w:t>ы</w:t>
      </w:r>
      <w:r w:rsidRPr="00AE2E77">
        <w:rPr>
          <w:rFonts w:ascii="Times New Roman" w:hAnsi="Times New Roman" w:cs="Times New Roman"/>
          <w:sz w:val="28"/>
          <w:szCs w:val="28"/>
        </w:rPr>
        <w:t xml:space="preserve">чайное волнение. </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 xml:space="preserve">В </w:t>
      </w:r>
      <w:r w:rsidRPr="00AE2E77">
        <w:rPr>
          <w:rFonts w:ascii="Times New Roman" w:hAnsi="Times New Roman" w:cs="Times New Roman"/>
          <w:bCs/>
          <w:sz w:val="28"/>
          <w:szCs w:val="28"/>
        </w:rPr>
        <w:t>педагогике</w:t>
      </w:r>
      <w:r w:rsidRPr="00AE2E77">
        <w:rPr>
          <w:rFonts w:ascii="Times New Roman" w:hAnsi="Times New Roman" w:cs="Times New Roman"/>
          <w:sz w:val="28"/>
          <w:szCs w:val="28"/>
        </w:rPr>
        <w:t xml:space="preserve"> выделяют психическую и социальную адаптацию.</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iCs/>
          <w:sz w:val="28"/>
          <w:szCs w:val="28"/>
        </w:rPr>
        <w:t>Адаптация психическая</w:t>
      </w:r>
      <w:r w:rsidRPr="00AE2E77">
        <w:rPr>
          <w:rFonts w:ascii="Times New Roman" w:hAnsi="Times New Roman" w:cs="Times New Roman"/>
          <w:sz w:val="28"/>
          <w:szCs w:val="28"/>
        </w:rPr>
        <w:t xml:space="preserve"> – явление, выражающееся в перестройке дин</w:t>
      </w:r>
      <w:r w:rsidRPr="00AE2E77">
        <w:rPr>
          <w:rFonts w:ascii="Times New Roman" w:hAnsi="Times New Roman" w:cs="Times New Roman"/>
          <w:sz w:val="28"/>
          <w:szCs w:val="28"/>
        </w:rPr>
        <w:t>а</w:t>
      </w:r>
      <w:r w:rsidRPr="00AE2E77">
        <w:rPr>
          <w:rFonts w:ascii="Times New Roman" w:hAnsi="Times New Roman" w:cs="Times New Roman"/>
          <w:sz w:val="28"/>
          <w:szCs w:val="28"/>
        </w:rPr>
        <w:t>мического стереотипа личности в соответствии с новыми требованиями окружающей среды.</w:t>
      </w:r>
    </w:p>
    <w:p w:rsidR="00AE2E77" w:rsidRPr="00AE2E77" w:rsidRDefault="00AE2E77" w:rsidP="00AE2E77">
      <w:pPr>
        <w:rPr>
          <w:rFonts w:ascii="Times New Roman" w:hAnsi="Times New Roman" w:cs="Times New Roman"/>
          <w:iCs/>
          <w:sz w:val="28"/>
          <w:szCs w:val="28"/>
        </w:rPr>
      </w:pPr>
      <w:r w:rsidRPr="00AE2E77">
        <w:rPr>
          <w:rFonts w:ascii="Times New Roman" w:hAnsi="Times New Roman" w:cs="Times New Roman"/>
          <w:iCs/>
          <w:sz w:val="28"/>
          <w:szCs w:val="28"/>
        </w:rPr>
        <w:t>Адаптация социальная:</w:t>
      </w:r>
    </w:p>
    <w:p w:rsidR="00AE2E77" w:rsidRPr="00AE2E77" w:rsidRDefault="00AE2E77" w:rsidP="00EE6A7F">
      <w:pPr>
        <w:numPr>
          <w:ilvl w:val="0"/>
          <w:numId w:val="5"/>
        </w:numPr>
        <w:tabs>
          <w:tab w:val="clear" w:pos="720"/>
          <w:tab w:val="num" w:pos="0"/>
        </w:tabs>
        <w:ind w:left="0" w:firstLine="709"/>
        <w:rPr>
          <w:rFonts w:ascii="Times New Roman" w:hAnsi="Times New Roman" w:cs="Times New Roman"/>
          <w:sz w:val="28"/>
          <w:szCs w:val="28"/>
        </w:rPr>
      </w:pPr>
      <w:r w:rsidRPr="00AE2E77">
        <w:rPr>
          <w:rFonts w:ascii="Times New Roman" w:hAnsi="Times New Roman" w:cs="Times New Roman"/>
          <w:sz w:val="28"/>
          <w:szCs w:val="28"/>
        </w:rPr>
        <w:t>активное приспособление человека к изменившейся среде с п</w:t>
      </w:r>
      <w:r w:rsidRPr="00AE2E77">
        <w:rPr>
          <w:rFonts w:ascii="Times New Roman" w:hAnsi="Times New Roman" w:cs="Times New Roman"/>
          <w:sz w:val="28"/>
          <w:szCs w:val="28"/>
        </w:rPr>
        <w:t>о</w:t>
      </w:r>
      <w:r w:rsidRPr="00AE2E77">
        <w:rPr>
          <w:rFonts w:ascii="Times New Roman" w:hAnsi="Times New Roman" w:cs="Times New Roman"/>
          <w:sz w:val="28"/>
          <w:szCs w:val="28"/>
        </w:rPr>
        <w:t>мощью различных социальных средств, которое характеризуется тем, что ч</w:t>
      </w:r>
      <w:r w:rsidRPr="00AE2E77">
        <w:rPr>
          <w:rFonts w:ascii="Times New Roman" w:hAnsi="Times New Roman" w:cs="Times New Roman"/>
          <w:sz w:val="28"/>
          <w:szCs w:val="28"/>
        </w:rPr>
        <w:t>е</w:t>
      </w:r>
      <w:r w:rsidRPr="00AE2E77">
        <w:rPr>
          <w:rFonts w:ascii="Times New Roman" w:hAnsi="Times New Roman" w:cs="Times New Roman"/>
          <w:sz w:val="28"/>
          <w:szCs w:val="28"/>
        </w:rPr>
        <w:t>ловек, сам осознав необходимость изменений в отношениях со средой, фо</w:t>
      </w:r>
      <w:r w:rsidRPr="00AE2E77">
        <w:rPr>
          <w:rFonts w:ascii="Times New Roman" w:hAnsi="Times New Roman" w:cs="Times New Roman"/>
          <w:sz w:val="28"/>
          <w:szCs w:val="28"/>
        </w:rPr>
        <w:t>р</w:t>
      </w:r>
      <w:r w:rsidRPr="00AE2E77">
        <w:rPr>
          <w:rFonts w:ascii="Times New Roman" w:hAnsi="Times New Roman" w:cs="Times New Roman"/>
          <w:sz w:val="28"/>
          <w:szCs w:val="28"/>
        </w:rPr>
        <w:t>мирует новые способы поведения, направленные на гармонизацию отнош</w:t>
      </w:r>
      <w:r w:rsidRPr="00AE2E77">
        <w:rPr>
          <w:rFonts w:ascii="Times New Roman" w:hAnsi="Times New Roman" w:cs="Times New Roman"/>
          <w:sz w:val="28"/>
          <w:szCs w:val="28"/>
        </w:rPr>
        <w:t>е</w:t>
      </w:r>
      <w:r w:rsidRPr="00AE2E77">
        <w:rPr>
          <w:rFonts w:ascii="Times New Roman" w:hAnsi="Times New Roman" w:cs="Times New Roman"/>
          <w:sz w:val="28"/>
          <w:szCs w:val="28"/>
        </w:rPr>
        <w:t>ний с окружающими.</w:t>
      </w:r>
    </w:p>
    <w:p w:rsidR="00AE2E77" w:rsidRPr="00AE2E77" w:rsidRDefault="00AE2E77" w:rsidP="00EE6A7F">
      <w:pPr>
        <w:numPr>
          <w:ilvl w:val="0"/>
          <w:numId w:val="5"/>
        </w:numPr>
        <w:tabs>
          <w:tab w:val="clear" w:pos="720"/>
          <w:tab w:val="num" w:pos="240"/>
        </w:tabs>
        <w:ind w:left="0" w:firstLine="709"/>
        <w:rPr>
          <w:rFonts w:ascii="Times New Roman" w:hAnsi="Times New Roman" w:cs="Times New Roman"/>
          <w:sz w:val="28"/>
          <w:szCs w:val="28"/>
        </w:rPr>
      </w:pPr>
      <w:r w:rsidRPr="00AE2E77">
        <w:rPr>
          <w:rFonts w:ascii="Times New Roman" w:hAnsi="Times New Roman" w:cs="Times New Roman"/>
          <w:sz w:val="28"/>
          <w:szCs w:val="28"/>
        </w:rPr>
        <w:t>оптимизация взаимоотношений личности и группы, сближение целей их деятельности, ценностных ориентаций, усвоение индивидом норм и традиций группы, вхождение в её ролевую структуру.</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Процесс и результат освоения ребёнком новых для него социальных ролей и позиций, значимых для самого ребёнка и его социального окружения – родителей, учителей, сверстников, других людей, всего социума.</w:t>
      </w:r>
    </w:p>
    <w:p w:rsidR="00AE2E77" w:rsidRPr="00AE2E77" w:rsidRDefault="00AE2E77" w:rsidP="00AE2E77">
      <w:pPr>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Дети далеко не с одинаковой успешностью «вживаются» в новые усл</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 xml:space="preserve">вия жизнедеятельности. А. Л. Венгер описывает три уровня адаптации к школьному обучению: </w:t>
      </w:r>
    </w:p>
    <w:p w:rsidR="00AE2E77" w:rsidRPr="00AE2E77" w:rsidRDefault="00AE2E77" w:rsidP="00AE2E77">
      <w:pPr>
        <w:rPr>
          <w:rFonts w:ascii="Times New Roman" w:eastAsia="Times New Roman" w:hAnsi="Times New Roman" w:cs="Times New Roman"/>
          <w:sz w:val="28"/>
          <w:szCs w:val="28"/>
          <w:lang w:eastAsia="ru-RU"/>
        </w:rPr>
      </w:pPr>
      <w:r w:rsidRPr="00AE2E77">
        <w:rPr>
          <w:rFonts w:ascii="Times New Roman" w:eastAsia="Times New Roman" w:hAnsi="Times New Roman" w:cs="Times New Roman"/>
          <w:i/>
          <w:sz w:val="28"/>
          <w:szCs w:val="28"/>
          <w:lang w:eastAsia="ru-RU"/>
        </w:rPr>
        <w:t>Высокий уровень адаптации.</w:t>
      </w:r>
      <w:r w:rsidRPr="00AE2E77">
        <w:rPr>
          <w:rFonts w:ascii="Times New Roman" w:eastAsia="Times New Roman" w:hAnsi="Times New Roman" w:cs="Times New Roman"/>
          <w:sz w:val="28"/>
          <w:szCs w:val="28"/>
          <w:lang w:eastAsia="ru-RU"/>
        </w:rPr>
        <w:t xml:space="preserve"> Первоклассник положительно относится к школе, предъявляемые требования воспринимает адекватно; учебный мат</w:t>
      </w:r>
      <w:r w:rsidRPr="00AE2E77">
        <w:rPr>
          <w:rFonts w:ascii="Times New Roman" w:eastAsia="Times New Roman" w:hAnsi="Times New Roman" w:cs="Times New Roman"/>
          <w:sz w:val="28"/>
          <w:szCs w:val="28"/>
          <w:lang w:eastAsia="ru-RU"/>
        </w:rPr>
        <w:t>е</w:t>
      </w:r>
      <w:r w:rsidRPr="00AE2E77">
        <w:rPr>
          <w:rFonts w:ascii="Times New Roman" w:eastAsia="Times New Roman" w:hAnsi="Times New Roman" w:cs="Times New Roman"/>
          <w:sz w:val="28"/>
          <w:szCs w:val="28"/>
          <w:lang w:eastAsia="ru-RU"/>
        </w:rPr>
        <w:t>риал усваивает легко; глубоко и полно овладевает программным материалом; решает усложнённые задачи; прилежен, внимательно слушает указания, об</w:t>
      </w:r>
      <w:r w:rsidRPr="00AE2E77">
        <w:rPr>
          <w:rFonts w:ascii="Times New Roman" w:eastAsia="Times New Roman" w:hAnsi="Times New Roman" w:cs="Times New Roman"/>
          <w:sz w:val="28"/>
          <w:szCs w:val="28"/>
          <w:lang w:eastAsia="ru-RU"/>
        </w:rPr>
        <w:t>ъ</w:t>
      </w:r>
      <w:r w:rsidRPr="00AE2E77">
        <w:rPr>
          <w:rFonts w:ascii="Times New Roman" w:eastAsia="Times New Roman" w:hAnsi="Times New Roman" w:cs="Times New Roman"/>
          <w:sz w:val="28"/>
          <w:szCs w:val="28"/>
          <w:lang w:eastAsia="ru-RU"/>
        </w:rPr>
        <w:t>яснения учителя; выполняет поручения без внешнего контроля; проявляет большой интерес к самостоятельной учебной работе, готовиться ко всем ур</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кам; занимает в классе благоприятное статусное положение.</w:t>
      </w:r>
    </w:p>
    <w:p w:rsidR="00AE2E77" w:rsidRPr="00AE2E77" w:rsidRDefault="00AE2E77" w:rsidP="00AE2E77">
      <w:pPr>
        <w:rPr>
          <w:rFonts w:ascii="Times New Roman" w:eastAsia="Times New Roman" w:hAnsi="Times New Roman" w:cs="Times New Roman"/>
          <w:sz w:val="28"/>
          <w:szCs w:val="28"/>
          <w:lang w:eastAsia="ru-RU"/>
        </w:rPr>
      </w:pPr>
      <w:r w:rsidRPr="00AE2E77">
        <w:rPr>
          <w:rFonts w:ascii="Times New Roman" w:eastAsia="Times New Roman" w:hAnsi="Times New Roman" w:cs="Times New Roman"/>
          <w:i/>
          <w:sz w:val="28"/>
          <w:szCs w:val="28"/>
          <w:lang w:eastAsia="ru-RU"/>
        </w:rPr>
        <w:t>Средний уровень адаптации.</w:t>
      </w:r>
      <w:r w:rsidRPr="00AE2E77">
        <w:rPr>
          <w:rFonts w:ascii="Times New Roman" w:eastAsia="Times New Roman" w:hAnsi="Times New Roman" w:cs="Times New Roman"/>
          <w:sz w:val="28"/>
          <w:szCs w:val="28"/>
          <w:lang w:eastAsia="ru-RU"/>
        </w:rPr>
        <w:t xml:space="preserve"> </w:t>
      </w:r>
      <w:proofErr w:type="gramStart"/>
      <w:r w:rsidRPr="00AE2E77">
        <w:rPr>
          <w:rFonts w:ascii="Times New Roman" w:eastAsia="Times New Roman" w:hAnsi="Times New Roman" w:cs="Times New Roman"/>
          <w:sz w:val="28"/>
          <w:szCs w:val="28"/>
          <w:lang w:eastAsia="ru-RU"/>
        </w:rPr>
        <w:t>Первоклассник по</w:t>
      </w:r>
      <w:r w:rsidR="005F245A">
        <w:rPr>
          <w:rFonts w:ascii="Times New Roman" w:eastAsia="Times New Roman" w:hAnsi="Times New Roman" w:cs="Times New Roman"/>
          <w:sz w:val="28"/>
          <w:szCs w:val="28"/>
          <w:lang w:eastAsia="ru-RU"/>
        </w:rPr>
        <w:t>ложительно относится к школе, его</w:t>
      </w:r>
      <w:r w:rsidRPr="00AE2E77">
        <w:rPr>
          <w:rFonts w:ascii="Times New Roman" w:eastAsia="Times New Roman" w:hAnsi="Times New Roman" w:cs="Times New Roman"/>
          <w:sz w:val="28"/>
          <w:szCs w:val="28"/>
          <w:lang w:eastAsia="ru-RU"/>
        </w:rPr>
        <w:t xml:space="preserve"> посещение не вызывает отрицательных переживаний; понимает учебный материал, если учитель излагает его подробно и наглядно; усваивает основное содержание учебных программ, самостоятельно решает типовые задачи; сосредоточен и внимателен при выполнении заданий, поручений, указаний взрослого, но при его контроле; бывает сосредоточен только тогда, когда занят чем-то для него интересным;</w:t>
      </w:r>
      <w:proofErr w:type="gramEnd"/>
      <w:r w:rsidRPr="00AE2E77">
        <w:rPr>
          <w:rFonts w:ascii="Times New Roman" w:eastAsia="Times New Roman" w:hAnsi="Times New Roman" w:cs="Times New Roman"/>
          <w:sz w:val="28"/>
          <w:szCs w:val="28"/>
          <w:lang w:eastAsia="ru-RU"/>
        </w:rPr>
        <w:t xml:space="preserve"> готовится к урокам и выполняет домашние задания почти всегда; дружит со многими одноклассниками.</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i/>
          <w:sz w:val="28"/>
          <w:szCs w:val="28"/>
        </w:rPr>
        <w:t>Низкий уровень адаптации.</w:t>
      </w:r>
      <w:r w:rsidRPr="00AE2E77">
        <w:rPr>
          <w:rFonts w:ascii="Times New Roman" w:hAnsi="Times New Roman" w:cs="Times New Roman"/>
          <w:sz w:val="28"/>
          <w:szCs w:val="28"/>
        </w:rPr>
        <w:t xml:space="preserve"> </w:t>
      </w:r>
      <w:proofErr w:type="gramStart"/>
      <w:r w:rsidRPr="00AE2E77">
        <w:rPr>
          <w:rFonts w:ascii="Times New Roman" w:hAnsi="Times New Roman" w:cs="Times New Roman"/>
          <w:sz w:val="28"/>
          <w:szCs w:val="28"/>
        </w:rPr>
        <w:t>Первоклассник отрицательно или инди</w:t>
      </w:r>
      <w:r w:rsidRPr="00AE2E77">
        <w:rPr>
          <w:rFonts w:ascii="Times New Roman" w:hAnsi="Times New Roman" w:cs="Times New Roman"/>
          <w:sz w:val="28"/>
          <w:szCs w:val="28"/>
        </w:rPr>
        <w:t>ф</w:t>
      </w:r>
      <w:r w:rsidRPr="00AE2E77">
        <w:rPr>
          <w:rFonts w:ascii="Times New Roman" w:hAnsi="Times New Roman" w:cs="Times New Roman"/>
          <w:sz w:val="28"/>
          <w:szCs w:val="28"/>
        </w:rPr>
        <w:t>ферентно относится к школе; нередки жалобы на нездоровье; доминирует подавленное настроение; наблюдаются нарушения дисциплины; объясня</w:t>
      </w:r>
      <w:r w:rsidRPr="00AE2E77">
        <w:rPr>
          <w:rFonts w:ascii="Times New Roman" w:hAnsi="Times New Roman" w:cs="Times New Roman"/>
          <w:sz w:val="28"/>
          <w:szCs w:val="28"/>
        </w:rPr>
        <w:t>е</w:t>
      </w:r>
      <w:r w:rsidRPr="00AE2E77">
        <w:rPr>
          <w:rFonts w:ascii="Times New Roman" w:hAnsi="Times New Roman" w:cs="Times New Roman"/>
          <w:sz w:val="28"/>
          <w:szCs w:val="28"/>
        </w:rPr>
        <w:t xml:space="preserve">мый материал усваивает фрагментарно; самостоятельная работа с учебником затруднена; при выполнении самостоятельных учебных заданий не проявляет </w:t>
      </w:r>
      <w:r w:rsidRPr="00AE2E77">
        <w:rPr>
          <w:rFonts w:ascii="Times New Roman" w:hAnsi="Times New Roman" w:cs="Times New Roman"/>
          <w:sz w:val="28"/>
          <w:szCs w:val="28"/>
        </w:rPr>
        <w:lastRenderedPageBreak/>
        <w:t>интереса; к урокам готовится нерегулярно, ему необходим постоянный ко</w:t>
      </w:r>
      <w:r w:rsidRPr="00AE2E77">
        <w:rPr>
          <w:rFonts w:ascii="Times New Roman" w:hAnsi="Times New Roman" w:cs="Times New Roman"/>
          <w:sz w:val="28"/>
          <w:szCs w:val="28"/>
        </w:rPr>
        <w:t>н</w:t>
      </w:r>
      <w:r w:rsidRPr="00AE2E77">
        <w:rPr>
          <w:rFonts w:ascii="Times New Roman" w:hAnsi="Times New Roman" w:cs="Times New Roman"/>
          <w:sz w:val="28"/>
          <w:szCs w:val="28"/>
        </w:rPr>
        <w:t>троль, систематические напоминания и побуждения со стороны учителя и родителей;</w:t>
      </w:r>
      <w:proofErr w:type="gramEnd"/>
      <w:r w:rsidRPr="00AE2E77">
        <w:rPr>
          <w:rFonts w:ascii="Times New Roman" w:hAnsi="Times New Roman" w:cs="Times New Roman"/>
          <w:sz w:val="28"/>
          <w:szCs w:val="28"/>
        </w:rPr>
        <w:t xml:space="preserve"> сохраняет работоспособность и внимание при удлинённых паузах для отдыха; для понимания нового и решения задач по образцу требует зн</w:t>
      </w:r>
      <w:r w:rsidRPr="00AE2E77">
        <w:rPr>
          <w:rFonts w:ascii="Times New Roman" w:hAnsi="Times New Roman" w:cs="Times New Roman"/>
          <w:sz w:val="28"/>
          <w:szCs w:val="28"/>
        </w:rPr>
        <w:t>а</w:t>
      </w:r>
      <w:r w:rsidRPr="00AE2E77">
        <w:rPr>
          <w:rFonts w:ascii="Times New Roman" w:hAnsi="Times New Roman" w:cs="Times New Roman"/>
          <w:sz w:val="28"/>
          <w:szCs w:val="28"/>
        </w:rPr>
        <w:t xml:space="preserve">чительной учебной помощи учителя и родителей; </w:t>
      </w:r>
      <w:proofErr w:type="gramStart"/>
      <w:r w:rsidRPr="00AE2E77">
        <w:rPr>
          <w:rFonts w:ascii="Times New Roman" w:hAnsi="Times New Roman" w:cs="Times New Roman"/>
          <w:sz w:val="28"/>
          <w:szCs w:val="28"/>
        </w:rPr>
        <w:t>пассивен</w:t>
      </w:r>
      <w:proofErr w:type="gramEnd"/>
      <w:r w:rsidRPr="00AE2E77">
        <w:rPr>
          <w:rFonts w:ascii="Times New Roman" w:hAnsi="Times New Roman" w:cs="Times New Roman"/>
          <w:sz w:val="28"/>
          <w:szCs w:val="28"/>
        </w:rPr>
        <w:t>; близких друзей не имеет, знает по именам и фамилиям лишь часть одноклассников.</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От того, как протекает процесс адаптации, во многом зависит психоф</w:t>
      </w:r>
      <w:r w:rsidRPr="00AE2E77">
        <w:rPr>
          <w:rFonts w:ascii="Times New Roman" w:hAnsi="Times New Roman" w:cs="Times New Roman"/>
          <w:sz w:val="28"/>
          <w:szCs w:val="28"/>
        </w:rPr>
        <w:t>и</w:t>
      </w:r>
      <w:r w:rsidRPr="00AE2E77">
        <w:rPr>
          <w:rFonts w:ascii="Times New Roman" w:hAnsi="Times New Roman" w:cs="Times New Roman"/>
          <w:sz w:val="28"/>
          <w:szCs w:val="28"/>
        </w:rPr>
        <w:t>зическое состояние будущего ученика. Сроки адаптации первоклассников могут быть различными. Обычно устойчивая приспособляемость к школе отмечается в первом полугодии обучения. Однако установлено, что у 20-30% шестилетних детей этот процесс не завершается в течение первого года об</w:t>
      </w:r>
      <w:r w:rsidRPr="00AE2E77">
        <w:rPr>
          <w:rFonts w:ascii="Times New Roman" w:hAnsi="Times New Roman" w:cs="Times New Roman"/>
          <w:sz w:val="28"/>
          <w:szCs w:val="28"/>
        </w:rPr>
        <w:t>у</w:t>
      </w:r>
      <w:r w:rsidRPr="00AE2E77">
        <w:rPr>
          <w:rFonts w:ascii="Times New Roman" w:hAnsi="Times New Roman" w:cs="Times New Roman"/>
          <w:sz w:val="28"/>
          <w:szCs w:val="28"/>
        </w:rPr>
        <w:t>чения.</w:t>
      </w:r>
    </w:p>
    <w:p w:rsidR="00AE2E77" w:rsidRPr="00AE2E77" w:rsidRDefault="00AE2E77" w:rsidP="00AE2E77">
      <w:pPr>
        <w:shd w:val="clear" w:color="auto" w:fill="FFFFFF"/>
        <w:ind w:left="6" w:right="11"/>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 xml:space="preserve">Мои наблюдения за первоклассниками показали, что социально-психологическая адаптация может проходить по-разному. </w:t>
      </w:r>
    </w:p>
    <w:p w:rsidR="00AE2E77" w:rsidRPr="00AE2E77" w:rsidRDefault="00AE2E77" w:rsidP="00AE2E77">
      <w:pPr>
        <w:shd w:val="clear" w:color="auto" w:fill="FFFFFF"/>
        <w:ind w:left="6" w:right="11"/>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Дети, посещавшие дошкольные образовательные учреждения, гораздо быстрее входят в новые условия образования.</w:t>
      </w:r>
    </w:p>
    <w:p w:rsidR="00AE2E77" w:rsidRPr="00AE2E77" w:rsidRDefault="00AE2E77" w:rsidP="00AE2E77">
      <w:pPr>
        <w:shd w:val="clear" w:color="auto" w:fill="FFFFFF"/>
        <w:ind w:left="6" w:right="11"/>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«Домашним» детям нужно гораздо больше времени для привыкания к школьной жизни.</w:t>
      </w:r>
    </w:p>
    <w:p w:rsidR="00AE2E77" w:rsidRPr="00AE2E77" w:rsidRDefault="00AE2E77" w:rsidP="00AE2E77">
      <w:pPr>
        <w:shd w:val="clear" w:color="auto" w:fill="FFFFFF"/>
        <w:ind w:left="6" w:right="11"/>
        <w:rPr>
          <w:rFonts w:ascii="Times New Roman" w:eastAsia="Times New Roman" w:hAnsi="Times New Roman" w:cs="Times New Roman"/>
          <w:sz w:val="28"/>
          <w:szCs w:val="28"/>
          <w:lang w:eastAsia="ru-RU"/>
        </w:rPr>
      </w:pPr>
      <w:r w:rsidRPr="00AE2E77">
        <w:rPr>
          <w:rFonts w:ascii="Times New Roman" w:eastAsia="Times New Roman" w:hAnsi="Times New Roman" w:cs="Times New Roman"/>
          <w:bCs/>
          <w:i/>
          <w:sz w:val="28"/>
          <w:szCs w:val="28"/>
          <w:lang w:eastAsia="ru-RU"/>
        </w:rPr>
        <w:t>Целью адаптационного периода</w:t>
      </w:r>
      <w:r w:rsidRPr="00AE2E77">
        <w:rPr>
          <w:rFonts w:ascii="Times New Roman" w:eastAsia="Times New Roman" w:hAnsi="Times New Roman" w:cs="Times New Roman"/>
          <w:sz w:val="28"/>
          <w:szCs w:val="28"/>
          <w:lang w:eastAsia="ru-RU"/>
        </w:rPr>
        <w:t xml:space="preserve"> является создание наиболее полного представления о школе, об учениках, о жизни по школьным правилам. </w:t>
      </w:r>
    </w:p>
    <w:p w:rsidR="00AE2E77" w:rsidRPr="00AE2E77" w:rsidRDefault="00AE2E77" w:rsidP="00AE2E77">
      <w:pPr>
        <w:shd w:val="clear" w:color="auto" w:fill="FFFFFF"/>
        <w:ind w:left="6" w:right="11"/>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В связи с введением в начальной школе ФГОС подходы к сути адапт</w:t>
      </w:r>
      <w:r w:rsidRPr="00AE2E77">
        <w:rPr>
          <w:rFonts w:ascii="Times New Roman" w:eastAsia="Times New Roman" w:hAnsi="Times New Roman" w:cs="Times New Roman"/>
          <w:sz w:val="28"/>
          <w:szCs w:val="28"/>
          <w:lang w:eastAsia="ru-RU"/>
        </w:rPr>
        <w:t>а</w:t>
      </w:r>
      <w:r w:rsidRPr="00AE2E77">
        <w:rPr>
          <w:rFonts w:ascii="Times New Roman" w:eastAsia="Times New Roman" w:hAnsi="Times New Roman" w:cs="Times New Roman"/>
          <w:sz w:val="28"/>
          <w:szCs w:val="28"/>
          <w:lang w:eastAsia="ru-RU"/>
        </w:rPr>
        <w:t>ции изменились, значительно расширился перечень критериев успешной адаптации. Согласно новым образовательным стандартам в ходе организации учебно-воспитательного процесса в начальной школе необходимо делать а</w:t>
      </w:r>
      <w:r w:rsidRPr="00AE2E77">
        <w:rPr>
          <w:rFonts w:ascii="Times New Roman" w:eastAsia="Times New Roman" w:hAnsi="Times New Roman" w:cs="Times New Roman"/>
          <w:sz w:val="28"/>
          <w:szCs w:val="28"/>
          <w:lang w:eastAsia="ru-RU"/>
        </w:rPr>
        <w:t>к</w:t>
      </w:r>
      <w:r w:rsidRPr="00AE2E77">
        <w:rPr>
          <w:rFonts w:ascii="Times New Roman" w:eastAsia="Times New Roman" w:hAnsi="Times New Roman" w:cs="Times New Roman"/>
          <w:sz w:val="28"/>
          <w:szCs w:val="28"/>
          <w:lang w:eastAsia="ru-RU"/>
        </w:rPr>
        <w:t>центы на личностно-ориентированном, системно-деятельностном и здор</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вьесберегающем подходе. Важно ориентироваться на индивидуальные ос</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бенности школьника и перейти от методики «уравнивания» всех детей в классе к методике раскрытия «</w:t>
      </w:r>
      <w:proofErr w:type="gramStart"/>
      <w:r w:rsidRPr="00AE2E77">
        <w:rPr>
          <w:rFonts w:ascii="Times New Roman" w:eastAsia="Times New Roman" w:hAnsi="Times New Roman" w:cs="Times New Roman"/>
          <w:sz w:val="28"/>
          <w:szCs w:val="28"/>
          <w:lang w:eastAsia="ru-RU"/>
        </w:rPr>
        <w:t>Я-концепции</w:t>
      </w:r>
      <w:proofErr w:type="gramEnd"/>
      <w:r w:rsidRPr="00AE2E77">
        <w:rPr>
          <w:rFonts w:ascii="Times New Roman" w:eastAsia="Times New Roman" w:hAnsi="Times New Roman" w:cs="Times New Roman"/>
          <w:sz w:val="28"/>
          <w:szCs w:val="28"/>
          <w:lang w:eastAsia="ru-RU"/>
        </w:rPr>
        <w:t>» каждого ребенка.</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Следуя этим требованиям, процесс адаптации первоклассников в усл</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виях ФГОС должен быть переориентирован и учитывать также две другие составляющие.</w:t>
      </w:r>
    </w:p>
    <w:p w:rsidR="00AE2E77" w:rsidRPr="00AE2E77" w:rsidRDefault="00AE2E77" w:rsidP="00EE6A7F">
      <w:pPr>
        <w:numPr>
          <w:ilvl w:val="0"/>
          <w:numId w:val="6"/>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bCs/>
          <w:i/>
          <w:sz w:val="28"/>
          <w:szCs w:val="28"/>
        </w:rPr>
        <w:t>Физическая адаптация</w:t>
      </w:r>
      <w:r w:rsidRPr="00AE2E77">
        <w:rPr>
          <w:rFonts w:ascii="Times New Roman" w:hAnsi="Times New Roman" w:cs="Times New Roman"/>
          <w:sz w:val="28"/>
          <w:szCs w:val="28"/>
        </w:rPr>
        <w:t xml:space="preserve"> – оценивается по таким параметрам, как ежедневное самочувствие, уровень работоспособности, сон, аппетит, наличие заболеваний, обострение хронических болезней.</w:t>
      </w:r>
    </w:p>
    <w:p w:rsidR="00AE2E77" w:rsidRPr="00AE2E77" w:rsidRDefault="00AE2E77" w:rsidP="00EE6A7F">
      <w:pPr>
        <w:numPr>
          <w:ilvl w:val="0"/>
          <w:numId w:val="6"/>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bCs/>
          <w:i/>
          <w:sz w:val="28"/>
          <w:szCs w:val="28"/>
        </w:rPr>
        <w:t>Психологическая адаптация</w:t>
      </w:r>
      <w:r w:rsidRPr="00AE2E77">
        <w:rPr>
          <w:rFonts w:ascii="Times New Roman" w:hAnsi="Times New Roman" w:cs="Times New Roman"/>
          <w:sz w:val="28"/>
          <w:szCs w:val="28"/>
        </w:rPr>
        <w:t xml:space="preserve"> </w:t>
      </w:r>
      <w:r>
        <w:rPr>
          <w:rFonts w:ascii="Times New Roman" w:hAnsi="Times New Roman" w:cs="Times New Roman"/>
          <w:sz w:val="28"/>
          <w:szCs w:val="28"/>
        </w:rPr>
        <w:t>первоклассников к школе –</w:t>
      </w:r>
      <w:r w:rsidRPr="00AE2E77">
        <w:rPr>
          <w:rFonts w:ascii="Times New Roman" w:hAnsi="Times New Roman" w:cs="Times New Roman"/>
          <w:sz w:val="28"/>
          <w:szCs w:val="28"/>
        </w:rPr>
        <w:t xml:space="preserve"> оценив</w:t>
      </w:r>
      <w:r w:rsidRPr="00AE2E77">
        <w:rPr>
          <w:rFonts w:ascii="Times New Roman" w:hAnsi="Times New Roman" w:cs="Times New Roman"/>
          <w:sz w:val="28"/>
          <w:szCs w:val="28"/>
        </w:rPr>
        <w:t>а</w:t>
      </w:r>
      <w:r>
        <w:rPr>
          <w:rFonts w:ascii="Times New Roman" w:hAnsi="Times New Roman" w:cs="Times New Roman"/>
          <w:sz w:val="28"/>
          <w:szCs w:val="28"/>
        </w:rPr>
        <w:t xml:space="preserve">ется </w:t>
      </w:r>
      <w:r w:rsidRPr="00AE2E77">
        <w:rPr>
          <w:rFonts w:ascii="Times New Roman" w:hAnsi="Times New Roman" w:cs="Times New Roman"/>
          <w:sz w:val="28"/>
          <w:szCs w:val="28"/>
        </w:rPr>
        <w:t>по таким параметрам, как мотивация к школе и учебе, уровень разв</w:t>
      </w:r>
      <w:r w:rsidRPr="00AE2E77">
        <w:rPr>
          <w:rFonts w:ascii="Times New Roman" w:hAnsi="Times New Roman" w:cs="Times New Roman"/>
          <w:sz w:val="28"/>
          <w:szCs w:val="28"/>
        </w:rPr>
        <w:t>и</w:t>
      </w:r>
      <w:r w:rsidRPr="00AE2E77">
        <w:rPr>
          <w:rFonts w:ascii="Times New Roman" w:hAnsi="Times New Roman" w:cs="Times New Roman"/>
          <w:sz w:val="28"/>
          <w:szCs w:val="28"/>
        </w:rPr>
        <w:t>тия психологических процессов, настроение, готовность и способность к самооцениванию.</w:t>
      </w:r>
    </w:p>
    <w:p w:rsidR="00AE2E77" w:rsidRPr="00AE2E77" w:rsidRDefault="00AE2E77" w:rsidP="00AE2E77">
      <w:pPr>
        <w:shd w:val="clear" w:color="auto" w:fill="FFFFFF"/>
        <w:rPr>
          <w:rFonts w:ascii="Times New Roman" w:hAnsi="Times New Roman" w:cs="Times New Roman"/>
          <w:i/>
          <w:sz w:val="28"/>
          <w:szCs w:val="28"/>
        </w:rPr>
      </w:pPr>
      <w:r w:rsidRPr="00AE2E77">
        <w:rPr>
          <w:rFonts w:ascii="Times New Roman" w:hAnsi="Times New Roman" w:cs="Times New Roman"/>
          <w:i/>
          <w:sz w:val="28"/>
          <w:szCs w:val="28"/>
        </w:rPr>
        <w:t>Условия адаптации</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Для успешной адаптации первоклассников к школе я:</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организовывала процесс учебно-познавательной деятельности в соответствии с возрастными особенностями шестилеток;</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старалась создавать комфортные условия для общения;</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проводила оздоровительно-профилактическую работу (физм</w:t>
      </w:r>
      <w:r w:rsidRPr="00AE2E77">
        <w:rPr>
          <w:rFonts w:ascii="Times New Roman" w:hAnsi="Times New Roman" w:cs="Times New Roman"/>
          <w:sz w:val="28"/>
          <w:szCs w:val="28"/>
        </w:rPr>
        <w:t>и</w:t>
      </w:r>
      <w:r w:rsidRPr="00AE2E77">
        <w:rPr>
          <w:rFonts w:ascii="Times New Roman" w:hAnsi="Times New Roman" w:cs="Times New Roman"/>
          <w:sz w:val="28"/>
          <w:szCs w:val="28"/>
        </w:rPr>
        <w:t>нутки, гимнастика для глаз, смена деятельности, прогулки на свежем во</w:t>
      </w:r>
      <w:r w:rsidRPr="00AE2E77">
        <w:rPr>
          <w:rFonts w:ascii="Times New Roman" w:hAnsi="Times New Roman" w:cs="Times New Roman"/>
          <w:sz w:val="28"/>
          <w:szCs w:val="28"/>
        </w:rPr>
        <w:t>з</w:t>
      </w:r>
      <w:r w:rsidRPr="00AE2E77">
        <w:rPr>
          <w:rFonts w:ascii="Times New Roman" w:hAnsi="Times New Roman" w:cs="Times New Roman"/>
          <w:sz w:val="28"/>
          <w:szCs w:val="28"/>
        </w:rPr>
        <w:t>духе);</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lastRenderedPageBreak/>
        <w:t>организовывала щадящий режим школьных занятий с постепе</w:t>
      </w:r>
      <w:r w:rsidRPr="00AE2E77">
        <w:rPr>
          <w:rFonts w:ascii="Times New Roman" w:hAnsi="Times New Roman" w:cs="Times New Roman"/>
          <w:sz w:val="28"/>
          <w:szCs w:val="28"/>
        </w:rPr>
        <w:t>н</w:t>
      </w:r>
      <w:r w:rsidRPr="00AE2E77">
        <w:rPr>
          <w:rFonts w:ascii="Times New Roman" w:hAnsi="Times New Roman" w:cs="Times New Roman"/>
          <w:sz w:val="28"/>
          <w:szCs w:val="28"/>
        </w:rPr>
        <w:t>ным переходом к обычному распорядку (35 мин. уроки + динамическая пауза, дополнительные каникулы, отсутствие домашнего задания);</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 xml:space="preserve">соблюдала санитарно-гигиенические требования (проветривания, генеральная уборка в классе 2 раза в месяц); </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организовывала активный досуг во внеурочное время (организ</w:t>
      </w:r>
      <w:r w:rsidRPr="00AE2E77">
        <w:rPr>
          <w:rFonts w:ascii="Times New Roman" w:hAnsi="Times New Roman" w:cs="Times New Roman"/>
          <w:sz w:val="28"/>
          <w:szCs w:val="28"/>
        </w:rPr>
        <w:t>а</w:t>
      </w:r>
      <w:r w:rsidRPr="00AE2E77">
        <w:rPr>
          <w:rFonts w:ascii="Times New Roman" w:hAnsi="Times New Roman" w:cs="Times New Roman"/>
          <w:sz w:val="28"/>
          <w:szCs w:val="28"/>
        </w:rPr>
        <w:t>ция праздников: осенняя ярмарка, масленица, дни рождения);</w:t>
      </w:r>
    </w:p>
    <w:p w:rsidR="00AE2E77" w:rsidRPr="00AE2E77" w:rsidRDefault="00AE2E77" w:rsidP="00EE6A7F">
      <w:pPr>
        <w:numPr>
          <w:ilvl w:val="0"/>
          <w:numId w:val="7"/>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формировала положительное отношение семьи к новому статусу ученика (совместные школьные дела, организация праздников для род</w:t>
      </w:r>
      <w:r w:rsidRPr="00AE2E77">
        <w:rPr>
          <w:rFonts w:ascii="Times New Roman" w:hAnsi="Times New Roman" w:cs="Times New Roman"/>
          <w:sz w:val="28"/>
          <w:szCs w:val="28"/>
        </w:rPr>
        <w:t>и</w:t>
      </w:r>
      <w:r w:rsidRPr="00AE2E77">
        <w:rPr>
          <w:rFonts w:ascii="Times New Roman" w:hAnsi="Times New Roman" w:cs="Times New Roman"/>
          <w:sz w:val="28"/>
          <w:szCs w:val="28"/>
        </w:rPr>
        <w:t>телей, родительские собрания, индивидуальные беседы с родителями, консультации психолога).</w:t>
      </w:r>
    </w:p>
    <w:p w:rsidR="00AE2E77" w:rsidRPr="00AE2E77" w:rsidRDefault="00AE2E77" w:rsidP="00AE2E77">
      <w:pPr>
        <w:shd w:val="clear" w:color="auto" w:fill="FFFFFF"/>
        <w:rPr>
          <w:rFonts w:ascii="Times New Roman" w:hAnsi="Times New Roman" w:cs="Times New Roman"/>
          <w:i/>
          <w:sz w:val="28"/>
          <w:szCs w:val="28"/>
        </w:rPr>
      </w:pPr>
      <w:r w:rsidRPr="00AE2E77">
        <w:rPr>
          <w:rFonts w:ascii="Times New Roman" w:hAnsi="Times New Roman" w:cs="Times New Roman"/>
          <w:i/>
          <w:sz w:val="28"/>
          <w:szCs w:val="28"/>
        </w:rPr>
        <w:t>Процесс адаптации первоклассников</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Процесс приспосабливания ребенка к школе очень многогранен и тр</w:t>
      </w:r>
      <w:r w:rsidRPr="00AE2E77">
        <w:rPr>
          <w:rFonts w:ascii="Times New Roman" w:eastAsia="Times New Roman" w:hAnsi="Times New Roman" w:cs="Times New Roman"/>
          <w:sz w:val="28"/>
          <w:szCs w:val="28"/>
          <w:lang w:eastAsia="ru-RU"/>
        </w:rPr>
        <w:t>е</w:t>
      </w:r>
      <w:r w:rsidRPr="00AE2E77">
        <w:rPr>
          <w:rFonts w:ascii="Times New Roman" w:eastAsia="Times New Roman" w:hAnsi="Times New Roman" w:cs="Times New Roman"/>
          <w:sz w:val="28"/>
          <w:szCs w:val="28"/>
          <w:lang w:eastAsia="ru-RU"/>
        </w:rPr>
        <w:t>бует постоянного контроля и коррекции со стороны взрослых. Для обеспеч</w:t>
      </w:r>
      <w:r w:rsidRPr="00AE2E77">
        <w:rPr>
          <w:rFonts w:ascii="Times New Roman" w:eastAsia="Times New Roman" w:hAnsi="Times New Roman" w:cs="Times New Roman"/>
          <w:sz w:val="28"/>
          <w:szCs w:val="28"/>
          <w:lang w:eastAsia="ru-RU"/>
        </w:rPr>
        <w:t>е</w:t>
      </w:r>
      <w:r w:rsidRPr="00AE2E77">
        <w:rPr>
          <w:rFonts w:ascii="Times New Roman" w:eastAsia="Times New Roman" w:hAnsi="Times New Roman" w:cs="Times New Roman"/>
          <w:sz w:val="28"/>
          <w:szCs w:val="28"/>
          <w:lang w:eastAsia="ru-RU"/>
        </w:rPr>
        <w:t>ния планомерности его протекания в нашей школе совместными усилиями педагогов и психолога разработаны мероприятия, среди которых главными являются:</w:t>
      </w:r>
    </w:p>
    <w:p w:rsidR="00AE2E77" w:rsidRPr="00AE2E77" w:rsidRDefault="00AE2E77" w:rsidP="00EE6A7F">
      <w:pPr>
        <w:numPr>
          <w:ilvl w:val="0"/>
          <w:numId w:val="8"/>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диагностика в начале и в конце первого года обучения;</w:t>
      </w:r>
    </w:p>
    <w:p w:rsidR="00AE2E77" w:rsidRPr="00AE2E77" w:rsidRDefault="00AE2E77" w:rsidP="00EE6A7F">
      <w:pPr>
        <w:numPr>
          <w:ilvl w:val="0"/>
          <w:numId w:val="8"/>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адаптационные и корректирующие занятия с детьми (в течение первой четверти психолог еженедельно проводила занятия с ребятами);</w:t>
      </w:r>
    </w:p>
    <w:p w:rsidR="00AE2E77" w:rsidRPr="00AE2E77" w:rsidRDefault="00AE2E77" w:rsidP="00EE6A7F">
      <w:pPr>
        <w:numPr>
          <w:ilvl w:val="0"/>
          <w:numId w:val="8"/>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работа с родителями.</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 xml:space="preserve">Для проведения диагностики можно использовать различные методики по исследованию </w:t>
      </w:r>
      <w:hyperlink r:id="rId47" w:tgtFrame="_blank" w:history="1">
        <w:r w:rsidRPr="00AE2E77">
          <w:rPr>
            <w:rFonts w:ascii="Times New Roman" w:eastAsia="Times New Roman" w:hAnsi="Times New Roman" w:cs="Times New Roman"/>
            <w:i/>
            <w:sz w:val="28"/>
            <w:szCs w:val="28"/>
            <w:lang w:eastAsia="ru-RU"/>
          </w:rPr>
          <w:t>адаптации первоклассников к школе</w:t>
        </w:r>
      </w:hyperlink>
      <w:r w:rsidRPr="00AE2E77">
        <w:rPr>
          <w:rFonts w:ascii="Times New Roman" w:eastAsia="Times New Roman" w:hAnsi="Times New Roman" w:cs="Times New Roman"/>
          <w:sz w:val="28"/>
          <w:szCs w:val="28"/>
          <w:lang w:eastAsia="ru-RU"/>
        </w:rPr>
        <w:t>:</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наблюдение;</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методику изучения учебной мотивации;</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метод Люшера;</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методику «Домики»;</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методику «Лесенка»;</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методику изучения школьной тревожности;</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рисуночную методику «Рисунок человека»;</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анкету «Внутренняя позиция школьника»;</w:t>
      </w:r>
    </w:p>
    <w:p w:rsidR="00AE2E77" w:rsidRPr="00AE2E77" w:rsidRDefault="00AE2E77" w:rsidP="00EE6A7F">
      <w:pPr>
        <w:numPr>
          <w:ilvl w:val="0"/>
          <w:numId w:val="9"/>
        </w:numPr>
        <w:shd w:val="clear" w:color="auto" w:fill="FFFFFF"/>
        <w:ind w:left="382" w:firstLine="709"/>
        <w:rPr>
          <w:rFonts w:ascii="Times New Roman" w:hAnsi="Times New Roman" w:cs="Times New Roman"/>
          <w:sz w:val="28"/>
          <w:szCs w:val="28"/>
        </w:rPr>
      </w:pPr>
      <w:r w:rsidRPr="00AE2E77">
        <w:rPr>
          <w:rFonts w:ascii="Times New Roman" w:hAnsi="Times New Roman" w:cs="Times New Roman"/>
          <w:sz w:val="28"/>
          <w:szCs w:val="28"/>
        </w:rPr>
        <w:t>социометрию.</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Основное задание такой глубокой диагностики – выявить трудности адаптации первоклассников к школе и наметить способы их преодоления. Коррекция проводится путем организации коллективных занятий или инд</w:t>
      </w:r>
      <w:r w:rsidRPr="00AE2E77">
        <w:rPr>
          <w:rFonts w:ascii="Times New Roman" w:eastAsia="Times New Roman" w:hAnsi="Times New Roman" w:cs="Times New Roman"/>
          <w:sz w:val="28"/>
          <w:szCs w:val="28"/>
          <w:lang w:eastAsia="ru-RU"/>
        </w:rPr>
        <w:t>и</w:t>
      </w:r>
      <w:r w:rsidRPr="00AE2E77">
        <w:rPr>
          <w:rFonts w:ascii="Times New Roman" w:eastAsia="Times New Roman" w:hAnsi="Times New Roman" w:cs="Times New Roman"/>
          <w:sz w:val="28"/>
          <w:szCs w:val="28"/>
          <w:lang w:eastAsia="ru-RU"/>
        </w:rPr>
        <w:t>видуальных консультаций. Мероприятия для детей, делятся на две группы:</w:t>
      </w:r>
    </w:p>
    <w:p w:rsidR="00AE2E77" w:rsidRPr="00AE2E77" w:rsidRDefault="00AE2E77" w:rsidP="00EE6A7F">
      <w:pPr>
        <w:numPr>
          <w:ilvl w:val="0"/>
          <w:numId w:val="10"/>
        </w:numPr>
        <w:shd w:val="clear" w:color="auto" w:fill="FFFFFF"/>
        <w:rPr>
          <w:rFonts w:ascii="Times New Roman" w:hAnsi="Times New Roman" w:cs="Times New Roman"/>
          <w:sz w:val="28"/>
          <w:szCs w:val="28"/>
        </w:rPr>
      </w:pPr>
      <w:r w:rsidRPr="00AE2E77">
        <w:rPr>
          <w:rFonts w:ascii="Times New Roman" w:hAnsi="Times New Roman" w:cs="Times New Roman"/>
          <w:bCs/>
          <w:i/>
          <w:sz w:val="28"/>
          <w:szCs w:val="28"/>
        </w:rPr>
        <w:t>общеклассные</w:t>
      </w:r>
      <w:r w:rsidRPr="00AE2E77">
        <w:rPr>
          <w:rFonts w:ascii="Times New Roman" w:hAnsi="Times New Roman" w:cs="Times New Roman"/>
          <w:sz w:val="28"/>
          <w:szCs w:val="28"/>
        </w:rPr>
        <w:t xml:space="preserve"> – проводятся для </w:t>
      </w:r>
      <w:r w:rsidRPr="00AE2E77">
        <w:rPr>
          <w:rFonts w:ascii="Times New Roman" w:hAnsi="Times New Roman" w:cs="Times New Roman"/>
          <w:i/>
          <w:sz w:val="28"/>
          <w:szCs w:val="28"/>
        </w:rPr>
        <w:t>знакомства ребят друг с другом</w:t>
      </w:r>
      <w:r w:rsidRPr="00AE2E77">
        <w:rPr>
          <w:rFonts w:ascii="Times New Roman" w:hAnsi="Times New Roman" w:cs="Times New Roman"/>
          <w:sz w:val="28"/>
          <w:szCs w:val="28"/>
        </w:rPr>
        <w:t>, с правилами поведения в школе, построения дружеских отношений и т.д.;</w:t>
      </w:r>
    </w:p>
    <w:p w:rsidR="00AE2E77" w:rsidRPr="00AE2E77" w:rsidRDefault="00AE2E77" w:rsidP="00EE6A7F">
      <w:pPr>
        <w:numPr>
          <w:ilvl w:val="0"/>
          <w:numId w:val="10"/>
        </w:numPr>
        <w:shd w:val="clear" w:color="auto" w:fill="FFFFFF"/>
        <w:rPr>
          <w:rFonts w:ascii="Times New Roman" w:hAnsi="Times New Roman" w:cs="Times New Roman"/>
          <w:sz w:val="28"/>
          <w:szCs w:val="28"/>
        </w:rPr>
      </w:pPr>
      <w:r w:rsidRPr="00AE2E77">
        <w:rPr>
          <w:rFonts w:ascii="Times New Roman" w:hAnsi="Times New Roman" w:cs="Times New Roman"/>
          <w:bCs/>
          <w:i/>
          <w:sz w:val="28"/>
          <w:szCs w:val="28"/>
        </w:rPr>
        <w:t>групповые, индивидуальные</w:t>
      </w:r>
      <w:r w:rsidRPr="00AE2E77">
        <w:rPr>
          <w:rFonts w:ascii="Times New Roman" w:hAnsi="Times New Roman" w:cs="Times New Roman"/>
          <w:sz w:val="28"/>
          <w:szCs w:val="28"/>
        </w:rPr>
        <w:t xml:space="preserve"> – проводятся для отдельных первоклассн</w:t>
      </w:r>
      <w:r w:rsidRPr="00AE2E77">
        <w:rPr>
          <w:rFonts w:ascii="Times New Roman" w:hAnsi="Times New Roman" w:cs="Times New Roman"/>
          <w:sz w:val="28"/>
          <w:szCs w:val="28"/>
        </w:rPr>
        <w:t>и</w:t>
      </w:r>
      <w:r w:rsidRPr="00AE2E77">
        <w:rPr>
          <w:rFonts w:ascii="Times New Roman" w:hAnsi="Times New Roman" w:cs="Times New Roman"/>
          <w:sz w:val="28"/>
          <w:szCs w:val="28"/>
        </w:rPr>
        <w:t>ков, имеющих определенные проблемы в адаптации.</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t>Моя работа с родителями в адаптационный период была направлена на повышение их педагогической образованности. Проводились тематические родительские собрания, индивидуальные беседы, были организованы инд</w:t>
      </w:r>
      <w:r w:rsidRPr="00AE2E77">
        <w:rPr>
          <w:rFonts w:ascii="Times New Roman" w:eastAsia="Times New Roman" w:hAnsi="Times New Roman" w:cs="Times New Roman"/>
          <w:sz w:val="28"/>
          <w:szCs w:val="28"/>
          <w:lang w:eastAsia="ru-RU"/>
        </w:rPr>
        <w:t>и</w:t>
      </w:r>
      <w:r w:rsidRPr="00AE2E77">
        <w:rPr>
          <w:rFonts w:ascii="Times New Roman" w:eastAsia="Times New Roman" w:hAnsi="Times New Roman" w:cs="Times New Roman"/>
          <w:sz w:val="28"/>
          <w:szCs w:val="28"/>
          <w:lang w:eastAsia="ru-RU"/>
        </w:rPr>
        <w:t>видуальные консультации с психологом, совместная деятельность детей и родителей при подготовке различных мероприятий, конкурсных работ.</w:t>
      </w:r>
    </w:p>
    <w:p w:rsidR="00AE2E77" w:rsidRPr="00AE2E77" w:rsidRDefault="00AE2E77" w:rsidP="00AE2E77">
      <w:pPr>
        <w:shd w:val="clear" w:color="auto" w:fill="FFFFFF"/>
        <w:rPr>
          <w:rFonts w:ascii="Times New Roman" w:eastAsia="Times New Roman" w:hAnsi="Times New Roman" w:cs="Times New Roman"/>
          <w:sz w:val="28"/>
          <w:szCs w:val="28"/>
          <w:lang w:eastAsia="ru-RU"/>
        </w:rPr>
      </w:pPr>
      <w:r w:rsidRPr="00AE2E77">
        <w:rPr>
          <w:rFonts w:ascii="Times New Roman" w:eastAsia="Times New Roman" w:hAnsi="Times New Roman" w:cs="Times New Roman"/>
          <w:sz w:val="28"/>
          <w:szCs w:val="28"/>
          <w:lang w:eastAsia="ru-RU"/>
        </w:rPr>
        <w:lastRenderedPageBreak/>
        <w:t>Проблемы адаптации первоклассников к школе являются актуальными для всей системы образования. Каждый ребенок, попадая первый раз в шк</w:t>
      </w:r>
      <w:r w:rsidRPr="00AE2E77">
        <w:rPr>
          <w:rFonts w:ascii="Times New Roman" w:eastAsia="Times New Roman" w:hAnsi="Times New Roman" w:cs="Times New Roman"/>
          <w:sz w:val="28"/>
          <w:szCs w:val="28"/>
          <w:lang w:eastAsia="ru-RU"/>
        </w:rPr>
        <w:t>о</w:t>
      </w:r>
      <w:r w:rsidRPr="00AE2E77">
        <w:rPr>
          <w:rFonts w:ascii="Times New Roman" w:eastAsia="Times New Roman" w:hAnsi="Times New Roman" w:cs="Times New Roman"/>
          <w:sz w:val="28"/>
          <w:szCs w:val="28"/>
          <w:lang w:eastAsia="ru-RU"/>
        </w:rPr>
        <w:t>лу, волнуется, переживает и ждет поддержки от взрослых – родителей и уч</w:t>
      </w:r>
      <w:r w:rsidRPr="00AE2E77">
        <w:rPr>
          <w:rFonts w:ascii="Times New Roman" w:eastAsia="Times New Roman" w:hAnsi="Times New Roman" w:cs="Times New Roman"/>
          <w:sz w:val="28"/>
          <w:szCs w:val="28"/>
          <w:lang w:eastAsia="ru-RU"/>
        </w:rPr>
        <w:t>и</w:t>
      </w:r>
      <w:r w:rsidRPr="00AE2E77">
        <w:rPr>
          <w:rFonts w:ascii="Times New Roman" w:eastAsia="Times New Roman" w:hAnsi="Times New Roman" w:cs="Times New Roman"/>
          <w:sz w:val="28"/>
          <w:szCs w:val="28"/>
          <w:lang w:eastAsia="ru-RU"/>
        </w:rPr>
        <w:t>теля. Главная задача, которая должна быть решена в этот период – сохран</w:t>
      </w:r>
      <w:r w:rsidRPr="00AE2E77">
        <w:rPr>
          <w:rFonts w:ascii="Times New Roman" w:eastAsia="Times New Roman" w:hAnsi="Times New Roman" w:cs="Times New Roman"/>
          <w:sz w:val="28"/>
          <w:szCs w:val="28"/>
          <w:lang w:eastAsia="ru-RU"/>
        </w:rPr>
        <w:t>е</w:t>
      </w:r>
      <w:r w:rsidRPr="00AE2E77">
        <w:rPr>
          <w:rFonts w:ascii="Times New Roman" w:eastAsia="Times New Roman" w:hAnsi="Times New Roman" w:cs="Times New Roman"/>
          <w:sz w:val="28"/>
          <w:szCs w:val="28"/>
          <w:lang w:eastAsia="ru-RU"/>
        </w:rPr>
        <w:t>ние, поддержка и развитие индивидуальности ребенка.</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Успешность адаптационного периода определяется признаками:</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 удовлетворенность ребенка процессом обучения;</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 повышение степени самостоятельности ребенка при выполнении им учебных заданий;</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 удовлетворенность межличностными отношениями – с одноклассн</w:t>
      </w:r>
      <w:r w:rsidRPr="00AE2E77">
        <w:rPr>
          <w:rFonts w:ascii="Times New Roman" w:hAnsi="Times New Roman" w:cs="Times New Roman"/>
          <w:sz w:val="28"/>
          <w:szCs w:val="28"/>
        </w:rPr>
        <w:t>и</w:t>
      </w:r>
      <w:r w:rsidRPr="00AE2E77">
        <w:rPr>
          <w:rFonts w:ascii="Times New Roman" w:hAnsi="Times New Roman" w:cs="Times New Roman"/>
          <w:sz w:val="28"/>
          <w:szCs w:val="28"/>
        </w:rPr>
        <w:t>ками и учителем;</w:t>
      </w:r>
    </w:p>
    <w:p w:rsidR="00AE2E77" w:rsidRPr="00AE2E77" w:rsidRDefault="00AE2E77" w:rsidP="00AE2E77">
      <w:pPr>
        <w:rPr>
          <w:rFonts w:ascii="Times New Roman" w:hAnsi="Times New Roman" w:cs="Times New Roman"/>
          <w:sz w:val="28"/>
          <w:szCs w:val="28"/>
        </w:rPr>
      </w:pPr>
      <w:r w:rsidRPr="00AE2E77">
        <w:rPr>
          <w:rFonts w:ascii="Times New Roman" w:hAnsi="Times New Roman" w:cs="Times New Roman"/>
          <w:sz w:val="28"/>
          <w:szCs w:val="28"/>
        </w:rPr>
        <w:t>- формирование адекватного поведения.</w:t>
      </w:r>
    </w:p>
    <w:p w:rsidR="00AE2E77" w:rsidRPr="00AE2E77" w:rsidRDefault="00AE2E77" w:rsidP="00AE2E77">
      <w:pPr>
        <w:ind w:firstLine="708"/>
        <w:rPr>
          <w:rFonts w:ascii="Times New Roman" w:hAnsi="Times New Roman" w:cs="Times New Roman"/>
          <w:sz w:val="28"/>
          <w:szCs w:val="28"/>
        </w:rPr>
      </w:pPr>
      <w:r w:rsidRPr="00AE2E77">
        <w:rPr>
          <w:rFonts w:ascii="Times New Roman" w:hAnsi="Times New Roman" w:cs="Times New Roman"/>
          <w:sz w:val="28"/>
          <w:szCs w:val="28"/>
        </w:rPr>
        <w:t>Таким образом, по моему мнению, адаптация ребенка к школе одна из наиболее важных проблем, которая решается вышеперечисленными метод</w:t>
      </w:r>
      <w:r w:rsidRPr="00AE2E77">
        <w:rPr>
          <w:rFonts w:ascii="Times New Roman" w:hAnsi="Times New Roman" w:cs="Times New Roman"/>
          <w:sz w:val="28"/>
          <w:szCs w:val="28"/>
        </w:rPr>
        <w:t>а</w:t>
      </w:r>
      <w:r w:rsidRPr="00AE2E77">
        <w:rPr>
          <w:rFonts w:ascii="Times New Roman" w:hAnsi="Times New Roman" w:cs="Times New Roman"/>
          <w:sz w:val="28"/>
          <w:szCs w:val="28"/>
        </w:rPr>
        <w:t>ми.</w:t>
      </w:r>
    </w:p>
    <w:p w:rsidR="00AE2E77" w:rsidRDefault="00AE2E77" w:rsidP="00AE2E77">
      <w:pPr>
        <w:ind w:firstLine="708"/>
        <w:rPr>
          <w:rFonts w:ascii="Times New Roman" w:hAnsi="Times New Roman" w:cs="Times New Roman"/>
          <w:sz w:val="28"/>
          <w:szCs w:val="28"/>
        </w:rPr>
      </w:pPr>
      <w:r w:rsidRPr="00AE2E77">
        <w:rPr>
          <w:rFonts w:ascii="Times New Roman" w:hAnsi="Times New Roman" w:cs="Times New Roman"/>
          <w:sz w:val="28"/>
          <w:szCs w:val="28"/>
        </w:rPr>
        <w:t>Я считаю, что моя работа по облегчению вливания первоклассников в новые условия, проведенная совместно со школьным психологом, была успешной, что показывает психолого-педагогическая диагностика, проведе</w:t>
      </w:r>
      <w:r w:rsidRPr="00AE2E77">
        <w:rPr>
          <w:rFonts w:ascii="Times New Roman" w:hAnsi="Times New Roman" w:cs="Times New Roman"/>
          <w:sz w:val="28"/>
          <w:szCs w:val="28"/>
        </w:rPr>
        <w:t>н</w:t>
      </w:r>
      <w:r w:rsidRPr="00AE2E77">
        <w:rPr>
          <w:rFonts w:ascii="Times New Roman" w:hAnsi="Times New Roman" w:cs="Times New Roman"/>
          <w:sz w:val="28"/>
          <w:szCs w:val="28"/>
        </w:rPr>
        <w:t>ная в конце года:</w:t>
      </w:r>
    </w:p>
    <w:p w:rsidR="00AE2E77" w:rsidRPr="00AE2E77" w:rsidRDefault="00AE2E77" w:rsidP="00AE2E77">
      <w:pPr>
        <w:ind w:firstLine="708"/>
        <w:rPr>
          <w:rFonts w:ascii="Times New Roman" w:hAnsi="Times New Roman" w:cs="Times New Roman"/>
          <w:sz w:val="16"/>
          <w:szCs w:val="16"/>
        </w:rPr>
      </w:pPr>
    </w:p>
    <w:p w:rsidR="00AE2E77" w:rsidRPr="00AE2E77" w:rsidRDefault="00AE2E77" w:rsidP="00B8673D">
      <w:pPr>
        <w:ind w:firstLine="0"/>
        <w:rPr>
          <w:rFonts w:ascii="Times New Roman" w:hAnsi="Times New Roman" w:cs="Times New Roman"/>
          <w:sz w:val="28"/>
          <w:szCs w:val="28"/>
        </w:rPr>
      </w:pPr>
      <w:r w:rsidRPr="00AE2E77">
        <w:rPr>
          <w:rFonts w:ascii="Times New Roman" w:hAnsi="Times New Roman" w:cs="Times New Roman"/>
          <w:noProof/>
          <w:sz w:val="28"/>
          <w:szCs w:val="28"/>
          <w:lang w:eastAsia="ru-RU"/>
        </w:rPr>
        <w:drawing>
          <wp:inline distT="0" distB="0" distL="0" distR="0" wp14:anchorId="3EBF3222" wp14:editId="47F31F56">
            <wp:extent cx="5868063" cy="1311966"/>
            <wp:effectExtent l="0" t="0" r="0" b="2540"/>
            <wp:docPr id="133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E2E77" w:rsidRPr="00AE2E77" w:rsidRDefault="00AE2E77" w:rsidP="00AE2E77">
      <w:pPr>
        <w:rPr>
          <w:rFonts w:ascii="Times New Roman" w:hAnsi="Times New Roman" w:cs="Times New Roman"/>
          <w:sz w:val="28"/>
          <w:szCs w:val="28"/>
        </w:rPr>
      </w:pPr>
    </w:p>
    <w:p w:rsidR="00AE2E77" w:rsidRPr="00AE2E77" w:rsidRDefault="00AE2E77" w:rsidP="00AE2E77">
      <w:pPr>
        <w:rPr>
          <w:rFonts w:ascii="Times New Roman" w:hAnsi="Times New Roman" w:cs="Times New Roman"/>
          <w:sz w:val="16"/>
          <w:szCs w:val="16"/>
        </w:rPr>
      </w:pPr>
    </w:p>
    <w:tbl>
      <w:tblPr>
        <w:tblStyle w:val="50"/>
        <w:tblW w:w="0" w:type="auto"/>
        <w:tblInd w:w="108" w:type="dxa"/>
        <w:tblLayout w:type="fixed"/>
        <w:tblLook w:val="04A0" w:firstRow="1" w:lastRow="0" w:firstColumn="1" w:lastColumn="0" w:noHBand="0" w:noVBand="1"/>
      </w:tblPr>
      <w:tblGrid>
        <w:gridCol w:w="1924"/>
        <w:gridCol w:w="1253"/>
        <w:gridCol w:w="1260"/>
        <w:gridCol w:w="1253"/>
        <w:gridCol w:w="1260"/>
        <w:gridCol w:w="1253"/>
        <w:gridCol w:w="1153"/>
      </w:tblGrid>
      <w:tr w:rsidR="00AE2E77" w:rsidRPr="00AE2E77" w:rsidTr="008C48D9">
        <w:tc>
          <w:tcPr>
            <w:tcW w:w="1924" w:type="dxa"/>
            <w:vMerge w:val="restart"/>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Уровень</w:t>
            </w:r>
          </w:p>
        </w:tc>
        <w:tc>
          <w:tcPr>
            <w:tcW w:w="2513" w:type="dxa"/>
            <w:gridSpan w:val="2"/>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Хороший</w:t>
            </w:r>
          </w:p>
        </w:tc>
        <w:tc>
          <w:tcPr>
            <w:tcW w:w="2513" w:type="dxa"/>
            <w:gridSpan w:val="2"/>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Средний</w:t>
            </w:r>
          </w:p>
        </w:tc>
        <w:tc>
          <w:tcPr>
            <w:tcW w:w="2406" w:type="dxa"/>
            <w:gridSpan w:val="2"/>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Низкий</w:t>
            </w:r>
          </w:p>
        </w:tc>
      </w:tr>
      <w:tr w:rsidR="00AE2E77" w:rsidRPr="00AE2E77" w:rsidTr="008C48D9">
        <w:tc>
          <w:tcPr>
            <w:tcW w:w="1924" w:type="dxa"/>
            <w:vMerge/>
          </w:tcPr>
          <w:p w:rsidR="00AE2E77" w:rsidRPr="00AE2E77" w:rsidRDefault="00AE2E77" w:rsidP="00AE2E77">
            <w:pPr>
              <w:jc w:val="center"/>
              <w:rPr>
                <w:rFonts w:ascii="Times New Roman" w:hAnsi="Times New Roman" w:cs="Times New Roman"/>
              </w:rPr>
            </w:pPr>
          </w:p>
        </w:tc>
        <w:tc>
          <w:tcPr>
            <w:tcW w:w="1253" w:type="dxa"/>
          </w:tcPr>
          <w:p w:rsidR="00AE2E77" w:rsidRPr="00AE2E77" w:rsidRDefault="008868A5" w:rsidP="008868A5">
            <w:pPr>
              <w:jc w:val="center"/>
              <w:rPr>
                <w:rFonts w:ascii="Times New Roman" w:hAnsi="Times New Roman" w:cs="Times New Roman"/>
              </w:rPr>
            </w:pPr>
            <w:r>
              <w:rPr>
                <w:rFonts w:ascii="Times New Roman" w:hAnsi="Times New Roman" w:cs="Times New Roman"/>
              </w:rPr>
              <w:t>На</w:t>
            </w:r>
            <w:r w:rsidR="00AE2E77" w:rsidRPr="00AE2E77">
              <w:rPr>
                <w:rFonts w:ascii="Times New Roman" w:hAnsi="Times New Roman" w:cs="Times New Roman"/>
              </w:rPr>
              <w:t>чало уч. года</w:t>
            </w:r>
          </w:p>
        </w:tc>
        <w:tc>
          <w:tcPr>
            <w:tcW w:w="1260" w:type="dxa"/>
          </w:tcPr>
          <w:p w:rsidR="00AE2E77" w:rsidRPr="00AE2E77" w:rsidRDefault="00AE2E77" w:rsidP="008868A5">
            <w:pPr>
              <w:jc w:val="center"/>
              <w:rPr>
                <w:rFonts w:ascii="Times New Roman" w:hAnsi="Times New Roman" w:cs="Times New Roman"/>
              </w:rPr>
            </w:pPr>
            <w:r w:rsidRPr="00AE2E77">
              <w:rPr>
                <w:rFonts w:ascii="Times New Roman" w:hAnsi="Times New Roman" w:cs="Times New Roman"/>
              </w:rPr>
              <w:t>Конец уч.</w:t>
            </w:r>
          </w:p>
          <w:p w:rsidR="00AE2E77" w:rsidRPr="00AE2E77" w:rsidRDefault="00AE2E77" w:rsidP="008868A5">
            <w:pPr>
              <w:jc w:val="center"/>
              <w:rPr>
                <w:rFonts w:ascii="Times New Roman" w:hAnsi="Times New Roman" w:cs="Times New Roman"/>
              </w:rPr>
            </w:pPr>
            <w:r w:rsidRPr="00AE2E77">
              <w:rPr>
                <w:rFonts w:ascii="Times New Roman" w:hAnsi="Times New Roman" w:cs="Times New Roman"/>
              </w:rPr>
              <w:t>г</w:t>
            </w:r>
            <w:r w:rsidRPr="00AE2E77">
              <w:rPr>
                <w:rFonts w:ascii="Times New Roman" w:hAnsi="Times New Roman" w:cs="Times New Roman"/>
              </w:rPr>
              <w:t>о</w:t>
            </w:r>
            <w:r w:rsidRPr="00AE2E77">
              <w:rPr>
                <w:rFonts w:ascii="Times New Roman" w:hAnsi="Times New Roman" w:cs="Times New Roman"/>
              </w:rPr>
              <w:t>да</w:t>
            </w:r>
          </w:p>
        </w:tc>
        <w:tc>
          <w:tcPr>
            <w:tcW w:w="1253" w:type="dxa"/>
          </w:tcPr>
          <w:p w:rsidR="00AE2E77" w:rsidRPr="00AE2E77" w:rsidRDefault="00AE2E77" w:rsidP="008868A5">
            <w:pPr>
              <w:jc w:val="center"/>
              <w:rPr>
                <w:rFonts w:ascii="Times New Roman" w:hAnsi="Times New Roman" w:cs="Times New Roman"/>
              </w:rPr>
            </w:pPr>
            <w:r w:rsidRPr="00AE2E77">
              <w:rPr>
                <w:rFonts w:ascii="Times New Roman" w:hAnsi="Times New Roman" w:cs="Times New Roman"/>
              </w:rPr>
              <w:t>Начало уч. года</w:t>
            </w:r>
          </w:p>
        </w:tc>
        <w:tc>
          <w:tcPr>
            <w:tcW w:w="1260" w:type="dxa"/>
          </w:tcPr>
          <w:p w:rsidR="00AE2E77" w:rsidRPr="00AE2E77" w:rsidRDefault="00AE2E77" w:rsidP="008868A5">
            <w:pPr>
              <w:jc w:val="center"/>
              <w:rPr>
                <w:rFonts w:ascii="Times New Roman" w:hAnsi="Times New Roman" w:cs="Times New Roman"/>
              </w:rPr>
            </w:pPr>
            <w:r w:rsidRPr="00AE2E77">
              <w:rPr>
                <w:rFonts w:ascii="Times New Roman" w:hAnsi="Times New Roman" w:cs="Times New Roman"/>
              </w:rPr>
              <w:t>Конец уч. года</w:t>
            </w:r>
          </w:p>
        </w:tc>
        <w:tc>
          <w:tcPr>
            <w:tcW w:w="1253" w:type="dxa"/>
          </w:tcPr>
          <w:p w:rsidR="00AE2E77" w:rsidRPr="00AE2E77" w:rsidRDefault="00AE2E77" w:rsidP="008868A5">
            <w:pPr>
              <w:jc w:val="center"/>
              <w:rPr>
                <w:rFonts w:ascii="Times New Roman" w:hAnsi="Times New Roman" w:cs="Times New Roman"/>
              </w:rPr>
            </w:pPr>
            <w:r w:rsidRPr="00AE2E77">
              <w:rPr>
                <w:rFonts w:ascii="Times New Roman" w:hAnsi="Times New Roman" w:cs="Times New Roman"/>
              </w:rPr>
              <w:t>Начало уч. года</w:t>
            </w:r>
          </w:p>
        </w:tc>
        <w:tc>
          <w:tcPr>
            <w:tcW w:w="1153" w:type="dxa"/>
          </w:tcPr>
          <w:p w:rsidR="00AE2E77" w:rsidRPr="00AE2E77" w:rsidRDefault="00AE2E77" w:rsidP="008868A5">
            <w:pPr>
              <w:jc w:val="center"/>
              <w:rPr>
                <w:rFonts w:ascii="Times New Roman" w:hAnsi="Times New Roman" w:cs="Times New Roman"/>
              </w:rPr>
            </w:pPr>
            <w:r w:rsidRPr="00AE2E77">
              <w:rPr>
                <w:rFonts w:ascii="Times New Roman" w:hAnsi="Times New Roman" w:cs="Times New Roman"/>
              </w:rPr>
              <w:t>Конец уч. года</w:t>
            </w:r>
          </w:p>
        </w:tc>
      </w:tr>
      <w:tr w:rsidR="00AE2E77" w:rsidRPr="00AE2E77" w:rsidTr="008C48D9">
        <w:tc>
          <w:tcPr>
            <w:tcW w:w="1924" w:type="dxa"/>
          </w:tcPr>
          <w:p w:rsidR="00AE2E77" w:rsidRPr="00AE2E77" w:rsidRDefault="00AE2E77" w:rsidP="00AE2E77">
            <w:pPr>
              <w:jc w:val="center"/>
              <w:rPr>
                <w:rFonts w:ascii="Times New Roman" w:hAnsi="Times New Roman" w:cs="Times New Roman"/>
                <w:sz w:val="18"/>
                <w:szCs w:val="20"/>
              </w:rPr>
            </w:pPr>
            <w:r w:rsidRPr="00AE2E77">
              <w:rPr>
                <w:rFonts w:ascii="Times New Roman" w:hAnsi="Times New Roman" w:cs="Times New Roman"/>
                <w:sz w:val="18"/>
                <w:szCs w:val="20"/>
              </w:rPr>
              <w:t>Мотивация</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4</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10</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7</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9</w:t>
            </w:r>
          </w:p>
        </w:tc>
        <w:tc>
          <w:tcPr>
            <w:tcW w:w="11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2</w:t>
            </w:r>
          </w:p>
        </w:tc>
      </w:tr>
      <w:tr w:rsidR="00AE2E77" w:rsidRPr="00AE2E77" w:rsidTr="008C48D9">
        <w:tc>
          <w:tcPr>
            <w:tcW w:w="1924" w:type="dxa"/>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sz w:val="18"/>
                <w:szCs w:val="20"/>
              </w:rPr>
              <w:t>Атрибуция успеха/неуспеха</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6</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10</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6</w:t>
            </w:r>
          </w:p>
        </w:tc>
        <w:tc>
          <w:tcPr>
            <w:tcW w:w="11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2</w:t>
            </w:r>
          </w:p>
        </w:tc>
      </w:tr>
      <w:tr w:rsidR="00AE2E77" w:rsidRPr="00AE2E77" w:rsidTr="008C48D9">
        <w:tc>
          <w:tcPr>
            <w:tcW w:w="1924" w:type="dxa"/>
          </w:tcPr>
          <w:p w:rsidR="00AE2E77" w:rsidRPr="00AE2E77" w:rsidRDefault="00AE2E77" w:rsidP="00AE2E77">
            <w:pPr>
              <w:jc w:val="center"/>
              <w:rPr>
                <w:rFonts w:ascii="Times New Roman" w:hAnsi="Times New Roman" w:cs="Times New Roman"/>
                <w:sz w:val="18"/>
                <w:szCs w:val="20"/>
              </w:rPr>
            </w:pPr>
            <w:r w:rsidRPr="00AE2E77">
              <w:rPr>
                <w:rFonts w:ascii="Times New Roman" w:hAnsi="Times New Roman" w:cs="Times New Roman"/>
                <w:sz w:val="18"/>
                <w:szCs w:val="20"/>
              </w:rPr>
              <w:t>морально-нравственное разв</w:t>
            </w:r>
            <w:r w:rsidRPr="00AE2E77">
              <w:rPr>
                <w:rFonts w:ascii="Times New Roman" w:hAnsi="Times New Roman" w:cs="Times New Roman"/>
                <w:sz w:val="18"/>
                <w:szCs w:val="20"/>
              </w:rPr>
              <w:t>и</w:t>
            </w:r>
            <w:r w:rsidRPr="00AE2E77">
              <w:rPr>
                <w:rFonts w:ascii="Times New Roman" w:hAnsi="Times New Roman" w:cs="Times New Roman"/>
                <w:sz w:val="18"/>
                <w:szCs w:val="20"/>
              </w:rPr>
              <w:t>тие</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10</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4</w:t>
            </w:r>
          </w:p>
        </w:tc>
        <w:tc>
          <w:tcPr>
            <w:tcW w:w="11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2</w:t>
            </w:r>
          </w:p>
        </w:tc>
      </w:tr>
      <w:tr w:rsidR="00AE2E77" w:rsidRPr="00AE2E77" w:rsidTr="008C48D9">
        <w:tc>
          <w:tcPr>
            <w:tcW w:w="1924" w:type="dxa"/>
          </w:tcPr>
          <w:p w:rsidR="00AE2E77" w:rsidRPr="00AE2E77" w:rsidRDefault="00AE2E77" w:rsidP="00AE2E77">
            <w:pPr>
              <w:jc w:val="center"/>
              <w:rPr>
                <w:rFonts w:ascii="Times New Roman" w:hAnsi="Times New Roman" w:cs="Times New Roman"/>
                <w:sz w:val="18"/>
                <w:szCs w:val="20"/>
              </w:rPr>
            </w:pPr>
            <w:r w:rsidRPr="00AE2E77">
              <w:rPr>
                <w:rFonts w:ascii="Times New Roman" w:hAnsi="Times New Roman" w:cs="Times New Roman"/>
                <w:sz w:val="18"/>
                <w:szCs w:val="20"/>
              </w:rPr>
              <w:t>Самосто</w:t>
            </w:r>
            <w:r w:rsidRPr="00AE2E77">
              <w:rPr>
                <w:rFonts w:ascii="Times New Roman" w:hAnsi="Times New Roman" w:cs="Times New Roman"/>
                <w:sz w:val="18"/>
                <w:szCs w:val="20"/>
              </w:rPr>
              <w:t>я</w:t>
            </w:r>
            <w:r w:rsidRPr="00AE2E77">
              <w:rPr>
                <w:rFonts w:ascii="Times New Roman" w:hAnsi="Times New Roman" w:cs="Times New Roman"/>
                <w:sz w:val="18"/>
                <w:szCs w:val="20"/>
              </w:rPr>
              <w:t>тельность</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9</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12</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6</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7</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5</w:t>
            </w:r>
          </w:p>
        </w:tc>
        <w:tc>
          <w:tcPr>
            <w:tcW w:w="11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w:t>
            </w:r>
          </w:p>
        </w:tc>
      </w:tr>
      <w:tr w:rsidR="00AE2E77" w:rsidRPr="00AE2E77" w:rsidTr="008C48D9">
        <w:tc>
          <w:tcPr>
            <w:tcW w:w="1924" w:type="dxa"/>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sz w:val="18"/>
              </w:rPr>
              <w:t>Произвол</w:t>
            </w:r>
            <w:r w:rsidRPr="00AE2E77">
              <w:rPr>
                <w:rFonts w:ascii="Times New Roman" w:hAnsi="Times New Roman" w:cs="Times New Roman"/>
                <w:sz w:val="18"/>
              </w:rPr>
              <w:t>ь</w:t>
            </w:r>
            <w:r w:rsidRPr="00AE2E77">
              <w:rPr>
                <w:rFonts w:ascii="Times New Roman" w:hAnsi="Times New Roman" w:cs="Times New Roman"/>
                <w:sz w:val="18"/>
              </w:rPr>
              <w:t>ная регуляция де</w:t>
            </w:r>
            <w:r w:rsidRPr="00AE2E77">
              <w:rPr>
                <w:rFonts w:ascii="Times New Roman" w:hAnsi="Times New Roman" w:cs="Times New Roman"/>
                <w:sz w:val="18"/>
              </w:rPr>
              <w:t>я</w:t>
            </w:r>
            <w:r w:rsidRPr="00AE2E77">
              <w:rPr>
                <w:rFonts w:ascii="Times New Roman" w:hAnsi="Times New Roman" w:cs="Times New Roman"/>
                <w:sz w:val="18"/>
              </w:rPr>
              <w:t>тельности</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11</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12</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5</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7</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4</w:t>
            </w:r>
          </w:p>
        </w:tc>
        <w:tc>
          <w:tcPr>
            <w:tcW w:w="11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w:t>
            </w:r>
          </w:p>
        </w:tc>
      </w:tr>
      <w:tr w:rsidR="00AE2E77" w:rsidRPr="00AE2E77" w:rsidTr="008C48D9">
        <w:tc>
          <w:tcPr>
            <w:tcW w:w="1924" w:type="dxa"/>
          </w:tcPr>
          <w:p w:rsidR="00AE2E77" w:rsidRPr="00AE2E77" w:rsidRDefault="00AE2E77" w:rsidP="00AE2E77">
            <w:pPr>
              <w:jc w:val="center"/>
              <w:rPr>
                <w:rFonts w:ascii="Times New Roman" w:hAnsi="Times New Roman" w:cs="Times New Roman"/>
                <w:sz w:val="18"/>
                <w:szCs w:val="20"/>
              </w:rPr>
            </w:pPr>
            <w:r w:rsidRPr="00AE2E77">
              <w:rPr>
                <w:rFonts w:ascii="Times New Roman" w:hAnsi="Times New Roman" w:cs="Times New Roman"/>
                <w:sz w:val="18"/>
                <w:szCs w:val="20"/>
              </w:rPr>
              <w:t>Познав</w:t>
            </w:r>
            <w:r w:rsidRPr="00AE2E77">
              <w:rPr>
                <w:rFonts w:ascii="Times New Roman" w:hAnsi="Times New Roman" w:cs="Times New Roman"/>
                <w:sz w:val="18"/>
                <w:szCs w:val="20"/>
              </w:rPr>
              <w:t>а</w:t>
            </w:r>
            <w:r w:rsidRPr="00AE2E77">
              <w:rPr>
                <w:rFonts w:ascii="Times New Roman" w:hAnsi="Times New Roman" w:cs="Times New Roman"/>
                <w:sz w:val="18"/>
                <w:szCs w:val="20"/>
              </w:rPr>
              <w:t>тельные УУД</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4</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4</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13</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14</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3</w:t>
            </w:r>
          </w:p>
        </w:tc>
        <w:tc>
          <w:tcPr>
            <w:tcW w:w="11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2</w:t>
            </w:r>
          </w:p>
        </w:tc>
      </w:tr>
      <w:tr w:rsidR="00AE2E77" w:rsidRPr="00AE2E77" w:rsidTr="008C48D9">
        <w:tc>
          <w:tcPr>
            <w:tcW w:w="1924" w:type="dxa"/>
          </w:tcPr>
          <w:p w:rsidR="00AE2E77" w:rsidRPr="00AE2E77" w:rsidRDefault="00AE2E77" w:rsidP="00AE2E77">
            <w:pPr>
              <w:jc w:val="center"/>
              <w:rPr>
                <w:rFonts w:ascii="Times New Roman" w:hAnsi="Times New Roman" w:cs="Times New Roman"/>
                <w:sz w:val="18"/>
                <w:szCs w:val="20"/>
              </w:rPr>
            </w:pPr>
            <w:r w:rsidRPr="00AE2E77">
              <w:rPr>
                <w:rFonts w:ascii="Times New Roman" w:hAnsi="Times New Roman" w:cs="Times New Roman"/>
                <w:sz w:val="18"/>
                <w:szCs w:val="20"/>
              </w:rPr>
              <w:t>Коммуник</w:t>
            </w:r>
            <w:r w:rsidRPr="00AE2E77">
              <w:rPr>
                <w:rFonts w:ascii="Times New Roman" w:hAnsi="Times New Roman" w:cs="Times New Roman"/>
                <w:sz w:val="18"/>
                <w:szCs w:val="20"/>
              </w:rPr>
              <w:t>а</w:t>
            </w:r>
            <w:r w:rsidRPr="00AE2E77">
              <w:rPr>
                <w:rFonts w:ascii="Times New Roman" w:hAnsi="Times New Roman" w:cs="Times New Roman"/>
                <w:sz w:val="18"/>
                <w:szCs w:val="20"/>
              </w:rPr>
              <w:t>тивные УУД</w:t>
            </w:r>
          </w:p>
        </w:tc>
        <w:tc>
          <w:tcPr>
            <w:tcW w:w="1253"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60" w:type="dxa"/>
          </w:tcPr>
          <w:p w:rsidR="00AE2E77" w:rsidRPr="00AE2E77" w:rsidRDefault="00AE2E77" w:rsidP="00AE2E77">
            <w:pPr>
              <w:jc w:val="center"/>
              <w:rPr>
                <w:rFonts w:ascii="Times New Roman" w:hAnsi="Times New Roman" w:cs="Times New Roman"/>
                <w:sz w:val="28"/>
              </w:rPr>
            </w:pPr>
            <w:r w:rsidRPr="00AE2E77">
              <w:rPr>
                <w:rFonts w:ascii="Times New Roman" w:hAnsi="Times New Roman" w:cs="Times New Roman"/>
                <w:sz w:val="28"/>
              </w:rPr>
              <w:t>8</w:t>
            </w:r>
          </w:p>
        </w:tc>
        <w:tc>
          <w:tcPr>
            <w:tcW w:w="1253" w:type="dxa"/>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8</w:t>
            </w:r>
          </w:p>
        </w:tc>
        <w:tc>
          <w:tcPr>
            <w:tcW w:w="1260" w:type="dxa"/>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10</w:t>
            </w:r>
          </w:p>
        </w:tc>
        <w:tc>
          <w:tcPr>
            <w:tcW w:w="1253" w:type="dxa"/>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4</w:t>
            </w:r>
          </w:p>
        </w:tc>
        <w:tc>
          <w:tcPr>
            <w:tcW w:w="1153" w:type="dxa"/>
          </w:tcPr>
          <w:p w:rsidR="00AE2E77" w:rsidRPr="00AE2E77" w:rsidRDefault="00AE2E77" w:rsidP="00AE2E77">
            <w:pPr>
              <w:jc w:val="center"/>
              <w:rPr>
                <w:rFonts w:ascii="Times New Roman" w:hAnsi="Times New Roman" w:cs="Times New Roman"/>
              </w:rPr>
            </w:pPr>
            <w:r w:rsidRPr="00AE2E77">
              <w:rPr>
                <w:rFonts w:ascii="Times New Roman" w:hAnsi="Times New Roman" w:cs="Times New Roman"/>
              </w:rPr>
              <w:t>2</w:t>
            </w:r>
          </w:p>
        </w:tc>
      </w:tr>
    </w:tbl>
    <w:p w:rsidR="00AE2E77" w:rsidRPr="004925DD" w:rsidRDefault="00AE2E77" w:rsidP="00E571F4">
      <w:pPr>
        <w:ind w:right="-5"/>
        <w:rPr>
          <w:rFonts w:ascii="Times New Roman" w:eastAsia="Times New Roman" w:hAnsi="Times New Roman" w:cs="Times New Roman"/>
          <w:sz w:val="16"/>
          <w:szCs w:val="16"/>
          <w:lang w:eastAsia="ru-RU"/>
        </w:rPr>
      </w:pPr>
    </w:p>
    <w:p w:rsidR="00330670" w:rsidRDefault="00011BA8" w:rsidP="00011BA8">
      <w:pPr>
        <w:tabs>
          <w:tab w:val="left" w:pos="0"/>
        </w:tabs>
        <w:spacing w:line="259" w:lineRule="auto"/>
        <w:ind w:firstLine="567"/>
        <w:jc w:val="center"/>
        <w:rPr>
          <w:rFonts w:ascii="Times New Roman" w:hAnsi="Times New Roman" w:cs="Times New Roman"/>
          <w:b/>
          <w:i/>
          <w:sz w:val="28"/>
          <w:szCs w:val="32"/>
        </w:rPr>
      </w:pPr>
      <w:r w:rsidRPr="00011BA8">
        <w:rPr>
          <w:rFonts w:ascii="Times New Roman" w:hAnsi="Times New Roman" w:cs="Times New Roman"/>
          <w:b/>
          <w:i/>
          <w:sz w:val="28"/>
          <w:szCs w:val="32"/>
        </w:rPr>
        <w:t xml:space="preserve">Активизация познавательной деятельности на уроках русского </w:t>
      </w:r>
    </w:p>
    <w:p w:rsidR="00011BA8" w:rsidRPr="00011BA8" w:rsidRDefault="00011BA8" w:rsidP="00011BA8">
      <w:pPr>
        <w:tabs>
          <w:tab w:val="left" w:pos="0"/>
        </w:tabs>
        <w:spacing w:line="259" w:lineRule="auto"/>
        <w:ind w:firstLine="567"/>
        <w:jc w:val="center"/>
        <w:rPr>
          <w:rFonts w:ascii="Times New Roman" w:hAnsi="Times New Roman" w:cs="Times New Roman"/>
          <w:b/>
          <w:i/>
          <w:sz w:val="28"/>
          <w:szCs w:val="32"/>
        </w:rPr>
      </w:pPr>
      <w:r w:rsidRPr="00011BA8">
        <w:rPr>
          <w:rFonts w:ascii="Times New Roman" w:hAnsi="Times New Roman" w:cs="Times New Roman"/>
          <w:b/>
          <w:i/>
          <w:sz w:val="28"/>
          <w:szCs w:val="32"/>
        </w:rPr>
        <w:t>языка начальной школы</w:t>
      </w:r>
    </w:p>
    <w:p w:rsidR="00011BA8" w:rsidRPr="00011BA8" w:rsidRDefault="00011BA8" w:rsidP="00011BA8">
      <w:pPr>
        <w:tabs>
          <w:tab w:val="left" w:pos="0"/>
        </w:tabs>
        <w:spacing w:line="259" w:lineRule="auto"/>
        <w:rPr>
          <w:rFonts w:ascii="Times New Roman" w:hAnsi="Times New Roman" w:cs="Times New Roman"/>
          <w:sz w:val="16"/>
          <w:szCs w:val="16"/>
        </w:rPr>
      </w:pPr>
    </w:p>
    <w:p w:rsidR="00011BA8" w:rsidRPr="00011BA8" w:rsidRDefault="00176714" w:rsidP="00011BA8">
      <w:pPr>
        <w:tabs>
          <w:tab w:val="left" w:pos="0"/>
        </w:tabs>
        <w:spacing w:line="259" w:lineRule="auto"/>
        <w:ind w:firstLine="567"/>
        <w:jc w:val="right"/>
        <w:rPr>
          <w:rFonts w:ascii="Times New Roman" w:hAnsi="Times New Roman" w:cs="Times New Roman"/>
          <w:i/>
          <w:sz w:val="24"/>
          <w:szCs w:val="28"/>
        </w:rPr>
      </w:pPr>
      <w:r w:rsidRPr="00011BA8">
        <w:rPr>
          <w:rFonts w:ascii="Times New Roman" w:hAnsi="Times New Roman" w:cs="Times New Roman"/>
          <w:i/>
          <w:sz w:val="24"/>
          <w:szCs w:val="28"/>
        </w:rPr>
        <w:t>С. В.</w:t>
      </w:r>
      <w:r>
        <w:rPr>
          <w:rFonts w:ascii="Times New Roman" w:hAnsi="Times New Roman" w:cs="Times New Roman"/>
          <w:i/>
          <w:sz w:val="24"/>
          <w:szCs w:val="28"/>
        </w:rPr>
        <w:t xml:space="preserve"> </w:t>
      </w:r>
      <w:r w:rsidR="00011BA8" w:rsidRPr="00011BA8">
        <w:rPr>
          <w:rFonts w:ascii="Times New Roman" w:hAnsi="Times New Roman" w:cs="Times New Roman"/>
          <w:i/>
          <w:sz w:val="24"/>
          <w:szCs w:val="28"/>
        </w:rPr>
        <w:t xml:space="preserve">Белых, </w:t>
      </w:r>
    </w:p>
    <w:p w:rsidR="00011BA8" w:rsidRPr="00011BA8" w:rsidRDefault="00011BA8" w:rsidP="00011BA8">
      <w:pPr>
        <w:tabs>
          <w:tab w:val="left" w:pos="0"/>
        </w:tabs>
        <w:spacing w:line="259" w:lineRule="auto"/>
        <w:ind w:firstLine="567"/>
        <w:jc w:val="right"/>
        <w:rPr>
          <w:rFonts w:ascii="Times New Roman" w:hAnsi="Times New Roman" w:cs="Times New Roman"/>
          <w:i/>
          <w:sz w:val="24"/>
          <w:szCs w:val="28"/>
        </w:rPr>
      </w:pPr>
      <w:r w:rsidRPr="00011BA8">
        <w:rPr>
          <w:rFonts w:ascii="Times New Roman" w:hAnsi="Times New Roman" w:cs="Times New Roman"/>
          <w:i/>
          <w:sz w:val="24"/>
          <w:szCs w:val="28"/>
        </w:rPr>
        <w:lastRenderedPageBreak/>
        <w:t>учитель начальных классов</w:t>
      </w:r>
    </w:p>
    <w:p w:rsidR="00011BA8" w:rsidRPr="00011BA8" w:rsidRDefault="00011BA8" w:rsidP="00011BA8">
      <w:pPr>
        <w:tabs>
          <w:tab w:val="left" w:pos="0"/>
        </w:tabs>
        <w:spacing w:line="259" w:lineRule="auto"/>
        <w:ind w:firstLine="567"/>
        <w:jc w:val="right"/>
        <w:rPr>
          <w:rFonts w:ascii="Times New Roman" w:hAnsi="Times New Roman" w:cs="Times New Roman"/>
          <w:i/>
          <w:sz w:val="24"/>
          <w:szCs w:val="28"/>
        </w:rPr>
      </w:pPr>
      <w:r w:rsidRPr="00011BA8">
        <w:rPr>
          <w:rFonts w:ascii="Times New Roman" w:hAnsi="Times New Roman" w:cs="Times New Roman"/>
          <w:i/>
          <w:sz w:val="24"/>
          <w:szCs w:val="28"/>
        </w:rPr>
        <w:t>МБОУ СОШ № 128</w:t>
      </w:r>
    </w:p>
    <w:p w:rsidR="00011BA8" w:rsidRPr="00011BA8" w:rsidRDefault="00011BA8" w:rsidP="00011BA8">
      <w:pPr>
        <w:tabs>
          <w:tab w:val="left" w:pos="0"/>
        </w:tabs>
        <w:spacing w:line="259" w:lineRule="auto"/>
        <w:rPr>
          <w:rFonts w:ascii="Times New Roman" w:hAnsi="Times New Roman" w:cs="Times New Roman"/>
          <w:sz w:val="16"/>
          <w:szCs w:val="16"/>
        </w:rPr>
      </w:pP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Начальное звено имеет решающее значение в развитии личности. То, что усваивает ребенок в этом возрасте остается на всю жизнь. Невнимание к развитию личности в этом возрасте порождает педагогические просчеты, к</w:t>
      </w:r>
      <w:r w:rsidRPr="00011BA8">
        <w:rPr>
          <w:rFonts w:ascii="Times New Roman" w:hAnsi="Times New Roman" w:cs="Times New Roman"/>
          <w:sz w:val="28"/>
          <w:szCs w:val="28"/>
        </w:rPr>
        <w:t>о</w:t>
      </w:r>
      <w:r w:rsidRPr="00011BA8">
        <w:rPr>
          <w:rFonts w:ascii="Times New Roman" w:hAnsi="Times New Roman" w:cs="Times New Roman"/>
          <w:sz w:val="28"/>
          <w:szCs w:val="28"/>
        </w:rPr>
        <w:t>торые явно обнаруживаются на следующих ступеньках обучения.</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Любые «исправления» в старшем возрасте связаны с психологической ломкой, которая вызывает оборонительные реакции у растущего человека. Поэтому так важно, чтобы мы, учителя, стояли на единых позициях, поним</w:t>
      </w:r>
      <w:r w:rsidRPr="00011BA8">
        <w:rPr>
          <w:rFonts w:ascii="Times New Roman" w:hAnsi="Times New Roman" w:cs="Times New Roman"/>
          <w:sz w:val="28"/>
          <w:szCs w:val="28"/>
        </w:rPr>
        <w:t>а</w:t>
      </w:r>
      <w:r w:rsidRPr="00011BA8">
        <w:rPr>
          <w:rFonts w:ascii="Times New Roman" w:hAnsi="Times New Roman" w:cs="Times New Roman"/>
          <w:sz w:val="28"/>
          <w:szCs w:val="28"/>
        </w:rPr>
        <w:t>ли единые принципы, признавали их в своей работе. Развивать у учащихся речевые навыки, интеллект, нравственные стороны личности, используя во</w:t>
      </w:r>
      <w:r w:rsidRPr="00011BA8">
        <w:rPr>
          <w:rFonts w:ascii="Times New Roman" w:hAnsi="Times New Roman" w:cs="Times New Roman"/>
          <w:sz w:val="28"/>
          <w:szCs w:val="28"/>
        </w:rPr>
        <w:t>з</w:t>
      </w:r>
      <w:r w:rsidRPr="00011BA8">
        <w:rPr>
          <w:rFonts w:ascii="Times New Roman" w:hAnsi="Times New Roman" w:cs="Times New Roman"/>
          <w:sz w:val="28"/>
          <w:szCs w:val="28"/>
        </w:rPr>
        <w:t>можности предмета – задача, которую я решаю. Она очень трудная, но так хочется, чтобы ученик сам мог убедиться в том, что «с русским языком мо</w:t>
      </w:r>
      <w:r w:rsidRPr="00011BA8">
        <w:rPr>
          <w:rFonts w:ascii="Times New Roman" w:hAnsi="Times New Roman" w:cs="Times New Roman"/>
          <w:sz w:val="28"/>
          <w:szCs w:val="28"/>
        </w:rPr>
        <w:t>ж</w:t>
      </w:r>
      <w:r w:rsidRPr="00011BA8">
        <w:rPr>
          <w:rFonts w:ascii="Times New Roman" w:hAnsi="Times New Roman" w:cs="Times New Roman"/>
          <w:sz w:val="28"/>
          <w:szCs w:val="28"/>
        </w:rPr>
        <w:t>но творить чудеса».</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Каждый урок стал для меня уроком поиска новых форм и методов об</w:t>
      </w:r>
      <w:r w:rsidRPr="00011BA8">
        <w:rPr>
          <w:rFonts w:ascii="Times New Roman" w:hAnsi="Times New Roman" w:cs="Times New Roman"/>
          <w:sz w:val="28"/>
          <w:szCs w:val="28"/>
        </w:rPr>
        <w:t>у</w:t>
      </w:r>
      <w:r w:rsidRPr="00011BA8">
        <w:rPr>
          <w:rFonts w:ascii="Times New Roman" w:hAnsi="Times New Roman" w:cs="Times New Roman"/>
          <w:sz w:val="28"/>
          <w:szCs w:val="28"/>
        </w:rPr>
        <w:t>чения учащихся. Стремление развить самостоятельность и активность самого ученика в получении знаний заставило меня пересмотреть формы подачи м</w:t>
      </w:r>
      <w:r w:rsidRPr="00011BA8">
        <w:rPr>
          <w:rFonts w:ascii="Times New Roman" w:hAnsi="Times New Roman" w:cs="Times New Roman"/>
          <w:sz w:val="28"/>
          <w:szCs w:val="28"/>
        </w:rPr>
        <w:t>а</w:t>
      </w:r>
      <w:r w:rsidRPr="00011BA8">
        <w:rPr>
          <w:rFonts w:ascii="Times New Roman" w:hAnsi="Times New Roman" w:cs="Times New Roman"/>
          <w:sz w:val="28"/>
          <w:szCs w:val="28"/>
        </w:rPr>
        <w:t>териала. Безусловно, легче и быстрее объяснить самому, правильным литер</w:t>
      </w:r>
      <w:r w:rsidRPr="00011BA8">
        <w:rPr>
          <w:rFonts w:ascii="Times New Roman" w:hAnsi="Times New Roman" w:cs="Times New Roman"/>
          <w:sz w:val="28"/>
          <w:szCs w:val="28"/>
        </w:rPr>
        <w:t>а</w:t>
      </w:r>
      <w:r w:rsidRPr="00011BA8">
        <w:rPr>
          <w:rFonts w:ascii="Times New Roman" w:hAnsi="Times New Roman" w:cs="Times New Roman"/>
          <w:sz w:val="28"/>
          <w:szCs w:val="28"/>
        </w:rPr>
        <w:t>турным языком сообщить те знания, которые учащемуся необходимо усв</w:t>
      </w:r>
      <w:r w:rsidRPr="00011BA8">
        <w:rPr>
          <w:rFonts w:ascii="Times New Roman" w:hAnsi="Times New Roman" w:cs="Times New Roman"/>
          <w:sz w:val="28"/>
          <w:szCs w:val="28"/>
        </w:rPr>
        <w:t>о</w:t>
      </w:r>
      <w:r w:rsidRPr="00011BA8">
        <w:rPr>
          <w:rFonts w:ascii="Times New Roman" w:hAnsi="Times New Roman" w:cs="Times New Roman"/>
          <w:sz w:val="28"/>
          <w:szCs w:val="28"/>
        </w:rPr>
        <w:t>ить. Но при этом знания для них остаются «чужими», а прослушанный мат</w:t>
      </w:r>
      <w:r w:rsidRPr="00011BA8">
        <w:rPr>
          <w:rFonts w:ascii="Times New Roman" w:hAnsi="Times New Roman" w:cs="Times New Roman"/>
          <w:sz w:val="28"/>
          <w:szCs w:val="28"/>
        </w:rPr>
        <w:t>е</w:t>
      </w:r>
      <w:r w:rsidRPr="00011BA8">
        <w:rPr>
          <w:rFonts w:ascii="Times New Roman" w:hAnsi="Times New Roman" w:cs="Times New Roman"/>
          <w:sz w:val="28"/>
          <w:szCs w:val="28"/>
        </w:rPr>
        <w:t>риал быстро стирается в памяти.</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В 2017/2018 учебном году я приняла первоклассников (21 ч.) и из них было 16 мигрантов, а это 76 %. Многие практически не умели говорить пр</w:t>
      </w:r>
      <w:r w:rsidRPr="00011BA8">
        <w:rPr>
          <w:rFonts w:ascii="Times New Roman" w:hAnsi="Times New Roman" w:cs="Times New Roman"/>
          <w:sz w:val="28"/>
          <w:szCs w:val="28"/>
        </w:rPr>
        <w:t>а</w:t>
      </w:r>
      <w:r w:rsidRPr="00011BA8">
        <w:rPr>
          <w:rFonts w:ascii="Times New Roman" w:hAnsi="Times New Roman" w:cs="Times New Roman"/>
          <w:sz w:val="28"/>
          <w:szCs w:val="28"/>
        </w:rPr>
        <w:t xml:space="preserve">вильно на русском языке. </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 xml:space="preserve">Анализ </w:t>
      </w:r>
    </w:p>
    <w:p w:rsidR="00011BA8" w:rsidRPr="00011BA8" w:rsidRDefault="00011BA8" w:rsidP="00EE6A7F">
      <w:pPr>
        <w:numPr>
          <w:ilvl w:val="0"/>
          <w:numId w:val="3"/>
        </w:numPr>
        <w:tabs>
          <w:tab w:val="left" w:pos="0"/>
        </w:tabs>
        <w:spacing w:line="259" w:lineRule="auto"/>
        <w:ind w:left="426" w:firstLine="567"/>
        <w:contextualSpacing/>
        <w:rPr>
          <w:rFonts w:ascii="Times New Roman" w:hAnsi="Times New Roman" w:cs="Times New Roman"/>
          <w:sz w:val="28"/>
          <w:szCs w:val="28"/>
        </w:rPr>
      </w:pPr>
      <w:r w:rsidRPr="00011BA8">
        <w:rPr>
          <w:rFonts w:ascii="Times New Roman" w:hAnsi="Times New Roman" w:cs="Times New Roman"/>
          <w:sz w:val="28"/>
          <w:szCs w:val="28"/>
        </w:rPr>
        <w:t xml:space="preserve">речевой аспект; </w:t>
      </w:r>
    </w:p>
    <w:p w:rsidR="00011BA8" w:rsidRPr="00011BA8" w:rsidRDefault="00011BA8" w:rsidP="00EE6A7F">
      <w:pPr>
        <w:numPr>
          <w:ilvl w:val="0"/>
          <w:numId w:val="3"/>
        </w:numPr>
        <w:tabs>
          <w:tab w:val="left" w:pos="0"/>
        </w:tabs>
        <w:spacing w:line="259" w:lineRule="auto"/>
        <w:ind w:left="426" w:firstLine="567"/>
        <w:contextualSpacing/>
        <w:rPr>
          <w:rFonts w:ascii="Times New Roman" w:hAnsi="Times New Roman" w:cs="Times New Roman"/>
          <w:sz w:val="28"/>
          <w:szCs w:val="28"/>
        </w:rPr>
      </w:pPr>
      <w:r w:rsidRPr="00011BA8">
        <w:rPr>
          <w:rFonts w:ascii="Times New Roman" w:hAnsi="Times New Roman" w:cs="Times New Roman"/>
          <w:sz w:val="28"/>
          <w:szCs w:val="28"/>
        </w:rPr>
        <w:t>исследование семьи (союзник) - речевая русская среда;</w:t>
      </w:r>
    </w:p>
    <w:p w:rsidR="00011BA8" w:rsidRPr="00011BA8" w:rsidRDefault="00011BA8" w:rsidP="00EE6A7F">
      <w:pPr>
        <w:numPr>
          <w:ilvl w:val="0"/>
          <w:numId w:val="3"/>
        </w:numPr>
        <w:tabs>
          <w:tab w:val="left" w:pos="0"/>
        </w:tabs>
        <w:spacing w:line="259" w:lineRule="auto"/>
        <w:ind w:left="426" w:firstLine="567"/>
        <w:contextualSpacing/>
        <w:rPr>
          <w:rFonts w:ascii="Times New Roman" w:hAnsi="Times New Roman" w:cs="Times New Roman"/>
          <w:sz w:val="28"/>
          <w:szCs w:val="28"/>
        </w:rPr>
      </w:pPr>
      <w:r w:rsidRPr="00011BA8">
        <w:rPr>
          <w:rFonts w:ascii="Times New Roman" w:hAnsi="Times New Roman" w:cs="Times New Roman"/>
          <w:sz w:val="28"/>
          <w:szCs w:val="28"/>
        </w:rPr>
        <w:t>поурочное планирование с учетом ФГОС;</w:t>
      </w:r>
    </w:p>
    <w:p w:rsidR="00011BA8" w:rsidRPr="00011BA8" w:rsidRDefault="00011BA8" w:rsidP="00EE6A7F">
      <w:pPr>
        <w:numPr>
          <w:ilvl w:val="0"/>
          <w:numId w:val="3"/>
        </w:numPr>
        <w:tabs>
          <w:tab w:val="left" w:pos="0"/>
        </w:tabs>
        <w:spacing w:line="259" w:lineRule="auto"/>
        <w:ind w:left="426" w:firstLine="567"/>
        <w:contextualSpacing/>
        <w:rPr>
          <w:rFonts w:ascii="Times New Roman" w:hAnsi="Times New Roman" w:cs="Times New Roman"/>
          <w:sz w:val="28"/>
          <w:szCs w:val="28"/>
        </w:rPr>
      </w:pPr>
      <w:r w:rsidRPr="00011BA8">
        <w:rPr>
          <w:rFonts w:ascii="Times New Roman" w:hAnsi="Times New Roman" w:cs="Times New Roman"/>
          <w:sz w:val="28"/>
          <w:szCs w:val="28"/>
        </w:rPr>
        <w:t>моторика «Развитие мелкой моторики» – Чупина Т.</w:t>
      </w:r>
    </w:p>
    <w:p w:rsidR="00011BA8" w:rsidRPr="00011BA8" w:rsidRDefault="00011BA8" w:rsidP="00011BA8">
      <w:pPr>
        <w:tabs>
          <w:tab w:val="left" w:pos="0"/>
        </w:tabs>
        <w:spacing w:line="259" w:lineRule="auto"/>
        <w:ind w:firstLine="567"/>
        <w:rPr>
          <w:rFonts w:ascii="Times New Roman" w:hAnsi="Times New Roman" w:cs="Times New Roman"/>
          <w:color w:val="FF0000"/>
          <w:sz w:val="28"/>
          <w:szCs w:val="28"/>
        </w:rPr>
      </w:pPr>
      <w:r w:rsidRPr="00011BA8">
        <w:rPr>
          <w:rFonts w:ascii="Times New Roman" w:hAnsi="Times New Roman" w:cs="Times New Roman"/>
          <w:sz w:val="28"/>
          <w:szCs w:val="28"/>
        </w:rPr>
        <w:t>Развитие речевых навыков (устной и письменной), интеллектуальному развитию способствовали занятия кружка «Занимательная грамматика» И</w:t>
      </w:r>
      <w:r w:rsidRPr="00011BA8">
        <w:rPr>
          <w:rFonts w:ascii="Times New Roman" w:hAnsi="Times New Roman" w:cs="Times New Roman"/>
          <w:sz w:val="28"/>
          <w:szCs w:val="28"/>
        </w:rPr>
        <w:t>с</w:t>
      </w:r>
      <w:r w:rsidRPr="00011BA8">
        <w:rPr>
          <w:rFonts w:ascii="Times New Roman" w:hAnsi="Times New Roman" w:cs="Times New Roman"/>
          <w:sz w:val="28"/>
          <w:szCs w:val="28"/>
        </w:rPr>
        <w:t>пользовала приемы практико-ориентированной игры.</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 xml:space="preserve">Знания, добытые учащимися самостоятельно, более прочные, чем при пассивном восприятии. </w:t>
      </w:r>
      <w:proofErr w:type="gramStart"/>
      <w:r w:rsidRPr="00011BA8">
        <w:rPr>
          <w:rFonts w:ascii="Times New Roman" w:hAnsi="Times New Roman" w:cs="Times New Roman"/>
          <w:sz w:val="28"/>
          <w:szCs w:val="28"/>
        </w:rPr>
        <w:t>Активные действия школьника в процессе «откр</w:t>
      </w:r>
      <w:r w:rsidRPr="00011BA8">
        <w:rPr>
          <w:rFonts w:ascii="Times New Roman" w:hAnsi="Times New Roman" w:cs="Times New Roman"/>
          <w:sz w:val="28"/>
          <w:szCs w:val="28"/>
        </w:rPr>
        <w:t>ы</w:t>
      </w:r>
      <w:r w:rsidRPr="00011BA8">
        <w:rPr>
          <w:rFonts w:ascii="Times New Roman" w:hAnsi="Times New Roman" w:cs="Times New Roman"/>
          <w:sz w:val="28"/>
          <w:szCs w:val="28"/>
        </w:rPr>
        <w:t>тия» новых знаний, разнообразие информации и способов действий, пост</w:t>
      </w:r>
      <w:r w:rsidRPr="00011BA8">
        <w:rPr>
          <w:rFonts w:ascii="Times New Roman" w:hAnsi="Times New Roman" w:cs="Times New Roman"/>
          <w:sz w:val="28"/>
          <w:szCs w:val="28"/>
        </w:rPr>
        <w:t>о</w:t>
      </w:r>
      <w:r w:rsidRPr="00011BA8">
        <w:rPr>
          <w:rFonts w:ascii="Times New Roman" w:hAnsi="Times New Roman" w:cs="Times New Roman"/>
          <w:sz w:val="28"/>
          <w:szCs w:val="28"/>
        </w:rPr>
        <w:t>янные связи с усвоенным ранее, внимание к изобразительным возможностям русского языка – пробуждает интерес к предмету.</w:t>
      </w:r>
      <w:proofErr w:type="gramEnd"/>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«Русский народ создал язык «яркий, как радуга вслед весеннему ливню, меткий, как стрелы, задушевный, как песня над колыбелью, певучий и бог</w:t>
      </w:r>
      <w:r w:rsidRPr="00011BA8">
        <w:rPr>
          <w:rFonts w:ascii="Times New Roman" w:hAnsi="Times New Roman" w:cs="Times New Roman"/>
          <w:sz w:val="28"/>
          <w:szCs w:val="28"/>
        </w:rPr>
        <w:t>а</w:t>
      </w:r>
      <w:r w:rsidRPr="00011BA8">
        <w:rPr>
          <w:rFonts w:ascii="Times New Roman" w:hAnsi="Times New Roman" w:cs="Times New Roman"/>
          <w:sz w:val="28"/>
          <w:szCs w:val="28"/>
        </w:rPr>
        <w:t>тый» А. Н. Толстой.</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lastRenderedPageBreak/>
        <w:t>В процессе беседы, учащиеся узнают, что напевность, благозвучие ру</w:t>
      </w:r>
      <w:r w:rsidRPr="00011BA8">
        <w:rPr>
          <w:rFonts w:ascii="Times New Roman" w:hAnsi="Times New Roman" w:cs="Times New Roman"/>
          <w:sz w:val="28"/>
          <w:szCs w:val="28"/>
        </w:rPr>
        <w:t>с</w:t>
      </w:r>
      <w:r w:rsidRPr="00011BA8">
        <w:rPr>
          <w:rFonts w:ascii="Times New Roman" w:hAnsi="Times New Roman" w:cs="Times New Roman"/>
          <w:sz w:val="28"/>
          <w:szCs w:val="28"/>
        </w:rPr>
        <w:t>ского языка создается соотношением гласных и согласных звуков. В нашей речи преобладают мелодичные звуки: гласные, звонкие согласные.</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Остальные звуки немузыкальные, то есть шумные глухие.</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Согласные играют важную смыслоразличительную роль.</w:t>
      </w:r>
    </w:p>
    <w:p w:rsidR="00011BA8" w:rsidRPr="00011BA8" w:rsidRDefault="00011BA8" w:rsidP="00011BA8">
      <w:pPr>
        <w:tabs>
          <w:tab w:val="left" w:pos="0"/>
        </w:tabs>
        <w:spacing w:line="259" w:lineRule="auto"/>
        <w:ind w:firstLine="567"/>
        <w:rPr>
          <w:rFonts w:ascii="Times New Roman" w:hAnsi="Times New Roman" w:cs="Times New Roman"/>
          <w:i/>
          <w:sz w:val="28"/>
          <w:szCs w:val="28"/>
        </w:rPr>
      </w:pPr>
      <w:r w:rsidRPr="00011BA8">
        <w:rPr>
          <w:rFonts w:ascii="Times New Roman" w:hAnsi="Times New Roman" w:cs="Times New Roman"/>
          <w:i/>
          <w:sz w:val="28"/>
          <w:szCs w:val="28"/>
        </w:rPr>
        <w:t>Смыслоразличительная способность согласных звуков сильнее, чем гласных.</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 xml:space="preserve">Прием яблочко. В былине об Илье Муромце есть такие слова: «Слово, </w:t>
      </w:r>
      <w:proofErr w:type="gramStart"/>
      <w:r w:rsidRPr="00011BA8">
        <w:rPr>
          <w:rFonts w:ascii="Times New Roman" w:hAnsi="Times New Roman" w:cs="Times New Roman"/>
          <w:sz w:val="28"/>
          <w:szCs w:val="28"/>
        </w:rPr>
        <w:t>оно</w:t>
      </w:r>
      <w:proofErr w:type="gramEnd"/>
      <w:r w:rsidRPr="00011BA8">
        <w:rPr>
          <w:rFonts w:ascii="Times New Roman" w:hAnsi="Times New Roman" w:cs="Times New Roman"/>
          <w:sz w:val="28"/>
          <w:szCs w:val="28"/>
        </w:rPr>
        <w:t xml:space="preserve"> что яблочко с одного-то боку зелёное, так с другого румяное, ты умей его, девица, повертывать…»</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Вдумайтесь в смысл этого предложения: слово, если рассматривать его с разных сторон, разное - «с одного-то боку зеленое, с другого румяное».</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А главное: «Ты умей его, девица, повертывать» Вот и давайте учиться «повёртывать» слово, владеть им.</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Богатство языка – это богатство мыслей. Чем лучше человек знает язык, тем глубже и точнее будут выражены его мысли.</w:t>
      </w:r>
    </w:p>
    <w:p w:rsidR="00011BA8" w:rsidRPr="00011BA8" w:rsidRDefault="00011BA8" w:rsidP="00011BA8">
      <w:pPr>
        <w:tabs>
          <w:tab w:val="left" w:pos="0"/>
        </w:tabs>
        <w:spacing w:line="259" w:lineRule="auto"/>
        <w:ind w:firstLine="567"/>
        <w:rPr>
          <w:rFonts w:ascii="Times New Roman" w:hAnsi="Times New Roman" w:cs="Times New Roman"/>
          <w:sz w:val="28"/>
          <w:szCs w:val="28"/>
        </w:rPr>
      </w:pPr>
      <w:r w:rsidRPr="00011BA8">
        <w:rPr>
          <w:rFonts w:ascii="Times New Roman" w:hAnsi="Times New Roman" w:cs="Times New Roman"/>
          <w:sz w:val="28"/>
          <w:szCs w:val="28"/>
        </w:rPr>
        <w:t>На уроках русского языка создаю ощущение новизны, элементы заним</w:t>
      </w:r>
      <w:r w:rsidRPr="00011BA8">
        <w:rPr>
          <w:rFonts w:ascii="Times New Roman" w:hAnsi="Times New Roman" w:cs="Times New Roman"/>
          <w:sz w:val="28"/>
          <w:szCs w:val="28"/>
        </w:rPr>
        <w:t>а</w:t>
      </w:r>
      <w:r w:rsidRPr="00011BA8">
        <w:rPr>
          <w:rFonts w:ascii="Times New Roman" w:hAnsi="Times New Roman" w:cs="Times New Roman"/>
          <w:sz w:val="28"/>
          <w:szCs w:val="28"/>
        </w:rPr>
        <w:t>тельности, эффект неожиданности; создаю внутреннюю мотивацию к изуч</w:t>
      </w:r>
      <w:r w:rsidRPr="00011BA8">
        <w:rPr>
          <w:rFonts w:ascii="Times New Roman" w:hAnsi="Times New Roman" w:cs="Times New Roman"/>
          <w:sz w:val="28"/>
          <w:szCs w:val="28"/>
        </w:rPr>
        <w:t>а</w:t>
      </w:r>
      <w:r w:rsidRPr="00011BA8">
        <w:rPr>
          <w:rFonts w:ascii="Times New Roman" w:hAnsi="Times New Roman" w:cs="Times New Roman"/>
          <w:sz w:val="28"/>
          <w:szCs w:val="28"/>
        </w:rPr>
        <w:t>емому материалу. Необходимо на уроках создавать определённый психол</w:t>
      </w:r>
      <w:r w:rsidRPr="00011BA8">
        <w:rPr>
          <w:rFonts w:ascii="Times New Roman" w:hAnsi="Times New Roman" w:cs="Times New Roman"/>
          <w:sz w:val="28"/>
          <w:szCs w:val="28"/>
        </w:rPr>
        <w:t>о</w:t>
      </w:r>
      <w:r w:rsidRPr="00011BA8">
        <w:rPr>
          <w:rFonts w:ascii="Times New Roman" w:hAnsi="Times New Roman" w:cs="Times New Roman"/>
          <w:sz w:val="28"/>
          <w:szCs w:val="28"/>
        </w:rPr>
        <w:t>гический микроклимат: доверительных комфортных отношений. Взаимоо</w:t>
      </w:r>
      <w:r w:rsidRPr="00011BA8">
        <w:rPr>
          <w:rFonts w:ascii="Times New Roman" w:hAnsi="Times New Roman" w:cs="Times New Roman"/>
          <w:sz w:val="28"/>
          <w:szCs w:val="28"/>
        </w:rPr>
        <w:t>т</w:t>
      </w:r>
      <w:r w:rsidRPr="00011BA8">
        <w:rPr>
          <w:rFonts w:ascii="Times New Roman" w:hAnsi="Times New Roman" w:cs="Times New Roman"/>
          <w:sz w:val="28"/>
          <w:szCs w:val="28"/>
        </w:rPr>
        <w:t>ношения с детьми я строю на уважении к личности, сотрудничестве, со</w:t>
      </w:r>
      <w:r w:rsidRPr="00011BA8">
        <w:rPr>
          <w:rFonts w:ascii="Times New Roman" w:hAnsi="Times New Roman" w:cs="Times New Roman"/>
          <w:sz w:val="28"/>
          <w:szCs w:val="28"/>
        </w:rPr>
        <w:t>в</w:t>
      </w:r>
      <w:r w:rsidRPr="00011BA8">
        <w:rPr>
          <w:rFonts w:ascii="Times New Roman" w:hAnsi="Times New Roman" w:cs="Times New Roman"/>
          <w:sz w:val="28"/>
          <w:szCs w:val="28"/>
        </w:rPr>
        <w:t>местном поиске, где ученики становятся участниками образовательного пр</w:t>
      </w:r>
      <w:r w:rsidRPr="00011BA8">
        <w:rPr>
          <w:rFonts w:ascii="Times New Roman" w:hAnsi="Times New Roman" w:cs="Times New Roman"/>
          <w:sz w:val="28"/>
          <w:szCs w:val="28"/>
        </w:rPr>
        <w:t>о</w:t>
      </w:r>
      <w:r w:rsidRPr="00011BA8">
        <w:rPr>
          <w:rFonts w:ascii="Times New Roman" w:hAnsi="Times New Roman" w:cs="Times New Roman"/>
          <w:sz w:val="28"/>
          <w:szCs w:val="28"/>
        </w:rPr>
        <w:t xml:space="preserve">цесса. </w:t>
      </w:r>
    </w:p>
    <w:p w:rsidR="00011BA8" w:rsidRPr="00011BA8" w:rsidRDefault="00011BA8" w:rsidP="00011BA8">
      <w:pPr>
        <w:tabs>
          <w:tab w:val="left" w:pos="0"/>
        </w:tabs>
        <w:spacing w:line="259" w:lineRule="auto"/>
        <w:ind w:firstLine="567"/>
        <w:rPr>
          <w:rFonts w:ascii="Times New Roman" w:hAnsi="Times New Roman" w:cs="Times New Roman"/>
          <w:sz w:val="16"/>
          <w:szCs w:val="16"/>
        </w:rPr>
      </w:pPr>
    </w:p>
    <w:p w:rsidR="00011BA8" w:rsidRPr="00011BA8" w:rsidRDefault="00011BA8" w:rsidP="00011BA8">
      <w:pPr>
        <w:ind w:right="-284"/>
        <w:jc w:val="center"/>
        <w:rPr>
          <w:rFonts w:ascii="Times New Roman" w:eastAsia="Times New Roman" w:hAnsi="Times New Roman" w:cs="Times New Roman"/>
          <w:i/>
          <w:sz w:val="28"/>
          <w:szCs w:val="28"/>
          <w:lang w:eastAsia="ru-RU"/>
        </w:rPr>
      </w:pPr>
      <w:r w:rsidRPr="00011BA8">
        <w:rPr>
          <w:rFonts w:ascii="Times New Roman" w:eastAsia="Times New Roman" w:hAnsi="Times New Roman" w:cs="Times New Roman"/>
          <w:i/>
          <w:sz w:val="28"/>
          <w:szCs w:val="28"/>
          <w:lang w:eastAsia="ru-RU"/>
        </w:rPr>
        <w:t>Результаты мониторинговых исследований</w:t>
      </w:r>
    </w:p>
    <w:p w:rsidR="00011BA8" w:rsidRPr="00011BA8" w:rsidRDefault="00011BA8" w:rsidP="00011BA8">
      <w:pPr>
        <w:ind w:left="-851" w:right="-284" w:firstLine="993"/>
        <w:jc w:val="center"/>
        <w:rPr>
          <w:rFonts w:ascii="Times New Roman" w:eastAsia="Times New Roman" w:hAnsi="Times New Roman" w:cs="Times New Roman"/>
          <w:i/>
          <w:sz w:val="28"/>
          <w:szCs w:val="28"/>
          <w:lang w:eastAsia="ru-RU"/>
        </w:rPr>
      </w:pPr>
      <w:r w:rsidRPr="00011BA8">
        <w:rPr>
          <w:rFonts w:ascii="Times New Roman" w:eastAsia="Times New Roman" w:hAnsi="Times New Roman" w:cs="Times New Roman"/>
          <w:i/>
          <w:sz w:val="28"/>
          <w:szCs w:val="28"/>
          <w:lang w:eastAsia="ru-RU"/>
        </w:rPr>
        <w:t>(контрольных работ и т.</w:t>
      </w:r>
      <w:r w:rsidR="00B8673D">
        <w:rPr>
          <w:rFonts w:ascii="Times New Roman" w:eastAsia="Times New Roman" w:hAnsi="Times New Roman" w:cs="Times New Roman"/>
          <w:i/>
          <w:sz w:val="28"/>
          <w:szCs w:val="28"/>
          <w:lang w:eastAsia="ru-RU"/>
        </w:rPr>
        <w:t xml:space="preserve"> </w:t>
      </w:r>
      <w:r w:rsidRPr="00011BA8">
        <w:rPr>
          <w:rFonts w:ascii="Times New Roman" w:eastAsia="Times New Roman" w:hAnsi="Times New Roman" w:cs="Times New Roman"/>
          <w:i/>
          <w:sz w:val="28"/>
          <w:szCs w:val="28"/>
          <w:lang w:eastAsia="ru-RU"/>
        </w:rPr>
        <w:t>д.)</w:t>
      </w:r>
    </w:p>
    <w:p w:rsidR="00011BA8" w:rsidRPr="00011BA8" w:rsidRDefault="00011BA8" w:rsidP="00011BA8">
      <w:pPr>
        <w:ind w:left="-851" w:right="-284" w:firstLine="993"/>
        <w:jc w:val="center"/>
        <w:rPr>
          <w:rFonts w:ascii="Times New Roman" w:eastAsia="Times New Roman" w:hAnsi="Times New Roman" w:cs="Times New Roman"/>
          <w:b/>
          <w:sz w:val="16"/>
          <w:szCs w:val="16"/>
          <w:lang w:eastAsia="ru-RU"/>
        </w:rPr>
      </w:pPr>
    </w:p>
    <w:tbl>
      <w:tblPr>
        <w:tblStyle w:val="40"/>
        <w:tblW w:w="9355" w:type="dxa"/>
        <w:tblInd w:w="108" w:type="dxa"/>
        <w:tblLook w:val="04A0" w:firstRow="1" w:lastRow="0" w:firstColumn="1" w:lastColumn="0" w:noHBand="0" w:noVBand="1"/>
      </w:tblPr>
      <w:tblGrid>
        <w:gridCol w:w="2835"/>
        <w:gridCol w:w="2268"/>
        <w:gridCol w:w="2116"/>
        <w:gridCol w:w="2136"/>
      </w:tblGrid>
      <w:tr w:rsidR="00011BA8" w:rsidRPr="00011BA8" w:rsidTr="00B8673D">
        <w:tc>
          <w:tcPr>
            <w:tcW w:w="2835" w:type="dxa"/>
          </w:tcPr>
          <w:p w:rsidR="00011BA8" w:rsidRPr="00011BA8" w:rsidRDefault="00011BA8" w:rsidP="00011BA8">
            <w:pPr>
              <w:ind w:left="34"/>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предмет</w:t>
            </w:r>
          </w:p>
        </w:tc>
        <w:tc>
          <w:tcPr>
            <w:tcW w:w="2268" w:type="dxa"/>
          </w:tcPr>
          <w:p w:rsidR="00011BA8" w:rsidRPr="00011BA8" w:rsidRDefault="00011BA8" w:rsidP="00B8673D">
            <w:pPr>
              <w:ind w:left="34"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кол-во учащи</w:t>
            </w:r>
            <w:r w:rsidRPr="00011BA8">
              <w:rPr>
                <w:rFonts w:ascii="Times New Roman" w:eastAsia="Times New Roman" w:hAnsi="Times New Roman" w:cs="Times New Roman"/>
                <w:sz w:val="28"/>
                <w:szCs w:val="28"/>
                <w:lang w:eastAsia="ru-RU"/>
              </w:rPr>
              <w:t>х</w:t>
            </w:r>
            <w:r w:rsidRPr="00011BA8">
              <w:rPr>
                <w:rFonts w:ascii="Times New Roman" w:eastAsia="Times New Roman" w:hAnsi="Times New Roman" w:cs="Times New Roman"/>
                <w:sz w:val="28"/>
                <w:szCs w:val="28"/>
                <w:lang w:eastAsia="ru-RU"/>
              </w:rPr>
              <w:t>ся, выполня</w:t>
            </w:r>
            <w:r w:rsidRPr="00011BA8">
              <w:rPr>
                <w:rFonts w:ascii="Times New Roman" w:eastAsia="Times New Roman" w:hAnsi="Times New Roman" w:cs="Times New Roman"/>
                <w:sz w:val="28"/>
                <w:szCs w:val="28"/>
                <w:lang w:eastAsia="ru-RU"/>
              </w:rPr>
              <w:t>в</w:t>
            </w:r>
            <w:r w:rsidRPr="00011BA8">
              <w:rPr>
                <w:rFonts w:ascii="Times New Roman" w:eastAsia="Times New Roman" w:hAnsi="Times New Roman" w:cs="Times New Roman"/>
                <w:sz w:val="28"/>
                <w:szCs w:val="28"/>
                <w:lang w:eastAsia="ru-RU"/>
              </w:rPr>
              <w:t>ших работу</w:t>
            </w:r>
          </w:p>
        </w:tc>
        <w:tc>
          <w:tcPr>
            <w:tcW w:w="2116" w:type="dxa"/>
          </w:tcPr>
          <w:p w:rsidR="00B8673D" w:rsidRDefault="00011BA8" w:rsidP="00B8673D">
            <w:pPr>
              <w:ind w:left="34"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уровень «баз</w:t>
            </w:r>
            <w:r w:rsidRPr="00011BA8">
              <w:rPr>
                <w:rFonts w:ascii="Times New Roman" w:eastAsia="Times New Roman" w:hAnsi="Times New Roman" w:cs="Times New Roman"/>
                <w:sz w:val="28"/>
                <w:szCs w:val="28"/>
                <w:lang w:eastAsia="ru-RU"/>
              </w:rPr>
              <w:t>о</w:t>
            </w:r>
            <w:r w:rsidRPr="00011BA8">
              <w:rPr>
                <w:rFonts w:ascii="Times New Roman" w:eastAsia="Times New Roman" w:hAnsi="Times New Roman" w:cs="Times New Roman"/>
                <w:sz w:val="28"/>
                <w:szCs w:val="28"/>
                <w:lang w:eastAsia="ru-RU"/>
              </w:rPr>
              <w:t>вый»</w:t>
            </w:r>
          </w:p>
          <w:p w:rsidR="00011BA8" w:rsidRPr="00011BA8" w:rsidRDefault="00011BA8" w:rsidP="00B8673D">
            <w:pPr>
              <w:ind w:left="34"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кол-во уч-ся %</w:t>
            </w:r>
          </w:p>
        </w:tc>
        <w:tc>
          <w:tcPr>
            <w:tcW w:w="2136" w:type="dxa"/>
          </w:tcPr>
          <w:p w:rsidR="00011BA8" w:rsidRPr="00011BA8" w:rsidRDefault="00011BA8" w:rsidP="00B8673D">
            <w:pPr>
              <w:ind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уровень «п</w:t>
            </w:r>
            <w:r w:rsidRPr="00011BA8">
              <w:rPr>
                <w:rFonts w:ascii="Times New Roman" w:eastAsia="Times New Roman" w:hAnsi="Times New Roman" w:cs="Times New Roman"/>
                <w:sz w:val="28"/>
                <w:szCs w:val="28"/>
                <w:lang w:eastAsia="ru-RU"/>
              </w:rPr>
              <w:t>о</w:t>
            </w:r>
            <w:r w:rsidRPr="00011BA8">
              <w:rPr>
                <w:rFonts w:ascii="Times New Roman" w:eastAsia="Times New Roman" w:hAnsi="Times New Roman" w:cs="Times New Roman"/>
                <w:sz w:val="28"/>
                <w:szCs w:val="28"/>
                <w:lang w:eastAsia="ru-RU"/>
              </w:rPr>
              <w:t>вышенный»</w:t>
            </w:r>
          </w:p>
          <w:p w:rsidR="00011BA8" w:rsidRPr="00011BA8" w:rsidRDefault="00011BA8" w:rsidP="00B8673D">
            <w:pPr>
              <w:ind w:left="52"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кол-во уч-ся %</w:t>
            </w:r>
          </w:p>
        </w:tc>
      </w:tr>
      <w:tr w:rsidR="00011BA8" w:rsidRPr="00011BA8" w:rsidTr="00B8673D">
        <w:tc>
          <w:tcPr>
            <w:tcW w:w="2835" w:type="dxa"/>
          </w:tcPr>
          <w:p w:rsidR="00011BA8" w:rsidRPr="00011BA8" w:rsidRDefault="00011BA8" w:rsidP="00B8673D">
            <w:pPr>
              <w:ind w:left="34" w:firstLine="0"/>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Комплексная работа</w:t>
            </w:r>
          </w:p>
        </w:tc>
        <w:tc>
          <w:tcPr>
            <w:tcW w:w="2268" w:type="dxa"/>
          </w:tcPr>
          <w:p w:rsidR="00011BA8" w:rsidRPr="00011BA8" w:rsidRDefault="00011BA8" w:rsidP="00B8673D">
            <w:pPr>
              <w:ind w:left="34"/>
              <w:rPr>
                <w:rFonts w:ascii="Times New Roman" w:eastAsia="Times New Roman" w:hAnsi="Times New Roman" w:cs="Times New Roman"/>
                <w:sz w:val="28"/>
                <w:szCs w:val="28"/>
                <w:lang w:val="en-US" w:eastAsia="ru-RU"/>
              </w:rPr>
            </w:pPr>
            <w:r w:rsidRPr="00011BA8">
              <w:rPr>
                <w:rFonts w:ascii="Times New Roman" w:eastAsia="Times New Roman" w:hAnsi="Times New Roman" w:cs="Times New Roman"/>
                <w:sz w:val="28"/>
                <w:szCs w:val="28"/>
                <w:lang w:eastAsia="ru-RU"/>
              </w:rPr>
              <w:t>2</w:t>
            </w:r>
            <w:r w:rsidRPr="00011BA8">
              <w:rPr>
                <w:rFonts w:ascii="Times New Roman" w:eastAsia="Times New Roman" w:hAnsi="Times New Roman" w:cs="Times New Roman"/>
                <w:sz w:val="28"/>
                <w:szCs w:val="28"/>
                <w:lang w:val="en-US" w:eastAsia="ru-RU"/>
              </w:rPr>
              <w:t>4</w:t>
            </w:r>
          </w:p>
        </w:tc>
        <w:tc>
          <w:tcPr>
            <w:tcW w:w="2116" w:type="dxa"/>
          </w:tcPr>
          <w:p w:rsidR="00011BA8" w:rsidRPr="00011BA8" w:rsidRDefault="00011BA8" w:rsidP="00B8673D">
            <w:pPr>
              <w:ind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val="en-US" w:eastAsia="ru-RU"/>
              </w:rPr>
              <w:t>13</w:t>
            </w:r>
            <w:r w:rsidRPr="00011BA8">
              <w:rPr>
                <w:rFonts w:ascii="Times New Roman" w:eastAsia="Times New Roman" w:hAnsi="Times New Roman" w:cs="Times New Roman"/>
                <w:sz w:val="28"/>
                <w:szCs w:val="28"/>
                <w:lang w:eastAsia="ru-RU"/>
              </w:rPr>
              <w:t xml:space="preserve"> (5</w:t>
            </w:r>
            <w:r w:rsidRPr="00011BA8">
              <w:rPr>
                <w:rFonts w:ascii="Times New Roman" w:eastAsia="Times New Roman" w:hAnsi="Times New Roman" w:cs="Times New Roman"/>
                <w:sz w:val="28"/>
                <w:szCs w:val="28"/>
                <w:lang w:val="en-US" w:eastAsia="ru-RU"/>
              </w:rPr>
              <w:t>4</w:t>
            </w:r>
            <w:r w:rsidRPr="00011BA8">
              <w:rPr>
                <w:rFonts w:ascii="Times New Roman" w:eastAsia="Times New Roman" w:hAnsi="Times New Roman" w:cs="Times New Roman"/>
                <w:sz w:val="28"/>
                <w:szCs w:val="28"/>
                <w:lang w:eastAsia="ru-RU"/>
              </w:rPr>
              <w:t>%)</w:t>
            </w:r>
          </w:p>
        </w:tc>
        <w:tc>
          <w:tcPr>
            <w:tcW w:w="2136" w:type="dxa"/>
          </w:tcPr>
          <w:p w:rsidR="00011BA8" w:rsidRPr="00011BA8" w:rsidRDefault="00011BA8" w:rsidP="00B8673D">
            <w:pPr>
              <w:ind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1</w:t>
            </w:r>
            <w:r w:rsidRPr="00011BA8">
              <w:rPr>
                <w:rFonts w:ascii="Times New Roman" w:eastAsia="Times New Roman" w:hAnsi="Times New Roman" w:cs="Times New Roman"/>
                <w:sz w:val="28"/>
                <w:szCs w:val="28"/>
                <w:lang w:val="en-US" w:eastAsia="ru-RU"/>
              </w:rPr>
              <w:t>1</w:t>
            </w:r>
            <w:r w:rsidRPr="00011BA8">
              <w:rPr>
                <w:rFonts w:ascii="Times New Roman" w:eastAsia="Times New Roman" w:hAnsi="Times New Roman" w:cs="Times New Roman"/>
                <w:sz w:val="28"/>
                <w:szCs w:val="28"/>
                <w:lang w:eastAsia="ru-RU"/>
              </w:rPr>
              <w:t xml:space="preserve"> (</w:t>
            </w:r>
            <w:r w:rsidRPr="00011BA8">
              <w:rPr>
                <w:rFonts w:ascii="Times New Roman" w:eastAsia="Times New Roman" w:hAnsi="Times New Roman" w:cs="Times New Roman"/>
                <w:sz w:val="28"/>
                <w:szCs w:val="28"/>
                <w:lang w:val="en-US" w:eastAsia="ru-RU"/>
              </w:rPr>
              <w:t>4</w:t>
            </w:r>
            <w:r w:rsidRPr="00011BA8">
              <w:rPr>
                <w:rFonts w:ascii="Times New Roman" w:eastAsia="Times New Roman" w:hAnsi="Times New Roman" w:cs="Times New Roman"/>
                <w:sz w:val="28"/>
                <w:szCs w:val="28"/>
                <w:lang w:eastAsia="ru-RU"/>
              </w:rPr>
              <w:t>6%)</w:t>
            </w:r>
          </w:p>
        </w:tc>
      </w:tr>
      <w:tr w:rsidR="00011BA8" w:rsidRPr="00011BA8" w:rsidTr="00B8673D">
        <w:tc>
          <w:tcPr>
            <w:tcW w:w="2835" w:type="dxa"/>
          </w:tcPr>
          <w:p w:rsidR="00011BA8" w:rsidRPr="00011BA8" w:rsidRDefault="00011BA8" w:rsidP="00B8673D">
            <w:pPr>
              <w:ind w:left="34" w:firstLine="0"/>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Контрольный ди</w:t>
            </w:r>
            <w:r w:rsidRPr="00011BA8">
              <w:rPr>
                <w:rFonts w:ascii="Times New Roman" w:eastAsia="Times New Roman" w:hAnsi="Times New Roman" w:cs="Times New Roman"/>
                <w:sz w:val="28"/>
                <w:szCs w:val="28"/>
                <w:lang w:eastAsia="ru-RU"/>
              </w:rPr>
              <w:t>к</w:t>
            </w:r>
            <w:r w:rsidRPr="00011BA8">
              <w:rPr>
                <w:rFonts w:ascii="Times New Roman" w:eastAsia="Times New Roman" w:hAnsi="Times New Roman" w:cs="Times New Roman"/>
                <w:sz w:val="28"/>
                <w:szCs w:val="28"/>
                <w:lang w:eastAsia="ru-RU"/>
              </w:rPr>
              <w:t>тант по русскому языку</w:t>
            </w:r>
          </w:p>
        </w:tc>
        <w:tc>
          <w:tcPr>
            <w:tcW w:w="2268" w:type="dxa"/>
          </w:tcPr>
          <w:p w:rsidR="00011BA8" w:rsidRPr="00011BA8" w:rsidRDefault="00011BA8" w:rsidP="00B8673D">
            <w:pPr>
              <w:ind w:left="34"/>
              <w:rPr>
                <w:rFonts w:ascii="Times New Roman" w:eastAsia="Times New Roman" w:hAnsi="Times New Roman" w:cs="Times New Roman"/>
                <w:sz w:val="28"/>
                <w:szCs w:val="28"/>
                <w:lang w:val="en-US" w:eastAsia="ru-RU"/>
              </w:rPr>
            </w:pPr>
            <w:r w:rsidRPr="00011BA8">
              <w:rPr>
                <w:rFonts w:ascii="Times New Roman" w:eastAsia="Times New Roman" w:hAnsi="Times New Roman" w:cs="Times New Roman"/>
                <w:sz w:val="28"/>
                <w:szCs w:val="28"/>
                <w:lang w:eastAsia="ru-RU"/>
              </w:rPr>
              <w:t>2</w:t>
            </w:r>
            <w:r w:rsidRPr="00011BA8">
              <w:rPr>
                <w:rFonts w:ascii="Times New Roman" w:eastAsia="Times New Roman" w:hAnsi="Times New Roman" w:cs="Times New Roman"/>
                <w:sz w:val="28"/>
                <w:szCs w:val="28"/>
                <w:lang w:val="en-US" w:eastAsia="ru-RU"/>
              </w:rPr>
              <w:t>7</w:t>
            </w:r>
          </w:p>
        </w:tc>
        <w:tc>
          <w:tcPr>
            <w:tcW w:w="2116" w:type="dxa"/>
          </w:tcPr>
          <w:p w:rsidR="00011BA8" w:rsidRPr="00011BA8" w:rsidRDefault="00011BA8" w:rsidP="00B8673D">
            <w:pPr>
              <w:ind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val="en-US" w:eastAsia="ru-RU"/>
              </w:rPr>
              <w:t>16</w:t>
            </w:r>
            <w:r w:rsidRPr="00011BA8">
              <w:rPr>
                <w:rFonts w:ascii="Times New Roman" w:eastAsia="Times New Roman" w:hAnsi="Times New Roman" w:cs="Times New Roman"/>
                <w:sz w:val="28"/>
                <w:szCs w:val="28"/>
                <w:lang w:eastAsia="ru-RU"/>
              </w:rPr>
              <w:t xml:space="preserve"> (59 %)</w:t>
            </w:r>
          </w:p>
        </w:tc>
        <w:tc>
          <w:tcPr>
            <w:tcW w:w="2136" w:type="dxa"/>
          </w:tcPr>
          <w:p w:rsidR="00011BA8" w:rsidRPr="00011BA8" w:rsidRDefault="00011BA8" w:rsidP="00B8673D">
            <w:pPr>
              <w:ind w:left="52"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1</w:t>
            </w:r>
            <w:r w:rsidRPr="00011BA8">
              <w:rPr>
                <w:rFonts w:ascii="Times New Roman" w:eastAsia="Times New Roman" w:hAnsi="Times New Roman" w:cs="Times New Roman"/>
                <w:sz w:val="28"/>
                <w:szCs w:val="28"/>
                <w:lang w:val="en-US" w:eastAsia="ru-RU"/>
              </w:rPr>
              <w:t>0</w:t>
            </w:r>
            <w:r w:rsidRPr="00011BA8">
              <w:rPr>
                <w:rFonts w:ascii="Times New Roman" w:eastAsia="Times New Roman" w:hAnsi="Times New Roman" w:cs="Times New Roman"/>
                <w:sz w:val="28"/>
                <w:szCs w:val="28"/>
                <w:lang w:eastAsia="ru-RU"/>
              </w:rPr>
              <w:t xml:space="preserve"> </w:t>
            </w:r>
            <w:proofErr w:type="gramStart"/>
            <w:r w:rsidRPr="00011BA8">
              <w:rPr>
                <w:rFonts w:ascii="Times New Roman" w:eastAsia="Times New Roman" w:hAnsi="Times New Roman" w:cs="Times New Roman"/>
                <w:sz w:val="28"/>
                <w:szCs w:val="28"/>
                <w:lang w:eastAsia="ru-RU"/>
              </w:rPr>
              <w:t xml:space="preserve">( </w:t>
            </w:r>
            <w:proofErr w:type="gramEnd"/>
            <w:r w:rsidRPr="00011BA8">
              <w:rPr>
                <w:rFonts w:ascii="Times New Roman" w:eastAsia="Times New Roman" w:hAnsi="Times New Roman" w:cs="Times New Roman"/>
                <w:sz w:val="28"/>
                <w:szCs w:val="28"/>
                <w:lang w:val="en-US" w:eastAsia="ru-RU"/>
              </w:rPr>
              <w:t>3</w:t>
            </w:r>
            <w:r w:rsidRPr="00011BA8">
              <w:rPr>
                <w:rFonts w:ascii="Times New Roman" w:eastAsia="Times New Roman" w:hAnsi="Times New Roman" w:cs="Times New Roman"/>
                <w:sz w:val="28"/>
                <w:szCs w:val="28"/>
                <w:lang w:eastAsia="ru-RU"/>
              </w:rPr>
              <w:t>7 %)</w:t>
            </w:r>
          </w:p>
        </w:tc>
      </w:tr>
      <w:tr w:rsidR="00011BA8" w:rsidRPr="00011BA8" w:rsidTr="00B8673D">
        <w:tc>
          <w:tcPr>
            <w:tcW w:w="2835" w:type="dxa"/>
          </w:tcPr>
          <w:p w:rsidR="00011BA8" w:rsidRPr="00011BA8" w:rsidRDefault="00011BA8" w:rsidP="00B8673D">
            <w:pPr>
              <w:ind w:left="34" w:firstLine="0"/>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Итоговая контрол</w:t>
            </w:r>
            <w:r w:rsidRPr="00011BA8">
              <w:rPr>
                <w:rFonts w:ascii="Times New Roman" w:eastAsia="Times New Roman" w:hAnsi="Times New Roman" w:cs="Times New Roman"/>
                <w:sz w:val="28"/>
                <w:szCs w:val="28"/>
                <w:lang w:eastAsia="ru-RU"/>
              </w:rPr>
              <w:t>ь</w:t>
            </w:r>
            <w:r w:rsidRPr="00011BA8">
              <w:rPr>
                <w:rFonts w:ascii="Times New Roman" w:eastAsia="Times New Roman" w:hAnsi="Times New Roman" w:cs="Times New Roman"/>
                <w:sz w:val="28"/>
                <w:szCs w:val="28"/>
                <w:lang w:eastAsia="ru-RU"/>
              </w:rPr>
              <w:t>ная работа по мат</w:t>
            </w:r>
            <w:r w:rsidRPr="00011BA8">
              <w:rPr>
                <w:rFonts w:ascii="Times New Roman" w:eastAsia="Times New Roman" w:hAnsi="Times New Roman" w:cs="Times New Roman"/>
                <w:sz w:val="28"/>
                <w:szCs w:val="28"/>
                <w:lang w:eastAsia="ru-RU"/>
              </w:rPr>
              <w:t>е</w:t>
            </w:r>
            <w:r w:rsidRPr="00011BA8">
              <w:rPr>
                <w:rFonts w:ascii="Times New Roman" w:eastAsia="Times New Roman" w:hAnsi="Times New Roman" w:cs="Times New Roman"/>
                <w:sz w:val="28"/>
                <w:szCs w:val="28"/>
                <w:lang w:eastAsia="ru-RU"/>
              </w:rPr>
              <w:t>матике</w:t>
            </w:r>
          </w:p>
        </w:tc>
        <w:tc>
          <w:tcPr>
            <w:tcW w:w="2268" w:type="dxa"/>
          </w:tcPr>
          <w:p w:rsidR="00011BA8" w:rsidRPr="00011BA8" w:rsidRDefault="00011BA8" w:rsidP="00B8673D">
            <w:pPr>
              <w:ind w:left="34"/>
              <w:rPr>
                <w:rFonts w:ascii="Times New Roman" w:eastAsia="Times New Roman" w:hAnsi="Times New Roman" w:cs="Times New Roman"/>
                <w:sz w:val="28"/>
                <w:szCs w:val="28"/>
                <w:lang w:val="en-US" w:eastAsia="ru-RU"/>
              </w:rPr>
            </w:pPr>
            <w:r w:rsidRPr="00011BA8">
              <w:rPr>
                <w:rFonts w:ascii="Times New Roman" w:eastAsia="Times New Roman" w:hAnsi="Times New Roman" w:cs="Times New Roman"/>
                <w:sz w:val="28"/>
                <w:szCs w:val="28"/>
                <w:lang w:eastAsia="ru-RU"/>
              </w:rPr>
              <w:t>2</w:t>
            </w:r>
            <w:r w:rsidRPr="00011BA8">
              <w:rPr>
                <w:rFonts w:ascii="Times New Roman" w:eastAsia="Times New Roman" w:hAnsi="Times New Roman" w:cs="Times New Roman"/>
                <w:sz w:val="28"/>
                <w:szCs w:val="28"/>
                <w:lang w:val="en-US" w:eastAsia="ru-RU"/>
              </w:rPr>
              <w:t>6</w:t>
            </w:r>
          </w:p>
        </w:tc>
        <w:tc>
          <w:tcPr>
            <w:tcW w:w="2116" w:type="dxa"/>
          </w:tcPr>
          <w:p w:rsidR="00011BA8" w:rsidRPr="00011BA8" w:rsidRDefault="00011BA8" w:rsidP="00B8673D">
            <w:pPr>
              <w:ind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val="en-US" w:eastAsia="ru-RU"/>
              </w:rPr>
              <w:t>12</w:t>
            </w:r>
            <w:r w:rsidRPr="00011BA8">
              <w:rPr>
                <w:rFonts w:ascii="Times New Roman" w:eastAsia="Times New Roman" w:hAnsi="Times New Roman" w:cs="Times New Roman"/>
                <w:sz w:val="28"/>
                <w:szCs w:val="28"/>
                <w:lang w:eastAsia="ru-RU"/>
              </w:rPr>
              <w:t xml:space="preserve"> (46%)</w:t>
            </w:r>
          </w:p>
        </w:tc>
        <w:tc>
          <w:tcPr>
            <w:tcW w:w="2136" w:type="dxa"/>
          </w:tcPr>
          <w:p w:rsidR="00011BA8" w:rsidRPr="00011BA8" w:rsidRDefault="00011BA8" w:rsidP="00B8673D">
            <w:pPr>
              <w:ind w:firstLine="0"/>
              <w:jc w:val="center"/>
              <w:rPr>
                <w:rFonts w:ascii="Times New Roman" w:eastAsia="Times New Roman" w:hAnsi="Times New Roman" w:cs="Times New Roman"/>
                <w:sz w:val="28"/>
                <w:szCs w:val="28"/>
                <w:lang w:eastAsia="ru-RU"/>
              </w:rPr>
            </w:pPr>
            <w:r w:rsidRPr="00011BA8">
              <w:rPr>
                <w:rFonts w:ascii="Times New Roman" w:eastAsia="Times New Roman" w:hAnsi="Times New Roman" w:cs="Times New Roman"/>
                <w:sz w:val="28"/>
                <w:szCs w:val="28"/>
                <w:lang w:eastAsia="ru-RU"/>
              </w:rPr>
              <w:t>1</w:t>
            </w:r>
            <w:r w:rsidRPr="00011BA8">
              <w:rPr>
                <w:rFonts w:ascii="Times New Roman" w:eastAsia="Times New Roman" w:hAnsi="Times New Roman" w:cs="Times New Roman"/>
                <w:sz w:val="28"/>
                <w:szCs w:val="28"/>
                <w:lang w:val="en-US" w:eastAsia="ru-RU"/>
              </w:rPr>
              <w:t>3</w:t>
            </w:r>
            <w:r w:rsidRPr="00011BA8">
              <w:rPr>
                <w:rFonts w:ascii="Times New Roman" w:eastAsia="Times New Roman" w:hAnsi="Times New Roman" w:cs="Times New Roman"/>
                <w:sz w:val="28"/>
                <w:szCs w:val="28"/>
                <w:lang w:eastAsia="ru-RU"/>
              </w:rPr>
              <w:t xml:space="preserve"> </w:t>
            </w:r>
            <w:r w:rsidRPr="00011BA8">
              <w:rPr>
                <w:rFonts w:ascii="Times New Roman" w:eastAsia="Times New Roman" w:hAnsi="Times New Roman" w:cs="Times New Roman"/>
                <w:sz w:val="28"/>
                <w:szCs w:val="28"/>
                <w:lang w:val="en-US" w:eastAsia="ru-RU"/>
              </w:rPr>
              <w:t>(</w:t>
            </w:r>
            <w:r w:rsidRPr="00011BA8">
              <w:rPr>
                <w:rFonts w:ascii="Times New Roman" w:eastAsia="Times New Roman" w:hAnsi="Times New Roman" w:cs="Times New Roman"/>
                <w:sz w:val="28"/>
                <w:szCs w:val="28"/>
                <w:lang w:eastAsia="ru-RU"/>
              </w:rPr>
              <w:t>50%)</w:t>
            </w:r>
          </w:p>
        </w:tc>
      </w:tr>
    </w:tbl>
    <w:p w:rsidR="00011BA8" w:rsidRPr="00011BA8" w:rsidRDefault="00011BA8" w:rsidP="00011BA8">
      <w:pPr>
        <w:tabs>
          <w:tab w:val="left" w:pos="2370"/>
        </w:tabs>
        <w:jc w:val="center"/>
        <w:rPr>
          <w:rFonts w:ascii="Times New Roman" w:hAnsi="Times New Roman" w:cs="Times New Roman"/>
          <w:sz w:val="16"/>
          <w:szCs w:val="16"/>
        </w:rPr>
      </w:pPr>
    </w:p>
    <w:p w:rsidR="00011BA8" w:rsidRPr="00011BA8" w:rsidRDefault="00011BA8" w:rsidP="00011BA8">
      <w:pPr>
        <w:tabs>
          <w:tab w:val="left" w:pos="2370"/>
        </w:tabs>
        <w:jc w:val="center"/>
        <w:rPr>
          <w:rFonts w:ascii="Times New Roman" w:hAnsi="Times New Roman" w:cs="Times New Roman"/>
          <w:i/>
          <w:sz w:val="28"/>
          <w:szCs w:val="28"/>
        </w:rPr>
      </w:pPr>
      <w:r w:rsidRPr="00011BA8">
        <w:rPr>
          <w:rFonts w:ascii="Times New Roman" w:hAnsi="Times New Roman" w:cs="Times New Roman"/>
          <w:i/>
          <w:sz w:val="28"/>
          <w:szCs w:val="28"/>
        </w:rPr>
        <w:t>Качественная успеваемость по предметам за год.</w:t>
      </w:r>
    </w:p>
    <w:p w:rsidR="00011BA8" w:rsidRPr="00011BA8" w:rsidRDefault="00011BA8" w:rsidP="00B8673D">
      <w:pPr>
        <w:rPr>
          <w:rFonts w:ascii="Times New Roman" w:hAnsi="Times New Roman" w:cs="Times New Roman"/>
          <w:sz w:val="28"/>
          <w:szCs w:val="28"/>
        </w:rPr>
      </w:pPr>
      <w:proofErr w:type="gramStart"/>
      <w:r w:rsidRPr="00011BA8">
        <w:rPr>
          <w:rFonts w:ascii="Times New Roman" w:hAnsi="Times New Roman" w:cs="Times New Roman"/>
          <w:sz w:val="28"/>
          <w:szCs w:val="28"/>
        </w:rPr>
        <w:t>Качественная успеваемость по русскому языку за год составила 44</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 Качественная успеваемость по литературному чтению за год составила 67</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 Качественная успеваемость по математике за год составила 33</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 Качестве</w:t>
      </w:r>
      <w:r w:rsidRPr="00011BA8">
        <w:rPr>
          <w:rFonts w:ascii="Times New Roman" w:hAnsi="Times New Roman" w:cs="Times New Roman"/>
          <w:sz w:val="28"/>
          <w:szCs w:val="28"/>
        </w:rPr>
        <w:t>н</w:t>
      </w:r>
      <w:r w:rsidRPr="00011BA8">
        <w:rPr>
          <w:rFonts w:ascii="Times New Roman" w:hAnsi="Times New Roman" w:cs="Times New Roman"/>
          <w:sz w:val="28"/>
          <w:szCs w:val="28"/>
        </w:rPr>
        <w:t>ная успеваемость по окружающему миру за год составила 63</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 Качестве</w:t>
      </w:r>
      <w:r w:rsidRPr="00011BA8">
        <w:rPr>
          <w:rFonts w:ascii="Times New Roman" w:hAnsi="Times New Roman" w:cs="Times New Roman"/>
          <w:sz w:val="28"/>
          <w:szCs w:val="28"/>
        </w:rPr>
        <w:t>н</w:t>
      </w:r>
      <w:r w:rsidRPr="00011BA8">
        <w:rPr>
          <w:rFonts w:ascii="Times New Roman" w:hAnsi="Times New Roman" w:cs="Times New Roman"/>
          <w:sz w:val="28"/>
          <w:szCs w:val="28"/>
        </w:rPr>
        <w:t>ная успеваемость по музыке за год оставалась постоянной 81</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 Качестве</w:t>
      </w:r>
      <w:r w:rsidRPr="00011BA8">
        <w:rPr>
          <w:rFonts w:ascii="Times New Roman" w:hAnsi="Times New Roman" w:cs="Times New Roman"/>
          <w:sz w:val="28"/>
          <w:szCs w:val="28"/>
        </w:rPr>
        <w:t>н</w:t>
      </w:r>
      <w:r w:rsidRPr="00011BA8">
        <w:rPr>
          <w:rFonts w:ascii="Times New Roman" w:hAnsi="Times New Roman" w:cs="Times New Roman"/>
          <w:sz w:val="28"/>
          <w:szCs w:val="28"/>
        </w:rPr>
        <w:lastRenderedPageBreak/>
        <w:t>ная успеваемость по в мире книг за год составила 67</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 Качественная усп</w:t>
      </w:r>
      <w:r w:rsidRPr="00011BA8">
        <w:rPr>
          <w:rFonts w:ascii="Times New Roman" w:hAnsi="Times New Roman" w:cs="Times New Roman"/>
          <w:sz w:val="28"/>
          <w:szCs w:val="28"/>
        </w:rPr>
        <w:t>е</w:t>
      </w:r>
      <w:r w:rsidRPr="00011BA8">
        <w:rPr>
          <w:rFonts w:ascii="Times New Roman" w:hAnsi="Times New Roman" w:cs="Times New Roman"/>
          <w:sz w:val="28"/>
          <w:szCs w:val="28"/>
        </w:rPr>
        <w:t>ваемость по решению задач 53</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w:t>
      </w:r>
      <w:proofErr w:type="gramEnd"/>
    </w:p>
    <w:p w:rsidR="00011BA8" w:rsidRPr="00011BA8" w:rsidRDefault="00011BA8" w:rsidP="00011BA8">
      <w:pPr>
        <w:rPr>
          <w:rFonts w:ascii="Times New Roman" w:hAnsi="Times New Roman" w:cs="Times New Roman"/>
          <w:sz w:val="28"/>
          <w:szCs w:val="28"/>
        </w:rPr>
      </w:pPr>
      <w:r w:rsidRPr="00011BA8">
        <w:rPr>
          <w:rFonts w:ascii="Times New Roman" w:hAnsi="Times New Roman" w:cs="Times New Roman"/>
          <w:sz w:val="28"/>
          <w:szCs w:val="28"/>
        </w:rPr>
        <w:t>Качественная успеваемость по технологии за год составила 74</w:t>
      </w:r>
      <w:r w:rsidR="00B8673D">
        <w:rPr>
          <w:rFonts w:ascii="Times New Roman" w:hAnsi="Times New Roman" w:cs="Times New Roman"/>
          <w:sz w:val="28"/>
          <w:szCs w:val="28"/>
        </w:rPr>
        <w:t xml:space="preserve"> </w:t>
      </w:r>
      <w:r w:rsidRPr="00011BA8">
        <w:rPr>
          <w:rFonts w:ascii="Times New Roman" w:hAnsi="Times New Roman" w:cs="Times New Roman"/>
          <w:sz w:val="28"/>
          <w:szCs w:val="28"/>
        </w:rPr>
        <w:t>%.</w:t>
      </w:r>
    </w:p>
    <w:p w:rsidR="00F04A31" w:rsidRDefault="00F04A31" w:rsidP="00F04A31">
      <w:pPr>
        <w:ind w:right="-5"/>
        <w:rPr>
          <w:rFonts w:ascii="Times New Roman" w:eastAsia="Times New Roman" w:hAnsi="Times New Roman" w:cs="Times New Roman"/>
          <w:sz w:val="16"/>
          <w:szCs w:val="16"/>
          <w:lang w:eastAsia="ru-RU"/>
        </w:rPr>
      </w:pPr>
    </w:p>
    <w:p w:rsidR="00330670" w:rsidRPr="00330670" w:rsidRDefault="00330670" w:rsidP="00330670">
      <w:pPr>
        <w:jc w:val="center"/>
        <w:rPr>
          <w:rFonts w:ascii="Times New Roman" w:eastAsia="Times New Roman" w:hAnsi="Times New Roman" w:cs="Times New Roman"/>
          <w:b/>
          <w:i/>
          <w:color w:val="000000"/>
          <w:sz w:val="28"/>
          <w:szCs w:val="28"/>
          <w:lang w:eastAsia="ru-RU"/>
        </w:rPr>
      </w:pPr>
      <w:r w:rsidRPr="00330670">
        <w:rPr>
          <w:rFonts w:ascii="Times New Roman" w:eastAsia="Times New Roman" w:hAnsi="Times New Roman" w:cs="Times New Roman"/>
          <w:b/>
          <w:i/>
          <w:color w:val="000000"/>
          <w:sz w:val="28"/>
          <w:szCs w:val="28"/>
          <w:lang w:eastAsia="ru-RU"/>
        </w:rPr>
        <w:t>Активизация познавательной деятельности младших школьников на уроках и во внеурочное время в условиях ФГОС НОО</w:t>
      </w:r>
    </w:p>
    <w:p w:rsidR="00330670" w:rsidRPr="00330670" w:rsidRDefault="00330670" w:rsidP="00330670">
      <w:pPr>
        <w:rPr>
          <w:rFonts w:ascii="Times New Roman" w:eastAsia="Times New Roman" w:hAnsi="Times New Roman" w:cs="Times New Roman"/>
          <w:color w:val="000000"/>
          <w:sz w:val="16"/>
          <w:szCs w:val="16"/>
          <w:lang w:eastAsia="ru-RU"/>
        </w:rPr>
      </w:pPr>
    </w:p>
    <w:p w:rsidR="00330670" w:rsidRPr="00330670" w:rsidRDefault="00176714" w:rsidP="00330670">
      <w:pPr>
        <w:jc w:val="right"/>
        <w:rPr>
          <w:rFonts w:ascii="Times New Roman" w:eastAsia="Times New Roman" w:hAnsi="Times New Roman" w:cs="Times New Roman"/>
          <w:i/>
          <w:color w:val="000000"/>
          <w:sz w:val="24"/>
          <w:szCs w:val="28"/>
          <w:lang w:eastAsia="ru-RU"/>
        </w:rPr>
      </w:pPr>
      <w:r w:rsidRPr="00330670">
        <w:rPr>
          <w:rFonts w:ascii="Times New Roman" w:eastAsia="Times New Roman" w:hAnsi="Times New Roman" w:cs="Times New Roman"/>
          <w:i/>
          <w:color w:val="000000"/>
          <w:sz w:val="24"/>
          <w:szCs w:val="28"/>
          <w:lang w:eastAsia="ru-RU"/>
        </w:rPr>
        <w:t>Е. Н.</w:t>
      </w:r>
      <w:r>
        <w:rPr>
          <w:rFonts w:ascii="Times New Roman" w:eastAsia="Times New Roman" w:hAnsi="Times New Roman" w:cs="Times New Roman"/>
          <w:i/>
          <w:color w:val="000000"/>
          <w:sz w:val="24"/>
          <w:szCs w:val="28"/>
          <w:lang w:eastAsia="ru-RU"/>
        </w:rPr>
        <w:t xml:space="preserve"> </w:t>
      </w:r>
      <w:r w:rsidR="00330670" w:rsidRPr="00330670">
        <w:rPr>
          <w:rFonts w:ascii="Times New Roman" w:eastAsia="Times New Roman" w:hAnsi="Times New Roman" w:cs="Times New Roman"/>
          <w:i/>
          <w:color w:val="000000"/>
          <w:sz w:val="24"/>
          <w:szCs w:val="28"/>
          <w:lang w:eastAsia="ru-RU"/>
        </w:rPr>
        <w:t>Долгих,</w:t>
      </w:r>
    </w:p>
    <w:p w:rsidR="00330670" w:rsidRPr="00330670" w:rsidRDefault="00330670" w:rsidP="00330670">
      <w:pPr>
        <w:jc w:val="right"/>
        <w:rPr>
          <w:rFonts w:ascii="Times New Roman" w:eastAsia="Times New Roman" w:hAnsi="Times New Roman" w:cs="Times New Roman"/>
          <w:i/>
          <w:color w:val="000000"/>
          <w:sz w:val="24"/>
          <w:szCs w:val="28"/>
          <w:lang w:eastAsia="ru-RU"/>
        </w:rPr>
      </w:pPr>
      <w:r w:rsidRPr="00330670">
        <w:rPr>
          <w:rFonts w:ascii="Times New Roman" w:eastAsia="Times New Roman" w:hAnsi="Times New Roman" w:cs="Times New Roman"/>
          <w:i/>
          <w:color w:val="000000"/>
          <w:sz w:val="24"/>
          <w:szCs w:val="28"/>
          <w:lang w:eastAsia="ru-RU"/>
        </w:rPr>
        <w:t xml:space="preserve">учитель начальных классов </w:t>
      </w:r>
    </w:p>
    <w:p w:rsidR="00330670" w:rsidRPr="00330670" w:rsidRDefault="00330670" w:rsidP="00330670">
      <w:pPr>
        <w:jc w:val="right"/>
        <w:rPr>
          <w:rFonts w:ascii="Times New Roman" w:eastAsia="Times New Roman" w:hAnsi="Times New Roman" w:cs="Times New Roman"/>
          <w:i/>
          <w:color w:val="000000"/>
          <w:sz w:val="28"/>
          <w:szCs w:val="28"/>
          <w:lang w:eastAsia="ru-RU"/>
        </w:rPr>
      </w:pPr>
      <w:r w:rsidRPr="00330670">
        <w:rPr>
          <w:rFonts w:ascii="Times New Roman" w:eastAsia="Times New Roman" w:hAnsi="Times New Roman" w:cs="Times New Roman"/>
          <w:i/>
          <w:color w:val="000000"/>
          <w:sz w:val="24"/>
          <w:szCs w:val="28"/>
          <w:lang w:eastAsia="ru-RU"/>
        </w:rPr>
        <w:t>МБОУ СОШ № 128</w:t>
      </w:r>
    </w:p>
    <w:p w:rsidR="00330670" w:rsidRPr="00330670" w:rsidRDefault="00330670" w:rsidP="00330670">
      <w:pPr>
        <w:rPr>
          <w:rFonts w:ascii="Times New Roman" w:hAnsi="Times New Roman" w:cs="Times New Roman"/>
          <w:i/>
          <w:sz w:val="16"/>
          <w:szCs w:val="16"/>
        </w:rPr>
      </w:pPr>
    </w:p>
    <w:p w:rsidR="00330670" w:rsidRDefault="00330670" w:rsidP="00330670">
      <w:pPr>
        <w:ind w:firstLine="708"/>
        <w:rPr>
          <w:rFonts w:ascii="Times New Roman" w:eastAsia="Times New Roman" w:hAnsi="Times New Roman" w:cs="Times New Roman"/>
          <w:color w:val="000000"/>
          <w:sz w:val="28"/>
          <w:szCs w:val="28"/>
          <w:lang w:eastAsia="ru-RU"/>
        </w:rPr>
      </w:pPr>
      <w:r w:rsidRPr="00330670">
        <w:rPr>
          <w:rFonts w:ascii="Times New Roman" w:hAnsi="Times New Roman" w:cs="Times New Roman"/>
          <w:i/>
          <w:sz w:val="28"/>
          <w:szCs w:val="28"/>
        </w:rPr>
        <w:t>Актуальность:</w:t>
      </w:r>
      <w:r>
        <w:rPr>
          <w:rFonts w:ascii="Times New Roman" w:hAnsi="Times New Roman" w:cs="Times New Roman"/>
          <w:sz w:val="28"/>
          <w:szCs w:val="28"/>
        </w:rPr>
        <w:t xml:space="preserve"> </w:t>
      </w:r>
      <w:r w:rsidRPr="00330670">
        <w:rPr>
          <w:rFonts w:ascii="Times New Roman" w:eastAsia="Times New Roman" w:hAnsi="Times New Roman" w:cs="Times New Roman"/>
          <w:color w:val="000000"/>
          <w:sz w:val="28"/>
          <w:szCs w:val="28"/>
          <w:lang w:eastAsia="ru-RU"/>
        </w:rPr>
        <w:t>проблемы развития познавательной активности уч</w:t>
      </w:r>
      <w:r w:rsidRPr="00330670">
        <w:rPr>
          <w:rFonts w:ascii="Times New Roman" w:eastAsia="Times New Roman" w:hAnsi="Times New Roman" w:cs="Times New Roman"/>
          <w:color w:val="000000"/>
          <w:sz w:val="28"/>
          <w:szCs w:val="28"/>
          <w:lang w:eastAsia="ru-RU"/>
        </w:rPr>
        <w:t>а</w:t>
      </w:r>
      <w:r w:rsidRPr="00330670">
        <w:rPr>
          <w:rFonts w:ascii="Times New Roman" w:eastAsia="Times New Roman" w:hAnsi="Times New Roman" w:cs="Times New Roman"/>
          <w:color w:val="000000"/>
          <w:sz w:val="28"/>
          <w:szCs w:val="28"/>
          <w:lang w:eastAsia="ru-RU"/>
        </w:rPr>
        <w:t>щихся обусловлена необходимостью внедрения в образовательный процесс педагогических технологий, обеспечивающих пробуждение у детей интереса не только к знаниям, но и к способам их приобретения</w:t>
      </w:r>
      <w:r>
        <w:rPr>
          <w:rFonts w:ascii="Times New Roman" w:eastAsia="Times New Roman" w:hAnsi="Times New Roman" w:cs="Times New Roman"/>
          <w:color w:val="000000"/>
          <w:sz w:val="28"/>
          <w:szCs w:val="28"/>
          <w:lang w:eastAsia="ru-RU"/>
        </w:rPr>
        <w:t>.</w:t>
      </w:r>
    </w:p>
    <w:p w:rsidR="00B321E5" w:rsidRPr="00B321E5" w:rsidRDefault="00B321E5" w:rsidP="00330670">
      <w:pPr>
        <w:ind w:firstLine="708"/>
        <w:rPr>
          <w:rFonts w:ascii="Times New Roman" w:eastAsia="Times New Roman" w:hAnsi="Times New Roman" w:cs="Times New Roman"/>
          <w:color w:val="000000"/>
          <w:sz w:val="28"/>
          <w:szCs w:val="28"/>
          <w:lang w:eastAsia="ru-RU"/>
        </w:rPr>
      </w:pPr>
      <w:r w:rsidRPr="00B321E5">
        <w:rPr>
          <w:rFonts w:ascii="Times New Roman" w:eastAsia="Times New Roman" w:hAnsi="Times New Roman" w:cs="Times New Roman"/>
          <w:i/>
          <w:color w:val="000000"/>
          <w:sz w:val="28"/>
          <w:szCs w:val="28"/>
          <w:lang w:eastAsia="ru-RU"/>
        </w:rPr>
        <w:t>Проблема:</w:t>
      </w:r>
      <w:r>
        <w:rPr>
          <w:rFonts w:ascii="Times New Roman" w:eastAsia="Times New Roman" w:hAnsi="Times New Roman" w:cs="Times New Roman"/>
          <w:color w:val="000000"/>
          <w:sz w:val="28"/>
          <w:szCs w:val="28"/>
          <w:lang w:eastAsia="ru-RU"/>
        </w:rPr>
        <w:t xml:space="preserve"> </w:t>
      </w:r>
      <w:r w:rsidRPr="00B321E5">
        <w:rPr>
          <w:rFonts w:ascii="Times New Roman" w:eastAsia="Times New Roman" w:hAnsi="Times New Roman" w:cs="Times New Roman"/>
          <w:color w:val="000000"/>
          <w:sz w:val="28"/>
          <w:szCs w:val="28"/>
          <w:lang w:eastAsia="ru-RU"/>
        </w:rPr>
        <w:t>неустойчивый интерес к учёбе, к знаниям и потребностям в их самостоятельном поиске</w:t>
      </w:r>
    </w:p>
    <w:p w:rsidR="00330670" w:rsidRPr="00330670" w:rsidRDefault="00330670" w:rsidP="00330670">
      <w:pPr>
        <w:ind w:firstLine="708"/>
        <w:rPr>
          <w:rFonts w:ascii="Times New Roman" w:eastAsia="Times New Roman" w:hAnsi="Times New Roman" w:cs="Times New Roman"/>
          <w:color w:val="221D17"/>
          <w:sz w:val="28"/>
          <w:szCs w:val="28"/>
        </w:rPr>
      </w:pPr>
      <w:r w:rsidRPr="00330670">
        <w:rPr>
          <w:rFonts w:ascii="Times New Roman" w:hAnsi="Times New Roman" w:cs="Times New Roman"/>
          <w:sz w:val="28"/>
          <w:szCs w:val="28"/>
        </w:rPr>
        <w:t xml:space="preserve">Наша школа с 2013 года является стажировочной площадкой </w:t>
      </w:r>
      <w:r w:rsidRPr="00330670">
        <w:rPr>
          <w:rFonts w:ascii="Times New Roman" w:eastAsia="Times New Roman" w:hAnsi="Times New Roman" w:cs="Times New Roman"/>
          <w:color w:val="221D17"/>
          <w:sz w:val="28"/>
          <w:szCs w:val="28"/>
        </w:rPr>
        <w:t>реги</w:t>
      </w:r>
      <w:r w:rsidRPr="00330670">
        <w:rPr>
          <w:rFonts w:ascii="Times New Roman" w:eastAsia="Times New Roman" w:hAnsi="Times New Roman" w:cs="Times New Roman"/>
          <w:color w:val="221D17"/>
          <w:sz w:val="28"/>
          <w:szCs w:val="28"/>
        </w:rPr>
        <w:t>о</w:t>
      </w:r>
      <w:r w:rsidRPr="00330670">
        <w:rPr>
          <w:rFonts w:ascii="Times New Roman" w:eastAsia="Times New Roman" w:hAnsi="Times New Roman" w:cs="Times New Roman"/>
          <w:color w:val="221D17"/>
          <w:sz w:val="28"/>
          <w:szCs w:val="28"/>
        </w:rPr>
        <w:t>нального проекта «Обучение и социализация детей с ограниченными во</w:t>
      </w:r>
      <w:r w:rsidRPr="00330670">
        <w:rPr>
          <w:rFonts w:ascii="Times New Roman" w:eastAsia="Times New Roman" w:hAnsi="Times New Roman" w:cs="Times New Roman"/>
          <w:color w:val="221D17"/>
          <w:sz w:val="28"/>
          <w:szCs w:val="28"/>
        </w:rPr>
        <w:t>з</w:t>
      </w:r>
      <w:r w:rsidRPr="00330670">
        <w:rPr>
          <w:rFonts w:ascii="Times New Roman" w:eastAsia="Times New Roman" w:hAnsi="Times New Roman" w:cs="Times New Roman"/>
          <w:color w:val="221D17"/>
          <w:sz w:val="28"/>
          <w:szCs w:val="28"/>
        </w:rPr>
        <w:t>можностями здоровья в инклюзивном образовательном пространстве Нов</w:t>
      </w:r>
      <w:r w:rsidRPr="00330670">
        <w:rPr>
          <w:rFonts w:ascii="Times New Roman" w:eastAsia="Times New Roman" w:hAnsi="Times New Roman" w:cs="Times New Roman"/>
          <w:color w:val="221D17"/>
          <w:sz w:val="28"/>
          <w:szCs w:val="28"/>
        </w:rPr>
        <w:t>о</w:t>
      </w:r>
      <w:r w:rsidRPr="00330670">
        <w:rPr>
          <w:rFonts w:ascii="Times New Roman" w:eastAsia="Times New Roman" w:hAnsi="Times New Roman" w:cs="Times New Roman"/>
          <w:color w:val="221D17"/>
          <w:sz w:val="28"/>
          <w:szCs w:val="28"/>
        </w:rPr>
        <w:t>сибирской области».</w:t>
      </w:r>
    </w:p>
    <w:p w:rsidR="00330670" w:rsidRPr="00330670" w:rsidRDefault="00330670" w:rsidP="00330670">
      <w:pPr>
        <w:ind w:firstLine="708"/>
        <w:rPr>
          <w:rFonts w:ascii="Times New Roman" w:eastAsia="Times New Roman" w:hAnsi="Times New Roman" w:cs="Times New Roman"/>
          <w:i/>
          <w:color w:val="221D17"/>
          <w:sz w:val="28"/>
          <w:szCs w:val="28"/>
        </w:rPr>
      </w:pPr>
      <w:r w:rsidRPr="00330670">
        <w:rPr>
          <w:rFonts w:ascii="Times New Roman" w:eastAsia="Times New Roman" w:hAnsi="Times New Roman" w:cs="Times New Roman"/>
          <w:color w:val="221D17"/>
          <w:sz w:val="28"/>
          <w:szCs w:val="28"/>
        </w:rPr>
        <w:t xml:space="preserve">В нашей </w:t>
      </w:r>
      <w:r w:rsidRPr="00330670">
        <w:rPr>
          <w:rFonts w:ascii="Times New Roman" w:hAnsi="Times New Roman" w:cs="Times New Roman"/>
          <w:sz w:val="28"/>
          <w:szCs w:val="28"/>
        </w:rPr>
        <w:t>адаптивной школе обучаются дети с различными уровнями интеллектуального и личностного развития, различными когнитивными сп</w:t>
      </w:r>
      <w:r w:rsidRPr="00330670">
        <w:rPr>
          <w:rFonts w:ascii="Times New Roman" w:hAnsi="Times New Roman" w:cs="Times New Roman"/>
          <w:sz w:val="28"/>
          <w:szCs w:val="28"/>
        </w:rPr>
        <w:t>о</w:t>
      </w:r>
      <w:r w:rsidRPr="00330670">
        <w:rPr>
          <w:rFonts w:ascii="Times New Roman" w:hAnsi="Times New Roman" w:cs="Times New Roman"/>
          <w:sz w:val="28"/>
          <w:szCs w:val="28"/>
        </w:rPr>
        <w:t>собностями и образовательными потребностями.</w:t>
      </w:r>
    </w:p>
    <w:p w:rsidR="00330670" w:rsidRDefault="00330670" w:rsidP="00330670">
      <w:pPr>
        <w:ind w:firstLine="708"/>
        <w:rPr>
          <w:rFonts w:ascii="Times New Roman" w:eastAsia="Times New Roman" w:hAnsi="Times New Roman" w:cs="Times New Roman"/>
          <w:sz w:val="28"/>
          <w:szCs w:val="28"/>
          <w:lang w:eastAsia="ru-RU"/>
        </w:rPr>
      </w:pPr>
      <w:r w:rsidRPr="00330670">
        <w:rPr>
          <w:rFonts w:ascii="Times New Roman" w:eastAsia="Times New Roman" w:hAnsi="Times New Roman" w:cs="Times New Roman"/>
          <w:sz w:val="28"/>
          <w:szCs w:val="28"/>
          <w:lang w:eastAsia="ru-RU"/>
        </w:rPr>
        <w:t xml:space="preserve">Исходя из темы самообразования, определена </w:t>
      </w:r>
      <w:r w:rsidRPr="00330670">
        <w:rPr>
          <w:rFonts w:ascii="Times New Roman" w:eastAsia="Times New Roman" w:hAnsi="Times New Roman" w:cs="Times New Roman"/>
          <w:i/>
          <w:sz w:val="28"/>
          <w:szCs w:val="28"/>
          <w:lang w:eastAsia="ru-RU"/>
        </w:rPr>
        <w:t>цель</w:t>
      </w:r>
      <w:r w:rsidRPr="00330670">
        <w:rPr>
          <w:rFonts w:ascii="Times New Roman" w:eastAsia="Times New Roman" w:hAnsi="Times New Roman" w:cs="Times New Roman"/>
          <w:b/>
          <w:i/>
          <w:sz w:val="28"/>
          <w:szCs w:val="28"/>
          <w:lang w:eastAsia="ru-RU"/>
        </w:rPr>
        <w:t xml:space="preserve"> </w:t>
      </w:r>
      <w:r w:rsidRPr="00330670">
        <w:rPr>
          <w:rFonts w:ascii="Times New Roman" w:eastAsia="Times New Roman" w:hAnsi="Times New Roman" w:cs="Times New Roman"/>
          <w:sz w:val="28"/>
          <w:szCs w:val="28"/>
          <w:lang w:eastAsia="ru-RU"/>
        </w:rPr>
        <w:t>моей педагогич</w:t>
      </w:r>
      <w:r w:rsidRPr="00330670">
        <w:rPr>
          <w:rFonts w:ascii="Times New Roman" w:eastAsia="Times New Roman" w:hAnsi="Times New Roman" w:cs="Times New Roman"/>
          <w:sz w:val="28"/>
          <w:szCs w:val="28"/>
          <w:lang w:eastAsia="ru-RU"/>
        </w:rPr>
        <w:t>е</w:t>
      </w:r>
      <w:r w:rsidRPr="00330670">
        <w:rPr>
          <w:rFonts w:ascii="Times New Roman" w:eastAsia="Times New Roman" w:hAnsi="Times New Roman" w:cs="Times New Roman"/>
          <w:sz w:val="28"/>
          <w:szCs w:val="28"/>
          <w:lang w:eastAsia="ru-RU"/>
        </w:rPr>
        <w:t>ской деятельности</w:t>
      </w:r>
      <w:r w:rsidR="00B321E5">
        <w:rPr>
          <w:rFonts w:ascii="Times New Roman" w:eastAsia="Times New Roman" w:hAnsi="Times New Roman" w:cs="Times New Roman"/>
          <w:sz w:val="28"/>
          <w:szCs w:val="28"/>
          <w:lang w:eastAsia="ru-RU"/>
        </w:rPr>
        <w:t xml:space="preserve"> –</w:t>
      </w:r>
      <w:r w:rsidR="00B321E5" w:rsidRPr="00B321E5">
        <w:t xml:space="preserve"> </w:t>
      </w:r>
      <w:r w:rsidR="00B321E5">
        <w:rPr>
          <w:rFonts w:ascii="Times New Roman" w:eastAsia="Times New Roman" w:hAnsi="Times New Roman" w:cs="Times New Roman"/>
          <w:sz w:val="28"/>
          <w:szCs w:val="28"/>
          <w:lang w:eastAsia="ru-RU"/>
        </w:rPr>
        <w:t xml:space="preserve">создание </w:t>
      </w:r>
      <w:r w:rsidR="00B321E5" w:rsidRPr="00B321E5">
        <w:rPr>
          <w:rFonts w:ascii="Times New Roman" w:eastAsia="Times New Roman" w:hAnsi="Times New Roman" w:cs="Times New Roman"/>
          <w:sz w:val="28"/>
          <w:szCs w:val="28"/>
          <w:lang w:eastAsia="ru-RU"/>
        </w:rPr>
        <w:t>условий для развития познавательной деятел</w:t>
      </w:r>
      <w:r w:rsidR="00B321E5" w:rsidRPr="00B321E5">
        <w:rPr>
          <w:rFonts w:ascii="Times New Roman" w:eastAsia="Times New Roman" w:hAnsi="Times New Roman" w:cs="Times New Roman"/>
          <w:sz w:val="28"/>
          <w:szCs w:val="28"/>
          <w:lang w:eastAsia="ru-RU"/>
        </w:rPr>
        <w:t>ь</w:t>
      </w:r>
      <w:r w:rsidR="00B321E5" w:rsidRPr="00B321E5">
        <w:rPr>
          <w:rFonts w:ascii="Times New Roman" w:eastAsia="Times New Roman" w:hAnsi="Times New Roman" w:cs="Times New Roman"/>
          <w:sz w:val="28"/>
          <w:szCs w:val="28"/>
          <w:lang w:eastAsia="ru-RU"/>
        </w:rPr>
        <w:t>ности и творческог</w:t>
      </w:r>
      <w:r w:rsidR="00B321E5">
        <w:rPr>
          <w:rFonts w:ascii="Times New Roman" w:eastAsia="Times New Roman" w:hAnsi="Times New Roman" w:cs="Times New Roman"/>
          <w:sz w:val="28"/>
          <w:szCs w:val="28"/>
          <w:lang w:eastAsia="ru-RU"/>
        </w:rPr>
        <w:t xml:space="preserve">о потенциала учащихся на уроках и </w:t>
      </w:r>
      <w:r w:rsidR="00B321E5" w:rsidRPr="00B321E5">
        <w:rPr>
          <w:rFonts w:ascii="Times New Roman" w:eastAsia="Times New Roman" w:hAnsi="Times New Roman" w:cs="Times New Roman"/>
          <w:sz w:val="28"/>
          <w:szCs w:val="28"/>
          <w:lang w:eastAsia="ru-RU"/>
        </w:rPr>
        <w:t>во внеурочное время.</w:t>
      </w:r>
      <w:r w:rsidRPr="00330670">
        <w:rPr>
          <w:rFonts w:ascii="Times New Roman" w:eastAsia="Times New Roman" w:hAnsi="Times New Roman" w:cs="Times New Roman"/>
          <w:sz w:val="28"/>
          <w:szCs w:val="28"/>
          <w:lang w:eastAsia="ru-RU"/>
        </w:rPr>
        <w:t xml:space="preserve"> </w:t>
      </w:r>
      <w:r w:rsidR="00B321E5">
        <w:rPr>
          <w:rFonts w:ascii="Times New Roman" w:eastAsia="Times New Roman" w:hAnsi="Times New Roman" w:cs="Times New Roman"/>
          <w:sz w:val="28"/>
          <w:szCs w:val="28"/>
          <w:lang w:eastAsia="ru-RU"/>
        </w:rPr>
        <w:t>П</w:t>
      </w:r>
      <w:r w:rsidRPr="00330670">
        <w:rPr>
          <w:rFonts w:ascii="Times New Roman" w:eastAsia="Times New Roman" w:hAnsi="Times New Roman" w:cs="Times New Roman"/>
          <w:sz w:val="28"/>
          <w:szCs w:val="28"/>
          <w:lang w:eastAsia="ru-RU"/>
        </w:rPr>
        <w:t xml:space="preserve">оставлены </w:t>
      </w:r>
      <w:r w:rsidRPr="00330670">
        <w:rPr>
          <w:rFonts w:ascii="Times New Roman" w:eastAsia="Times New Roman" w:hAnsi="Times New Roman" w:cs="Times New Roman"/>
          <w:i/>
          <w:sz w:val="28"/>
          <w:szCs w:val="28"/>
          <w:lang w:eastAsia="ru-RU"/>
        </w:rPr>
        <w:t xml:space="preserve">задачи </w:t>
      </w:r>
      <w:r w:rsidR="00B321E5">
        <w:rPr>
          <w:rFonts w:ascii="Times New Roman" w:eastAsia="Times New Roman" w:hAnsi="Times New Roman" w:cs="Times New Roman"/>
          <w:sz w:val="28"/>
          <w:szCs w:val="28"/>
          <w:lang w:eastAsia="ru-RU"/>
        </w:rPr>
        <w:t>для её реализации:</w:t>
      </w:r>
    </w:p>
    <w:p w:rsidR="00B321E5" w:rsidRPr="00B321E5" w:rsidRDefault="00B321E5" w:rsidP="00B321E5">
      <w:pPr>
        <w:rPr>
          <w:rFonts w:ascii="Times New Roman" w:eastAsia="Times New Roman" w:hAnsi="Times New Roman" w:cs="Times New Roman"/>
          <w:sz w:val="28"/>
          <w:szCs w:val="28"/>
          <w:lang w:eastAsia="ru-RU"/>
        </w:rPr>
      </w:pPr>
      <w:r w:rsidRPr="00B321E5">
        <w:rPr>
          <w:rFonts w:ascii="Times New Roman" w:eastAsia="Times New Roman" w:hAnsi="Times New Roman" w:cs="Times New Roman"/>
          <w:sz w:val="28"/>
          <w:szCs w:val="28"/>
          <w:lang w:eastAsia="ru-RU"/>
        </w:rPr>
        <w:t xml:space="preserve">1. Обеспечить повышение мотивации </w:t>
      </w:r>
      <w:proofErr w:type="gramStart"/>
      <w:r w:rsidRPr="00B321E5">
        <w:rPr>
          <w:rFonts w:ascii="Times New Roman" w:eastAsia="Times New Roman" w:hAnsi="Times New Roman" w:cs="Times New Roman"/>
          <w:sz w:val="28"/>
          <w:szCs w:val="28"/>
          <w:lang w:eastAsia="ru-RU"/>
        </w:rPr>
        <w:t>обучающихся</w:t>
      </w:r>
      <w:proofErr w:type="gramEnd"/>
      <w:r w:rsidRPr="00B321E5">
        <w:rPr>
          <w:rFonts w:ascii="Times New Roman" w:eastAsia="Times New Roman" w:hAnsi="Times New Roman" w:cs="Times New Roman"/>
          <w:sz w:val="28"/>
          <w:szCs w:val="28"/>
          <w:lang w:eastAsia="ru-RU"/>
        </w:rPr>
        <w:t xml:space="preserve"> в урочной и вн</w:t>
      </w:r>
      <w:r w:rsidRPr="00B321E5">
        <w:rPr>
          <w:rFonts w:ascii="Times New Roman" w:eastAsia="Times New Roman" w:hAnsi="Times New Roman" w:cs="Times New Roman"/>
          <w:sz w:val="28"/>
          <w:szCs w:val="28"/>
          <w:lang w:eastAsia="ru-RU"/>
        </w:rPr>
        <w:t>е</w:t>
      </w:r>
      <w:r w:rsidRPr="00B321E5">
        <w:rPr>
          <w:rFonts w:ascii="Times New Roman" w:eastAsia="Times New Roman" w:hAnsi="Times New Roman" w:cs="Times New Roman"/>
          <w:sz w:val="28"/>
          <w:szCs w:val="28"/>
          <w:lang w:eastAsia="ru-RU"/>
        </w:rPr>
        <w:t>урочной деятельности через исследовательскую деятельность.</w:t>
      </w:r>
    </w:p>
    <w:p w:rsidR="00B321E5" w:rsidRPr="00B321E5" w:rsidRDefault="00B321E5" w:rsidP="00B321E5">
      <w:pPr>
        <w:rPr>
          <w:rFonts w:ascii="Times New Roman" w:eastAsia="Times New Roman" w:hAnsi="Times New Roman" w:cs="Times New Roman"/>
          <w:sz w:val="28"/>
          <w:szCs w:val="28"/>
          <w:lang w:eastAsia="ru-RU"/>
        </w:rPr>
      </w:pPr>
      <w:r w:rsidRPr="00B321E5">
        <w:rPr>
          <w:rFonts w:ascii="Times New Roman" w:eastAsia="Times New Roman" w:hAnsi="Times New Roman" w:cs="Times New Roman"/>
          <w:sz w:val="28"/>
          <w:szCs w:val="28"/>
          <w:lang w:eastAsia="ru-RU"/>
        </w:rPr>
        <w:t>2. Повысить качество учебного процесса за счёт применения образов</w:t>
      </w:r>
      <w:r w:rsidRPr="00B321E5">
        <w:rPr>
          <w:rFonts w:ascii="Times New Roman" w:eastAsia="Times New Roman" w:hAnsi="Times New Roman" w:cs="Times New Roman"/>
          <w:sz w:val="28"/>
          <w:szCs w:val="28"/>
          <w:lang w:eastAsia="ru-RU"/>
        </w:rPr>
        <w:t>а</w:t>
      </w:r>
      <w:r w:rsidRPr="00B321E5">
        <w:rPr>
          <w:rFonts w:ascii="Times New Roman" w:eastAsia="Times New Roman" w:hAnsi="Times New Roman" w:cs="Times New Roman"/>
          <w:sz w:val="28"/>
          <w:szCs w:val="28"/>
          <w:lang w:eastAsia="ru-RU"/>
        </w:rPr>
        <w:t>тельных технологий и улучшения программно-методического сопровожд</w:t>
      </w:r>
      <w:r w:rsidRPr="00B321E5">
        <w:rPr>
          <w:rFonts w:ascii="Times New Roman" w:eastAsia="Times New Roman" w:hAnsi="Times New Roman" w:cs="Times New Roman"/>
          <w:sz w:val="28"/>
          <w:szCs w:val="28"/>
          <w:lang w:eastAsia="ru-RU"/>
        </w:rPr>
        <w:t>е</w:t>
      </w:r>
      <w:r w:rsidRPr="00B321E5">
        <w:rPr>
          <w:rFonts w:ascii="Times New Roman" w:eastAsia="Times New Roman" w:hAnsi="Times New Roman" w:cs="Times New Roman"/>
          <w:sz w:val="28"/>
          <w:szCs w:val="28"/>
          <w:lang w:eastAsia="ru-RU"/>
        </w:rPr>
        <w:t>ния.</w:t>
      </w:r>
    </w:p>
    <w:p w:rsidR="00B321E5" w:rsidRPr="00330670" w:rsidRDefault="00B321E5" w:rsidP="00B321E5">
      <w:pPr>
        <w:rPr>
          <w:rFonts w:ascii="Times New Roman" w:eastAsia="Times New Roman" w:hAnsi="Times New Roman" w:cs="Times New Roman"/>
          <w:sz w:val="28"/>
          <w:szCs w:val="28"/>
          <w:lang w:eastAsia="ru-RU"/>
        </w:rPr>
      </w:pPr>
      <w:r w:rsidRPr="00B321E5">
        <w:rPr>
          <w:rFonts w:ascii="Times New Roman" w:eastAsia="Times New Roman" w:hAnsi="Times New Roman" w:cs="Times New Roman"/>
          <w:sz w:val="28"/>
          <w:szCs w:val="28"/>
          <w:lang w:eastAsia="ru-RU"/>
        </w:rPr>
        <w:t>3. Способствовать формированию навыков самостоятельного поиска, отбора и анализа необходимой информации. </w:t>
      </w:r>
    </w:p>
    <w:p w:rsidR="00B321E5" w:rsidRDefault="00330670" w:rsidP="00B321E5">
      <w:pPr>
        <w:ind w:firstLine="708"/>
        <w:rPr>
          <w:rFonts w:ascii="Times New Roman" w:eastAsia="Times New Roman" w:hAnsi="Times New Roman" w:cs="Times New Roman"/>
          <w:sz w:val="28"/>
          <w:szCs w:val="28"/>
          <w:lang w:eastAsia="ru-RU"/>
        </w:rPr>
      </w:pPr>
      <w:r w:rsidRPr="00330670">
        <w:rPr>
          <w:rFonts w:ascii="Times New Roman" w:eastAsia="Times New Roman" w:hAnsi="Times New Roman" w:cs="Times New Roman"/>
          <w:sz w:val="28"/>
          <w:szCs w:val="28"/>
          <w:lang w:eastAsia="ru-RU"/>
        </w:rPr>
        <w:t>В своей профессиональной деятельности стараюсь адаптироваться к каждому ученику, учитываю характер протекания мыслительных процессов, уровень знаний и умений, работоспособность с учётом личности ребёнка</w:t>
      </w:r>
      <w:r w:rsidR="00B321E5">
        <w:rPr>
          <w:rFonts w:ascii="Times New Roman" w:eastAsia="Times New Roman" w:hAnsi="Times New Roman" w:cs="Times New Roman"/>
          <w:sz w:val="28"/>
          <w:szCs w:val="28"/>
          <w:lang w:eastAsia="ru-RU"/>
        </w:rPr>
        <w:t xml:space="preserve">: </w:t>
      </w:r>
    </w:p>
    <w:p w:rsidR="00330670" w:rsidRDefault="00B321E5" w:rsidP="00B321E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личностные: методики «Беседа о школе», «Какой Я» </w:t>
      </w:r>
      <w:r w:rsidRPr="00B321E5">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Богданова</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«Ты гражданином быть обязан»</w:t>
      </w:r>
      <w:r>
        <w:rPr>
          <w:rFonts w:ascii="Times New Roman" w:eastAsia="Times New Roman" w:hAnsi="Times New Roman" w:cs="Times New Roman"/>
          <w:sz w:val="28"/>
          <w:szCs w:val="28"/>
          <w:lang w:eastAsia="ru-RU"/>
        </w:rPr>
        <w:t>;</w:t>
      </w:r>
    </w:p>
    <w:p w:rsidR="00B321E5" w:rsidRDefault="00B321E5" w:rsidP="00B321E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регулятивные: корректурная проба (буквенный вариант), Гештальт – тест Бендер Л., т</w:t>
      </w:r>
      <w:r w:rsidRPr="00B321E5">
        <w:rPr>
          <w:rFonts w:ascii="Times New Roman" w:eastAsia="Times New Roman" w:hAnsi="Times New Roman" w:cs="Times New Roman"/>
          <w:sz w:val="28"/>
          <w:szCs w:val="28"/>
          <w:lang w:eastAsia="ru-RU"/>
        </w:rPr>
        <w:t>ест на определение уровня развития произвольной регул</w:t>
      </w:r>
      <w:r w:rsidRPr="00B321E5">
        <w:rPr>
          <w:rFonts w:ascii="Times New Roman" w:eastAsia="Times New Roman" w:hAnsi="Times New Roman" w:cs="Times New Roman"/>
          <w:sz w:val="28"/>
          <w:szCs w:val="28"/>
          <w:lang w:eastAsia="ru-RU"/>
        </w:rPr>
        <w:t>я</w:t>
      </w:r>
      <w:r w:rsidRPr="00B321E5">
        <w:rPr>
          <w:rFonts w:ascii="Times New Roman" w:eastAsia="Times New Roman" w:hAnsi="Times New Roman" w:cs="Times New Roman"/>
          <w:sz w:val="28"/>
          <w:szCs w:val="28"/>
          <w:lang w:eastAsia="ru-RU"/>
        </w:rPr>
        <w:t>ции деятельности</w:t>
      </w:r>
      <w:r>
        <w:rPr>
          <w:rFonts w:ascii="Times New Roman" w:eastAsia="Times New Roman" w:hAnsi="Times New Roman" w:cs="Times New Roman"/>
          <w:sz w:val="28"/>
          <w:szCs w:val="28"/>
          <w:lang w:eastAsia="ru-RU"/>
        </w:rPr>
        <w:t>;</w:t>
      </w:r>
    </w:p>
    <w:p w:rsidR="00B321E5" w:rsidRDefault="00B321E5" w:rsidP="00B321E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познавательные: методика «Кодирование», </w:t>
      </w:r>
      <w:r w:rsidRPr="00B321E5">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 xml:space="preserve"> Векслер </w:t>
      </w:r>
      <w:r w:rsidRPr="00B321E5">
        <w:rPr>
          <w:rFonts w:ascii="Times New Roman" w:eastAsia="Times New Roman" w:hAnsi="Times New Roman" w:cs="Times New Roman"/>
          <w:sz w:val="28"/>
          <w:szCs w:val="28"/>
          <w:lang w:eastAsia="ru-RU"/>
        </w:rPr>
        <w:t>«Логические закономерности»</w:t>
      </w:r>
      <w:r>
        <w:rPr>
          <w:rFonts w:ascii="Times New Roman" w:eastAsia="Times New Roman" w:hAnsi="Times New Roman" w:cs="Times New Roman"/>
          <w:sz w:val="28"/>
          <w:szCs w:val="28"/>
          <w:lang w:eastAsia="ru-RU"/>
        </w:rPr>
        <w:t>, в</w:t>
      </w:r>
      <w:r w:rsidRPr="00B321E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деление существенных признаков» </w:t>
      </w:r>
      <w:r w:rsidRPr="00B321E5">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Л. Рубинштейн</w:t>
      </w:r>
      <w:r>
        <w:rPr>
          <w:rFonts w:ascii="Times New Roman" w:eastAsia="Times New Roman" w:hAnsi="Times New Roman" w:cs="Times New Roman"/>
          <w:sz w:val="28"/>
          <w:szCs w:val="28"/>
          <w:lang w:eastAsia="ru-RU"/>
        </w:rPr>
        <w:t>;</w:t>
      </w:r>
    </w:p>
    <w:p w:rsidR="00B321E5" w:rsidRPr="00B321E5" w:rsidRDefault="00B321E5" w:rsidP="00B321E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w:t>
      </w:r>
      <w:r w:rsidRPr="00B321E5">
        <w:rPr>
          <w:rFonts w:ascii="Times New Roman" w:eastAsia="Times New Roman" w:hAnsi="Times New Roman" w:cs="Times New Roman"/>
          <w:sz w:val="28"/>
          <w:szCs w:val="28"/>
          <w:lang w:eastAsia="ru-RU"/>
        </w:rPr>
        <w:t>оммуникативные</w:t>
      </w:r>
      <w:r>
        <w:rPr>
          <w:rFonts w:ascii="Times New Roman" w:eastAsia="Times New Roman" w:hAnsi="Times New Roman" w:cs="Times New Roman"/>
          <w:sz w:val="28"/>
          <w:szCs w:val="28"/>
          <w:lang w:eastAsia="ru-RU"/>
        </w:rPr>
        <w:t xml:space="preserve">: «Рукавички», «Тарелочка» </w:t>
      </w:r>
      <w:r w:rsidRPr="00B321E5">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Цукерман</w:t>
      </w:r>
      <w:r w:rsidR="00EA419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Анк</w:t>
      </w:r>
      <w:r w:rsidRPr="00B321E5">
        <w:rPr>
          <w:rFonts w:ascii="Times New Roman" w:eastAsia="Times New Roman" w:hAnsi="Times New Roman" w:cs="Times New Roman"/>
          <w:sz w:val="28"/>
          <w:szCs w:val="28"/>
          <w:lang w:eastAsia="ru-RU"/>
        </w:rPr>
        <w:t>е</w:t>
      </w:r>
      <w:r w:rsidRPr="00B321E5">
        <w:rPr>
          <w:rFonts w:ascii="Times New Roman" w:eastAsia="Times New Roman" w:hAnsi="Times New Roman" w:cs="Times New Roman"/>
          <w:sz w:val="28"/>
          <w:szCs w:val="28"/>
          <w:lang w:eastAsia="ru-RU"/>
        </w:rPr>
        <w:t>тирова</w:t>
      </w:r>
      <w:r>
        <w:rPr>
          <w:rFonts w:ascii="Times New Roman" w:eastAsia="Times New Roman" w:hAnsi="Times New Roman" w:cs="Times New Roman"/>
          <w:sz w:val="28"/>
          <w:szCs w:val="28"/>
          <w:lang w:eastAsia="ru-RU"/>
        </w:rPr>
        <w:t xml:space="preserve">ние учащихся </w:t>
      </w:r>
      <w:r w:rsidRPr="00B321E5">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 </w:t>
      </w:r>
      <w:r w:rsidRPr="00B321E5">
        <w:rPr>
          <w:rFonts w:ascii="Times New Roman" w:eastAsia="Times New Roman" w:hAnsi="Times New Roman" w:cs="Times New Roman"/>
          <w:sz w:val="28"/>
          <w:szCs w:val="28"/>
          <w:lang w:eastAsia="ru-RU"/>
        </w:rPr>
        <w:t>Ю. Яшина</w:t>
      </w:r>
      <w:r>
        <w:rPr>
          <w:rFonts w:ascii="Times New Roman" w:eastAsia="Times New Roman" w:hAnsi="Times New Roman" w:cs="Times New Roman"/>
          <w:sz w:val="28"/>
          <w:szCs w:val="28"/>
          <w:lang w:eastAsia="ru-RU"/>
        </w:rPr>
        <w:t>.</w:t>
      </w:r>
    </w:p>
    <w:p w:rsidR="00330670" w:rsidRPr="00330670" w:rsidRDefault="00330670" w:rsidP="00EA4192">
      <w:pPr>
        <w:ind w:firstLine="708"/>
        <w:rPr>
          <w:rFonts w:ascii="Times New Roman" w:hAnsi="Times New Roman" w:cs="Times New Roman"/>
          <w:sz w:val="28"/>
          <w:szCs w:val="28"/>
        </w:rPr>
      </w:pPr>
      <w:r w:rsidRPr="00330670">
        <w:rPr>
          <w:rFonts w:ascii="Times New Roman" w:hAnsi="Times New Roman" w:cs="Times New Roman"/>
          <w:sz w:val="28"/>
          <w:szCs w:val="28"/>
        </w:rPr>
        <w:lastRenderedPageBreak/>
        <w:t xml:space="preserve">Педагогическая диагностика позволяет мне выбирать оптимальные формы и методы работы, варьировать их </w:t>
      </w:r>
      <w:r w:rsidR="00EA4192">
        <w:rPr>
          <w:rFonts w:ascii="Times New Roman" w:hAnsi="Times New Roman" w:cs="Times New Roman"/>
          <w:sz w:val="28"/>
          <w:szCs w:val="28"/>
        </w:rPr>
        <w:t>применительно к каждому ребёнку: дидактические игры, проблемные ситуации, н</w:t>
      </w:r>
      <w:r w:rsidR="00EA4192" w:rsidRPr="00EA4192">
        <w:rPr>
          <w:rFonts w:ascii="Times New Roman" w:hAnsi="Times New Roman" w:cs="Times New Roman"/>
          <w:sz w:val="28"/>
          <w:szCs w:val="28"/>
        </w:rPr>
        <w:t>етрадиционные формы уче</w:t>
      </w:r>
      <w:r w:rsidR="00EA4192" w:rsidRPr="00EA4192">
        <w:rPr>
          <w:rFonts w:ascii="Times New Roman" w:hAnsi="Times New Roman" w:cs="Times New Roman"/>
          <w:sz w:val="28"/>
          <w:szCs w:val="28"/>
        </w:rPr>
        <w:t>б</w:t>
      </w:r>
      <w:r w:rsidR="00EA4192">
        <w:rPr>
          <w:rFonts w:ascii="Times New Roman" w:hAnsi="Times New Roman" w:cs="Times New Roman"/>
          <w:sz w:val="28"/>
          <w:szCs w:val="28"/>
        </w:rPr>
        <w:t>ных занятий, п</w:t>
      </w:r>
      <w:r w:rsidR="00EA4192" w:rsidRPr="00EA4192">
        <w:rPr>
          <w:rFonts w:ascii="Times New Roman" w:hAnsi="Times New Roman" w:cs="Times New Roman"/>
          <w:sz w:val="28"/>
          <w:szCs w:val="28"/>
        </w:rPr>
        <w:t>роектно-исследовательск</w:t>
      </w:r>
      <w:r w:rsidR="00EA4192">
        <w:rPr>
          <w:rFonts w:ascii="Times New Roman" w:hAnsi="Times New Roman" w:cs="Times New Roman"/>
          <w:sz w:val="28"/>
          <w:szCs w:val="28"/>
        </w:rPr>
        <w:t xml:space="preserve">ая </w:t>
      </w:r>
      <w:r w:rsidR="00EA4192" w:rsidRPr="00EA4192">
        <w:rPr>
          <w:rFonts w:ascii="Times New Roman" w:hAnsi="Times New Roman" w:cs="Times New Roman"/>
          <w:sz w:val="28"/>
          <w:szCs w:val="28"/>
        </w:rPr>
        <w:t>деятельность</w:t>
      </w:r>
      <w:r w:rsidR="00EA4192">
        <w:rPr>
          <w:rFonts w:ascii="Times New Roman" w:hAnsi="Times New Roman" w:cs="Times New Roman"/>
          <w:sz w:val="28"/>
          <w:szCs w:val="28"/>
        </w:rPr>
        <w:t>, с</w:t>
      </w:r>
      <w:r w:rsidR="00EA4192" w:rsidRPr="00EA4192">
        <w:rPr>
          <w:rFonts w:ascii="Times New Roman" w:hAnsi="Times New Roman" w:cs="Times New Roman"/>
          <w:sz w:val="28"/>
          <w:szCs w:val="28"/>
        </w:rPr>
        <w:t>овременные обр</w:t>
      </w:r>
      <w:r w:rsidR="00EA4192" w:rsidRPr="00EA4192">
        <w:rPr>
          <w:rFonts w:ascii="Times New Roman" w:hAnsi="Times New Roman" w:cs="Times New Roman"/>
          <w:sz w:val="28"/>
          <w:szCs w:val="28"/>
        </w:rPr>
        <w:t>а</w:t>
      </w:r>
      <w:r w:rsidR="00EA4192" w:rsidRPr="00EA4192">
        <w:rPr>
          <w:rFonts w:ascii="Times New Roman" w:hAnsi="Times New Roman" w:cs="Times New Roman"/>
          <w:sz w:val="28"/>
          <w:szCs w:val="28"/>
        </w:rPr>
        <w:t>зовательные технологии</w:t>
      </w:r>
      <w:r w:rsidR="00EA4192">
        <w:rPr>
          <w:rFonts w:ascii="Times New Roman" w:hAnsi="Times New Roman" w:cs="Times New Roman"/>
          <w:sz w:val="28"/>
          <w:szCs w:val="28"/>
        </w:rPr>
        <w:t>.</w:t>
      </w:r>
      <w:r w:rsidRPr="00330670">
        <w:rPr>
          <w:rFonts w:ascii="Times New Roman" w:hAnsi="Times New Roman" w:cs="Times New Roman"/>
          <w:sz w:val="28"/>
          <w:szCs w:val="28"/>
        </w:rPr>
        <w:t xml:space="preserve"> </w:t>
      </w:r>
    </w:p>
    <w:p w:rsidR="00330670" w:rsidRPr="00330670" w:rsidRDefault="00330670" w:rsidP="00330670">
      <w:pPr>
        <w:ind w:firstLine="708"/>
        <w:rPr>
          <w:rFonts w:ascii="Times New Roman" w:hAnsi="Times New Roman" w:cs="Times New Roman"/>
          <w:b/>
          <w:sz w:val="28"/>
          <w:szCs w:val="28"/>
        </w:rPr>
      </w:pPr>
      <w:r w:rsidRPr="00330670">
        <w:rPr>
          <w:rFonts w:ascii="Times New Roman" w:hAnsi="Times New Roman" w:cs="Times New Roman"/>
          <w:sz w:val="28"/>
          <w:szCs w:val="28"/>
        </w:rPr>
        <w:t>Результаты педагогической диагностики привели к необходимости з</w:t>
      </w:r>
      <w:r w:rsidRPr="00330670">
        <w:rPr>
          <w:rFonts w:ascii="Times New Roman" w:hAnsi="Times New Roman" w:cs="Times New Roman"/>
          <w:sz w:val="28"/>
          <w:szCs w:val="28"/>
        </w:rPr>
        <w:t>а</w:t>
      </w:r>
      <w:r w:rsidRPr="00330670">
        <w:rPr>
          <w:rFonts w:ascii="Times New Roman" w:hAnsi="Times New Roman" w:cs="Times New Roman"/>
          <w:sz w:val="28"/>
          <w:szCs w:val="28"/>
        </w:rPr>
        <w:t>няться поиском приемов, методов обучения, которые позволяют ребенку быть инициативным, настойчивым, самостоятельным</w:t>
      </w:r>
      <w:r w:rsidRPr="00330670">
        <w:rPr>
          <w:rFonts w:ascii="Times New Roman" w:hAnsi="Times New Roman" w:cs="Times New Roman"/>
          <w:b/>
          <w:sz w:val="28"/>
          <w:szCs w:val="28"/>
        </w:rPr>
        <w:t xml:space="preserve"> </w:t>
      </w:r>
      <w:r w:rsidRPr="00330670">
        <w:rPr>
          <w:rFonts w:ascii="Times New Roman" w:hAnsi="Times New Roman" w:cs="Times New Roman"/>
          <w:sz w:val="28"/>
          <w:szCs w:val="28"/>
        </w:rPr>
        <w:t xml:space="preserve">и </w:t>
      </w:r>
      <w:r w:rsidRPr="00EA4192">
        <w:rPr>
          <w:rFonts w:ascii="Times New Roman" w:hAnsi="Times New Roman" w:cs="Times New Roman"/>
          <w:sz w:val="28"/>
          <w:szCs w:val="28"/>
        </w:rPr>
        <w:t>успешным.</w:t>
      </w:r>
    </w:p>
    <w:p w:rsidR="00330670" w:rsidRPr="00330670" w:rsidRDefault="00330670" w:rsidP="00330670">
      <w:pPr>
        <w:ind w:firstLine="360"/>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 xml:space="preserve">Для активизации познавательной деятельности в своей работе применяю: </w:t>
      </w:r>
    </w:p>
    <w:p w:rsidR="00330670" w:rsidRPr="00330670" w:rsidRDefault="00330670" w:rsidP="00EE6A7F">
      <w:pPr>
        <w:numPr>
          <w:ilvl w:val="0"/>
          <w:numId w:val="4"/>
        </w:numPr>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дидактические игры;</w:t>
      </w:r>
    </w:p>
    <w:p w:rsidR="00330670" w:rsidRPr="00330670" w:rsidRDefault="00330670" w:rsidP="00EE6A7F">
      <w:pPr>
        <w:numPr>
          <w:ilvl w:val="0"/>
          <w:numId w:val="4"/>
        </w:numPr>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проблемные ситуации;</w:t>
      </w:r>
    </w:p>
    <w:p w:rsidR="00330670" w:rsidRPr="00330670" w:rsidRDefault="00330670" w:rsidP="00EE6A7F">
      <w:pPr>
        <w:numPr>
          <w:ilvl w:val="0"/>
          <w:numId w:val="4"/>
        </w:numPr>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нетрадиционные формы учебных занятий;</w:t>
      </w:r>
    </w:p>
    <w:p w:rsidR="00330670" w:rsidRPr="00330670" w:rsidRDefault="00330670" w:rsidP="00EE6A7F">
      <w:pPr>
        <w:numPr>
          <w:ilvl w:val="0"/>
          <w:numId w:val="4"/>
        </w:numPr>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проектно-исследовательскую деятельность;</w:t>
      </w:r>
    </w:p>
    <w:p w:rsidR="00330670" w:rsidRPr="00330670" w:rsidRDefault="00330670" w:rsidP="00EE6A7F">
      <w:pPr>
        <w:numPr>
          <w:ilvl w:val="0"/>
          <w:numId w:val="4"/>
        </w:numPr>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современные образовательные технологии.</w:t>
      </w:r>
    </w:p>
    <w:p w:rsidR="00330670" w:rsidRPr="00330670" w:rsidRDefault="00330670" w:rsidP="00330670">
      <w:pPr>
        <w:ind w:firstLine="708"/>
        <w:rPr>
          <w:rFonts w:ascii="Times New Roman" w:eastAsia="Times New Roman" w:hAnsi="Times New Roman" w:cs="Times New Roman"/>
          <w:color w:val="000000"/>
          <w:sz w:val="28"/>
          <w:szCs w:val="28"/>
          <w:lang w:eastAsia="ru-RU"/>
        </w:rPr>
      </w:pPr>
      <w:r w:rsidRPr="00330670">
        <w:rPr>
          <w:rFonts w:ascii="Times New Roman" w:eastAsia="Times New Roman" w:hAnsi="Times New Roman" w:cs="Times New Roman"/>
          <w:color w:val="000000"/>
          <w:sz w:val="28"/>
          <w:szCs w:val="28"/>
          <w:lang w:eastAsia="ru-RU"/>
        </w:rPr>
        <w:t xml:space="preserve">На разных этапах учебного процесса, на всех своих уроках провожу </w:t>
      </w:r>
      <w:r w:rsidRPr="00330670">
        <w:rPr>
          <w:rFonts w:ascii="Times New Roman" w:eastAsia="Times New Roman" w:hAnsi="Times New Roman" w:cs="Times New Roman"/>
          <w:bCs/>
          <w:color w:val="000000"/>
          <w:sz w:val="28"/>
          <w:szCs w:val="28"/>
          <w:lang w:eastAsia="ru-RU"/>
        </w:rPr>
        <w:t>дидактические игры</w:t>
      </w:r>
      <w:r w:rsidRPr="00330670">
        <w:rPr>
          <w:rFonts w:ascii="Times New Roman" w:eastAsia="Times New Roman" w:hAnsi="Times New Roman" w:cs="Times New Roman"/>
          <w:b/>
          <w:bCs/>
          <w:color w:val="000000"/>
          <w:sz w:val="28"/>
          <w:szCs w:val="28"/>
          <w:lang w:eastAsia="ru-RU"/>
        </w:rPr>
        <w:t xml:space="preserve"> </w:t>
      </w:r>
      <w:r w:rsidRPr="00330670">
        <w:rPr>
          <w:rFonts w:ascii="Times New Roman" w:eastAsia="Times New Roman" w:hAnsi="Times New Roman" w:cs="Times New Roman"/>
          <w:bCs/>
          <w:color w:val="000000"/>
          <w:sz w:val="28"/>
          <w:szCs w:val="28"/>
          <w:lang w:eastAsia="ru-RU"/>
        </w:rPr>
        <w:t>(игры с предметами, словесные, настольные печатные).</w:t>
      </w:r>
      <w:r w:rsidRPr="00330670">
        <w:rPr>
          <w:rFonts w:ascii="Times New Roman" w:eastAsia="Times New Roman" w:hAnsi="Times New Roman" w:cs="Times New Roman"/>
          <w:color w:val="000000"/>
          <w:sz w:val="28"/>
          <w:szCs w:val="28"/>
          <w:lang w:eastAsia="ru-RU"/>
        </w:rPr>
        <w:t xml:space="preserve"> Игра дает возможность переключиться с одного вида деятельности на другой и тем самым снять усталость, утомляемость.</w:t>
      </w:r>
    </w:p>
    <w:p w:rsidR="00330670" w:rsidRPr="00330670" w:rsidRDefault="00330670" w:rsidP="00330670">
      <w:pPr>
        <w:shd w:val="clear" w:color="auto" w:fill="FFFFFF"/>
        <w:ind w:firstLine="708"/>
        <w:rPr>
          <w:rFonts w:ascii="Times New Roman" w:eastAsia="Times New Roman" w:hAnsi="Times New Roman" w:cs="Times New Roman"/>
          <w:bCs/>
          <w:color w:val="000000"/>
          <w:sz w:val="28"/>
          <w:szCs w:val="28"/>
          <w:lang w:eastAsia="ru-RU"/>
        </w:rPr>
      </w:pPr>
      <w:r w:rsidRPr="00330670">
        <w:rPr>
          <w:rFonts w:ascii="Times New Roman" w:eastAsia="Times New Roman" w:hAnsi="Times New Roman" w:cs="Times New Roman"/>
          <w:bCs/>
          <w:color w:val="000000"/>
          <w:sz w:val="28"/>
          <w:szCs w:val="28"/>
          <w:lang w:eastAsia="ru-RU"/>
        </w:rPr>
        <w:t xml:space="preserve">Чтобы создать «ситуацию успеха» я </w:t>
      </w:r>
      <w:r w:rsidRPr="00330670">
        <w:rPr>
          <w:rFonts w:ascii="Times New Roman" w:eastAsia="Times New Roman" w:hAnsi="Times New Roman" w:cs="Times New Roman"/>
          <w:bCs/>
          <w:sz w:val="28"/>
          <w:szCs w:val="28"/>
          <w:lang w:eastAsia="ru-RU"/>
        </w:rPr>
        <w:t>использую</w:t>
      </w:r>
      <w:r w:rsidRPr="00330670">
        <w:rPr>
          <w:rFonts w:ascii="Times New Roman" w:eastAsia="Times New Roman" w:hAnsi="Times New Roman" w:cs="Times New Roman"/>
          <w:bCs/>
          <w:color w:val="000000"/>
          <w:sz w:val="28"/>
          <w:szCs w:val="28"/>
          <w:lang w:eastAsia="ru-RU"/>
        </w:rPr>
        <w:t xml:space="preserve"> различные формы и м</w:t>
      </w:r>
      <w:r w:rsidRPr="00330670">
        <w:rPr>
          <w:rFonts w:ascii="Times New Roman" w:eastAsia="Times New Roman" w:hAnsi="Times New Roman" w:cs="Times New Roman"/>
          <w:bCs/>
          <w:color w:val="000000"/>
          <w:sz w:val="28"/>
          <w:szCs w:val="28"/>
          <w:lang w:eastAsia="ru-RU"/>
        </w:rPr>
        <w:t>е</w:t>
      </w:r>
      <w:r w:rsidRPr="00330670">
        <w:rPr>
          <w:rFonts w:ascii="Times New Roman" w:eastAsia="Times New Roman" w:hAnsi="Times New Roman" w:cs="Times New Roman"/>
          <w:bCs/>
          <w:color w:val="000000"/>
          <w:sz w:val="28"/>
          <w:szCs w:val="28"/>
          <w:lang w:eastAsia="ru-RU"/>
        </w:rPr>
        <w:t>тоды проблемного обучения, для этого в начале урока предлагаю ребятам с</w:t>
      </w:r>
      <w:r w:rsidRPr="00330670">
        <w:rPr>
          <w:rFonts w:ascii="Times New Roman" w:eastAsia="Times New Roman" w:hAnsi="Times New Roman" w:cs="Times New Roman"/>
          <w:bCs/>
          <w:color w:val="000000"/>
          <w:sz w:val="28"/>
          <w:szCs w:val="28"/>
          <w:lang w:eastAsia="ru-RU"/>
        </w:rPr>
        <w:t>и</w:t>
      </w:r>
      <w:r w:rsidRPr="00330670">
        <w:rPr>
          <w:rFonts w:ascii="Times New Roman" w:eastAsia="Times New Roman" w:hAnsi="Times New Roman" w:cs="Times New Roman"/>
          <w:bCs/>
          <w:color w:val="000000"/>
          <w:sz w:val="28"/>
          <w:szCs w:val="28"/>
          <w:lang w:eastAsia="ru-RU"/>
        </w:rPr>
        <w:t>стему посильных вопросов или заданий, которые шаг за шагом приводят их к формированию темы урока (загадки, ребусы, задания на восстановление те</w:t>
      </w:r>
      <w:r w:rsidRPr="00330670">
        <w:rPr>
          <w:rFonts w:ascii="Times New Roman" w:eastAsia="Times New Roman" w:hAnsi="Times New Roman" w:cs="Times New Roman"/>
          <w:bCs/>
          <w:color w:val="000000"/>
          <w:sz w:val="28"/>
          <w:szCs w:val="28"/>
          <w:lang w:eastAsia="ru-RU"/>
        </w:rPr>
        <w:t>к</w:t>
      </w:r>
      <w:r w:rsidRPr="00330670">
        <w:rPr>
          <w:rFonts w:ascii="Times New Roman" w:eastAsia="Times New Roman" w:hAnsi="Times New Roman" w:cs="Times New Roman"/>
          <w:bCs/>
          <w:color w:val="000000"/>
          <w:sz w:val="28"/>
          <w:szCs w:val="28"/>
          <w:lang w:eastAsia="ru-RU"/>
        </w:rPr>
        <w:t>ста).</w:t>
      </w:r>
    </w:p>
    <w:p w:rsidR="00330670" w:rsidRPr="00330670" w:rsidRDefault="00330670" w:rsidP="00330670">
      <w:pPr>
        <w:shd w:val="clear" w:color="auto" w:fill="FFFFFF"/>
        <w:ind w:firstLine="708"/>
        <w:rPr>
          <w:rFonts w:ascii="Times New Roman" w:eastAsia="Times New Roman" w:hAnsi="Times New Roman" w:cs="Times New Roman"/>
          <w:bCs/>
          <w:color w:val="000000"/>
          <w:sz w:val="28"/>
          <w:szCs w:val="28"/>
          <w:lang w:eastAsia="ru-RU"/>
        </w:rPr>
      </w:pPr>
      <w:r w:rsidRPr="00330670">
        <w:rPr>
          <w:rFonts w:ascii="Times New Roman" w:eastAsia="Times New Roman" w:hAnsi="Times New Roman" w:cs="Times New Roman"/>
          <w:bCs/>
          <w:color w:val="000000"/>
          <w:sz w:val="28"/>
          <w:szCs w:val="28"/>
          <w:lang w:eastAsia="ru-RU"/>
        </w:rPr>
        <w:t>Очень нравятся детям</w:t>
      </w:r>
      <w:r w:rsidRPr="00330670">
        <w:rPr>
          <w:rFonts w:ascii="Times New Roman" w:eastAsia="Times New Roman" w:hAnsi="Times New Roman" w:cs="Times New Roman"/>
          <w:sz w:val="28"/>
          <w:szCs w:val="28"/>
          <w:lang w:eastAsia="ru-RU"/>
        </w:rPr>
        <w:t xml:space="preserve"> уроки-сказки, уроки-соревнования, уроки-путешествия, которые относятся к нетрадиционным формам учебных зан</w:t>
      </w:r>
      <w:r w:rsidRPr="00330670">
        <w:rPr>
          <w:rFonts w:ascii="Times New Roman" w:eastAsia="Times New Roman" w:hAnsi="Times New Roman" w:cs="Times New Roman"/>
          <w:sz w:val="28"/>
          <w:szCs w:val="28"/>
          <w:lang w:eastAsia="ru-RU"/>
        </w:rPr>
        <w:t>я</w:t>
      </w:r>
      <w:r w:rsidRPr="00330670">
        <w:rPr>
          <w:rFonts w:ascii="Times New Roman" w:eastAsia="Times New Roman" w:hAnsi="Times New Roman" w:cs="Times New Roman"/>
          <w:sz w:val="28"/>
          <w:szCs w:val="28"/>
          <w:lang w:eastAsia="ru-RU"/>
        </w:rPr>
        <w:t>тий способствующие развитию кругозора и мышления ребёнка.</w:t>
      </w:r>
    </w:p>
    <w:p w:rsidR="00330670" w:rsidRPr="00330670" w:rsidRDefault="00330670" w:rsidP="00330670">
      <w:pPr>
        <w:ind w:firstLine="708"/>
        <w:rPr>
          <w:rFonts w:ascii="Times New Roman" w:eastAsia="Times New Roman" w:hAnsi="Times New Roman" w:cs="Times New Roman"/>
          <w:b/>
          <w:sz w:val="28"/>
          <w:szCs w:val="28"/>
          <w:lang w:eastAsia="ru-RU"/>
        </w:rPr>
      </w:pPr>
      <w:r w:rsidRPr="00330670">
        <w:rPr>
          <w:rFonts w:ascii="Times New Roman" w:eastAsia="Times New Roman" w:hAnsi="Times New Roman" w:cs="Times New Roman"/>
          <w:bCs/>
          <w:color w:val="000000"/>
          <w:sz w:val="28"/>
          <w:szCs w:val="28"/>
          <w:lang w:eastAsia="ru-RU"/>
        </w:rPr>
        <w:t xml:space="preserve">Для активизации познавательной деятельности младшего школьника </w:t>
      </w:r>
      <w:r w:rsidRPr="00330670">
        <w:rPr>
          <w:rFonts w:ascii="Times New Roman" w:eastAsia="Times New Roman" w:hAnsi="Times New Roman" w:cs="Times New Roman"/>
          <w:sz w:val="28"/>
          <w:szCs w:val="28"/>
          <w:lang w:eastAsia="ru-RU"/>
        </w:rPr>
        <w:t>в своей работе использую современные образовательные технологии, эле</w:t>
      </w:r>
      <w:r w:rsidRPr="00330670">
        <w:rPr>
          <w:rFonts w:ascii="Times New Roman" w:eastAsia="Times New Roman" w:hAnsi="Times New Roman" w:cs="Times New Roman"/>
          <w:sz w:val="28"/>
          <w:szCs w:val="28"/>
          <w:lang w:eastAsia="ru-RU"/>
        </w:rPr>
        <w:t>к</w:t>
      </w:r>
      <w:r w:rsidRPr="00330670">
        <w:rPr>
          <w:rFonts w:ascii="Times New Roman" w:eastAsia="Times New Roman" w:hAnsi="Times New Roman" w:cs="Times New Roman"/>
          <w:sz w:val="28"/>
          <w:szCs w:val="28"/>
          <w:lang w:eastAsia="ru-RU"/>
        </w:rPr>
        <w:t>тронное приложение учебно-методического комплекса «Школа России</w:t>
      </w:r>
      <w:r w:rsidRPr="00330670">
        <w:rPr>
          <w:rFonts w:ascii="Times New Roman" w:eastAsia="Times New Roman" w:hAnsi="Times New Roman" w:cs="Times New Roman"/>
          <w:b/>
          <w:sz w:val="28"/>
          <w:szCs w:val="28"/>
          <w:lang w:eastAsia="ru-RU"/>
        </w:rPr>
        <w:t>».</w:t>
      </w:r>
    </w:p>
    <w:p w:rsidR="00330670" w:rsidRPr="00330670" w:rsidRDefault="00330670" w:rsidP="00330670">
      <w:pPr>
        <w:ind w:firstLine="708"/>
        <w:rPr>
          <w:rFonts w:ascii="Times New Roman" w:eastAsia="Times New Roman" w:hAnsi="Times New Roman" w:cs="Times New Roman"/>
          <w:sz w:val="28"/>
          <w:szCs w:val="28"/>
          <w:lang w:eastAsia="ru-RU"/>
        </w:rPr>
      </w:pPr>
      <w:r w:rsidRPr="00330670">
        <w:rPr>
          <w:rFonts w:ascii="Times New Roman" w:eastAsia="Times New Roman" w:hAnsi="Times New Roman" w:cs="Times New Roman"/>
          <w:sz w:val="28"/>
          <w:szCs w:val="28"/>
          <w:lang w:eastAsia="ru-RU"/>
        </w:rPr>
        <w:t>Это мне помогает эффективно организовать работу на уроке. Разноо</w:t>
      </w:r>
      <w:r w:rsidRPr="00330670">
        <w:rPr>
          <w:rFonts w:ascii="Times New Roman" w:eastAsia="Times New Roman" w:hAnsi="Times New Roman" w:cs="Times New Roman"/>
          <w:sz w:val="28"/>
          <w:szCs w:val="28"/>
          <w:lang w:eastAsia="ru-RU"/>
        </w:rPr>
        <w:t>б</w:t>
      </w:r>
      <w:r w:rsidRPr="00330670">
        <w:rPr>
          <w:rFonts w:ascii="Times New Roman" w:eastAsia="Times New Roman" w:hAnsi="Times New Roman" w:cs="Times New Roman"/>
          <w:sz w:val="28"/>
          <w:szCs w:val="28"/>
          <w:lang w:eastAsia="ru-RU"/>
        </w:rPr>
        <w:t>разные виды заданий, разные по степени сложности развивают познавател</w:t>
      </w:r>
      <w:r w:rsidRPr="00330670">
        <w:rPr>
          <w:rFonts w:ascii="Times New Roman" w:eastAsia="Times New Roman" w:hAnsi="Times New Roman" w:cs="Times New Roman"/>
          <w:sz w:val="28"/>
          <w:szCs w:val="28"/>
          <w:lang w:eastAsia="ru-RU"/>
        </w:rPr>
        <w:t>ь</w:t>
      </w:r>
      <w:r w:rsidRPr="00330670">
        <w:rPr>
          <w:rFonts w:ascii="Times New Roman" w:eastAsia="Times New Roman" w:hAnsi="Times New Roman" w:cs="Times New Roman"/>
          <w:sz w:val="28"/>
          <w:szCs w:val="28"/>
          <w:lang w:eastAsia="ru-RU"/>
        </w:rPr>
        <w:t>ные и творческие способности каждого ребенка.</w:t>
      </w:r>
    </w:p>
    <w:p w:rsidR="00330670" w:rsidRPr="00330670" w:rsidRDefault="00330670" w:rsidP="00330670">
      <w:pPr>
        <w:ind w:firstLine="708"/>
        <w:rPr>
          <w:rFonts w:ascii="Times New Roman" w:eastAsia="Times New Roman" w:hAnsi="Times New Roman" w:cs="Times New Roman"/>
          <w:bCs/>
          <w:color w:val="000000"/>
          <w:sz w:val="28"/>
          <w:szCs w:val="28"/>
          <w:lang w:eastAsia="ru-RU"/>
        </w:rPr>
      </w:pPr>
      <w:r w:rsidRPr="00330670">
        <w:rPr>
          <w:rFonts w:ascii="Times New Roman" w:eastAsia="Times New Roman" w:hAnsi="Times New Roman" w:cs="Times New Roman"/>
          <w:sz w:val="28"/>
          <w:szCs w:val="28"/>
          <w:lang w:eastAsia="ru-RU"/>
        </w:rPr>
        <w:t xml:space="preserve">В условиях нашей школы огромное значение имеют </w:t>
      </w:r>
      <w:r w:rsidRPr="00330670">
        <w:rPr>
          <w:rFonts w:ascii="Times New Roman" w:eastAsia="Times New Roman" w:hAnsi="Times New Roman" w:cs="Times New Roman"/>
          <w:sz w:val="28"/>
          <w:szCs w:val="24"/>
          <w:lang w:eastAsia="ru-RU"/>
        </w:rPr>
        <w:t>здоровьесберег</w:t>
      </w:r>
      <w:r w:rsidRPr="00330670">
        <w:rPr>
          <w:rFonts w:ascii="Times New Roman" w:eastAsia="Times New Roman" w:hAnsi="Times New Roman" w:cs="Times New Roman"/>
          <w:sz w:val="28"/>
          <w:szCs w:val="24"/>
          <w:lang w:eastAsia="ru-RU"/>
        </w:rPr>
        <w:t>а</w:t>
      </w:r>
      <w:r w:rsidRPr="00330670">
        <w:rPr>
          <w:rFonts w:ascii="Times New Roman" w:eastAsia="Times New Roman" w:hAnsi="Times New Roman" w:cs="Times New Roman"/>
          <w:sz w:val="28"/>
          <w:szCs w:val="24"/>
          <w:lang w:eastAsia="ru-RU"/>
        </w:rPr>
        <w:t>ющие технологии. Такие технологии позволяют сохранить и укрепить здор</w:t>
      </w:r>
      <w:r w:rsidRPr="00330670">
        <w:rPr>
          <w:rFonts w:ascii="Times New Roman" w:eastAsia="Times New Roman" w:hAnsi="Times New Roman" w:cs="Times New Roman"/>
          <w:sz w:val="28"/>
          <w:szCs w:val="24"/>
          <w:lang w:eastAsia="ru-RU"/>
        </w:rPr>
        <w:t>о</w:t>
      </w:r>
      <w:r w:rsidRPr="00330670">
        <w:rPr>
          <w:rFonts w:ascii="Times New Roman" w:eastAsia="Times New Roman" w:hAnsi="Times New Roman" w:cs="Times New Roman"/>
          <w:sz w:val="28"/>
          <w:szCs w:val="24"/>
          <w:lang w:eastAsia="ru-RU"/>
        </w:rPr>
        <w:t>вье ребёнка и подготовить их к здоровому образу жизни.</w:t>
      </w:r>
    </w:p>
    <w:p w:rsidR="00330670" w:rsidRPr="00330670" w:rsidRDefault="00330670" w:rsidP="00330670">
      <w:pPr>
        <w:ind w:firstLine="568"/>
        <w:rPr>
          <w:rFonts w:ascii="Times New Roman" w:eastAsia="Times New Roman" w:hAnsi="Times New Roman" w:cs="Times New Roman"/>
          <w:sz w:val="28"/>
          <w:szCs w:val="28"/>
          <w:lang w:eastAsia="ru-RU"/>
        </w:rPr>
      </w:pPr>
      <w:r w:rsidRPr="00330670">
        <w:rPr>
          <w:rFonts w:ascii="Times New Roman" w:eastAsia="Times New Roman" w:hAnsi="Times New Roman" w:cs="Times New Roman"/>
          <w:sz w:val="28"/>
          <w:szCs w:val="28"/>
          <w:lang w:eastAsia="ru-RU"/>
        </w:rPr>
        <w:t>На уроках обязательно провожу физкультурные минутки, пальчиковую гимнастику и гимнастику для глаз. В течение урока меняю виды деятельн</w:t>
      </w:r>
      <w:r w:rsidRPr="00330670">
        <w:rPr>
          <w:rFonts w:ascii="Times New Roman" w:eastAsia="Times New Roman" w:hAnsi="Times New Roman" w:cs="Times New Roman"/>
          <w:sz w:val="28"/>
          <w:szCs w:val="28"/>
          <w:lang w:eastAsia="ru-RU"/>
        </w:rPr>
        <w:t>о</w:t>
      </w:r>
      <w:r w:rsidRPr="00330670">
        <w:rPr>
          <w:rFonts w:ascii="Times New Roman" w:eastAsia="Times New Roman" w:hAnsi="Times New Roman" w:cs="Times New Roman"/>
          <w:sz w:val="28"/>
          <w:szCs w:val="28"/>
          <w:lang w:eastAsia="ru-RU"/>
        </w:rPr>
        <w:t>сти, слежу за осанкой, провожу эмоциональные разрядки.</w:t>
      </w:r>
    </w:p>
    <w:p w:rsidR="00330670" w:rsidRPr="00330670" w:rsidRDefault="00330670" w:rsidP="00330670">
      <w:pPr>
        <w:ind w:firstLine="708"/>
        <w:rPr>
          <w:rFonts w:ascii="Times New Roman" w:eastAsia="Times New Roman" w:hAnsi="Times New Roman" w:cs="Times New Roman"/>
          <w:i/>
          <w:color w:val="FF0000"/>
          <w:sz w:val="28"/>
          <w:szCs w:val="28"/>
          <w:lang w:eastAsia="ru-RU"/>
        </w:rPr>
      </w:pPr>
      <w:r w:rsidRPr="00330670">
        <w:rPr>
          <w:rFonts w:ascii="Times New Roman" w:eastAsia="Times New Roman" w:hAnsi="Times New Roman" w:cs="Times New Roman"/>
          <w:sz w:val="28"/>
          <w:szCs w:val="28"/>
          <w:lang w:eastAsia="ru-RU"/>
        </w:rPr>
        <w:t xml:space="preserve">Одним из методов личностно-ориентированного обучения, как один из способов активизации познавательной деятельности является </w:t>
      </w:r>
      <w:r w:rsidRPr="00330670">
        <w:rPr>
          <w:rFonts w:ascii="Times New Roman" w:eastAsia="Times New Roman" w:hAnsi="Times New Roman" w:cs="Times New Roman"/>
          <w:i/>
          <w:sz w:val="28"/>
          <w:szCs w:val="28"/>
          <w:lang w:eastAsia="ru-RU"/>
        </w:rPr>
        <w:t>проектная д</w:t>
      </w:r>
      <w:r w:rsidRPr="00330670">
        <w:rPr>
          <w:rFonts w:ascii="Times New Roman" w:eastAsia="Times New Roman" w:hAnsi="Times New Roman" w:cs="Times New Roman"/>
          <w:i/>
          <w:sz w:val="28"/>
          <w:szCs w:val="28"/>
          <w:lang w:eastAsia="ru-RU"/>
        </w:rPr>
        <w:t>е</w:t>
      </w:r>
      <w:r w:rsidRPr="00330670">
        <w:rPr>
          <w:rFonts w:ascii="Times New Roman" w:eastAsia="Times New Roman" w:hAnsi="Times New Roman" w:cs="Times New Roman"/>
          <w:i/>
          <w:sz w:val="28"/>
          <w:szCs w:val="28"/>
          <w:lang w:eastAsia="ru-RU"/>
        </w:rPr>
        <w:t xml:space="preserve">ятельность. </w:t>
      </w:r>
    </w:p>
    <w:p w:rsidR="00330670" w:rsidRPr="00EA4192" w:rsidRDefault="00330670" w:rsidP="00330670">
      <w:pPr>
        <w:shd w:val="clear" w:color="auto" w:fill="FBFCFC"/>
        <w:ind w:firstLine="708"/>
        <w:rPr>
          <w:rFonts w:ascii="Times New Roman" w:eastAsia="Times New Roman" w:hAnsi="Times New Roman" w:cs="Times New Roman"/>
          <w:sz w:val="28"/>
          <w:szCs w:val="28"/>
          <w:lang w:eastAsia="ru-RU"/>
        </w:rPr>
      </w:pPr>
      <w:r w:rsidRPr="00EA4192">
        <w:rPr>
          <w:rFonts w:ascii="Times New Roman" w:eastAsia="Times New Roman" w:hAnsi="Times New Roman" w:cs="Times New Roman"/>
          <w:sz w:val="28"/>
          <w:szCs w:val="28"/>
          <w:lang w:eastAsia="ru-RU"/>
        </w:rPr>
        <w:t xml:space="preserve">Проекты, в которых участвуют мои дети, отличаются друг от друга: </w:t>
      </w:r>
    </w:p>
    <w:p w:rsidR="00330670" w:rsidRPr="00330670" w:rsidRDefault="00330670" w:rsidP="00330670">
      <w:pPr>
        <w:shd w:val="clear" w:color="auto" w:fill="FBFCFC"/>
        <w:rPr>
          <w:rFonts w:ascii="Times New Roman" w:eastAsia="Times New Roman" w:hAnsi="Times New Roman" w:cs="Times New Roman"/>
          <w:sz w:val="28"/>
          <w:szCs w:val="28"/>
          <w:lang w:eastAsia="ru-RU"/>
        </w:rPr>
      </w:pPr>
      <w:r w:rsidRPr="00330670">
        <w:rPr>
          <w:rFonts w:ascii="Wingdings" w:eastAsia="Wingdings" w:hAnsi="Wingdings" w:cs="Wingdings"/>
          <w:sz w:val="28"/>
          <w:szCs w:val="28"/>
          <w:lang w:eastAsia="ru-RU"/>
        </w:rPr>
        <w:t></w:t>
      </w:r>
      <w:r w:rsidRPr="00330670">
        <w:rPr>
          <w:rFonts w:ascii="Times New Roman" w:eastAsia="Wingdings" w:hAnsi="Times New Roman" w:cs="Times New Roman"/>
          <w:sz w:val="28"/>
          <w:szCs w:val="28"/>
          <w:lang w:eastAsia="ru-RU"/>
        </w:rPr>
        <w:t xml:space="preserve"> </w:t>
      </w:r>
      <w:r w:rsidRPr="00330670">
        <w:rPr>
          <w:rFonts w:ascii="Times New Roman" w:eastAsia="Times New Roman" w:hAnsi="Times New Roman" w:cs="Times New Roman"/>
          <w:sz w:val="28"/>
          <w:szCs w:val="28"/>
          <w:lang w:eastAsia="ru-RU"/>
        </w:rPr>
        <w:t>результатом: поделки (игрушки, книги, рисунки, открытки и т. д.);</w:t>
      </w:r>
    </w:p>
    <w:p w:rsidR="00330670" w:rsidRPr="00330670" w:rsidRDefault="00EA4192" w:rsidP="00330670">
      <w:pPr>
        <w:shd w:val="clear" w:color="auto" w:fill="FBFCFC"/>
        <w:rPr>
          <w:rFonts w:ascii="Times New Roman" w:eastAsia="Times New Roman" w:hAnsi="Times New Roman" w:cs="Times New Roman"/>
          <w:sz w:val="28"/>
          <w:szCs w:val="28"/>
          <w:lang w:eastAsia="ru-RU"/>
        </w:rPr>
      </w:pPr>
      <w:r w:rsidRPr="00330670">
        <w:rPr>
          <w:rFonts w:ascii="Wingdings" w:eastAsia="Wingdings" w:hAnsi="Wingdings" w:cs="Wingdings"/>
          <w:sz w:val="28"/>
          <w:szCs w:val="28"/>
          <w:lang w:eastAsia="ru-RU"/>
        </w:rPr>
        <w:t></w:t>
      </w:r>
      <w:r>
        <w:rPr>
          <w:rFonts w:ascii="Wingdings" w:eastAsia="Wingdings" w:hAnsi="Wingdings" w:cs="Wingdings"/>
          <w:sz w:val="28"/>
          <w:szCs w:val="28"/>
          <w:lang w:eastAsia="ru-RU"/>
        </w:rPr>
        <w:t></w:t>
      </w:r>
      <w:r w:rsidR="00330670" w:rsidRPr="00330670">
        <w:rPr>
          <w:rFonts w:ascii="Times New Roman" w:eastAsia="Times New Roman" w:hAnsi="Times New Roman" w:cs="Times New Roman"/>
          <w:sz w:val="28"/>
          <w:szCs w:val="28"/>
          <w:lang w:eastAsia="ru-RU"/>
        </w:rPr>
        <w:t>мероприятия (викторины, интеллектуально-познавательные игры и т. д.);</w:t>
      </w:r>
    </w:p>
    <w:p w:rsidR="00330670" w:rsidRPr="00330670" w:rsidRDefault="00330670" w:rsidP="00330670">
      <w:pPr>
        <w:shd w:val="clear" w:color="auto" w:fill="FBFCFC"/>
        <w:rPr>
          <w:rFonts w:ascii="Times New Roman" w:eastAsia="Times New Roman" w:hAnsi="Times New Roman" w:cs="Times New Roman"/>
          <w:sz w:val="28"/>
          <w:szCs w:val="28"/>
          <w:lang w:eastAsia="ru-RU"/>
        </w:rPr>
      </w:pPr>
      <w:r w:rsidRPr="00330670">
        <w:rPr>
          <w:rFonts w:ascii="Wingdings" w:eastAsia="Wingdings" w:hAnsi="Wingdings" w:cs="Wingdings"/>
          <w:sz w:val="28"/>
          <w:szCs w:val="28"/>
          <w:lang w:eastAsia="ru-RU"/>
        </w:rPr>
        <w:lastRenderedPageBreak/>
        <w:t></w:t>
      </w:r>
      <w:r w:rsidRPr="00330670">
        <w:rPr>
          <w:rFonts w:ascii="Times New Roman" w:eastAsia="Wingdings" w:hAnsi="Times New Roman" w:cs="Times New Roman"/>
          <w:sz w:val="28"/>
          <w:szCs w:val="28"/>
          <w:lang w:eastAsia="ru-RU"/>
        </w:rPr>
        <w:t xml:space="preserve"> </w:t>
      </w:r>
      <w:r w:rsidRPr="00330670">
        <w:rPr>
          <w:rFonts w:ascii="Times New Roman" w:eastAsia="Times New Roman" w:hAnsi="Times New Roman" w:cs="Times New Roman"/>
          <w:sz w:val="28"/>
          <w:szCs w:val="28"/>
          <w:lang w:eastAsia="ru-RU"/>
        </w:rPr>
        <w:t>числом детей: индивидуальная деятельность; работа в малых гру</w:t>
      </w:r>
      <w:r w:rsidRPr="00330670">
        <w:rPr>
          <w:rFonts w:ascii="Times New Roman" w:eastAsia="Times New Roman" w:hAnsi="Times New Roman" w:cs="Times New Roman"/>
          <w:sz w:val="28"/>
          <w:szCs w:val="28"/>
          <w:lang w:eastAsia="ru-RU"/>
        </w:rPr>
        <w:t>п</w:t>
      </w:r>
      <w:r w:rsidRPr="00330670">
        <w:rPr>
          <w:rFonts w:ascii="Times New Roman" w:eastAsia="Times New Roman" w:hAnsi="Times New Roman" w:cs="Times New Roman"/>
          <w:sz w:val="28"/>
          <w:szCs w:val="28"/>
          <w:lang w:eastAsia="ru-RU"/>
        </w:rPr>
        <w:t>пах; коллективная деятельность.</w:t>
      </w:r>
    </w:p>
    <w:p w:rsidR="00330670" w:rsidRPr="00EA4192" w:rsidRDefault="00330670" w:rsidP="00EA4192">
      <w:pPr>
        <w:shd w:val="clear" w:color="auto" w:fill="FBFCFC"/>
        <w:ind w:firstLine="708"/>
        <w:rPr>
          <w:rFonts w:ascii="Times New Roman" w:eastAsia="Times New Roman" w:hAnsi="Times New Roman" w:cs="Times New Roman"/>
          <w:i/>
          <w:sz w:val="28"/>
          <w:szCs w:val="28"/>
          <w:lang w:eastAsia="ru-RU"/>
        </w:rPr>
      </w:pPr>
      <w:r w:rsidRPr="00330670">
        <w:rPr>
          <w:rFonts w:ascii="Times New Roman" w:eastAsia="Times New Roman" w:hAnsi="Times New Roman" w:cs="Times New Roman"/>
          <w:sz w:val="28"/>
          <w:szCs w:val="28"/>
          <w:lang w:eastAsia="ru-RU"/>
        </w:rPr>
        <w:t>По предмету «Окружающий мир» дети выполняют такие проекты как: «Моя малая родина»», «Моя семья», «Мой класс и моя школа»,</w:t>
      </w:r>
      <w:r w:rsidR="00EA4192" w:rsidRPr="00330670">
        <w:rPr>
          <w:rFonts w:ascii="Times New Roman" w:eastAsia="Times New Roman" w:hAnsi="Times New Roman" w:cs="Times New Roman"/>
          <w:sz w:val="28"/>
          <w:szCs w:val="28"/>
          <w:lang w:eastAsia="ru-RU"/>
        </w:rPr>
        <w:t xml:space="preserve"> </w:t>
      </w:r>
      <w:r w:rsidRPr="00330670">
        <w:rPr>
          <w:rFonts w:ascii="Times New Roman" w:eastAsia="Times New Roman" w:hAnsi="Times New Roman" w:cs="Times New Roman"/>
          <w:sz w:val="28"/>
          <w:szCs w:val="28"/>
          <w:lang w:eastAsia="ru-RU"/>
        </w:rPr>
        <w:t>«Родной г</w:t>
      </w:r>
      <w:r w:rsidRPr="00330670">
        <w:rPr>
          <w:rFonts w:ascii="Times New Roman" w:eastAsia="Times New Roman" w:hAnsi="Times New Roman" w:cs="Times New Roman"/>
          <w:sz w:val="28"/>
          <w:szCs w:val="28"/>
          <w:lang w:eastAsia="ru-RU"/>
        </w:rPr>
        <w:t>о</w:t>
      </w:r>
      <w:r w:rsidRPr="00330670">
        <w:rPr>
          <w:rFonts w:ascii="Times New Roman" w:eastAsia="Times New Roman" w:hAnsi="Times New Roman" w:cs="Times New Roman"/>
          <w:sz w:val="28"/>
          <w:szCs w:val="28"/>
          <w:lang w:eastAsia="ru-RU"/>
        </w:rPr>
        <w:t>род», «Красная книга, или возьмём под защиту» и другие.</w:t>
      </w:r>
    </w:p>
    <w:p w:rsidR="00330670" w:rsidRPr="00330670" w:rsidRDefault="00330670" w:rsidP="00330670">
      <w:pPr>
        <w:shd w:val="clear" w:color="auto" w:fill="FBFCFC"/>
        <w:ind w:firstLine="708"/>
        <w:rPr>
          <w:rFonts w:ascii="Times New Roman" w:eastAsia="Times New Roman" w:hAnsi="Times New Roman" w:cs="Times New Roman"/>
          <w:sz w:val="28"/>
          <w:szCs w:val="28"/>
          <w:lang w:eastAsia="ru-RU"/>
        </w:rPr>
      </w:pPr>
      <w:r w:rsidRPr="00330670">
        <w:rPr>
          <w:rFonts w:ascii="Times New Roman" w:eastAsia="Times New Roman" w:hAnsi="Times New Roman" w:cs="Times New Roman"/>
          <w:sz w:val="28"/>
          <w:szCs w:val="28"/>
          <w:lang w:eastAsia="ru-RU"/>
        </w:rPr>
        <w:t>Со своими исследованиями ребята выступали на научно-практических конференциях с темами «Влияние компьютера на зрение младшего школьн</w:t>
      </w:r>
      <w:r w:rsidRPr="00330670">
        <w:rPr>
          <w:rFonts w:ascii="Times New Roman" w:eastAsia="Times New Roman" w:hAnsi="Times New Roman" w:cs="Times New Roman"/>
          <w:sz w:val="28"/>
          <w:szCs w:val="28"/>
          <w:lang w:eastAsia="ru-RU"/>
        </w:rPr>
        <w:t>и</w:t>
      </w:r>
      <w:r w:rsidRPr="00330670">
        <w:rPr>
          <w:rFonts w:ascii="Times New Roman" w:eastAsia="Times New Roman" w:hAnsi="Times New Roman" w:cs="Times New Roman"/>
          <w:sz w:val="28"/>
          <w:szCs w:val="28"/>
          <w:lang w:eastAsia="ru-RU"/>
        </w:rPr>
        <w:t>ка», «Питание и психоэмоциональное состояние младшего школьника», «Напиток «Кока-кола», вред или польза для человека?», «Пищевые красит</w:t>
      </w:r>
      <w:r w:rsidRPr="00330670">
        <w:rPr>
          <w:rFonts w:ascii="Times New Roman" w:eastAsia="Times New Roman" w:hAnsi="Times New Roman" w:cs="Times New Roman"/>
          <w:sz w:val="28"/>
          <w:szCs w:val="28"/>
          <w:lang w:eastAsia="ru-RU"/>
        </w:rPr>
        <w:t>е</w:t>
      </w:r>
      <w:r w:rsidRPr="00330670">
        <w:rPr>
          <w:rFonts w:ascii="Times New Roman" w:eastAsia="Times New Roman" w:hAnsi="Times New Roman" w:cs="Times New Roman"/>
          <w:sz w:val="28"/>
          <w:szCs w:val="28"/>
          <w:lang w:eastAsia="ru-RU"/>
        </w:rPr>
        <w:t>ли».</w:t>
      </w:r>
    </w:p>
    <w:p w:rsidR="00330670" w:rsidRPr="00330670" w:rsidRDefault="00330670" w:rsidP="00330670">
      <w:pPr>
        <w:shd w:val="clear" w:color="auto" w:fill="FBFCFC"/>
        <w:ind w:firstLine="708"/>
        <w:rPr>
          <w:rFonts w:ascii="Times New Roman" w:eastAsia="Times New Roman" w:hAnsi="Times New Roman" w:cs="Times New Roman"/>
          <w:sz w:val="28"/>
          <w:szCs w:val="28"/>
          <w:lang w:eastAsia="ru-RU"/>
        </w:rPr>
      </w:pPr>
      <w:r w:rsidRPr="00330670">
        <w:rPr>
          <w:rFonts w:ascii="Times New Roman" w:eastAsia="Times New Roman" w:hAnsi="Times New Roman" w:cs="Times New Roman"/>
          <w:sz w:val="28"/>
          <w:szCs w:val="28"/>
          <w:lang w:eastAsia="ru-RU"/>
        </w:rPr>
        <w:t>Участвуем в различных очных и дистанционных конкурсах и олимпи</w:t>
      </w:r>
      <w:r w:rsidRPr="00330670">
        <w:rPr>
          <w:rFonts w:ascii="Times New Roman" w:eastAsia="Times New Roman" w:hAnsi="Times New Roman" w:cs="Times New Roman"/>
          <w:sz w:val="28"/>
          <w:szCs w:val="28"/>
          <w:lang w:eastAsia="ru-RU"/>
        </w:rPr>
        <w:t>а</w:t>
      </w:r>
      <w:r w:rsidRPr="00330670">
        <w:rPr>
          <w:rFonts w:ascii="Times New Roman" w:eastAsia="Times New Roman" w:hAnsi="Times New Roman" w:cs="Times New Roman"/>
          <w:sz w:val="28"/>
          <w:szCs w:val="28"/>
          <w:lang w:eastAsia="ru-RU"/>
        </w:rPr>
        <w:t>дах разного уровня школьного, районного, всероссийского и международн</w:t>
      </w:r>
      <w:r w:rsidRPr="00330670">
        <w:rPr>
          <w:rFonts w:ascii="Times New Roman" w:eastAsia="Times New Roman" w:hAnsi="Times New Roman" w:cs="Times New Roman"/>
          <w:sz w:val="28"/>
          <w:szCs w:val="28"/>
          <w:lang w:eastAsia="ru-RU"/>
        </w:rPr>
        <w:t>о</w:t>
      </w:r>
      <w:r w:rsidRPr="00330670">
        <w:rPr>
          <w:rFonts w:ascii="Times New Roman" w:eastAsia="Times New Roman" w:hAnsi="Times New Roman" w:cs="Times New Roman"/>
          <w:sz w:val="28"/>
          <w:szCs w:val="28"/>
          <w:lang w:eastAsia="ru-RU"/>
        </w:rPr>
        <w:t>го, в экологическом фестивале мои дети заняли первое место, декоративно-прикладных и творческих конкурсах, мои дети являются победителями и призёрами.</w:t>
      </w:r>
    </w:p>
    <w:p w:rsidR="00330670" w:rsidRDefault="00330670" w:rsidP="00330670">
      <w:pPr>
        <w:ind w:firstLine="708"/>
        <w:rPr>
          <w:rFonts w:ascii="Times New Roman" w:hAnsi="Times New Roman" w:cs="Times New Roman"/>
          <w:sz w:val="28"/>
          <w:szCs w:val="28"/>
          <w:lang w:eastAsia="ru-RU"/>
        </w:rPr>
      </w:pPr>
      <w:r w:rsidRPr="00330670">
        <w:rPr>
          <w:rFonts w:ascii="Times New Roman" w:hAnsi="Times New Roman" w:cs="Times New Roman"/>
          <w:sz w:val="28"/>
          <w:szCs w:val="28"/>
          <w:lang w:eastAsia="ru-RU"/>
        </w:rPr>
        <w:t>В течение четырёх лет мной проводился мониторинг развития УУД по тем методикам, которые были представлены</w:t>
      </w:r>
      <w:r w:rsidR="00EA4192">
        <w:rPr>
          <w:rFonts w:ascii="Times New Roman" w:hAnsi="Times New Roman" w:cs="Times New Roman"/>
          <w:sz w:val="28"/>
          <w:szCs w:val="28"/>
          <w:lang w:eastAsia="ru-RU"/>
        </w:rPr>
        <w:t xml:space="preserve"> выше</w:t>
      </w:r>
      <w:r w:rsidRPr="00330670">
        <w:rPr>
          <w:rFonts w:ascii="Times New Roman" w:hAnsi="Times New Roman" w:cs="Times New Roman"/>
          <w:sz w:val="28"/>
          <w:szCs w:val="28"/>
          <w:lang w:eastAsia="ru-RU"/>
        </w:rPr>
        <w:t xml:space="preserve">. Мониторинг </w:t>
      </w:r>
      <w:proofErr w:type="gramStart"/>
      <w:r w:rsidRPr="00330670">
        <w:rPr>
          <w:rFonts w:ascii="Times New Roman" w:hAnsi="Times New Roman" w:cs="Times New Roman"/>
          <w:sz w:val="28"/>
          <w:szCs w:val="28"/>
          <w:lang w:eastAsia="ru-RU"/>
        </w:rPr>
        <w:t>познав</w:t>
      </w:r>
      <w:r w:rsidRPr="00330670">
        <w:rPr>
          <w:rFonts w:ascii="Times New Roman" w:hAnsi="Times New Roman" w:cs="Times New Roman"/>
          <w:sz w:val="28"/>
          <w:szCs w:val="28"/>
          <w:lang w:eastAsia="ru-RU"/>
        </w:rPr>
        <w:t>а</w:t>
      </w:r>
      <w:r w:rsidRPr="00330670">
        <w:rPr>
          <w:rFonts w:ascii="Times New Roman" w:hAnsi="Times New Roman" w:cs="Times New Roman"/>
          <w:sz w:val="28"/>
          <w:szCs w:val="28"/>
          <w:lang w:eastAsia="ru-RU"/>
        </w:rPr>
        <w:t>тельных</w:t>
      </w:r>
      <w:proofErr w:type="gramEnd"/>
      <w:r w:rsidRPr="00330670">
        <w:rPr>
          <w:rFonts w:ascii="Times New Roman" w:hAnsi="Times New Roman" w:cs="Times New Roman"/>
          <w:sz w:val="28"/>
          <w:szCs w:val="28"/>
          <w:lang w:eastAsia="ru-RU"/>
        </w:rPr>
        <w:t xml:space="preserve"> </w:t>
      </w:r>
      <w:r w:rsidR="008868A5">
        <w:rPr>
          <w:rFonts w:ascii="Times New Roman" w:hAnsi="Times New Roman" w:cs="Times New Roman"/>
          <w:sz w:val="28"/>
          <w:szCs w:val="28"/>
          <w:lang w:eastAsia="ru-RU"/>
        </w:rPr>
        <w:t>УУД мной</w:t>
      </w:r>
      <w:r w:rsidRPr="00330670">
        <w:rPr>
          <w:rFonts w:ascii="Times New Roman" w:hAnsi="Times New Roman" w:cs="Times New Roman"/>
          <w:sz w:val="28"/>
          <w:szCs w:val="28"/>
          <w:lang w:eastAsia="ru-RU"/>
        </w:rPr>
        <w:t xml:space="preserve"> отслеживался через методики: «</w:t>
      </w:r>
      <w:r w:rsidRPr="00330670">
        <w:rPr>
          <w:rFonts w:ascii="Times New Roman" w:hAnsi="Times New Roman" w:cs="Times New Roman"/>
          <w:i/>
          <w:sz w:val="28"/>
          <w:szCs w:val="28"/>
          <w:lang w:eastAsia="ru-RU"/>
        </w:rPr>
        <w:t>Методика кодирования Векслера»</w:t>
      </w:r>
      <w:r w:rsidRPr="00330670">
        <w:rPr>
          <w:rFonts w:ascii="Times New Roman" w:hAnsi="Times New Roman" w:cs="Times New Roman"/>
          <w:sz w:val="28"/>
          <w:szCs w:val="28"/>
          <w:lang w:eastAsia="ru-RU"/>
        </w:rPr>
        <w:t xml:space="preserve"> (1 класс), </w:t>
      </w:r>
      <w:r w:rsidRPr="00330670">
        <w:rPr>
          <w:rFonts w:ascii="Times New Roman" w:hAnsi="Times New Roman" w:cs="Times New Roman"/>
          <w:i/>
          <w:sz w:val="28"/>
          <w:szCs w:val="28"/>
          <w:lang w:eastAsia="ru-RU"/>
        </w:rPr>
        <w:t>Выделение существенных признаков Методика Руби</w:t>
      </w:r>
      <w:r w:rsidRPr="00330670">
        <w:rPr>
          <w:rFonts w:ascii="Times New Roman" w:hAnsi="Times New Roman" w:cs="Times New Roman"/>
          <w:i/>
          <w:sz w:val="28"/>
          <w:szCs w:val="28"/>
          <w:lang w:eastAsia="ru-RU"/>
        </w:rPr>
        <w:t>н</w:t>
      </w:r>
      <w:r w:rsidRPr="00330670">
        <w:rPr>
          <w:rFonts w:ascii="Times New Roman" w:hAnsi="Times New Roman" w:cs="Times New Roman"/>
          <w:i/>
          <w:sz w:val="28"/>
          <w:szCs w:val="28"/>
          <w:lang w:eastAsia="ru-RU"/>
        </w:rPr>
        <w:t xml:space="preserve">штейна </w:t>
      </w:r>
      <w:r w:rsidRPr="00330670">
        <w:rPr>
          <w:rFonts w:ascii="Times New Roman" w:hAnsi="Times New Roman" w:cs="Times New Roman"/>
          <w:sz w:val="28"/>
          <w:szCs w:val="28"/>
          <w:lang w:eastAsia="ru-RU"/>
        </w:rPr>
        <w:t xml:space="preserve">(2 класс), </w:t>
      </w:r>
      <w:r w:rsidRPr="00330670">
        <w:rPr>
          <w:rFonts w:ascii="Times New Roman" w:hAnsi="Times New Roman" w:cs="Times New Roman"/>
          <w:i/>
          <w:sz w:val="28"/>
          <w:szCs w:val="28"/>
          <w:lang w:eastAsia="ru-RU"/>
        </w:rPr>
        <w:t>«Логические закономерности»</w:t>
      </w:r>
      <w:r w:rsidRPr="00330670">
        <w:rPr>
          <w:rFonts w:ascii="Times New Roman" w:hAnsi="Times New Roman" w:cs="Times New Roman"/>
          <w:sz w:val="28"/>
          <w:szCs w:val="28"/>
          <w:lang w:eastAsia="ru-RU"/>
        </w:rPr>
        <w:t xml:space="preserve"> (3 класс). И как результат – повышение уровня развития </w:t>
      </w:r>
      <w:r w:rsidR="008868A5">
        <w:rPr>
          <w:rFonts w:ascii="Times New Roman" w:hAnsi="Times New Roman" w:cs="Times New Roman"/>
          <w:sz w:val="28"/>
          <w:szCs w:val="28"/>
          <w:lang w:eastAsia="ru-RU"/>
        </w:rPr>
        <w:t>УУД</w:t>
      </w:r>
      <w:r w:rsidRPr="00330670">
        <w:rPr>
          <w:rFonts w:ascii="Times New Roman" w:hAnsi="Times New Roman" w:cs="Times New Roman"/>
          <w:sz w:val="28"/>
          <w:szCs w:val="28"/>
          <w:lang w:eastAsia="ru-RU"/>
        </w:rPr>
        <w:t>учащихся от 40 до 62%.</w:t>
      </w:r>
    </w:p>
    <w:p w:rsidR="00081D01" w:rsidRPr="00081D01" w:rsidRDefault="00081D01" w:rsidP="00330670">
      <w:pPr>
        <w:ind w:firstLine="708"/>
        <w:rPr>
          <w:rFonts w:ascii="Times New Roman" w:hAnsi="Times New Roman" w:cs="Times New Roman"/>
          <w:sz w:val="16"/>
          <w:szCs w:val="16"/>
          <w:lang w:eastAsia="ru-RU"/>
        </w:rPr>
      </w:pPr>
    </w:p>
    <w:p w:rsidR="00081D01" w:rsidRPr="00081D01" w:rsidRDefault="00081D01" w:rsidP="00081D01">
      <w:pPr>
        <w:jc w:val="center"/>
        <w:rPr>
          <w:rFonts w:ascii="Times New Roman" w:hAnsi="Times New Roman" w:cs="Times New Roman"/>
          <w:i/>
          <w:sz w:val="24"/>
          <w:szCs w:val="28"/>
          <w:lang w:eastAsia="ru-RU"/>
        </w:rPr>
      </w:pPr>
      <w:r w:rsidRPr="00081D01">
        <w:rPr>
          <w:rFonts w:ascii="Times New Roman" w:hAnsi="Times New Roman" w:cs="Times New Roman"/>
          <w:i/>
          <w:sz w:val="24"/>
          <w:szCs w:val="28"/>
          <w:lang w:eastAsia="ru-RU"/>
        </w:rPr>
        <w:t>Мониторинг развития УУД</w:t>
      </w:r>
    </w:p>
    <w:p w:rsidR="00EA4192" w:rsidRPr="00EA4192" w:rsidRDefault="00EA4192" w:rsidP="00330670">
      <w:pPr>
        <w:ind w:firstLine="708"/>
        <w:rPr>
          <w:rFonts w:ascii="Times New Roman" w:hAnsi="Times New Roman" w:cs="Times New Roman"/>
          <w:sz w:val="16"/>
          <w:szCs w:val="16"/>
          <w:lang w:eastAsia="ru-RU"/>
        </w:rPr>
      </w:pPr>
    </w:p>
    <w:p w:rsidR="00EA4192" w:rsidRDefault="00EA4192" w:rsidP="00A9052F">
      <w:pPr>
        <w:ind w:firstLine="0"/>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5506100A" wp14:editId="64A23BC1">
            <wp:extent cx="5891917" cy="1550504"/>
            <wp:effectExtent l="0" t="0" r="0" b="0"/>
            <wp:docPr id="13353" name="Рисунок 1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4981" cy="1551310"/>
                    </a:xfrm>
                    <a:prstGeom prst="rect">
                      <a:avLst/>
                    </a:prstGeom>
                    <a:noFill/>
                  </pic:spPr>
                </pic:pic>
              </a:graphicData>
            </a:graphic>
          </wp:inline>
        </w:drawing>
      </w:r>
    </w:p>
    <w:p w:rsidR="00EA4192" w:rsidRPr="00EA4192" w:rsidRDefault="00EA4192" w:rsidP="00EA4192">
      <w:pPr>
        <w:rPr>
          <w:rFonts w:ascii="Times New Roman" w:hAnsi="Times New Roman" w:cs="Times New Roman"/>
          <w:sz w:val="16"/>
          <w:szCs w:val="16"/>
          <w:lang w:eastAsia="ru-RU"/>
        </w:rPr>
      </w:pPr>
    </w:p>
    <w:p w:rsidR="00330670" w:rsidRDefault="00330670" w:rsidP="00330670">
      <w:pPr>
        <w:ind w:firstLine="708"/>
        <w:rPr>
          <w:rFonts w:ascii="Times New Roman" w:hAnsi="Times New Roman" w:cs="Times New Roman"/>
          <w:sz w:val="28"/>
          <w:szCs w:val="28"/>
          <w:lang w:eastAsia="ru-RU"/>
        </w:rPr>
      </w:pPr>
      <w:r w:rsidRPr="00330670">
        <w:rPr>
          <w:rFonts w:ascii="Times New Roman" w:hAnsi="Times New Roman" w:cs="Times New Roman"/>
          <w:sz w:val="28"/>
          <w:szCs w:val="28"/>
          <w:lang w:eastAsia="ru-RU"/>
        </w:rPr>
        <w:t>Благодаря взаимосвязи всех компонентов деятельности качественные показатели по предметам остаются стабильно ровными, но и наблюдается повышение уровня успеваемости учащихся.</w:t>
      </w:r>
    </w:p>
    <w:p w:rsidR="00081D01" w:rsidRPr="00081D01" w:rsidRDefault="00081D01" w:rsidP="00330670">
      <w:pPr>
        <w:ind w:firstLine="708"/>
        <w:rPr>
          <w:rFonts w:ascii="Times New Roman" w:hAnsi="Times New Roman" w:cs="Times New Roman"/>
          <w:sz w:val="16"/>
          <w:szCs w:val="16"/>
          <w:lang w:eastAsia="ru-RU"/>
        </w:rPr>
      </w:pPr>
    </w:p>
    <w:p w:rsidR="00EA4192" w:rsidRPr="00081D01" w:rsidRDefault="00081D01" w:rsidP="00081D01">
      <w:pPr>
        <w:jc w:val="center"/>
        <w:rPr>
          <w:rFonts w:ascii="Times New Roman" w:hAnsi="Times New Roman" w:cs="Times New Roman"/>
          <w:i/>
          <w:sz w:val="24"/>
          <w:szCs w:val="16"/>
          <w:lang w:eastAsia="ru-RU"/>
        </w:rPr>
      </w:pPr>
      <w:r w:rsidRPr="00081D01">
        <w:rPr>
          <w:rFonts w:ascii="Times New Roman" w:hAnsi="Times New Roman" w:cs="Times New Roman"/>
          <w:i/>
          <w:sz w:val="24"/>
          <w:szCs w:val="16"/>
          <w:lang w:eastAsia="ru-RU"/>
        </w:rPr>
        <w:t>Динамика уровня обученности учащихся</w:t>
      </w:r>
    </w:p>
    <w:p w:rsidR="00081D01" w:rsidRPr="00EA4192" w:rsidRDefault="00081D01" w:rsidP="00EA4192">
      <w:pPr>
        <w:rPr>
          <w:rFonts w:ascii="Times New Roman" w:hAnsi="Times New Roman" w:cs="Times New Roman"/>
          <w:sz w:val="16"/>
          <w:szCs w:val="16"/>
          <w:lang w:eastAsia="ru-RU"/>
        </w:rPr>
      </w:pPr>
    </w:p>
    <w:p w:rsidR="00EA4192" w:rsidRPr="00330670" w:rsidRDefault="00EA4192" w:rsidP="00A9052F">
      <w:pPr>
        <w:ind w:firstLine="0"/>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3EDB3913" wp14:editId="7B295F32">
            <wp:extent cx="5987333" cy="1518699"/>
            <wp:effectExtent l="0" t="0" r="0" b="0"/>
            <wp:docPr id="13354" name="Рисунок 1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91552" cy="1519769"/>
                    </a:xfrm>
                    <a:prstGeom prst="rect">
                      <a:avLst/>
                    </a:prstGeom>
                    <a:noFill/>
                  </pic:spPr>
                </pic:pic>
              </a:graphicData>
            </a:graphic>
          </wp:inline>
        </w:drawing>
      </w:r>
    </w:p>
    <w:p w:rsidR="00081D01" w:rsidRPr="00553BB9" w:rsidRDefault="00081D01" w:rsidP="00330670">
      <w:pPr>
        <w:ind w:firstLine="708"/>
        <w:rPr>
          <w:rFonts w:ascii="Times New Roman" w:hAnsi="Times New Roman" w:cs="Times New Roman"/>
          <w:sz w:val="28"/>
          <w:szCs w:val="28"/>
          <w:lang w:eastAsia="ru-RU"/>
        </w:rPr>
      </w:pPr>
    </w:p>
    <w:p w:rsidR="00330670" w:rsidRDefault="00330670" w:rsidP="00330670">
      <w:pPr>
        <w:ind w:firstLine="708"/>
        <w:rPr>
          <w:rFonts w:ascii="Times New Roman" w:hAnsi="Times New Roman" w:cs="Times New Roman"/>
          <w:sz w:val="28"/>
          <w:szCs w:val="28"/>
          <w:lang w:eastAsia="ru-RU"/>
        </w:rPr>
      </w:pPr>
      <w:r w:rsidRPr="00330670">
        <w:rPr>
          <w:rFonts w:ascii="Times New Roman" w:hAnsi="Times New Roman" w:cs="Times New Roman"/>
          <w:sz w:val="28"/>
          <w:szCs w:val="28"/>
          <w:lang w:eastAsia="ru-RU"/>
        </w:rPr>
        <w:lastRenderedPageBreak/>
        <w:t>Таким образом, все эти способы активизации познавательной деятел</w:t>
      </w:r>
      <w:r w:rsidRPr="00330670">
        <w:rPr>
          <w:rFonts w:ascii="Times New Roman" w:hAnsi="Times New Roman" w:cs="Times New Roman"/>
          <w:sz w:val="28"/>
          <w:szCs w:val="28"/>
          <w:lang w:eastAsia="ru-RU"/>
        </w:rPr>
        <w:t>ь</w:t>
      </w:r>
      <w:r w:rsidRPr="00330670">
        <w:rPr>
          <w:rFonts w:ascii="Times New Roman" w:hAnsi="Times New Roman" w:cs="Times New Roman"/>
          <w:sz w:val="28"/>
          <w:szCs w:val="28"/>
          <w:lang w:eastAsia="ru-RU"/>
        </w:rPr>
        <w:t>ности способствуют положительной динамике предметных достижений уч</w:t>
      </w:r>
      <w:r w:rsidRPr="00330670">
        <w:rPr>
          <w:rFonts w:ascii="Times New Roman" w:hAnsi="Times New Roman" w:cs="Times New Roman"/>
          <w:sz w:val="28"/>
          <w:szCs w:val="28"/>
          <w:lang w:eastAsia="ru-RU"/>
        </w:rPr>
        <w:t>а</w:t>
      </w:r>
      <w:r w:rsidRPr="00330670">
        <w:rPr>
          <w:rFonts w:ascii="Times New Roman" w:hAnsi="Times New Roman" w:cs="Times New Roman"/>
          <w:sz w:val="28"/>
          <w:szCs w:val="28"/>
          <w:lang w:eastAsia="ru-RU"/>
        </w:rPr>
        <w:t>щихся.</w:t>
      </w:r>
    </w:p>
    <w:p w:rsidR="00081D01" w:rsidRPr="00A9052F" w:rsidRDefault="00081D01" w:rsidP="00081D01">
      <w:pPr>
        <w:rPr>
          <w:rFonts w:ascii="Times New Roman" w:hAnsi="Times New Roman" w:cs="Times New Roman"/>
          <w:sz w:val="16"/>
          <w:szCs w:val="16"/>
          <w:lang w:eastAsia="ru-RU"/>
        </w:rPr>
      </w:pPr>
    </w:p>
    <w:p w:rsidR="00081D01" w:rsidRDefault="00081D01" w:rsidP="00081D01">
      <w:pPr>
        <w:jc w:val="center"/>
        <w:rPr>
          <w:rFonts w:ascii="Times New Roman" w:hAnsi="Times New Roman" w:cs="Times New Roman"/>
          <w:i/>
          <w:sz w:val="24"/>
          <w:szCs w:val="28"/>
          <w:lang w:eastAsia="ru-RU"/>
        </w:rPr>
      </w:pPr>
      <w:r w:rsidRPr="00081D01">
        <w:rPr>
          <w:rFonts w:ascii="Times New Roman" w:hAnsi="Times New Roman" w:cs="Times New Roman"/>
          <w:i/>
          <w:sz w:val="24"/>
          <w:szCs w:val="28"/>
          <w:lang w:eastAsia="ru-RU"/>
        </w:rPr>
        <w:t>Динамика учеб</w:t>
      </w:r>
      <w:r>
        <w:rPr>
          <w:rFonts w:ascii="Times New Roman" w:hAnsi="Times New Roman" w:cs="Times New Roman"/>
          <w:i/>
          <w:sz w:val="24"/>
          <w:szCs w:val="28"/>
          <w:lang w:eastAsia="ru-RU"/>
        </w:rPr>
        <w:t xml:space="preserve">ны достижений за четыре года </w:t>
      </w:r>
      <w:r w:rsidRPr="00081D01">
        <w:rPr>
          <w:rFonts w:ascii="Times New Roman" w:hAnsi="Times New Roman" w:cs="Times New Roman"/>
          <w:i/>
          <w:sz w:val="24"/>
          <w:szCs w:val="28"/>
          <w:lang w:eastAsia="ru-RU"/>
        </w:rPr>
        <w:t>(качественная успеваемость)</w:t>
      </w:r>
    </w:p>
    <w:p w:rsidR="00081D01" w:rsidRPr="00081D01" w:rsidRDefault="00081D01" w:rsidP="00081D01">
      <w:pPr>
        <w:rPr>
          <w:rFonts w:ascii="Times New Roman" w:hAnsi="Times New Roman" w:cs="Times New Roman"/>
          <w:sz w:val="16"/>
          <w:szCs w:val="16"/>
          <w:lang w:eastAsia="ru-RU"/>
        </w:rPr>
      </w:pPr>
    </w:p>
    <w:p w:rsidR="00081D01" w:rsidRDefault="00081D01" w:rsidP="00A9052F">
      <w:pPr>
        <w:ind w:firstLine="0"/>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7D36046F" wp14:editId="1C551F85">
            <wp:extent cx="5947575" cy="1574358"/>
            <wp:effectExtent l="0" t="0" r="0" b="0"/>
            <wp:docPr id="13355" name="Рисунок 1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8034" cy="1574480"/>
                    </a:xfrm>
                    <a:prstGeom prst="rect">
                      <a:avLst/>
                    </a:prstGeom>
                    <a:noFill/>
                  </pic:spPr>
                </pic:pic>
              </a:graphicData>
            </a:graphic>
          </wp:inline>
        </w:drawing>
      </w:r>
    </w:p>
    <w:p w:rsidR="00081D01" w:rsidRPr="00A9052F" w:rsidRDefault="00081D01" w:rsidP="00081D01">
      <w:pPr>
        <w:rPr>
          <w:rFonts w:ascii="Times New Roman" w:hAnsi="Times New Roman" w:cs="Times New Roman"/>
          <w:sz w:val="16"/>
          <w:szCs w:val="16"/>
          <w:lang w:eastAsia="ru-RU"/>
        </w:rPr>
      </w:pPr>
    </w:p>
    <w:p w:rsidR="00330670" w:rsidRPr="00330670" w:rsidRDefault="00330670" w:rsidP="00330670">
      <w:pPr>
        <w:ind w:firstLine="708"/>
        <w:rPr>
          <w:rFonts w:ascii="Times New Roman" w:hAnsi="Times New Roman" w:cs="Times New Roman"/>
          <w:sz w:val="28"/>
          <w:szCs w:val="28"/>
          <w:lang w:eastAsia="ru-RU"/>
        </w:rPr>
      </w:pPr>
      <w:r w:rsidRPr="00330670">
        <w:rPr>
          <w:rFonts w:ascii="Times New Roman" w:hAnsi="Times New Roman" w:cs="Times New Roman"/>
          <w:sz w:val="28"/>
          <w:szCs w:val="28"/>
          <w:lang w:eastAsia="ru-RU"/>
        </w:rPr>
        <w:t>Я открыта для педагогического общения со своими коллегами на мет</w:t>
      </w:r>
      <w:r w:rsidRPr="00330670">
        <w:rPr>
          <w:rFonts w:ascii="Times New Roman" w:hAnsi="Times New Roman" w:cs="Times New Roman"/>
          <w:sz w:val="28"/>
          <w:szCs w:val="28"/>
          <w:lang w:eastAsia="ru-RU"/>
        </w:rPr>
        <w:t>о</w:t>
      </w:r>
      <w:r w:rsidRPr="00330670">
        <w:rPr>
          <w:rFonts w:ascii="Times New Roman" w:hAnsi="Times New Roman" w:cs="Times New Roman"/>
          <w:sz w:val="28"/>
          <w:szCs w:val="28"/>
          <w:lang w:eastAsia="ru-RU"/>
        </w:rPr>
        <w:t>дических объединениях, педагогических советах, районных конференциях и профессиональных конкурсах.</w:t>
      </w:r>
    </w:p>
    <w:p w:rsidR="00330670" w:rsidRPr="00330670" w:rsidRDefault="00330670" w:rsidP="00330670">
      <w:pPr>
        <w:ind w:firstLine="708"/>
        <w:rPr>
          <w:rFonts w:ascii="Times New Roman" w:hAnsi="Times New Roman" w:cs="Times New Roman"/>
          <w:sz w:val="28"/>
          <w:szCs w:val="28"/>
          <w:lang w:eastAsia="ru-RU"/>
        </w:rPr>
      </w:pPr>
      <w:r w:rsidRPr="00330670">
        <w:rPr>
          <w:rFonts w:ascii="Times New Roman" w:hAnsi="Times New Roman" w:cs="Times New Roman"/>
          <w:sz w:val="28"/>
          <w:szCs w:val="28"/>
          <w:lang w:eastAsia="ru-RU"/>
        </w:rPr>
        <w:t>Я буду рада видеть вас на своих открытых уроках и мероприятиях.</w:t>
      </w:r>
    </w:p>
    <w:p w:rsidR="00553BB9" w:rsidRPr="00A9052F" w:rsidRDefault="00553BB9" w:rsidP="00330670">
      <w:pPr>
        <w:rPr>
          <w:rFonts w:ascii="Times New Roman" w:eastAsia="Times New Roman" w:hAnsi="Times New Roman" w:cs="Times New Roman"/>
          <w:sz w:val="16"/>
          <w:szCs w:val="16"/>
          <w:lang w:eastAsia="ru-RU"/>
        </w:rPr>
      </w:pP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Учить детей сегодня трудно,</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Да и раньше было нелегко.</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Читать, считать, писать учили.</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Век 21 – век открытий,</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Век инноваций, новизны,</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Но от учителя зависит,</w:t>
      </w:r>
    </w:p>
    <w:p w:rsidR="00330670" w:rsidRPr="00330670" w:rsidRDefault="00330670" w:rsidP="00330670">
      <w:pPr>
        <w:rPr>
          <w:rFonts w:ascii="Times New Roman" w:eastAsia="Times New Roman" w:hAnsi="Times New Roman" w:cs="Times New Roman"/>
          <w:sz w:val="28"/>
          <w:szCs w:val="24"/>
          <w:lang w:eastAsia="ru-RU"/>
        </w:rPr>
      </w:pPr>
      <w:proofErr w:type="gramStart"/>
      <w:r w:rsidRPr="00330670">
        <w:rPr>
          <w:rFonts w:ascii="Times New Roman" w:eastAsia="Times New Roman" w:hAnsi="Times New Roman" w:cs="Times New Roman"/>
          <w:sz w:val="28"/>
          <w:szCs w:val="24"/>
          <w:lang w:eastAsia="ru-RU"/>
        </w:rPr>
        <w:t>Какими дети быть должны.</w:t>
      </w:r>
      <w:proofErr w:type="gramEnd"/>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 xml:space="preserve">Желаю вам, чтоб дети вашем </w:t>
      </w:r>
      <w:proofErr w:type="gramStart"/>
      <w:r w:rsidRPr="00330670">
        <w:rPr>
          <w:rFonts w:ascii="Times New Roman" w:eastAsia="Times New Roman" w:hAnsi="Times New Roman" w:cs="Times New Roman"/>
          <w:sz w:val="28"/>
          <w:szCs w:val="24"/>
          <w:lang w:eastAsia="ru-RU"/>
        </w:rPr>
        <w:t>классе</w:t>
      </w:r>
      <w:proofErr w:type="gramEnd"/>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Светились от улыбок и любви,</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Здоровья вам, творческих успехов,</w:t>
      </w:r>
    </w:p>
    <w:p w:rsidR="00330670" w:rsidRPr="00330670" w:rsidRDefault="00330670" w:rsidP="00330670">
      <w:pPr>
        <w:rPr>
          <w:rFonts w:ascii="Times New Roman" w:eastAsia="Times New Roman" w:hAnsi="Times New Roman" w:cs="Times New Roman"/>
          <w:sz w:val="28"/>
          <w:szCs w:val="24"/>
          <w:lang w:eastAsia="ru-RU"/>
        </w:rPr>
      </w:pPr>
      <w:r w:rsidRPr="00330670">
        <w:rPr>
          <w:rFonts w:ascii="Times New Roman" w:eastAsia="Times New Roman" w:hAnsi="Times New Roman" w:cs="Times New Roman"/>
          <w:sz w:val="28"/>
          <w:szCs w:val="24"/>
          <w:lang w:eastAsia="ru-RU"/>
        </w:rPr>
        <w:t>В век инноваций, новизны!</w:t>
      </w:r>
    </w:p>
    <w:p w:rsidR="00A53C2F" w:rsidRPr="00A9052F" w:rsidRDefault="00A53C2F" w:rsidP="00330670">
      <w:pPr>
        <w:ind w:right="-5"/>
        <w:rPr>
          <w:rFonts w:ascii="Times New Roman" w:eastAsia="Times New Roman" w:hAnsi="Times New Roman" w:cs="Times New Roman"/>
          <w:sz w:val="16"/>
          <w:szCs w:val="16"/>
          <w:lang w:eastAsia="ru-RU"/>
        </w:rPr>
      </w:pPr>
    </w:p>
    <w:p w:rsidR="008C48D9" w:rsidRDefault="008C48D9" w:rsidP="00A9052F">
      <w:pPr>
        <w:ind w:right="-5" w:firstLine="0"/>
        <w:jc w:val="center"/>
        <w:rPr>
          <w:rFonts w:ascii="Times New Roman" w:eastAsia="Times New Roman" w:hAnsi="Times New Roman" w:cs="Times New Roman"/>
          <w:b/>
          <w:i/>
          <w:sz w:val="28"/>
          <w:szCs w:val="28"/>
          <w:lang w:eastAsia="ru-RU"/>
        </w:rPr>
      </w:pPr>
      <w:r w:rsidRPr="008C48D9">
        <w:rPr>
          <w:rFonts w:ascii="Times New Roman" w:eastAsia="Times New Roman" w:hAnsi="Times New Roman" w:cs="Times New Roman"/>
          <w:b/>
          <w:i/>
          <w:sz w:val="28"/>
          <w:szCs w:val="28"/>
          <w:lang w:eastAsia="ru-RU"/>
        </w:rPr>
        <w:t xml:space="preserve">Особенности использования технологии РКМЧП в </w:t>
      </w:r>
      <w:proofErr w:type="gramStart"/>
      <w:r w:rsidRPr="008C48D9">
        <w:rPr>
          <w:rFonts w:ascii="Times New Roman" w:eastAsia="Times New Roman" w:hAnsi="Times New Roman" w:cs="Times New Roman"/>
          <w:b/>
          <w:i/>
          <w:sz w:val="28"/>
          <w:szCs w:val="28"/>
          <w:lang w:eastAsia="ru-RU"/>
        </w:rPr>
        <w:t>математическом</w:t>
      </w:r>
      <w:proofErr w:type="gramEnd"/>
    </w:p>
    <w:p w:rsidR="00F50E4C" w:rsidRDefault="008C48D9" w:rsidP="008C48D9">
      <w:pPr>
        <w:ind w:right="-5"/>
        <w:jc w:val="center"/>
        <w:rPr>
          <w:rFonts w:ascii="Times New Roman" w:eastAsia="Times New Roman" w:hAnsi="Times New Roman" w:cs="Times New Roman"/>
          <w:b/>
          <w:i/>
          <w:sz w:val="28"/>
          <w:szCs w:val="28"/>
          <w:lang w:eastAsia="ru-RU"/>
        </w:rPr>
      </w:pPr>
      <w:proofErr w:type="gramStart"/>
      <w:r w:rsidRPr="008C48D9">
        <w:rPr>
          <w:rFonts w:ascii="Times New Roman" w:eastAsia="Times New Roman" w:hAnsi="Times New Roman" w:cs="Times New Roman"/>
          <w:b/>
          <w:i/>
          <w:sz w:val="28"/>
          <w:szCs w:val="28"/>
          <w:lang w:eastAsia="ru-RU"/>
        </w:rPr>
        <w:t>образовании</w:t>
      </w:r>
      <w:proofErr w:type="gramEnd"/>
      <w:r w:rsidRPr="008C48D9">
        <w:rPr>
          <w:rFonts w:ascii="Times New Roman" w:eastAsia="Times New Roman" w:hAnsi="Times New Roman" w:cs="Times New Roman"/>
          <w:b/>
          <w:i/>
          <w:sz w:val="28"/>
          <w:szCs w:val="28"/>
          <w:lang w:eastAsia="ru-RU"/>
        </w:rPr>
        <w:t xml:space="preserve"> младших школьников</w:t>
      </w:r>
    </w:p>
    <w:p w:rsidR="008C48D9" w:rsidRPr="00F50E4C" w:rsidRDefault="008C48D9" w:rsidP="008C48D9">
      <w:pPr>
        <w:ind w:right="-5"/>
        <w:jc w:val="center"/>
        <w:rPr>
          <w:rFonts w:ascii="Times New Roman" w:eastAsia="Times New Roman" w:hAnsi="Times New Roman" w:cs="Times New Roman"/>
          <w:sz w:val="16"/>
          <w:szCs w:val="16"/>
          <w:lang w:eastAsia="ru-RU"/>
        </w:rPr>
      </w:pPr>
    </w:p>
    <w:p w:rsidR="008C48D9" w:rsidRDefault="00176714" w:rsidP="008C48D9">
      <w:pPr>
        <w:ind w:right="-5"/>
        <w:jc w:val="right"/>
        <w:rPr>
          <w:rFonts w:ascii="Times New Roman" w:eastAsia="Times New Roman" w:hAnsi="Times New Roman" w:cs="Times New Roman"/>
          <w:i/>
          <w:sz w:val="24"/>
          <w:szCs w:val="28"/>
          <w:lang w:eastAsia="ru-RU"/>
        </w:rPr>
      </w:pPr>
      <w:r w:rsidRPr="008C48D9">
        <w:rPr>
          <w:rFonts w:ascii="Times New Roman" w:eastAsia="Times New Roman" w:hAnsi="Times New Roman" w:cs="Times New Roman"/>
          <w:i/>
          <w:sz w:val="24"/>
          <w:szCs w:val="28"/>
          <w:lang w:eastAsia="ru-RU"/>
        </w:rPr>
        <w:t>А</w:t>
      </w:r>
      <w:r>
        <w:rPr>
          <w:rFonts w:ascii="Times New Roman" w:eastAsia="Times New Roman" w:hAnsi="Times New Roman" w:cs="Times New Roman"/>
          <w:i/>
          <w:sz w:val="24"/>
          <w:szCs w:val="28"/>
          <w:lang w:eastAsia="ru-RU"/>
        </w:rPr>
        <w:t>.</w:t>
      </w:r>
      <w:r w:rsidRPr="008C48D9">
        <w:rPr>
          <w:rFonts w:ascii="Times New Roman" w:eastAsia="Times New Roman" w:hAnsi="Times New Roman" w:cs="Times New Roman"/>
          <w:i/>
          <w:sz w:val="24"/>
          <w:szCs w:val="28"/>
          <w:lang w:eastAsia="ru-RU"/>
        </w:rPr>
        <w:t xml:space="preserve"> В</w:t>
      </w:r>
      <w:r>
        <w:rPr>
          <w:rFonts w:ascii="Times New Roman" w:eastAsia="Times New Roman" w:hAnsi="Times New Roman" w:cs="Times New Roman"/>
          <w:i/>
          <w:sz w:val="24"/>
          <w:szCs w:val="28"/>
          <w:lang w:eastAsia="ru-RU"/>
        </w:rPr>
        <w:t xml:space="preserve">. </w:t>
      </w:r>
      <w:r w:rsidR="008C48D9" w:rsidRPr="008C48D9">
        <w:rPr>
          <w:rFonts w:ascii="Times New Roman" w:eastAsia="Times New Roman" w:hAnsi="Times New Roman" w:cs="Times New Roman"/>
          <w:i/>
          <w:sz w:val="24"/>
          <w:szCs w:val="28"/>
          <w:lang w:eastAsia="ru-RU"/>
        </w:rPr>
        <w:t>Лялюк</w:t>
      </w:r>
      <w:r w:rsidR="008C48D9">
        <w:rPr>
          <w:rFonts w:ascii="Times New Roman" w:eastAsia="Times New Roman" w:hAnsi="Times New Roman" w:cs="Times New Roman"/>
          <w:i/>
          <w:sz w:val="24"/>
          <w:szCs w:val="28"/>
          <w:lang w:eastAsia="ru-RU"/>
        </w:rPr>
        <w:t>,</w:t>
      </w:r>
    </w:p>
    <w:p w:rsidR="008C48D9" w:rsidRDefault="008C48D9" w:rsidP="008C48D9">
      <w:pPr>
        <w:ind w:right="-5"/>
        <w:jc w:val="right"/>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учитель начальных классов</w:t>
      </w:r>
    </w:p>
    <w:p w:rsidR="008C48D9" w:rsidRPr="008C48D9" w:rsidRDefault="008C48D9" w:rsidP="008C48D9">
      <w:pPr>
        <w:ind w:right="-5"/>
        <w:jc w:val="right"/>
        <w:rPr>
          <w:rFonts w:ascii="Times New Roman" w:eastAsia="Times New Roman" w:hAnsi="Times New Roman" w:cs="Times New Roman"/>
          <w:i/>
          <w:sz w:val="24"/>
          <w:szCs w:val="28"/>
          <w:lang w:eastAsia="ru-RU"/>
        </w:rPr>
      </w:pPr>
      <w:r w:rsidRPr="008C48D9">
        <w:rPr>
          <w:rFonts w:ascii="Times New Roman" w:eastAsia="Times New Roman" w:hAnsi="Times New Roman" w:cs="Times New Roman"/>
          <w:i/>
          <w:sz w:val="24"/>
          <w:szCs w:val="28"/>
          <w:lang w:eastAsia="ru-RU"/>
        </w:rPr>
        <w:t xml:space="preserve">МБОУ СОШ №183 </w:t>
      </w:r>
    </w:p>
    <w:p w:rsidR="00176714" w:rsidRPr="00176714" w:rsidRDefault="00176714" w:rsidP="00176714">
      <w:pPr>
        <w:ind w:right="-5"/>
        <w:rPr>
          <w:rFonts w:ascii="Times New Roman" w:eastAsia="Times New Roman" w:hAnsi="Times New Roman" w:cs="Times New Roman"/>
          <w:sz w:val="16"/>
          <w:szCs w:val="16"/>
          <w:lang w:eastAsia="ru-RU"/>
        </w:rPr>
      </w:pPr>
    </w:p>
    <w:p w:rsidR="00176714" w:rsidRDefault="00176714" w:rsidP="00553BB9">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i/>
          <w:sz w:val="28"/>
          <w:szCs w:val="28"/>
          <w:lang w:eastAsia="ru-RU"/>
        </w:rPr>
        <w:t>Актуальность проблемы:</w:t>
      </w: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Для обновления математического образов</w:t>
      </w:r>
      <w:r w:rsidRPr="00176714">
        <w:rPr>
          <w:rFonts w:ascii="Times New Roman" w:eastAsia="Times New Roman" w:hAnsi="Times New Roman" w:cs="Times New Roman"/>
          <w:sz w:val="28"/>
          <w:szCs w:val="28"/>
          <w:lang w:eastAsia="ru-RU"/>
        </w:rPr>
        <w:t>а</w:t>
      </w:r>
      <w:r w:rsidRPr="00176714">
        <w:rPr>
          <w:rFonts w:ascii="Times New Roman" w:eastAsia="Times New Roman" w:hAnsi="Times New Roman" w:cs="Times New Roman"/>
          <w:sz w:val="28"/>
          <w:szCs w:val="28"/>
          <w:lang w:eastAsia="ru-RU"/>
        </w:rPr>
        <w:t>ния, реализации требований ФГОС НОО, организации системно-деятельностного подхода в обучении, эффективного формирования УУД, д</w:t>
      </w:r>
      <w:r w:rsidRPr="00176714">
        <w:rPr>
          <w:rFonts w:ascii="Times New Roman" w:eastAsia="Times New Roman" w:hAnsi="Times New Roman" w:cs="Times New Roman"/>
          <w:sz w:val="28"/>
          <w:szCs w:val="28"/>
          <w:lang w:eastAsia="ru-RU"/>
        </w:rPr>
        <w:t>о</w:t>
      </w:r>
      <w:r w:rsidRPr="00176714">
        <w:rPr>
          <w:rFonts w:ascii="Times New Roman" w:eastAsia="Times New Roman" w:hAnsi="Times New Roman" w:cs="Times New Roman"/>
          <w:sz w:val="28"/>
          <w:szCs w:val="28"/>
          <w:lang w:eastAsia="ru-RU"/>
        </w:rPr>
        <w:t>стижения новых целей и решения основных задач математического образ</w:t>
      </w:r>
      <w:r w:rsidRPr="00176714">
        <w:rPr>
          <w:rFonts w:ascii="Times New Roman" w:eastAsia="Times New Roman" w:hAnsi="Times New Roman" w:cs="Times New Roman"/>
          <w:sz w:val="28"/>
          <w:szCs w:val="28"/>
          <w:lang w:eastAsia="ru-RU"/>
        </w:rPr>
        <w:t>о</w:t>
      </w:r>
      <w:r w:rsidRPr="00176714">
        <w:rPr>
          <w:rFonts w:ascii="Times New Roman" w:eastAsia="Times New Roman" w:hAnsi="Times New Roman" w:cs="Times New Roman"/>
          <w:sz w:val="28"/>
          <w:szCs w:val="28"/>
          <w:lang w:eastAsia="ru-RU"/>
        </w:rPr>
        <w:t>вания необходимо использовать инновационные, и</w:t>
      </w:r>
      <w:r>
        <w:rPr>
          <w:rFonts w:ascii="Times New Roman" w:eastAsia="Times New Roman" w:hAnsi="Times New Roman" w:cs="Times New Roman"/>
          <w:sz w:val="28"/>
          <w:szCs w:val="28"/>
          <w:lang w:eastAsia="ru-RU"/>
        </w:rPr>
        <w:t xml:space="preserve">нтерактивные технологии. Одной </w:t>
      </w:r>
      <w:r w:rsidRPr="00176714">
        <w:rPr>
          <w:rFonts w:ascii="Times New Roman" w:eastAsia="Times New Roman" w:hAnsi="Times New Roman" w:cs="Times New Roman"/>
          <w:sz w:val="28"/>
          <w:szCs w:val="28"/>
          <w:lang w:eastAsia="ru-RU"/>
        </w:rPr>
        <w:t>из них является инновационная образовательная технология «Разв</w:t>
      </w:r>
      <w:r w:rsidRPr="00176714">
        <w:rPr>
          <w:rFonts w:ascii="Times New Roman" w:eastAsia="Times New Roman" w:hAnsi="Times New Roman" w:cs="Times New Roman"/>
          <w:sz w:val="28"/>
          <w:szCs w:val="28"/>
          <w:lang w:eastAsia="ru-RU"/>
        </w:rPr>
        <w:t>и</w:t>
      </w:r>
      <w:r w:rsidRPr="00176714">
        <w:rPr>
          <w:rFonts w:ascii="Times New Roman" w:eastAsia="Times New Roman" w:hAnsi="Times New Roman" w:cs="Times New Roman"/>
          <w:sz w:val="28"/>
          <w:szCs w:val="28"/>
          <w:lang w:eastAsia="ru-RU"/>
        </w:rPr>
        <w:t>тие критического мышления средствами чтения и письма» (РКМЧП)</w:t>
      </w:r>
      <w:r>
        <w:rPr>
          <w:rFonts w:ascii="Times New Roman" w:eastAsia="Times New Roman" w:hAnsi="Times New Roman" w:cs="Times New Roman"/>
          <w:sz w:val="28"/>
          <w:szCs w:val="28"/>
          <w:lang w:eastAsia="ru-RU"/>
        </w:rPr>
        <w:t>.</w:t>
      </w:r>
    </w:p>
    <w:p w:rsidR="00176714" w:rsidRP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Технология РКМЧП возникла в Америке в 80-е годы ХХ столетия. А</w:t>
      </w:r>
      <w:r w:rsidRPr="00176714">
        <w:rPr>
          <w:rFonts w:ascii="Times New Roman" w:eastAsia="Times New Roman" w:hAnsi="Times New Roman" w:cs="Times New Roman"/>
          <w:sz w:val="28"/>
          <w:szCs w:val="28"/>
          <w:lang w:eastAsia="ru-RU"/>
        </w:rPr>
        <w:t>в</w:t>
      </w:r>
      <w:r w:rsidRPr="00176714">
        <w:rPr>
          <w:rFonts w:ascii="Times New Roman" w:eastAsia="Times New Roman" w:hAnsi="Times New Roman" w:cs="Times New Roman"/>
          <w:sz w:val="28"/>
          <w:szCs w:val="28"/>
          <w:lang w:eastAsia="ru-RU"/>
        </w:rPr>
        <w:t>торы технологии РКМЧП – американские педагоги Ч. Темпл, К. Мередит, Дж. Стилл и Д. Огл.</w:t>
      </w:r>
    </w:p>
    <w:p w:rsidR="00176714" w:rsidRPr="00176714" w:rsidRDefault="00176714" w:rsidP="00176714">
      <w:pPr>
        <w:ind w:right="-5"/>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lastRenderedPageBreak/>
        <w:t>В основе технологии РКМЧП лежат также работы отечественных уч</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ных Л. С. Выготского, Ж. Пиаже, Б. Блума.</w:t>
      </w:r>
    </w:p>
    <w:p w:rsidR="00176714" w:rsidRDefault="00176714" w:rsidP="00176714">
      <w:pPr>
        <w:ind w:right="-5"/>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В России технология РКМЧП получила широкую известность с конца 90-ых годов.</w:t>
      </w:r>
    </w:p>
    <w:p w:rsid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Российские исследователи определяют понятие «критическое мышл</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ние», как способность анализировать информацию с позиции логики и ли</w:t>
      </w:r>
      <w:r w:rsidRPr="00176714">
        <w:rPr>
          <w:rFonts w:ascii="Times New Roman" w:eastAsia="Times New Roman" w:hAnsi="Times New Roman" w:cs="Times New Roman"/>
          <w:sz w:val="28"/>
          <w:szCs w:val="28"/>
          <w:lang w:eastAsia="ru-RU"/>
        </w:rPr>
        <w:t>ч</w:t>
      </w:r>
      <w:r w:rsidRPr="00176714">
        <w:rPr>
          <w:rFonts w:ascii="Times New Roman" w:eastAsia="Times New Roman" w:hAnsi="Times New Roman" w:cs="Times New Roman"/>
          <w:sz w:val="28"/>
          <w:szCs w:val="28"/>
          <w:lang w:eastAsia="ru-RU"/>
        </w:rPr>
        <w:t>ностно-психологического подхода, с тем, чтобы применять полученные р</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зультаты, как к стандартным, так и нестандартным ситуациям, вопросам и проблемам.</w:t>
      </w:r>
    </w:p>
    <w:p w:rsidR="00176714" w:rsidRPr="00176714" w:rsidRDefault="00176714" w:rsidP="00176714">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Технология РКМЧП </w:t>
      </w:r>
      <w:r w:rsidRPr="00176714">
        <w:rPr>
          <w:rFonts w:ascii="Times New Roman" w:eastAsia="Times New Roman" w:hAnsi="Times New Roman" w:cs="Times New Roman"/>
          <w:sz w:val="28"/>
          <w:szCs w:val="28"/>
          <w:lang w:eastAsia="ru-RU"/>
        </w:rPr>
        <w:t>предлагает учителям:</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конкретные приёмы для мотивации учебной деятельности, осмысл</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ния математических понятий и правил, обучения сообща, рефлексии учебной и познавательной деятельности;</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графические организаторы мышления;</w:t>
      </w:r>
    </w:p>
    <w:p w:rsid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развивающие вопросы и задания разных видов.</w:t>
      </w:r>
    </w:p>
    <w:p w:rsid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Достижение главной новой цели образования, заключающейся в разв</w:t>
      </w:r>
      <w:r w:rsidRPr="00176714">
        <w:rPr>
          <w:rFonts w:ascii="Times New Roman" w:eastAsia="Times New Roman" w:hAnsi="Times New Roman" w:cs="Times New Roman"/>
          <w:sz w:val="28"/>
          <w:szCs w:val="28"/>
          <w:lang w:eastAsia="ru-RU"/>
        </w:rPr>
        <w:t>и</w:t>
      </w:r>
      <w:r w:rsidRPr="00176714">
        <w:rPr>
          <w:rFonts w:ascii="Times New Roman" w:eastAsia="Times New Roman" w:hAnsi="Times New Roman" w:cs="Times New Roman"/>
          <w:sz w:val="28"/>
          <w:szCs w:val="28"/>
          <w:lang w:eastAsia="ru-RU"/>
        </w:rPr>
        <w:t>тии обучающихся на основе познания мира и формирования УУД, требует разнообразия применяемых на уроках развивающих технологий. Поэтому использование технологии РКМЧП востребовано и оправданно в математ</w:t>
      </w:r>
      <w:r w:rsidRPr="00176714">
        <w:rPr>
          <w:rFonts w:ascii="Times New Roman" w:eastAsia="Times New Roman" w:hAnsi="Times New Roman" w:cs="Times New Roman"/>
          <w:sz w:val="28"/>
          <w:szCs w:val="28"/>
          <w:lang w:eastAsia="ru-RU"/>
        </w:rPr>
        <w:t>и</w:t>
      </w:r>
      <w:r w:rsidRPr="00176714">
        <w:rPr>
          <w:rFonts w:ascii="Times New Roman" w:eastAsia="Times New Roman" w:hAnsi="Times New Roman" w:cs="Times New Roman"/>
          <w:sz w:val="28"/>
          <w:szCs w:val="28"/>
          <w:lang w:eastAsia="ru-RU"/>
        </w:rPr>
        <w:t>ческом начальном образовании.</w:t>
      </w:r>
    </w:p>
    <w:p w:rsidR="00176714" w:rsidRP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 xml:space="preserve">В основе технологии РКМЧП лежат три стадии: </w:t>
      </w:r>
      <w:r w:rsidRPr="00176714">
        <w:rPr>
          <w:rFonts w:ascii="Times New Roman" w:eastAsia="Times New Roman" w:hAnsi="Times New Roman" w:cs="Times New Roman"/>
          <w:i/>
          <w:sz w:val="28"/>
          <w:szCs w:val="28"/>
          <w:lang w:eastAsia="ru-RU"/>
        </w:rPr>
        <w:t>вызов, осмысление, рефлексия</w:t>
      </w:r>
      <w:r w:rsidRPr="0017671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Они важны для реализации системно-деятельностного подхода, так как соответ</w:t>
      </w:r>
      <w:r>
        <w:rPr>
          <w:rFonts w:ascii="Times New Roman" w:eastAsia="Times New Roman" w:hAnsi="Times New Roman" w:cs="Times New Roman"/>
          <w:sz w:val="28"/>
          <w:szCs w:val="28"/>
          <w:lang w:eastAsia="ru-RU"/>
        </w:rPr>
        <w:t>ствуют трем компонентам учебной</w:t>
      </w:r>
      <w:r w:rsidRPr="00176714">
        <w:rPr>
          <w:rFonts w:ascii="Times New Roman" w:eastAsia="Times New Roman" w:hAnsi="Times New Roman" w:cs="Times New Roman"/>
          <w:sz w:val="28"/>
          <w:szCs w:val="28"/>
          <w:lang w:eastAsia="ru-RU"/>
        </w:rPr>
        <w:t xml:space="preserve"> деятельности: </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мотивационно-целевой,</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операционно-содержательной,</w:t>
      </w:r>
    </w:p>
    <w:p w:rsid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рефлексивно-оценочной.</w:t>
      </w:r>
    </w:p>
    <w:p w:rsidR="00176714" w:rsidRDefault="00176714" w:rsidP="00176714">
      <w:pPr>
        <w:ind w:right="-5" w:firstLine="708"/>
        <w:rPr>
          <w:rFonts w:ascii="Times New Roman" w:eastAsia="Times New Roman" w:hAnsi="Times New Roman" w:cs="Times New Roman"/>
          <w:sz w:val="28"/>
          <w:szCs w:val="28"/>
          <w:lang w:eastAsia="ru-RU"/>
        </w:rPr>
      </w:pPr>
      <w:proofErr w:type="gramStart"/>
      <w:r w:rsidRPr="00176714">
        <w:rPr>
          <w:rFonts w:ascii="Times New Roman" w:eastAsia="Times New Roman" w:hAnsi="Times New Roman" w:cs="Times New Roman"/>
          <w:sz w:val="28"/>
          <w:szCs w:val="28"/>
          <w:lang w:eastAsia="ru-RU"/>
        </w:rPr>
        <w:t>В начальном курсе математики есть свои тексты (письменные и ус</w:t>
      </w:r>
      <w:r w:rsidRPr="00176714">
        <w:rPr>
          <w:rFonts w:ascii="Times New Roman" w:eastAsia="Times New Roman" w:hAnsi="Times New Roman" w:cs="Times New Roman"/>
          <w:sz w:val="28"/>
          <w:szCs w:val="28"/>
          <w:lang w:eastAsia="ru-RU"/>
        </w:rPr>
        <w:t>т</w:t>
      </w:r>
      <w:r w:rsidRPr="00176714">
        <w:rPr>
          <w:rFonts w:ascii="Times New Roman" w:eastAsia="Times New Roman" w:hAnsi="Times New Roman" w:cs="Times New Roman"/>
          <w:sz w:val="28"/>
          <w:szCs w:val="28"/>
          <w:lang w:eastAsia="ru-RU"/>
        </w:rPr>
        <w:t>ные), в том числе вербальные тексты на родном языке и невербальные (мат</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матические записи, модели, математическая речь, а именно текстовые задачи, математические записи (выражения, равенства, неравенства, уравнения, фо</w:t>
      </w:r>
      <w:r w:rsidRPr="00176714">
        <w:rPr>
          <w:rFonts w:ascii="Times New Roman" w:eastAsia="Times New Roman" w:hAnsi="Times New Roman" w:cs="Times New Roman"/>
          <w:sz w:val="28"/>
          <w:szCs w:val="28"/>
          <w:lang w:eastAsia="ru-RU"/>
        </w:rPr>
        <w:t>р</w:t>
      </w:r>
      <w:r w:rsidRPr="00176714">
        <w:rPr>
          <w:rFonts w:ascii="Times New Roman" w:eastAsia="Times New Roman" w:hAnsi="Times New Roman" w:cs="Times New Roman"/>
          <w:sz w:val="28"/>
          <w:szCs w:val="28"/>
          <w:lang w:eastAsia="ru-RU"/>
        </w:rPr>
        <w:t>мулы), в учебнике математики даны правила, пояснения, алгоритмы, опред</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ления, школьники знакомятся с текс</w:t>
      </w:r>
      <w:r>
        <w:rPr>
          <w:rFonts w:ascii="Times New Roman" w:eastAsia="Times New Roman" w:hAnsi="Times New Roman" w:cs="Times New Roman"/>
          <w:sz w:val="28"/>
          <w:szCs w:val="28"/>
          <w:lang w:eastAsia="ru-RU"/>
        </w:rPr>
        <w:t xml:space="preserve">тами по </w:t>
      </w:r>
      <w:r w:rsidRPr="00176714">
        <w:rPr>
          <w:rFonts w:ascii="Times New Roman" w:eastAsia="Times New Roman" w:hAnsi="Times New Roman" w:cs="Times New Roman"/>
          <w:sz w:val="28"/>
          <w:szCs w:val="28"/>
          <w:lang w:eastAsia="ru-RU"/>
        </w:rPr>
        <w:t>истории математики, работают со словарями, справочниками по математике, читают математические сказки</w:t>
      </w:r>
      <w:proofErr w:type="gramEnd"/>
      <w:r w:rsidRPr="00176714">
        <w:rPr>
          <w:rFonts w:ascii="Times New Roman" w:eastAsia="Times New Roman" w:hAnsi="Times New Roman" w:cs="Times New Roman"/>
          <w:sz w:val="28"/>
          <w:szCs w:val="28"/>
          <w:lang w:eastAsia="ru-RU"/>
        </w:rPr>
        <w:t xml:space="preserve"> и др.</w:t>
      </w:r>
    </w:p>
    <w:p w:rsid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Приёмы РКМЧП</w:t>
      </w:r>
      <w:r>
        <w:rPr>
          <w:rFonts w:ascii="Times New Roman" w:eastAsia="Times New Roman" w:hAnsi="Times New Roman" w:cs="Times New Roman"/>
          <w:sz w:val="28"/>
          <w:szCs w:val="28"/>
          <w:lang w:eastAsia="ru-RU"/>
        </w:rPr>
        <w:t>:</w:t>
      </w:r>
    </w:p>
    <w:p w:rsid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w:t>
      </w:r>
      <w:proofErr w:type="gramStart"/>
      <w:r w:rsidRPr="00176714">
        <w:rPr>
          <w:rFonts w:ascii="Times New Roman" w:eastAsia="Times New Roman" w:hAnsi="Times New Roman" w:cs="Times New Roman"/>
          <w:sz w:val="28"/>
          <w:szCs w:val="28"/>
          <w:lang w:eastAsia="ru-RU"/>
        </w:rPr>
        <w:t>З</w:t>
      </w:r>
      <w:proofErr w:type="gramEnd"/>
      <w:r w:rsidRPr="00176714">
        <w:rPr>
          <w:rFonts w:ascii="Times New Roman" w:eastAsia="Times New Roman" w:hAnsi="Times New Roman" w:cs="Times New Roman"/>
          <w:sz w:val="28"/>
          <w:szCs w:val="28"/>
          <w:lang w:eastAsia="ru-RU"/>
        </w:rPr>
        <w:t xml:space="preserve"> – Х – </w:t>
      </w:r>
      <w:r>
        <w:rPr>
          <w:rFonts w:ascii="Times New Roman" w:eastAsia="Times New Roman" w:hAnsi="Times New Roman" w:cs="Times New Roman"/>
          <w:sz w:val="28"/>
          <w:szCs w:val="28"/>
          <w:lang w:eastAsia="ru-RU"/>
        </w:rPr>
        <w:t>У» (Знаю – Хочу узнать – Узнал)</w:t>
      </w:r>
      <w:r w:rsidR="00623020">
        <w:rPr>
          <w:rFonts w:ascii="Times New Roman" w:eastAsia="Times New Roman" w:hAnsi="Times New Roman" w:cs="Times New Roman"/>
          <w:sz w:val="28"/>
          <w:szCs w:val="28"/>
          <w:lang w:eastAsia="ru-RU"/>
        </w:rPr>
        <w:t>. П</w:t>
      </w:r>
      <w:r w:rsidRPr="00176714">
        <w:rPr>
          <w:rFonts w:ascii="Times New Roman" w:eastAsia="Times New Roman" w:hAnsi="Times New Roman" w:cs="Times New Roman"/>
          <w:sz w:val="28"/>
          <w:szCs w:val="28"/>
          <w:lang w:eastAsia="ru-RU"/>
        </w:rPr>
        <w:t>риём и заполнение та</w:t>
      </w:r>
      <w:r w:rsidRPr="00176714">
        <w:rPr>
          <w:rFonts w:ascii="Times New Roman" w:eastAsia="Times New Roman" w:hAnsi="Times New Roman" w:cs="Times New Roman"/>
          <w:sz w:val="28"/>
          <w:szCs w:val="28"/>
          <w:lang w:eastAsia="ru-RU"/>
        </w:rPr>
        <w:t>б</w:t>
      </w:r>
      <w:r w:rsidRPr="00176714">
        <w:rPr>
          <w:rFonts w:ascii="Times New Roman" w:eastAsia="Times New Roman" w:hAnsi="Times New Roman" w:cs="Times New Roman"/>
          <w:sz w:val="28"/>
          <w:szCs w:val="28"/>
          <w:lang w:eastAsia="ru-RU"/>
        </w:rPr>
        <w:t>лицы напра</w:t>
      </w:r>
      <w:r>
        <w:rPr>
          <w:rFonts w:ascii="Times New Roman" w:eastAsia="Times New Roman" w:hAnsi="Times New Roman" w:cs="Times New Roman"/>
          <w:sz w:val="28"/>
          <w:szCs w:val="28"/>
          <w:lang w:eastAsia="ru-RU"/>
        </w:rPr>
        <w:t xml:space="preserve">влены на развитие мыслительных </w:t>
      </w:r>
      <w:r w:rsidRPr="00176714">
        <w:rPr>
          <w:rFonts w:ascii="Times New Roman" w:eastAsia="Times New Roman" w:hAnsi="Times New Roman" w:cs="Times New Roman"/>
          <w:sz w:val="28"/>
          <w:szCs w:val="28"/>
          <w:lang w:eastAsia="ru-RU"/>
        </w:rPr>
        <w:t>способностей учащихся, сам</w:t>
      </w:r>
      <w:r w:rsidRPr="00176714">
        <w:rPr>
          <w:rFonts w:ascii="Times New Roman" w:eastAsia="Times New Roman" w:hAnsi="Times New Roman" w:cs="Times New Roman"/>
          <w:sz w:val="28"/>
          <w:szCs w:val="28"/>
          <w:lang w:eastAsia="ru-RU"/>
        </w:rPr>
        <w:t>о</w:t>
      </w:r>
      <w:r w:rsidRPr="00176714">
        <w:rPr>
          <w:rFonts w:ascii="Times New Roman" w:eastAsia="Times New Roman" w:hAnsi="Times New Roman" w:cs="Times New Roman"/>
          <w:sz w:val="28"/>
          <w:szCs w:val="28"/>
          <w:lang w:eastAsia="ru-RU"/>
        </w:rPr>
        <w:t>стоятельности мышления, выработку собственной позиции.</w:t>
      </w:r>
    </w:p>
    <w:p w:rsidR="00176714" w:rsidRPr="00176714" w:rsidRDefault="00176714" w:rsidP="00A9052F">
      <w:pPr>
        <w:ind w:right="-5" w:firstLine="0"/>
        <w:rPr>
          <w:rFonts w:ascii="Times New Roman" w:eastAsia="Times New Roman" w:hAnsi="Times New Roman" w:cs="Times New Roman"/>
          <w:sz w:val="16"/>
          <w:szCs w:val="16"/>
          <w:lang w:eastAsia="ru-RU"/>
        </w:rPr>
      </w:pPr>
    </w:p>
    <w:p w:rsidR="00176714" w:rsidRPr="00176714" w:rsidRDefault="00176714" w:rsidP="00A9052F">
      <w:pPr>
        <w:ind w:right="-5" w:firstLine="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8A6FB46" wp14:editId="09026AA0">
            <wp:extent cx="5820346" cy="453224"/>
            <wp:effectExtent l="0" t="0" r="0" b="0"/>
            <wp:docPr id="13358" name="Рисунок 1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6529" cy="453705"/>
                    </a:xfrm>
                    <a:prstGeom prst="rect">
                      <a:avLst/>
                    </a:prstGeom>
                    <a:noFill/>
                  </pic:spPr>
                </pic:pic>
              </a:graphicData>
            </a:graphic>
          </wp:inline>
        </w:drawing>
      </w:r>
    </w:p>
    <w:p w:rsidR="00176714" w:rsidRPr="00176714" w:rsidRDefault="00176714" w:rsidP="00A9052F">
      <w:pPr>
        <w:ind w:right="-5" w:firstLine="0"/>
        <w:rPr>
          <w:rFonts w:ascii="Times New Roman" w:eastAsia="Times New Roman" w:hAnsi="Times New Roman" w:cs="Times New Roman"/>
          <w:sz w:val="16"/>
          <w:szCs w:val="16"/>
          <w:lang w:eastAsia="ru-RU"/>
        </w:rPr>
      </w:pP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«Прогноз»</w:t>
      </w:r>
      <w:r w:rsidR="0062302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623020">
        <w:rPr>
          <w:rFonts w:ascii="Times New Roman" w:eastAsia="Times New Roman" w:hAnsi="Times New Roman" w:cs="Times New Roman"/>
          <w:sz w:val="28"/>
          <w:szCs w:val="28"/>
          <w:lang w:eastAsia="ru-RU"/>
        </w:rPr>
        <w:t>В</w:t>
      </w:r>
      <w:r w:rsidRPr="00176714">
        <w:rPr>
          <w:rFonts w:ascii="Times New Roman" w:eastAsia="Times New Roman" w:hAnsi="Times New Roman" w:cs="Times New Roman"/>
          <w:sz w:val="28"/>
          <w:szCs w:val="28"/>
          <w:lang w:eastAsia="ru-RU"/>
        </w:rPr>
        <w:t xml:space="preserve"> ходе использования приема «Прогноз» текст делится на смысловые части, а ученики прогнози</w:t>
      </w:r>
      <w:r>
        <w:rPr>
          <w:rFonts w:ascii="Times New Roman" w:eastAsia="Times New Roman" w:hAnsi="Times New Roman" w:cs="Times New Roman"/>
          <w:sz w:val="28"/>
          <w:szCs w:val="28"/>
          <w:lang w:eastAsia="ru-RU"/>
        </w:rPr>
        <w:t xml:space="preserve">руют его продолжение, например: </w:t>
      </w:r>
      <w:r w:rsidRPr="00176714">
        <w:rPr>
          <w:rFonts w:ascii="Times New Roman" w:eastAsia="Times New Roman" w:hAnsi="Times New Roman" w:cs="Times New Roman"/>
          <w:sz w:val="28"/>
          <w:szCs w:val="28"/>
          <w:lang w:eastAsia="ru-RU"/>
        </w:rPr>
        <w:t xml:space="preserve">Как вы </w:t>
      </w:r>
      <w:proofErr w:type="gramStart"/>
      <w:r w:rsidRPr="00176714">
        <w:rPr>
          <w:rFonts w:ascii="Times New Roman" w:eastAsia="Times New Roman" w:hAnsi="Times New Roman" w:cs="Times New Roman"/>
          <w:sz w:val="28"/>
          <w:szCs w:val="28"/>
          <w:lang w:eastAsia="ru-RU"/>
        </w:rPr>
        <w:t>думаете</w:t>
      </w:r>
      <w:proofErr w:type="gramEnd"/>
      <w:r w:rsidRPr="00176714">
        <w:rPr>
          <w:rFonts w:ascii="Times New Roman" w:eastAsia="Times New Roman" w:hAnsi="Times New Roman" w:cs="Times New Roman"/>
          <w:sz w:val="28"/>
          <w:szCs w:val="28"/>
          <w:lang w:eastAsia="ru-RU"/>
        </w:rPr>
        <w:t xml:space="preserve"> какой вопрос можно сформулировать к усл</w:t>
      </w:r>
      <w:r>
        <w:rPr>
          <w:rFonts w:ascii="Times New Roman" w:eastAsia="Times New Roman" w:hAnsi="Times New Roman" w:cs="Times New Roman"/>
          <w:sz w:val="28"/>
          <w:szCs w:val="28"/>
          <w:lang w:eastAsia="ru-RU"/>
        </w:rPr>
        <w:t>овию задачи…? К м</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дели задачи…? Как продолжить текст задачи…? </w:t>
      </w:r>
      <w:r w:rsidRPr="00176714">
        <w:rPr>
          <w:rFonts w:ascii="Times New Roman" w:eastAsia="Times New Roman" w:hAnsi="Times New Roman" w:cs="Times New Roman"/>
          <w:sz w:val="28"/>
          <w:szCs w:val="28"/>
          <w:lang w:eastAsia="ru-RU"/>
        </w:rPr>
        <w:t xml:space="preserve">Какое следующее число в </w:t>
      </w:r>
      <w:r w:rsidRPr="00176714">
        <w:rPr>
          <w:rFonts w:ascii="Times New Roman" w:eastAsia="Times New Roman" w:hAnsi="Times New Roman" w:cs="Times New Roman"/>
          <w:sz w:val="28"/>
          <w:szCs w:val="28"/>
          <w:lang w:eastAsia="ru-RU"/>
        </w:rPr>
        <w:lastRenderedPageBreak/>
        <w:t>ряду чис</w:t>
      </w:r>
      <w:r>
        <w:rPr>
          <w:rFonts w:ascii="Times New Roman" w:eastAsia="Times New Roman" w:hAnsi="Times New Roman" w:cs="Times New Roman"/>
          <w:sz w:val="28"/>
          <w:szCs w:val="28"/>
          <w:lang w:eastAsia="ru-RU"/>
        </w:rPr>
        <w:t xml:space="preserve">ел…? </w:t>
      </w:r>
      <w:r w:rsidRPr="00176714">
        <w:rPr>
          <w:rFonts w:ascii="Times New Roman" w:eastAsia="Times New Roman" w:hAnsi="Times New Roman" w:cs="Times New Roman"/>
          <w:sz w:val="28"/>
          <w:szCs w:val="28"/>
          <w:lang w:eastAsia="ru-RU"/>
        </w:rPr>
        <w:t>Что будет дальше в математической сказке, которая начинае</w:t>
      </w:r>
      <w:r w:rsidRPr="00176714">
        <w:rPr>
          <w:rFonts w:ascii="Times New Roman" w:eastAsia="Times New Roman" w:hAnsi="Times New Roman" w:cs="Times New Roman"/>
          <w:sz w:val="28"/>
          <w:szCs w:val="28"/>
          <w:lang w:eastAsia="ru-RU"/>
        </w:rPr>
        <w:t>т</w:t>
      </w:r>
      <w:r w:rsidRPr="00176714">
        <w:rPr>
          <w:rFonts w:ascii="Times New Roman" w:eastAsia="Times New Roman" w:hAnsi="Times New Roman" w:cs="Times New Roman"/>
          <w:sz w:val="28"/>
          <w:szCs w:val="28"/>
          <w:lang w:eastAsia="ru-RU"/>
        </w:rPr>
        <w:t>ся так…?</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176714">
        <w:rPr>
          <w:rFonts w:ascii="Times New Roman" w:eastAsia="Times New Roman" w:hAnsi="Times New Roman" w:cs="Times New Roman"/>
          <w:sz w:val="28"/>
          <w:szCs w:val="28"/>
          <w:lang w:eastAsia="ru-RU"/>
        </w:rPr>
        <w:t xml:space="preserve"> Синквейн</w:t>
      </w:r>
      <w:r w:rsidR="0062302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623020">
        <w:rPr>
          <w:rFonts w:ascii="Times New Roman" w:eastAsia="Times New Roman" w:hAnsi="Times New Roman" w:cs="Times New Roman"/>
          <w:sz w:val="28"/>
          <w:szCs w:val="28"/>
          <w:lang w:eastAsia="ru-RU"/>
        </w:rPr>
        <w:t>В</w:t>
      </w:r>
      <w:r w:rsidRPr="00176714">
        <w:rPr>
          <w:rFonts w:ascii="Times New Roman" w:eastAsia="Times New Roman" w:hAnsi="Times New Roman" w:cs="Times New Roman"/>
          <w:sz w:val="28"/>
          <w:szCs w:val="28"/>
          <w:lang w:eastAsia="ru-RU"/>
        </w:rPr>
        <w:t xml:space="preserve"> ходе математического образования синквейны составл</w:t>
      </w:r>
      <w:r w:rsidRPr="00176714">
        <w:rPr>
          <w:rFonts w:ascii="Times New Roman" w:eastAsia="Times New Roman" w:hAnsi="Times New Roman" w:cs="Times New Roman"/>
          <w:sz w:val="28"/>
          <w:szCs w:val="28"/>
          <w:lang w:eastAsia="ru-RU"/>
        </w:rPr>
        <w:t>я</w:t>
      </w:r>
      <w:r w:rsidRPr="00176714">
        <w:rPr>
          <w:rFonts w:ascii="Times New Roman" w:eastAsia="Times New Roman" w:hAnsi="Times New Roman" w:cs="Times New Roman"/>
          <w:sz w:val="28"/>
          <w:szCs w:val="28"/>
          <w:lang w:eastAsia="ru-RU"/>
        </w:rPr>
        <w:t>ют для рефлексии, обобщения, закрепления, осмысления математических п</w:t>
      </w:r>
      <w:r w:rsidRPr="00176714">
        <w:rPr>
          <w:rFonts w:ascii="Times New Roman" w:eastAsia="Times New Roman" w:hAnsi="Times New Roman" w:cs="Times New Roman"/>
          <w:sz w:val="28"/>
          <w:szCs w:val="28"/>
          <w:lang w:eastAsia="ru-RU"/>
        </w:rPr>
        <w:t>о</w:t>
      </w:r>
      <w:r w:rsidRPr="00176714">
        <w:rPr>
          <w:rFonts w:ascii="Times New Roman" w:eastAsia="Times New Roman" w:hAnsi="Times New Roman" w:cs="Times New Roman"/>
          <w:sz w:val="28"/>
          <w:szCs w:val="28"/>
          <w:lang w:eastAsia="ru-RU"/>
        </w:rPr>
        <w:t>нятий.</w:t>
      </w:r>
    </w:p>
    <w:p w:rsidR="00176714" w:rsidRP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1-ая строка состоит из одного слова (существительное),</w:t>
      </w:r>
    </w:p>
    <w:p w:rsidR="00176714" w:rsidRP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2-ая строка включает два слова (прилагательные),</w:t>
      </w:r>
    </w:p>
    <w:p w:rsidR="00176714" w:rsidRP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3-я строка образована тремя глаголами,</w:t>
      </w:r>
    </w:p>
    <w:p w:rsidR="00176714" w:rsidRPr="00176714" w:rsidRDefault="00176714" w:rsidP="00176714">
      <w:pPr>
        <w:ind w:right="-5"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4-ая строка – это фраза из</w:t>
      </w:r>
      <w:r w:rsidRPr="00176714">
        <w:rPr>
          <w:rFonts w:ascii="Times New Roman" w:eastAsia="Times New Roman" w:hAnsi="Times New Roman" w:cs="Times New Roman"/>
          <w:sz w:val="28"/>
          <w:szCs w:val="28"/>
          <w:lang w:eastAsia="ru-RU"/>
        </w:rPr>
        <w:t xml:space="preserve"> четырёх слов, предложение.</w:t>
      </w:r>
    </w:p>
    <w:p w:rsidR="00176714" w:rsidRPr="00176714" w:rsidRDefault="00176714" w:rsidP="00176714">
      <w:pPr>
        <w:ind w:right="-5" w:firstLine="708"/>
        <w:rPr>
          <w:rFonts w:ascii="Times New Roman" w:eastAsia="Times New Roman" w:hAnsi="Times New Roman" w:cs="Times New Roman"/>
          <w:sz w:val="28"/>
          <w:szCs w:val="28"/>
          <w:lang w:eastAsia="ru-RU"/>
        </w:rPr>
      </w:pPr>
      <w:r w:rsidRPr="00176714">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-ая строка содержит одно слово-</w:t>
      </w:r>
      <w:r w:rsidRPr="00176714">
        <w:rPr>
          <w:rFonts w:ascii="Times New Roman" w:eastAsia="Times New Roman" w:hAnsi="Times New Roman" w:cs="Times New Roman"/>
          <w:sz w:val="28"/>
          <w:szCs w:val="28"/>
          <w:lang w:eastAsia="ru-RU"/>
        </w:rPr>
        <w:t>ассоциацию.</w:t>
      </w:r>
    </w:p>
    <w:p w:rsid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«Сюжетная таблица»</w:t>
      </w:r>
      <w:r w:rsidR="00623020">
        <w:rPr>
          <w:rFonts w:ascii="Times New Roman" w:eastAsia="Times New Roman" w:hAnsi="Times New Roman" w:cs="Times New Roman"/>
          <w:sz w:val="28"/>
          <w:szCs w:val="28"/>
          <w:lang w:eastAsia="ru-RU"/>
        </w:rPr>
        <w:t>. С</w:t>
      </w:r>
      <w:r w:rsidRPr="00176714">
        <w:rPr>
          <w:rFonts w:ascii="Times New Roman" w:eastAsia="Times New Roman" w:hAnsi="Times New Roman" w:cs="Times New Roman"/>
          <w:sz w:val="28"/>
          <w:szCs w:val="28"/>
          <w:lang w:eastAsia="ru-RU"/>
        </w:rPr>
        <w:t>уть исполь</w:t>
      </w:r>
      <w:r w:rsidR="00623020">
        <w:rPr>
          <w:rFonts w:ascii="Times New Roman" w:eastAsia="Times New Roman" w:hAnsi="Times New Roman" w:cs="Times New Roman"/>
          <w:sz w:val="28"/>
          <w:szCs w:val="28"/>
          <w:lang w:eastAsia="ru-RU"/>
        </w:rPr>
        <w:t>зования этого приёма в том, что</w:t>
      </w:r>
      <w:r w:rsidRPr="00176714">
        <w:rPr>
          <w:rFonts w:ascii="Times New Roman" w:eastAsia="Times New Roman" w:hAnsi="Times New Roman" w:cs="Times New Roman"/>
          <w:sz w:val="28"/>
          <w:szCs w:val="28"/>
          <w:lang w:eastAsia="ru-RU"/>
        </w:rPr>
        <w:t>, читая текст, ученик дел</w:t>
      </w:r>
      <w:r w:rsidR="00623020">
        <w:rPr>
          <w:rFonts w:ascii="Times New Roman" w:eastAsia="Times New Roman" w:hAnsi="Times New Roman" w:cs="Times New Roman"/>
          <w:sz w:val="28"/>
          <w:szCs w:val="28"/>
          <w:lang w:eastAsia="ru-RU"/>
        </w:rPr>
        <w:t xml:space="preserve">ает записи в таблице, создавая </w:t>
      </w:r>
      <w:r w:rsidRPr="00176714">
        <w:rPr>
          <w:rFonts w:ascii="Times New Roman" w:eastAsia="Times New Roman" w:hAnsi="Times New Roman" w:cs="Times New Roman"/>
          <w:sz w:val="28"/>
          <w:szCs w:val="28"/>
          <w:lang w:eastAsia="ru-RU"/>
        </w:rPr>
        <w:t>таким образом «ск</w:t>
      </w:r>
      <w:r w:rsidRPr="00176714">
        <w:rPr>
          <w:rFonts w:ascii="Times New Roman" w:eastAsia="Times New Roman" w:hAnsi="Times New Roman" w:cs="Times New Roman"/>
          <w:sz w:val="28"/>
          <w:szCs w:val="28"/>
          <w:lang w:eastAsia="ru-RU"/>
        </w:rPr>
        <w:t>е</w:t>
      </w:r>
      <w:r w:rsidRPr="00176714">
        <w:rPr>
          <w:rFonts w:ascii="Times New Roman" w:eastAsia="Times New Roman" w:hAnsi="Times New Roman" w:cs="Times New Roman"/>
          <w:sz w:val="28"/>
          <w:szCs w:val="28"/>
          <w:lang w:eastAsia="ru-RU"/>
        </w:rPr>
        <w:t>лет», модель текста энциклопедической статьи по истории математики или текста задачи.</w:t>
      </w:r>
    </w:p>
    <w:p w:rsidR="00623020" w:rsidRPr="00623020" w:rsidRDefault="00623020" w:rsidP="00176714">
      <w:pPr>
        <w:ind w:right="-5"/>
        <w:rPr>
          <w:rFonts w:ascii="Times New Roman" w:eastAsia="Times New Roman" w:hAnsi="Times New Roman" w:cs="Times New Roman"/>
          <w:sz w:val="16"/>
          <w:szCs w:val="16"/>
          <w:lang w:eastAsia="ru-RU"/>
        </w:rPr>
      </w:pPr>
    </w:p>
    <w:p w:rsidR="00623020" w:rsidRPr="00176714" w:rsidRDefault="00623020" w:rsidP="00A9052F">
      <w:pPr>
        <w:ind w:right="-5" w:firstLine="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CC12676" wp14:editId="58ED4865">
            <wp:extent cx="5955527" cy="310101"/>
            <wp:effectExtent l="0" t="0" r="0" b="0"/>
            <wp:docPr id="13359" name="Рисунок 1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30288" cy="313994"/>
                    </a:xfrm>
                    <a:prstGeom prst="rect">
                      <a:avLst/>
                    </a:prstGeom>
                    <a:noFill/>
                  </pic:spPr>
                </pic:pic>
              </a:graphicData>
            </a:graphic>
          </wp:inline>
        </w:drawing>
      </w:r>
    </w:p>
    <w:p w:rsidR="00176714" w:rsidRPr="00623020" w:rsidRDefault="00176714" w:rsidP="00176714">
      <w:pPr>
        <w:ind w:right="-5"/>
        <w:rPr>
          <w:rFonts w:ascii="Times New Roman" w:eastAsia="Times New Roman" w:hAnsi="Times New Roman" w:cs="Times New Roman"/>
          <w:sz w:val="16"/>
          <w:szCs w:val="16"/>
          <w:lang w:eastAsia="ru-RU"/>
        </w:rPr>
      </w:pPr>
    </w:p>
    <w:p w:rsidR="00176714" w:rsidRDefault="00623020" w:rsidP="00623020">
      <w:pPr>
        <w:ind w:right="-5" w:firstLine="708"/>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При анализе текстовой задачи могут возникать другие вопросы.</w:t>
      </w:r>
    </w:p>
    <w:p w:rsidR="00623020" w:rsidRPr="00623020" w:rsidRDefault="00623020" w:rsidP="00623020">
      <w:pPr>
        <w:ind w:right="-5"/>
        <w:rPr>
          <w:rFonts w:ascii="Times New Roman" w:eastAsia="Times New Roman" w:hAnsi="Times New Roman" w:cs="Times New Roman"/>
          <w:sz w:val="16"/>
          <w:szCs w:val="16"/>
          <w:lang w:eastAsia="ru-RU"/>
        </w:rPr>
      </w:pPr>
    </w:p>
    <w:p w:rsidR="00623020" w:rsidRPr="00176714" w:rsidRDefault="00623020" w:rsidP="00A9052F">
      <w:pPr>
        <w:ind w:right="-5" w:firstLine="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1FF2821" wp14:editId="54B340DF">
            <wp:extent cx="5955527" cy="318053"/>
            <wp:effectExtent l="0" t="0" r="0" b="0"/>
            <wp:docPr id="13360" name="Рисунок 1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98220" cy="320333"/>
                    </a:xfrm>
                    <a:prstGeom prst="rect">
                      <a:avLst/>
                    </a:prstGeom>
                    <a:noFill/>
                  </pic:spPr>
                </pic:pic>
              </a:graphicData>
            </a:graphic>
          </wp:inline>
        </w:drawing>
      </w:r>
    </w:p>
    <w:p w:rsidR="00176714" w:rsidRPr="00623020" w:rsidRDefault="00176714" w:rsidP="00176714">
      <w:pPr>
        <w:ind w:right="-5"/>
        <w:rPr>
          <w:rFonts w:ascii="Times New Roman" w:eastAsia="Times New Roman" w:hAnsi="Times New Roman" w:cs="Times New Roman"/>
          <w:sz w:val="16"/>
          <w:szCs w:val="16"/>
          <w:lang w:eastAsia="ru-RU"/>
        </w:rPr>
      </w:pPr>
    </w:p>
    <w:p w:rsidR="00176714" w:rsidRPr="00176714" w:rsidRDefault="00176714" w:rsidP="00623020">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23020">
        <w:rPr>
          <w:rFonts w:ascii="Times New Roman" w:eastAsia="Times New Roman" w:hAnsi="Times New Roman" w:cs="Times New Roman"/>
          <w:sz w:val="28"/>
          <w:szCs w:val="28"/>
          <w:lang w:eastAsia="ru-RU"/>
        </w:rPr>
        <w:t xml:space="preserve">«Толстые» и «тонкие» вопросы». </w:t>
      </w:r>
      <w:r w:rsidR="00623020" w:rsidRPr="00623020">
        <w:rPr>
          <w:rFonts w:ascii="Times New Roman" w:eastAsia="Times New Roman" w:hAnsi="Times New Roman" w:cs="Times New Roman"/>
          <w:sz w:val="28"/>
          <w:szCs w:val="28"/>
          <w:lang w:eastAsia="ru-RU"/>
        </w:rPr>
        <w:t>Для успешной адаптации во взро</w:t>
      </w:r>
      <w:r w:rsidR="00623020" w:rsidRPr="00623020">
        <w:rPr>
          <w:rFonts w:ascii="Times New Roman" w:eastAsia="Times New Roman" w:hAnsi="Times New Roman" w:cs="Times New Roman"/>
          <w:sz w:val="28"/>
          <w:szCs w:val="28"/>
          <w:lang w:eastAsia="ru-RU"/>
        </w:rPr>
        <w:t>с</w:t>
      </w:r>
      <w:r w:rsidR="00623020" w:rsidRPr="00623020">
        <w:rPr>
          <w:rFonts w:ascii="Times New Roman" w:eastAsia="Times New Roman" w:hAnsi="Times New Roman" w:cs="Times New Roman"/>
          <w:sz w:val="28"/>
          <w:szCs w:val="28"/>
          <w:lang w:eastAsia="ru-RU"/>
        </w:rPr>
        <w:t>лой  жизни необходимо учить различать вопросы, на которые можно дать о</w:t>
      </w:r>
      <w:r w:rsidR="00623020" w:rsidRPr="00623020">
        <w:rPr>
          <w:rFonts w:ascii="Times New Roman" w:eastAsia="Times New Roman" w:hAnsi="Times New Roman" w:cs="Times New Roman"/>
          <w:sz w:val="28"/>
          <w:szCs w:val="28"/>
          <w:lang w:eastAsia="ru-RU"/>
        </w:rPr>
        <w:t>д</w:t>
      </w:r>
      <w:r w:rsidR="00623020" w:rsidRPr="00623020">
        <w:rPr>
          <w:rFonts w:ascii="Times New Roman" w:eastAsia="Times New Roman" w:hAnsi="Times New Roman" w:cs="Times New Roman"/>
          <w:sz w:val="28"/>
          <w:szCs w:val="28"/>
          <w:lang w:eastAsia="ru-RU"/>
        </w:rPr>
        <w:t>нозначный ответ («тонкие» вопросы) и на которые нельзя ответить опред</w:t>
      </w:r>
      <w:r w:rsidR="00623020" w:rsidRPr="00623020">
        <w:rPr>
          <w:rFonts w:ascii="Times New Roman" w:eastAsia="Times New Roman" w:hAnsi="Times New Roman" w:cs="Times New Roman"/>
          <w:sz w:val="28"/>
          <w:szCs w:val="28"/>
          <w:lang w:eastAsia="ru-RU"/>
        </w:rPr>
        <w:t>е</w:t>
      </w:r>
      <w:r w:rsidR="00623020" w:rsidRPr="00623020">
        <w:rPr>
          <w:rFonts w:ascii="Times New Roman" w:eastAsia="Times New Roman" w:hAnsi="Times New Roman" w:cs="Times New Roman"/>
          <w:sz w:val="28"/>
          <w:szCs w:val="28"/>
          <w:lang w:eastAsia="ru-RU"/>
        </w:rPr>
        <w:t>ленн</w:t>
      </w:r>
      <w:r w:rsidR="00623020">
        <w:rPr>
          <w:rFonts w:ascii="Times New Roman" w:eastAsia="Times New Roman" w:hAnsi="Times New Roman" w:cs="Times New Roman"/>
          <w:sz w:val="28"/>
          <w:szCs w:val="28"/>
          <w:lang w:eastAsia="ru-RU"/>
        </w:rPr>
        <w:t xml:space="preserve">о («толстые» вопросы). «Тонкие» вопросы: </w:t>
      </w:r>
      <w:r w:rsidR="00623020" w:rsidRPr="00623020">
        <w:rPr>
          <w:rFonts w:ascii="Times New Roman" w:eastAsia="Times New Roman" w:hAnsi="Times New Roman" w:cs="Times New Roman"/>
          <w:sz w:val="28"/>
          <w:szCs w:val="28"/>
          <w:lang w:eastAsia="ru-RU"/>
        </w:rPr>
        <w:t>Кто…? Что…? Когда…? Сколь</w:t>
      </w:r>
      <w:r w:rsidR="00623020">
        <w:rPr>
          <w:rFonts w:ascii="Times New Roman" w:eastAsia="Times New Roman" w:hAnsi="Times New Roman" w:cs="Times New Roman"/>
          <w:sz w:val="28"/>
          <w:szCs w:val="28"/>
          <w:lang w:eastAsia="ru-RU"/>
        </w:rPr>
        <w:t xml:space="preserve">ко…? «Толстые» вопросы: </w:t>
      </w:r>
      <w:r w:rsidR="00623020" w:rsidRPr="00623020">
        <w:rPr>
          <w:rFonts w:ascii="Times New Roman" w:eastAsia="Times New Roman" w:hAnsi="Times New Roman" w:cs="Times New Roman"/>
          <w:sz w:val="28"/>
          <w:szCs w:val="28"/>
          <w:lang w:eastAsia="ru-RU"/>
        </w:rPr>
        <w:t xml:space="preserve">Объясни почему…? Почему вы думаете, что…? В чем разница </w:t>
      </w:r>
      <w:proofErr w:type="gramStart"/>
      <w:r w:rsidR="00623020" w:rsidRPr="00623020">
        <w:rPr>
          <w:rFonts w:ascii="Times New Roman" w:eastAsia="Times New Roman" w:hAnsi="Times New Roman" w:cs="Times New Roman"/>
          <w:sz w:val="28"/>
          <w:szCs w:val="28"/>
          <w:lang w:eastAsia="ru-RU"/>
        </w:rPr>
        <w:t>между</w:t>
      </w:r>
      <w:proofErr w:type="gramEnd"/>
      <w:r w:rsidR="00623020" w:rsidRPr="00623020">
        <w:rPr>
          <w:rFonts w:ascii="Times New Roman" w:eastAsia="Times New Roman" w:hAnsi="Times New Roman" w:cs="Times New Roman"/>
          <w:sz w:val="28"/>
          <w:szCs w:val="28"/>
          <w:lang w:eastAsia="ru-RU"/>
        </w:rPr>
        <w:t xml:space="preserve">…? В чем сходство </w:t>
      </w:r>
      <w:proofErr w:type="gramStart"/>
      <w:r w:rsidR="00623020" w:rsidRPr="00623020">
        <w:rPr>
          <w:rFonts w:ascii="Times New Roman" w:eastAsia="Times New Roman" w:hAnsi="Times New Roman" w:cs="Times New Roman"/>
          <w:sz w:val="28"/>
          <w:szCs w:val="28"/>
          <w:lang w:eastAsia="ru-RU"/>
        </w:rPr>
        <w:t>между</w:t>
      </w:r>
      <w:proofErr w:type="gramEnd"/>
      <w:r w:rsidR="00623020" w:rsidRPr="00623020">
        <w:rPr>
          <w:rFonts w:ascii="Times New Roman" w:eastAsia="Times New Roman" w:hAnsi="Times New Roman" w:cs="Times New Roman"/>
          <w:sz w:val="28"/>
          <w:szCs w:val="28"/>
          <w:lang w:eastAsia="ru-RU"/>
        </w:rPr>
        <w:t>…?</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«Верные и неверные у</w:t>
      </w:r>
      <w:r w:rsidR="00623020">
        <w:rPr>
          <w:rFonts w:ascii="Times New Roman" w:eastAsia="Times New Roman" w:hAnsi="Times New Roman" w:cs="Times New Roman"/>
          <w:sz w:val="28"/>
          <w:szCs w:val="28"/>
          <w:lang w:eastAsia="ru-RU"/>
        </w:rPr>
        <w:t xml:space="preserve">тверждения» или «Верите ли вы?» </w:t>
      </w:r>
      <w:r w:rsidR="00623020" w:rsidRPr="00623020">
        <w:rPr>
          <w:rFonts w:ascii="Times New Roman" w:eastAsia="Times New Roman" w:hAnsi="Times New Roman" w:cs="Times New Roman"/>
          <w:sz w:val="28"/>
          <w:szCs w:val="28"/>
          <w:lang w:eastAsia="ru-RU"/>
        </w:rPr>
        <w:t>Этот приём можно использовать в начале урока математики. Учитель пр</w:t>
      </w:r>
      <w:r w:rsidR="00623020">
        <w:rPr>
          <w:rFonts w:ascii="Times New Roman" w:eastAsia="Times New Roman" w:hAnsi="Times New Roman" w:cs="Times New Roman"/>
          <w:sz w:val="28"/>
          <w:szCs w:val="28"/>
          <w:lang w:eastAsia="ru-RU"/>
        </w:rPr>
        <w:t>едлагает школ</w:t>
      </w:r>
      <w:r w:rsidR="00623020">
        <w:rPr>
          <w:rFonts w:ascii="Times New Roman" w:eastAsia="Times New Roman" w:hAnsi="Times New Roman" w:cs="Times New Roman"/>
          <w:sz w:val="28"/>
          <w:szCs w:val="28"/>
          <w:lang w:eastAsia="ru-RU"/>
        </w:rPr>
        <w:t>ь</w:t>
      </w:r>
      <w:r w:rsidR="00623020">
        <w:rPr>
          <w:rFonts w:ascii="Times New Roman" w:eastAsia="Times New Roman" w:hAnsi="Times New Roman" w:cs="Times New Roman"/>
          <w:sz w:val="28"/>
          <w:szCs w:val="28"/>
          <w:lang w:eastAsia="ru-RU"/>
        </w:rPr>
        <w:t xml:space="preserve">никам </w:t>
      </w:r>
      <w:r w:rsidR="00623020" w:rsidRPr="00623020">
        <w:rPr>
          <w:rFonts w:ascii="Times New Roman" w:eastAsia="Times New Roman" w:hAnsi="Times New Roman" w:cs="Times New Roman"/>
          <w:sz w:val="28"/>
          <w:szCs w:val="28"/>
          <w:lang w:eastAsia="ru-RU"/>
        </w:rPr>
        <w:t>несколько утверждений и просит их выбрать верные, которые опис</w:t>
      </w:r>
      <w:r w:rsidR="00623020" w:rsidRPr="00623020">
        <w:rPr>
          <w:rFonts w:ascii="Times New Roman" w:eastAsia="Times New Roman" w:hAnsi="Times New Roman" w:cs="Times New Roman"/>
          <w:sz w:val="28"/>
          <w:szCs w:val="28"/>
          <w:lang w:eastAsia="ru-RU"/>
        </w:rPr>
        <w:t>ы</w:t>
      </w:r>
      <w:r w:rsidR="00623020" w:rsidRPr="00623020">
        <w:rPr>
          <w:rFonts w:ascii="Times New Roman" w:eastAsia="Times New Roman" w:hAnsi="Times New Roman" w:cs="Times New Roman"/>
          <w:sz w:val="28"/>
          <w:szCs w:val="28"/>
          <w:lang w:eastAsia="ru-RU"/>
        </w:rPr>
        <w:t>вают заданную тему (ситуацию, обстановку, систему правил). Ученики должны обосновать свой выбор. После знакомства с основной информацией (например, в учебнике) школьники возвращаются к выбранным ими утве</w:t>
      </w:r>
      <w:r w:rsidR="00623020" w:rsidRPr="00623020">
        <w:rPr>
          <w:rFonts w:ascii="Times New Roman" w:eastAsia="Times New Roman" w:hAnsi="Times New Roman" w:cs="Times New Roman"/>
          <w:sz w:val="28"/>
          <w:szCs w:val="28"/>
          <w:lang w:eastAsia="ru-RU"/>
        </w:rPr>
        <w:t>р</w:t>
      </w:r>
      <w:r w:rsidR="00623020" w:rsidRPr="00623020">
        <w:rPr>
          <w:rFonts w:ascii="Times New Roman" w:eastAsia="Times New Roman" w:hAnsi="Times New Roman" w:cs="Times New Roman"/>
          <w:sz w:val="28"/>
          <w:szCs w:val="28"/>
          <w:lang w:eastAsia="ru-RU"/>
        </w:rPr>
        <w:t>ждениям и оценивают их достоверность, опираясь на новые знания.</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23020">
        <w:rPr>
          <w:rFonts w:ascii="Times New Roman" w:eastAsia="Times New Roman" w:hAnsi="Times New Roman" w:cs="Times New Roman"/>
          <w:sz w:val="28"/>
          <w:szCs w:val="28"/>
          <w:lang w:eastAsia="ru-RU"/>
        </w:rPr>
        <w:t xml:space="preserve">«Вставь пропущенные…» </w:t>
      </w:r>
      <w:r w:rsidR="00623020" w:rsidRPr="00623020">
        <w:rPr>
          <w:rFonts w:ascii="Times New Roman" w:eastAsia="Times New Roman" w:hAnsi="Times New Roman" w:cs="Times New Roman"/>
          <w:sz w:val="28"/>
          <w:szCs w:val="28"/>
          <w:lang w:eastAsia="ru-RU"/>
        </w:rPr>
        <w:t>Этот прием напоминает задания с «око</w:t>
      </w:r>
      <w:r w:rsidR="00623020" w:rsidRPr="00623020">
        <w:rPr>
          <w:rFonts w:ascii="Times New Roman" w:eastAsia="Times New Roman" w:hAnsi="Times New Roman" w:cs="Times New Roman"/>
          <w:sz w:val="28"/>
          <w:szCs w:val="28"/>
          <w:lang w:eastAsia="ru-RU"/>
        </w:rPr>
        <w:t>ш</w:t>
      </w:r>
      <w:r w:rsidR="00623020" w:rsidRPr="00623020">
        <w:rPr>
          <w:rFonts w:ascii="Times New Roman" w:eastAsia="Times New Roman" w:hAnsi="Times New Roman" w:cs="Times New Roman"/>
          <w:sz w:val="28"/>
          <w:szCs w:val="28"/>
          <w:lang w:eastAsia="ru-RU"/>
        </w:rPr>
        <w:t>ками». Инструкции при его использовании могут быть такими: «Вставь пр</w:t>
      </w:r>
      <w:r w:rsidR="00623020" w:rsidRPr="00623020">
        <w:rPr>
          <w:rFonts w:ascii="Times New Roman" w:eastAsia="Times New Roman" w:hAnsi="Times New Roman" w:cs="Times New Roman"/>
          <w:sz w:val="28"/>
          <w:szCs w:val="28"/>
          <w:lang w:eastAsia="ru-RU"/>
        </w:rPr>
        <w:t>о</w:t>
      </w:r>
      <w:r w:rsidR="00623020" w:rsidRPr="00623020">
        <w:rPr>
          <w:rFonts w:ascii="Times New Roman" w:eastAsia="Times New Roman" w:hAnsi="Times New Roman" w:cs="Times New Roman"/>
          <w:sz w:val="28"/>
          <w:szCs w:val="28"/>
          <w:lang w:eastAsia="ru-RU"/>
        </w:rPr>
        <w:t>пущенные слова в текст задачи. Вставь пропущенные числа в текст задачи. Вставь пропущенные цифры. Вставь пропущенные знаки действий в решение задачи. Вставь пропущенные слова в правило. Вставь пропущенные слова в определение. Вставь пропущенные слова в таблицу, составленную по ди</w:t>
      </w:r>
      <w:r w:rsidR="00623020" w:rsidRPr="00623020">
        <w:rPr>
          <w:rFonts w:ascii="Times New Roman" w:eastAsia="Times New Roman" w:hAnsi="Times New Roman" w:cs="Times New Roman"/>
          <w:sz w:val="28"/>
          <w:szCs w:val="28"/>
          <w:lang w:eastAsia="ru-RU"/>
        </w:rPr>
        <w:t>а</w:t>
      </w:r>
      <w:r w:rsidR="00623020" w:rsidRPr="00623020">
        <w:rPr>
          <w:rFonts w:ascii="Times New Roman" w:eastAsia="Times New Roman" w:hAnsi="Times New Roman" w:cs="Times New Roman"/>
          <w:sz w:val="28"/>
          <w:szCs w:val="28"/>
          <w:lang w:eastAsia="ru-RU"/>
        </w:rPr>
        <w:t>грамме».</w:t>
      </w:r>
    </w:p>
    <w:p w:rsidR="00176714" w:rsidRPr="00176714" w:rsidRDefault="00176714" w:rsidP="00176714">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23020">
        <w:rPr>
          <w:rFonts w:ascii="Times New Roman" w:eastAsia="Times New Roman" w:hAnsi="Times New Roman" w:cs="Times New Roman"/>
          <w:sz w:val="28"/>
          <w:szCs w:val="28"/>
          <w:lang w:eastAsia="ru-RU"/>
        </w:rPr>
        <w:t xml:space="preserve">«Сводная таблица» </w:t>
      </w:r>
      <w:r w:rsidR="00623020" w:rsidRPr="00623020">
        <w:rPr>
          <w:rFonts w:ascii="Times New Roman" w:eastAsia="Times New Roman" w:hAnsi="Times New Roman" w:cs="Times New Roman"/>
          <w:sz w:val="28"/>
          <w:szCs w:val="28"/>
          <w:lang w:eastAsia="ru-RU"/>
        </w:rPr>
        <w:t xml:space="preserve">Этот приём направлен на обобщение знаний младших школьников, помогает систематизировать информацию, проводить параллели между явлениями, событиями, фактами или понятиями. Таблица состоит из трех колонок. </w:t>
      </w:r>
      <w:proofErr w:type="gramStart"/>
      <w:r w:rsidR="00623020" w:rsidRPr="00623020">
        <w:rPr>
          <w:rFonts w:ascii="Times New Roman" w:eastAsia="Times New Roman" w:hAnsi="Times New Roman" w:cs="Times New Roman"/>
          <w:sz w:val="28"/>
          <w:szCs w:val="28"/>
          <w:lang w:eastAsia="ru-RU"/>
        </w:rPr>
        <w:t>В средней перечислены категории, по которым б</w:t>
      </w:r>
      <w:r w:rsidR="00623020" w:rsidRPr="00623020">
        <w:rPr>
          <w:rFonts w:ascii="Times New Roman" w:eastAsia="Times New Roman" w:hAnsi="Times New Roman" w:cs="Times New Roman"/>
          <w:sz w:val="28"/>
          <w:szCs w:val="28"/>
          <w:lang w:eastAsia="ru-RU"/>
        </w:rPr>
        <w:t>у</w:t>
      </w:r>
      <w:r w:rsidR="00623020" w:rsidRPr="00623020">
        <w:rPr>
          <w:rFonts w:ascii="Times New Roman" w:eastAsia="Times New Roman" w:hAnsi="Times New Roman" w:cs="Times New Roman"/>
          <w:sz w:val="28"/>
          <w:szCs w:val="28"/>
          <w:lang w:eastAsia="ru-RU"/>
        </w:rPr>
        <w:t>дет прохо</w:t>
      </w:r>
      <w:r w:rsidR="00623020">
        <w:rPr>
          <w:rFonts w:ascii="Times New Roman" w:eastAsia="Times New Roman" w:hAnsi="Times New Roman" w:cs="Times New Roman"/>
          <w:sz w:val="28"/>
          <w:szCs w:val="28"/>
          <w:lang w:eastAsia="ru-RU"/>
        </w:rPr>
        <w:t>дить сравнение.</w:t>
      </w:r>
      <w:proofErr w:type="gramEnd"/>
      <w:r w:rsidR="00623020">
        <w:rPr>
          <w:rFonts w:ascii="Times New Roman" w:eastAsia="Times New Roman" w:hAnsi="Times New Roman" w:cs="Times New Roman"/>
          <w:sz w:val="28"/>
          <w:szCs w:val="28"/>
          <w:lang w:eastAsia="ru-RU"/>
        </w:rPr>
        <w:t xml:space="preserve"> Она называется </w:t>
      </w:r>
      <w:r w:rsidR="00623020" w:rsidRPr="00623020">
        <w:rPr>
          <w:rFonts w:ascii="Times New Roman" w:eastAsia="Times New Roman" w:hAnsi="Times New Roman" w:cs="Times New Roman"/>
          <w:sz w:val="28"/>
          <w:szCs w:val="28"/>
          <w:lang w:eastAsia="ru-RU"/>
        </w:rPr>
        <w:t>линия сравнения. В колонки, ра</w:t>
      </w:r>
      <w:r w:rsidR="00623020" w:rsidRPr="00623020">
        <w:rPr>
          <w:rFonts w:ascii="Times New Roman" w:eastAsia="Times New Roman" w:hAnsi="Times New Roman" w:cs="Times New Roman"/>
          <w:sz w:val="28"/>
          <w:szCs w:val="28"/>
          <w:lang w:eastAsia="ru-RU"/>
        </w:rPr>
        <w:t>с</w:t>
      </w:r>
      <w:r w:rsidR="00623020" w:rsidRPr="00623020">
        <w:rPr>
          <w:rFonts w:ascii="Times New Roman" w:eastAsia="Times New Roman" w:hAnsi="Times New Roman" w:cs="Times New Roman"/>
          <w:sz w:val="28"/>
          <w:szCs w:val="28"/>
          <w:lang w:eastAsia="ru-RU"/>
        </w:rPr>
        <w:t>положенные слева и справа от линии сравнения заносится информация, п</w:t>
      </w:r>
      <w:r w:rsidR="00623020" w:rsidRPr="00623020">
        <w:rPr>
          <w:rFonts w:ascii="Times New Roman" w:eastAsia="Times New Roman" w:hAnsi="Times New Roman" w:cs="Times New Roman"/>
          <w:sz w:val="28"/>
          <w:szCs w:val="28"/>
          <w:lang w:eastAsia="ru-RU"/>
        </w:rPr>
        <w:t>о</w:t>
      </w:r>
      <w:r w:rsidR="00623020" w:rsidRPr="00623020">
        <w:rPr>
          <w:rFonts w:ascii="Times New Roman" w:eastAsia="Times New Roman" w:hAnsi="Times New Roman" w:cs="Times New Roman"/>
          <w:sz w:val="28"/>
          <w:szCs w:val="28"/>
          <w:lang w:eastAsia="ru-RU"/>
        </w:rPr>
        <w:lastRenderedPageBreak/>
        <w:t>лученная в результате сравнения. Количество строк в таблице определяется основаниями для сравнения и варьируется в зависимости от их числа.</w:t>
      </w:r>
    </w:p>
    <w:p w:rsidR="00623020" w:rsidRPr="00623020" w:rsidRDefault="00176714" w:rsidP="00623020">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76714">
        <w:rPr>
          <w:rFonts w:ascii="Times New Roman" w:eastAsia="Times New Roman" w:hAnsi="Times New Roman" w:cs="Times New Roman"/>
          <w:sz w:val="28"/>
          <w:szCs w:val="28"/>
          <w:lang w:eastAsia="ru-RU"/>
        </w:rPr>
        <w:t>«Инсерт».</w:t>
      </w:r>
      <w:r w:rsidR="00623020" w:rsidRPr="00623020">
        <w:t xml:space="preserve"> </w:t>
      </w:r>
      <w:r w:rsidR="00623020" w:rsidRPr="00623020">
        <w:rPr>
          <w:rFonts w:ascii="Times New Roman" w:eastAsia="Times New Roman" w:hAnsi="Times New Roman" w:cs="Times New Roman"/>
          <w:sz w:val="28"/>
          <w:szCs w:val="28"/>
          <w:lang w:eastAsia="ru-RU"/>
        </w:rPr>
        <w:t>Система маркировки текста «Инсерт» - чтение с пометками. При чтении текста используются значки, например:</w:t>
      </w:r>
    </w:p>
    <w:p w:rsidR="00623020" w:rsidRPr="00623020" w:rsidRDefault="00623020" w:rsidP="00623020">
      <w:pPr>
        <w:ind w:right="-5"/>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 – информация уже известна ученику;</w:t>
      </w:r>
    </w:p>
    <w:p w:rsidR="00623020" w:rsidRPr="00623020" w:rsidRDefault="00623020" w:rsidP="00623020">
      <w:pPr>
        <w:ind w:right="-5"/>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 – противоречит их представлению;</w:t>
      </w:r>
    </w:p>
    <w:p w:rsidR="00623020" w:rsidRPr="00623020" w:rsidRDefault="00623020" w:rsidP="00623020">
      <w:pPr>
        <w:ind w:right="-5"/>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 – является интересным, неожиданным;</w:t>
      </w:r>
    </w:p>
    <w:p w:rsidR="00623020" w:rsidRPr="00623020" w:rsidRDefault="00623020" w:rsidP="00623020">
      <w:pPr>
        <w:ind w:right="-5"/>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 xml:space="preserve">«?» – что-то неясно, возникло желание узнать </w:t>
      </w:r>
      <w:proofErr w:type="gramStart"/>
      <w:r w:rsidRPr="00623020">
        <w:rPr>
          <w:rFonts w:ascii="Times New Roman" w:eastAsia="Times New Roman" w:hAnsi="Times New Roman" w:cs="Times New Roman"/>
          <w:sz w:val="28"/>
          <w:szCs w:val="28"/>
          <w:lang w:eastAsia="ru-RU"/>
        </w:rPr>
        <w:t>побольше</w:t>
      </w:r>
      <w:proofErr w:type="gramEnd"/>
      <w:r w:rsidRPr="00623020">
        <w:rPr>
          <w:rFonts w:ascii="Times New Roman" w:eastAsia="Times New Roman" w:hAnsi="Times New Roman" w:cs="Times New Roman"/>
          <w:sz w:val="28"/>
          <w:szCs w:val="28"/>
          <w:lang w:eastAsia="ru-RU"/>
        </w:rPr>
        <w:t>.</w:t>
      </w:r>
    </w:p>
    <w:p w:rsidR="00176714" w:rsidRDefault="00623020" w:rsidP="00623020">
      <w:pPr>
        <w:ind w:right="-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систематизации информации </w:t>
      </w:r>
      <w:r w:rsidRPr="00623020">
        <w:rPr>
          <w:rFonts w:ascii="Times New Roman" w:eastAsia="Times New Roman" w:hAnsi="Times New Roman" w:cs="Times New Roman"/>
          <w:sz w:val="28"/>
          <w:szCs w:val="28"/>
          <w:lang w:eastAsia="ru-RU"/>
        </w:rPr>
        <w:t>ученик заполняет таблицу.</w:t>
      </w:r>
    </w:p>
    <w:p w:rsidR="00176714" w:rsidRDefault="00623020" w:rsidP="00623020">
      <w:pPr>
        <w:ind w:right="-5" w:firstLine="708"/>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Эта технология – практической реализации личностно-ориентированного обучения.</w:t>
      </w:r>
      <w:r>
        <w:rPr>
          <w:rFonts w:ascii="Times New Roman" w:eastAsia="Times New Roman" w:hAnsi="Times New Roman" w:cs="Times New Roman"/>
          <w:sz w:val="28"/>
          <w:szCs w:val="28"/>
          <w:lang w:eastAsia="ru-RU"/>
        </w:rPr>
        <w:t xml:space="preserve"> </w:t>
      </w:r>
      <w:r w:rsidRPr="00623020">
        <w:rPr>
          <w:rFonts w:ascii="Times New Roman" w:eastAsia="Times New Roman" w:hAnsi="Times New Roman" w:cs="Times New Roman"/>
          <w:sz w:val="28"/>
          <w:szCs w:val="28"/>
          <w:lang w:eastAsia="ru-RU"/>
        </w:rPr>
        <w:t>Её особеннос</w:t>
      </w:r>
      <w:r>
        <w:rPr>
          <w:rFonts w:ascii="Times New Roman" w:eastAsia="Times New Roman" w:hAnsi="Times New Roman" w:cs="Times New Roman"/>
          <w:sz w:val="28"/>
          <w:szCs w:val="28"/>
          <w:lang w:eastAsia="ru-RU"/>
        </w:rPr>
        <w:t>ть в том, что ученик в процессе</w:t>
      </w:r>
      <w:r w:rsidRPr="00623020">
        <w:rPr>
          <w:rFonts w:ascii="Times New Roman" w:eastAsia="Times New Roman" w:hAnsi="Times New Roman" w:cs="Times New Roman"/>
          <w:sz w:val="28"/>
          <w:szCs w:val="28"/>
          <w:lang w:eastAsia="ru-RU"/>
        </w:rPr>
        <w:t xml:space="preserve"> самостоятельно добывает знания на основе уже имеющегося опыта и из предлагаемых учителем источников. Это учение посредством личных откр</w:t>
      </w:r>
      <w:r w:rsidRPr="00623020">
        <w:rPr>
          <w:rFonts w:ascii="Times New Roman" w:eastAsia="Times New Roman" w:hAnsi="Times New Roman" w:cs="Times New Roman"/>
          <w:sz w:val="28"/>
          <w:szCs w:val="28"/>
          <w:lang w:eastAsia="ru-RU"/>
        </w:rPr>
        <w:t>ы</w:t>
      </w:r>
      <w:r w:rsidRPr="00623020">
        <w:rPr>
          <w:rFonts w:ascii="Times New Roman" w:eastAsia="Times New Roman" w:hAnsi="Times New Roman" w:cs="Times New Roman"/>
          <w:sz w:val="28"/>
          <w:szCs w:val="28"/>
          <w:lang w:eastAsia="ru-RU"/>
        </w:rPr>
        <w:t>тий. В технологии РКМЧП учитель и ученик – партнёры.</w:t>
      </w:r>
      <w:r>
        <w:rPr>
          <w:rFonts w:ascii="Times New Roman" w:eastAsia="Times New Roman" w:hAnsi="Times New Roman" w:cs="Times New Roman"/>
          <w:sz w:val="28"/>
          <w:szCs w:val="28"/>
          <w:lang w:eastAsia="ru-RU"/>
        </w:rPr>
        <w:t xml:space="preserve"> </w:t>
      </w:r>
    </w:p>
    <w:p w:rsidR="00623020" w:rsidRPr="00623020" w:rsidRDefault="00623020" w:rsidP="00623020">
      <w:pPr>
        <w:ind w:right="-5" w:firstLine="708"/>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Эта технология – практической реализации личностно-ориентированного обучения.</w:t>
      </w:r>
    </w:p>
    <w:p w:rsidR="00623020" w:rsidRDefault="00623020" w:rsidP="00623020">
      <w:pPr>
        <w:ind w:right="-5" w:firstLine="708"/>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ab/>
        <w:t>Её особенность в том, что ученик в процессе, самостоятельно добывает знания на основе уже имеющегося опыта и из предлагаемых учителем исто</w:t>
      </w:r>
      <w:r w:rsidRPr="00623020">
        <w:rPr>
          <w:rFonts w:ascii="Times New Roman" w:eastAsia="Times New Roman" w:hAnsi="Times New Roman" w:cs="Times New Roman"/>
          <w:sz w:val="28"/>
          <w:szCs w:val="28"/>
          <w:lang w:eastAsia="ru-RU"/>
        </w:rPr>
        <w:t>ч</w:t>
      </w:r>
      <w:r w:rsidRPr="00623020">
        <w:rPr>
          <w:rFonts w:ascii="Times New Roman" w:eastAsia="Times New Roman" w:hAnsi="Times New Roman" w:cs="Times New Roman"/>
          <w:sz w:val="28"/>
          <w:szCs w:val="28"/>
          <w:lang w:eastAsia="ru-RU"/>
        </w:rPr>
        <w:t>ников. Это учение посредством личных открытий. В технологии РКМЧП учитель и ученик – партнёры.</w:t>
      </w:r>
    </w:p>
    <w:p w:rsidR="00623020" w:rsidRDefault="00623020" w:rsidP="00623020">
      <w:pPr>
        <w:ind w:right="-5" w:firstLine="708"/>
        <w:rPr>
          <w:rFonts w:ascii="Times New Roman" w:eastAsia="Times New Roman" w:hAnsi="Times New Roman" w:cs="Times New Roman"/>
          <w:sz w:val="28"/>
          <w:szCs w:val="28"/>
          <w:lang w:eastAsia="ru-RU"/>
        </w:rPr>
      </w:pPr>
      <w:r w:rsidRPr="00623020">
        <w:rPr>
          <w:rFonts w:ascii="Times New Roman" w:eastAsia="Times New Roman" w:hAnsi="Times New Roman" w:cs="Times New Roman"/>
          <w:sz w:val="28"/>
          <w:szCs w:val="28"/>
          <w:lang w:eastAsia="ru-RU"/>
        </w:rPr>
        <w:t>При подготовке вышеизложенного материала была использована статья</w:t>
      </w:r>
      <w:r>
        <w:rPr>
          <w:rFonts w:ascii="Times New Roman" w:eastAsia="Times New Roman" w:hAnsi="Times New Roman" w:cs="Times New Roman"/>
          <w:sz w:val="28"/>
          <w:szCs w:val="28"/>
          <w:lang w:eastAsia="ru-RU"/>
        </w:rPr>
        <w:t xml:space="preserve"> Т. В. Смолеусовой </w:t>
      </w:r>
      <w:r w:rsidRPr="00623020">
        <w:rPr>
          <w:rFonts w:ascii="Times New Roman" w:eastAsia="Times New Roman" w:hAnsi="Times New Roman" w:cs="Times New Roman"/>
          <w:sz w:val="28"/>
          <w:szCs w:val="28"/>
          <w:lang w:eastAsia="ru-RU"/>
        </w:rPr>
        <w:t>«Развитие критического мышления средствами чтения и письма в математическом образовании». Методическая инновация. Журнал «Начальная школа». 2015. №</w:t>
      </w:r>
      <w:r>
        <w:rPr>
          <w:rFonts w:ascii="Times New Roman" w:eastAsia="Times New Roman" w:hAnsi="Times New Roman" w:cs="Times New Roman"/>
          <w:sz w:val="28"/>
          <w:szCs w:val="28"/>
          <w:lang w:eastAsia="ru-RU"/>
        </w:rPr>
        <w:t xml:space="preserve"> </w:t>
      </w:r>
      <w:r w:rsidRPr="00623020">
        <w:rPr>
          <w:rFonts w:ascii="Times New Roman" w:eastAsia="Times New Roman" w:hAnsi="Times New Roman" w:cs="Times New Roman"/>
          <w:sz w:val="28"/>
          <w:szCs w:val="28"/>
          <w:lang w:eastAsia="ru-RU"/>
        </w:rPr>
        <w:t>5. стр. 45-51.</w:t>
      </w:r>
    </w:p>
    <w:p w:rsidR="00176714" w:rsidRPr="00623020" w:rsidRDefault="00176714" w:rsidP="00623020">
      <w:pPr>
        <w:ind w:right="-5"/>
        <w:rPr>
          <w:rFonts w:ascii="Times New Roman" w:eastAsia="Times New Roman" w:hAnsi="Times New Roman" w:cs="Times New Roman"/>
          <w:sz w:val="16"/>
          <w:szCs w:val="16"/>
          <w:lang w:eastAsia="ru-RU"/>
        </w:rPr>
      </w:pPr>
    </w:p>
    <w:p w:rsidR="00C91669" w:rsidRPr="00C91669" w:rsidRDefault="00C91669" w:rsidP="00A9052F">
      <w:pPr>
        <w:ind w:firstLine="0"/>
        <w:jc w:val="center"/>
        <w:rPr>
          <w:rFonts w:ascii="Times New Roman" w:hAnsi="Times New Roman" w:cs="Times New Roman"/>
          <w:b/>
          <w:bCs/>
          <w:i/>
          <w:sz w:val="28"/>
          <w:szCs w:val="28"/>
        </w:rPr>
      </w:pPr>
      <w:r w:rsidRPr="00C91669">
        <w:rPr>
          <w:rFonts w:ascii="Times New Roman" w:hAnsi="Times New Roman" w:cs="Times New Roman"/>
          <w:b/>
          <w:bCs/>
          <w:i/>
          <w:sz w:val="28"/>
          <w:szCs w:val="28"/>
        </w:rPr>
        <w:t>Работа со стихотворными произведениями на уроках</w:t>
      </w:r>
    </w:p>
    <w:p w:rsidR="00C91669" w:rsidRDefault="00C91669" w:rsidP="00C91669">
      <w:pPr>
        <w:jc w:val="center"/>
        <w:rPr>
          <w:rFonts w:ascii="Times New Roman" w:hAnsi="Times New Roman" w:cs="Times New Roman"/>
          <w:b/>
          <w:bCs/>
          <w:i/>
          <w:sz w:val="28"/>
          <w:szCs w:val="28"/>
        </w:rPr>
      </w:pPr>
      <w:r w:rsidRPr="00C91669">
        <w:rPr>
          <w:rFonts w:ascii="Times New Roman" w:hAnsi="Times New Roman" w:cs="Times New Roman"/>
          <w:b/>
          <w:bCs/>
          <w:i/>
          <w:sz w:val="28"/>
          <w:szCs w:val="28"/>
        </w:rPr>
        <w:t>литературного чтения</w:t>
      </w:r>
    </w:p>
    <w:p w:rsidR="00C91669" w:rsidRPr="00C91669" w:rsidRDefault="00C91669" w:rsidP="00C91669">
      <w:pPr>
        <w:jc w:val="center"/>
        <w:rPr>
          <w:rFonts w:ascii="Times New Roman" w:hAnsi="Times New Roman" w:cs="Times New Roman"/>
          <w:bCs/>
          <w:sz w:val="16"/>
          <w:szCs w:val="16"/>
        </w:rPr>
      </w:pPr>
    </w:p>
    <w:p w:rsidR="00C91669" w:rsidRPr="00C91669" w:rsidRDefault="00C91669" w:rsidP="00C91669">
      <w:pPr>
        <w:jc w:val="right"/>
        <w:rPr>
          <w:rFonts w:ascii="Times New Roman" w:hAnsi="Times New Roman" w:cs="Times New Roman"/>
          <w:i/>
          <w:sz w:val="24"/>
          <w:szCs w:val="24"/>
        </w:rPr>
      </w:pPr>
      <w:r>
        <w:rPr>
          <w:rFonts w:ascii="Times New Roman" w:hAnsi="Times New Roman" w:cs="Times New Roman"/>
          <w:i/>
          <w:sz w:val="24"/>
          <w:szCs w:val="24"/>
        </w:rPr>
        <w:t>О.</w:t>
      </w:r>
      <w:r w:rsidRPr="00C91669">
        <w:rPr>
          <w:rFonts w:ascii="Times New Roman" w:hAnsi="Times New Roman" w:cs="Times New Roman"/>
          <w:i/>
          <w:sz w:val="24"/>
          <w:szCs w:val="24"/>
        </w:rPr>
        <w:t xml:space="preserve"> В</w:t>
      </w:r>
      <w:r>
        <w:rPr>
          <w:rFonts w:ascii="Times New Roman" w:hAnsi="Times New Roman" w:cs="Times New Roman"/>
          <w:i/>
          <w:sz w:val="24"/>
          <w:szCs w:val="24"/>
        </w:rPr>
        <w:t>. Кашина</w:t>
      </w:r>
      <w:r w:rsidRPr="00C91669">
        <w:rPr>
          <w:rFonts w:ascii="Times New Roman" w:hAnsi="Times New Roman" w:cs="Times New Roman"/>
          <w:i/>
          <w:sz w:val="24"/>
          <w:szCs w:val="24"/>
        </w:rPr>
        <w:t>,</w:t>
      </w:r>
    </w:p>
    <w:p w:rsidR="00C91669" w:rsidRDefault="00C91669" w:rsidP="00C91669">
      <w:pPr>
        <w:jc w:val="right"/>
        <w:rPr>
          <w:rFonts w:ascii="Times New Roman" w:hAnsi="Times New Roman" w:cs="Times New Roman"/>
          <w:i/>
          <w:sz w:val="24"/>
          <w:szCs w:val="24"/>
        </w:rPr>
      </w:pPr>
      <w:r w:rsidRPr="00C91669">
        <w:rPr>
          <w:rFonts w:ascii="Times New Roman" w:hAnsi="Times New Roman" w:cs="Times New Roman"/>
          <w:i/>
          <w:sz w:val="24"/>
          <w:szCs w:val="24"/>
        </w:rPr>
        <w:t xml:space="preserve">учитель начальных классов </w:t>
      </w:r>
    </w:p>
    <w:p w:rsidR="00C91669" w:rsidRPr="00C91669" w:rsidRDefault="00C91669" w:rsidP="00C91669">
      <w:pPr>
        <w:jc w:val="right"/>
        <w:rPr>
          <w:rFonts w:ascii="Times New Roman" w:hAnsi="Times New Roman" w:cs="Times New Roman"/>
          <w:i/>
          <w:sz w:val="24"/>
          <w:szCs w:val="24"/>
        </w:rPr>
      </w:pPr>
      <w:r w:rsidRPr="00C91669">
        <w:rPr>
          <w:rFonts w:ascii="Times New Roman" w:hAnsi="Times New Roman" w:cs="Times New Roman"/>
          <w:i/>
          <w:sz w:val="24"/>
          <w:szCs w:val="24"/>
        </w:rPr>
        <w:t>МКОУ Прогимназия № 1</w:t>
      </w:r>
    </w:p>
    <w:p w:rsidR="00C91669" w:rsidRPr="00C91669" w:rsidRDefault="00C91669" w:rsidP="00C91669">
      <w:pPr>
        <w:rPr>
          <w:rFonts w:ascii="Times New Roman" w:hAnsi="Times New Roman" w:cs="Times New Roman"/>
          <w:sz w:val="16"/>
          <w:szCs w:val="16"/>
        </w:rPr>
      </w:pPr>
    </w:p>
    <w:p w:rsidR="00C91669" w:rsidRDefault="00C91669" w:rsidP="00C91669">
      <w:pPr>
        <w:ind w:firstLine="708"/>
        <w:rPr>
          <w:rFonts w:ascii="Times New Roman" w:hAnsi="Times New Roman" w:cs="Times New Roman"/>
          <w:sz w:val="28"/>
          <w:szCs w:val="28"/>
        </w:rPr>
      </w:pPr>
      <w:r w:rsidRPr="00C91669">
        <w:rPr>
          <w:rFonts w:ascii="Times New Roman" w:hAnsi="Times New Roman" w:cs="Times New Roman"/>
          <w:sz w:val="28"/>
          <w:szCs w:val="28"/>
        </w:rPr>
        <w:t>Уроки литературного чтения в начальных классах кроме основных д</w:t>
      </w:r>
      <w:r w:rsidRPr="00C91669">
        <w:rPr>
          <w:rFonts w:ascii="Times New Roman" w:hAnsi="Times New Roman" w:cs="Times New Roman"/>
          <w:sz w:val="28"/>
          <w:szCs w:val="28"/>
        </w:rPr>
        <w:t>и</w:t>
      </w:r>
      <w:r w:rsidRPr="00C91669">
        <w:rPr>
          <w:rFonts w:ascii="Times New Roman" w:hAnsi="Times New Roman" w:cs="Times New Roman"/>
          <w:sz w:val="28"/>
          <w:szCs w:val="28"/>
        </w:rPr>
        <w:t>дакти</w:t>
      </w:r>
      <w:r>
        <w:rPr>
          <w:rFonts w:ascii="Times New Roman" w:hAnsi="Times New Roman" w:cs="Times New Roman"/>
          <w:sz w:val="28"/>
          <w:szCs w:val="28"/>
        </w:rPr>
        <w:t>ческих,</w:t>
      </w:r>
      <w:r w:rsidRPr="00C91669">
        <w:rPr>
          <w:rFonts w:ascii="Times New Roman" w:hAnsi="Times New Roman" w:cs="Times New Roman"/>
          <w:sz w:val="28"/>
          <w:szCs w:val="28"/>
        </w:rPr>
        <w:t xml:space="preserve"> воспитательных задач призваны выполнять и еще одну не менее важную задачу – приобщить ребенка к восприятию произведений искусства слова, к умению понимать, чувствовать и анализировать  эти произведения. </w:t>
      </w:r>
    </w:p>
    <w:p w:rsidR="00C91669" w:rsidRPr="00C91669" w:rsidRDefault="00C91669" w:rsidP="00C91669">
      <w:pPr>
        <w:ind w:firstLine="708"/>
        <w:rPr>
          <w:rFonts w:ascii="Times New Roman" w:hAnsi="Times New Roman" w:cs="Times New Roman"/>
          <w:sz w:val="28"/>
          <w:szCs w:val="28"/>
        </w:rPr>
      </w:pPr>
      <w:r w:rsidRPr="00C91669">
        <w:rPr>
          <w:rFonts w:ascii="Times New Roman" w:hAnsi="Times New Roman" w:cs="Times New Roman"/>
          <w:sz w:val="28"/>
          <w:szCs w:val="28"/>
        </w:rPr>
        <w:t>Мне, как учителю, видно, что процесс осмысления прочитанного лит</w:t>
      </w:r>
      <w:r w:rsidRPr="00C91669">
        <w:rPr>
          <w:rFonts w:ascii="Times New Roman" w:hAnsi="Times New Roman" w:cs="Times New Roman"/>
          <w:sz w:val="28"/>
          <w:szCs w:val="28"/>
        </w:rPr>
        <w:t>е</w:t>
      </w:r>
      <w:r w:rsidRPr="00C91669">
        <w:rPr>
          <w:rFonts w:ascii="Times New Roman" w:hAnsi="Times New Roman" w:cs="Times New Roman"/>
          <w:sz w:val="28"/>
          <w:szCs w:val="28"/>
        </w:rPr>
        <w:t>ратурного произведения, особенно поэтического произведения, у многих р</w:t>
      </w:r>
      <w:r w:rsidRPr="00C91669">
        <w:rPr>
          <w:rFonts w:ascii="Times New Roman" w:hAnsi="Times New Roman" w:cs="Times New Roman"/>
          <w:sz w:val="28"/>
          <w:szCs w:val="28"/>
        </w:rPr>
        <w:t>е</w:t>
      </w:r>
      <w:r w:rsidRPr="00C91669">
        <w:rPr>
          <w:rFonts w:ascii="Times New Roman" w:hAnsi="Times New Roman" w:cs="Times New Roman"/>
          <w:sz w:val="28"/>
          <w:szCs w:val="28"/>
        </w:rPr>
        <w:t>бят вызывает определенные трудности. Они связаны с особенностями мы</w:t>
      </w:r>
      <w:r w:rsidRPr="00C91669">
        <w:rPr>
          <w:rFonts w:ascii="Times New Roman" w:hAnsi="Times New Roman" w:cs="Times New Roman"/>
          <w:sz w:val="28"/>
          <w:szCs w:val="28"/>
        </w:rPr>
        <w:t>ш</w:t>
      </w:r>
      <w:r w:rsidRPr="00C91669">
        <w:rPr>
          <w:rFonts w:ascii="Times New Roman" w:hAnsi="Times New Roman" w:cs="Times New Roman"/>
          <w:sz w:val="28"/>
          <w:szCs w:val="28"/>
        </w:rPr>
        <w:t xml:space="preserve">ления младших школьников: </w:t>
      </w:r>
    </w:p>
    <w:p w:rsidR="00C91669" w:rsidRPr="00C91669" w:rsidRDefault="00C91669" w:rsidP="00C91669">
      <w:pPr>
        <w:rPr>
          <w:rFonts w:ascii="Times New Roman" w:hAnsi="Times New Roman" w:cs="Times New Roman"/>
          <w:sz w:val="28"/>
          <w:szCs w:val="28"/>
        </w:rPr>
      </w:pPr>
      <w:r w:rsidRPr="00C91669">
        <w:rPr>
          <w:rFonts w:ascii="Times New Roman" w:hAnsi="Times New Roman" w:cs="Times New Roman"/>
          <w:sz w:val="28"/>
          <w:szCs w:val="28"/>
        </w:rPr>
        <w:t>- недостаточно развитый словарный запас;</w:t>
      </w:r>
    </w:p>
    <w:p w:rsidR="00C91669" w:rsidRPr="00C91669" w:rsidRDefault="00C91669" w:rsidP="00C91669">
      <w:pPr>
        <w:rPr>
          <w:rFonts w:ascii="Times New Roman" w:hAnsi="Times New Roman" w:cs="Times New Roman"/>
          <w:sz w:val="28"/>
          <w:szCs w:val="28"/>
        </w:rPr>
      </w:pPr>
      <w:r w:rsidRPr="00C91669">
        <w:rPr>
          <w:rFonts w:ascii="Times New Roman" w:hAnsi="Times New Roman" w:cs="Times New Roman"/>
          <w:sz w:val="28"/>
          <w:szCs w:val="28"/>
        </w:rPr>
        <w:t>- ребята не всегда способны воспринимать целостную картину, воспр</w:t>
      </w:r>
      <w:r w:rsidRPr="00C91669">
        <w:rPr>
          <w:rFonts w:ascii="Times New Roman" w:hAnsi="Times New Roman" w:cs="Times New Roman"/>
          <w:sz w:val="28"/>
          <w:szCs w:val="28"/>
        </w:rPr>
        <w:t>и</w:t>
      </w:r>
      <w:r w:rsidRPr="00C91669">
        <w:rPr>
          <w:rFonts w:ascii="Times New Roman" w:hAnsi="Times New Roman" w:cs="Times New Roman"/>
          <w:sz w:val="28"/>
          <w:szCs w:val="28"/>
        </w:rPr>
        <w:t>нимают только детали;</w:t>
      </w:r>
    </w:p>
    <w:p w:rsidR="00C91669" w:rsidRPr="00C91669" w:rsidRDefault="00C91669" w:rsidP="00C91669">
      <w:pPr>
        <w:rPr>
          <w:rFonts w:ascii="Times New Roman" w:hAnsi="Times New Roman" w:cs="Times New Roman"/>
          <w:sz w:val="28"/>
          <w:szCs w:val="28"/>
        </w:rPr>
      </w:pPr>
      <w:r w:rsidRPr="00C91669">
        <w:rPr>
          <w:rFonts w:ascii="Times New Roman" w:hAnsi="Times New Roman" w:cs="Times New Roman"/>
          <w:sz w:val="28"/>
          <w:szCs w:val="28"/>
        </w:rPr>
        <w:t>- односторонний характер осмысления (например, при многозначности слова для ребят оказывается актуальным только одно значение);</w:t>
      </w:r>
    </w:p>
    <w:p w:rsidR="00C91669" w:rsidRPr="00C91669" w:rsidRDefault="00C91669" w:rsidP="00C91669">
      <w:pPr>
        <w:rPr>
          <w:rFonts w:ascii="Times New Roman" w:hAnsi="Times New Roman" w:cs="Times New Roman"/>
          <w:sz w:val="28"/>
          <w:szCs w:val="28"/>
        </w:rPr>
      </w:pPr>
      <w:r w:rsidRPr="00C91669">
        <w:rPr>
          <w:rFonts w:ascii="Times New Roman" w:hAnsi="Times New Roman" w:cs="Times New Roman"/>
          <w:sz w:val="28"/>
          <w:szCs w:val="28"/>
        </w:rPr>
        <w:t>- неполнота переживаний, которая связана не с отсутствием эмпатии, а скорее с отсутствием жизненного опыта, которое не позволяет встать на то</w:t>
      </w:r>
      <w:r w:rsidRPr="00C91669">
        <w:rPr>
          <w:rFonts w:ascii="Times New Roman" w:hAnsi="Times New Roman" w:cs="Times New Roman"/>
          <w:sz w:val="28"/>
          <w:szCs w:val="28"/>
        </w:rPr>
        <w:t>ч</w:t>
      </w:r>
      <w:r w:rsidRPr="00C91669">
        <w:rPr>
          <w:rFonts w:ascii="Times New Roman" w:hAnsi="Times New Roman" w:cs="Times New Roman"/>
          <w:sz w:val="28"/>
          <w:szCs w:val="28"/>
        </w:rPr>
        <w:t xml:space="preserve">ку зрения других людей, понять и принять их чувства. </w:t>
      </w:r>
    </w:p>
    <w:p w:rsidR="00C91669" w:rsidRDefault="00C91669" w:rsidP="00C91669">
      <w:pPr>
        <w:ind w:firstLine="708"/>
        <w:rPr>
          <w:rFonts w:ascii="Times New Roman" w:hAnsi="Times New Roman" w:cs="Times New Roman"/>
          <w:sz w:val="28"/>
          <w:szCs w:val="28"/>
        </w:rPr>
      </w:pPr>
      <w:r w:rsidRPr="00C91669">
        <w:rPr>
          <w:rFonts w:ascii="Times New Roman" w:hAnsi="Times New Roman" w:cs="Times New Roman"/>
          <w:sz w:val="28"/>
          <w:szCs w:val="28"/>
        </w:rPr>
        <w:lastRenderedPageBreak/>
        <w:t>Поэтому на уроках литературного чтения очень важно целенаправле</w:t>
      </w:r>
      <w:r w:rsidRPr="00C91669">
        <w:rPr>
          <w:rFonts w:ascii="Times New Roman" w:hAnsi="Times New Roman" w:cs="Times New Roman"/>
          <w:sz w:val="28"/>
          <w:szCs w:val="28"/>
        </w:rPr>
        <w:t>н</w:t>
      </w:r>
      <w:r w:rsidRPr="00C91669">
        <w:rPr>
          <w:rFonts w:ascii="Times New Roman" w:hAnsi="Times New Roman" w:cs="Times New Roman"/>
          <w:sz w:val="28"/>
          <w:szCs w:val="28"/>
        </w:rPr>
        <w:t>но работать над разви</w:t>
      </w:r>
      <w:r>
        <w:rPr>
          <w:rFonts w:ascii="Times New Roman" w:hAnsi="Times New Roman" w:cs="Times New Roman"/>
          <w:sz w:val="28"/>
          <w:szCs w:val="28"/>
        </w:rPr>
        <w:t xml:space="preserve">тием способностей, связанных с </w:t>
      </w:r>
      <w:r w:rsidRPr="00C91669">
        <w:rPr>
          <w:rFonts w:ascii="Times New Roman" w:hAnsi="Times New Roman" w:cs="Times New Roman"/>
          <w:sz w:val="28"/>
          <w:szCs w:val="28"/>
        </w:rPr>
        <w:t>художественной во</w:t>
      </w:r>
      <w:r w:rsidRPr="00C91669">
        <w:rPr>
          <w:rFonts w:ascii="Times New Roman" w:hAnsi="Times New Roman" w:cs="Times New Roman"/>
          <w:sz w:val="28"/>
          <w:szCs w:val="28"/>
        </w:rPr>
        <w:t>с</w:t>
      </w:r>
      <w:r w:rsidRPr="00C91669">
        <w:rPr>
          <w:rFonts w:ascii="Times New Roman" w:hAnsi="Times New Roman" w:cs="Times New Roman"/>
          <w:sz w:val="28"/>
          <w:szCs w:val="28"/>
        </w:rPr>
        <w:t>приимчивостью, ведь поэтический те</w:t>
      </w:r>
      <w:proofErr w:type="gramStart"/>
      <w:r w:rsidRPr="00C91669">
        <w:rPr>
          <w:rFonts w:ascii="Times New Roman" w:hAnsi="Times New Roman" w:cs="Times New Roman"/>
          <w:sz w:val="28"/>
          <w:szCs w:val="28"/>
        </w:rPr>
        <w:t>кст тр</w:t>
      </w:r>
      <w:proofErr w:type="gramEnd"/>
      <w:r w:rsidRPr="00C91669">
        <w:rPr>
          <w:rFonts w:ascii="Times New Roman" w:hAnsi="Times New Roman" w:cs="Times New Roman"/>
          <w:sz w:val="28"/>
          <w:szCs w:val="28"/>
        </w:rPr>
        <w:t>ебует от читателя особой духо</w:t>
      </w:r>
      <w:r w:rsidRPr="00C91669">
        <w:rPr>
          <w:rFonts w:ascii="Times New Roman" w:hAnsi="Times New Roman" w:cs="Times New Roman"/>
          <w:sz w:val="28"/>
          <w:szCs w:val="28"/>
        </w:rPr>
        <w:t>в</w:t>
      </w:r>
      <w:r w:rsidRPr="00C91669">
        <w:rPr>
          <w:rFonts w:ascii="Times New Roman" w:hAnsi="Times New Roman" w:cs="Times New Roman"/>
          <w:sz w:val="28"/>
          <w:szCs w:val="28"/>
        </w:rPr>
        <w:t xml:space="preserve">ной активности. Об этом говорил еще А. А. Леонтьев: «Технике восприятия нужно учить» (1, с.201). </w:t>
      </w:r>
    </w:p>
    <w:p w:rsidR="00C91669" w:rsidRPr="00C91669" w:rsidRDefault="00C91669" w:rsidP="00C91669">
      <w:pPr>
        <w:ind w:firstLine="708"/>
        <w:rPr>
          <w:rFonts w:ascii="Times New Roman" w:hAnsi="Times New Roman" w:cs="Times New Roman"/>
          <w:sz w:val="28"/>
          <w:szCs w:val="28"/>
        </w:rPr>
      </w:pPr>
      <w:r w:rsidRPr="00C91669">
        <w:rPr>
          <w:rFonts w:ascii="Times New Roman" w:hAnsi="Times New Roman" w:cs="Times New Roman"/>
          <w:sz w:val="28"/>
          <w:szCs w:val="28"/>
        </w:rPr>
        <w:t>Большинство ребят в классе на первых этапах способны увидеть в с</w:t>
      </w:r>
      <w:r w:rsidRPr="00C91669">
        <w:rPr>
          <w:rFonts w:ascii="Times New Roman" w:hAnsi="Times New Roman" w:cs="Times New Roman"/>
          <w:sz w:val="28"/>
          <w:szCs w:val="28"/>
        </w:rPr>
        <w:t>о</w:t>
      </w:r>
      <w:r w:rsidRPr="00C91669">
        <w:rPr>
          <w:rFonts w:ascii="Times New Roman" w:hAnsi="Times New Roman" w:cs="Times New Roman"/>
          <w:sz w:val="28"/>
          <w:szCs w:val="28"/>
        </w:rPr>
        <w:t>держании стихотворения только фактический план, в ходе дальнейшей раб</w:t>
      </w:r>
      <w:r w:rsidRPr="00C91669">
        <w:rPr>
          <w:rFonts w:ascii="Times New Roman" w:hAnsi="Times New Roman" w:cs="Times New Roman"/>
          <w:sz w:val="28"/>
          <w:szCs w:val="28"/>
        </w:rPr>
        <w:t>о</w:t>
      </w:r>
      <w:r w:rsidRPr="00C91669">
        <w:rPr>
          <w:rFonts w:ascii="Times New Roman" w:hAnsi="Times New Roman" w:cs="Times New Roman"/>
          <w:sz w:val="28"/>
          <w:szCs w:val="28"/>
        </w:rPr>
        <w:t>ты дети приобретают навыки видеть и чувствовать подтекст, скрытый си</w:t>
      </w:r>
      <w:r w:rsidRPr="00C91669">
        <w:rPr>
          <w:rFonts w:ascii="Times New Roman" w:hAnsi="Times New Roman" w:cs="Times New Roman"/>
          <w:sz w:val="28"/>
          <w:szCs w:val="28"/>
        </w:rPr>
        <w:t>м</w:t>
      </w:r>
      <w:r w:rsidRPr="00C91669">
        <w:rPr>
          <w:rFonts w:ascii="Times New Roman" w:hAnsi="Times New Roman" w:cs="Times New Roman"/>
          <w:sz w:val="28"/>
          <w:szCs w:val="28"/>
        </w:rPr>
        <w:t>волический смысл стихотворения, понимают пережива</w:t>
      </w:r>
      <w:r>
        <w:rPr>
          <w:rFonts w:ascii="Times New Roman" w:hAnsi="Times New Roman" w:cs="Times New Roman"/>
          <w:sz w:val="28"/>
          <w:szCs w:val="28"/>
        </w:rPr>
        <w:t xml:space="preserve">ния автора, </w:t>
      </w:r>
      <w:r w:rsidRPr="00C91669">
        <w:rPr>
          <w:rFonts w:ascii="Times New Roman" w:hAnsi="Times New Roman" w:cs="Times New Roman"/>
          <w:sz w:val="28"/>
          <w:szCs w:val="28"/>
        </w:rPr>
        <w:t>анализ</w:t>
      </w:r>
      <w:r w:rsidRPr="00C91669">
        <w:rPr>
          <w:rFonts w:ascii="Times New Roman" w:hAnsi="Times New Roman" w:cs="Times New Roman"/>
          <w:sz w:val="28"/>
          <w:szCs w:val="28"/>
        </w:rPr>
        <w:t>и</w:t>
      </w:r>
      <w:r>
        <w:rPr>
          <w:rFonts w:ascii="Times New Roman" w:hAnsi="Times New Roman" w:cs="Times New Roman"/>
          <w:sz w:val="28"/>
          <w:szCs w:val="28"/>
        </w:rPr>
        <w:t>руют</w:t>
      </w:r>
      <w:r w:rsidR="008868A5">
        <w:rPr>
          <w:rFonts w:ascii="Times New Roman" w:hAnsi="Times New Roman" w:cs="Times New Roman"/>
          <w:sz w:val="28"/>
          <w:szCs w:val="28"/>
        </w:rPr>
        <w:t>,</w:t>
      </w:r>
      <w:r>
        <w:rPr>
          <w:rFonts w:ascii="Times New Roman" w:hAnsi="Times New Roman" w:cs="Times New Roman"/>
          <w:sz w:val="28"/>
          <w:szCs w:val="28"/>
        </w:rPr>
        <w:t xml:space="preserve"> что именно он хотел нам </w:t>
      </w:r>
      <w:r w:rsidRPr="00C91669">
        <w:rPr>
          <w:rFonts w:ascii="Times New Roman" w:hAnsi="Times New Roman" w:cs="Times New Roman"/>
          <w:sz w:val="28"/>
          <w:szCs w:val="28"/>
        </w:rPr>
        <w:t>сказать.</w:t>
      </w:r>
    </w:p>
    <w:p w:rsidR="00C91669" w:rsidRPr="00C91669" w:rsidRDefault="00C91669" w:rsidP="00C91669">
      <w:pPr>
        <w:ind w:firstLine="644"/>
        <w:rPr>
          <w:rFonts w:ascii="Times New Roman" w:hAnsi="Times New Roman" w:cs="Times New Roman"/>
          <w:sz w:val="28"/>
          <w:szCs w:val="28"/>
        </w:rPr>
      </w:pPr>
      <w:r w:rsidRPr="00C91669">
        <w:rPr>
          <w:rFonts w:ascii="Times New Roman" w:hAnsi="Times New Roman" w:cs="Times New Roman"/>
          <w:sz w:val="28"/>
          <w:szCs w:val="28"/>
        </w:rPr>
        <w:t xml:space="preserve">Работу над стихотворным произведением на уроке можно разделить на несколько этапов: </w:t>
      </w:r>
    </w:p>
    <w:p w:rsidR="00C91669" w:rsidRPr="00C91669" w:rsidRDefault="00C91669" w:rsidP="00EE6A7F">
      <w:pPr>
        <w:numPr>
          <w:ilvl w:val="0"/>
          <w:numId w:val="11"/>
        </w:numPr>
        <w:contextualSpacing/>
        <w:rPr>
          <w:rFonts w:ascii="Times New Roman" w:hAnsi="Times New Roman" w:cs="Times New Roman"/>
          <w:sz w:val="28"/>
          <w:szCs w:val="28"/>
        </w:rPr>
      </w:pPr>
      <w:r w:rsidRPr="00C91669">
        <w:rPr>
          <w:rFonts w:ascii="Times New Roman" w:hAnsi="Times New Roman" w:cs="Times New Roman"/>
          <w:i/>
          <w:sz w:val="28"/>
          <w:szCs w:val="28"/>
        </w:rPr>
        <w:t>Предварительный этап</w:t>
      </w:r>
      <w:r w:rsidRPr="00C91669">
        <w:rPr>
          <w:rFonts w:ascii="Times New Roman" w:hAnsi="Times New Roman" w:cs="Times New Roman"/>
          <w:sz w:val="28"/>
          <w:szCs w:val="28"/>
        </w:rPr>
        <w:t xml:space="preserve"> – это настрой детей на восприятие стихотвор</w:t>
      </w:r>
      <w:r w:rsidRPr="00C91669">
        <w:rPr>
          <w:rFonts w:ascii="Times New Roman" w:hAnsi="Times New Roman" w:cs="Times New Roman"/>
          <w:sz w:val="28"/>
          <w:szCs w:val="28"/>
        </w:rPr>
        <w:t>е</w:t>
      </w:r>
      <w:r w:rsidRPr="00C91669">
        <w:rPr>
          <w:rFonts w:ascii="Times New Roman" w:hAnsi="Times New Roman" w:cs="Times New Roman"/>
          <w:sz w:val="28"/>
          <w:szCs w:val="28"/>
        </w:rPr>
        <w:t>ния, когда вступительное слово учителя позволяет учащимся предст</w:t>
      </w:r>
      <w:r w:rsidRPr="00C91669">
        <w:rPr>
          <w:rFonts w:ascii="Times New Roman" w:hAnsi="Times New Roman" w:cs="Times New Roman"/>
          <w:sz w:val="28"/>
          <w:szCs w:val="28"/>
        </w:rPr>
        <w:t>а</w:t>
      </w:r>
      <w:r w:rsidRPr="00C91669">
        <w:rPr>
          <w:rFonts w:ascii="Times New Roman" w:hAnsi="Times New Roman" w:cs="Times New Roman"/>
          <w:sz w:val="28"/>
          <w:szCs w:val="28"/>
        </w:rPr>
        <w:t>вить  образ поэта, создает ожидание ситуации общения с ним. (Это м</w:t>
      </w:r>
      <w:r w:rsidRPr="00C91669">
        <w:rPr>
          <w:rFonts w:ascii="Times New Roman" w:hAnsi="Times New Roman" w:cs="Times New Roman"/>
          <w:sz w:val="28"/>
          <w:szCs w:val="28"/>
        </w:rPr>
        <w:t>о</w:t>
      </w:r>
      <w:r w:rsidRPr="00C91669">
        <w:rPr>
          <w:rFonts w:ascii="Times New Roman" w:hAnsi="Times New Roman" w:cs="Times New Roman"/>
          <w:sz w:val="28"/>
          <w:szCs w:val="28"/>
        </w:rPr>
        <w:t>гут быть интересные биографические сведения об авторе, история с</w:t>
      </w:r>
      <w:r w:rsidRPr="00C91669">
        <w:rPr>
          <w:rFonts w:ascii="Times New Roman" w:hAnsi="Times New Roman" w:cs="Times New Roman"/>
          <w:sz w:val="28"/>
          <w:szCs w:val="28"/>
        </w:rPr>
        <w:t>о</w:t>
      </w:r>
      <w:r w:rsidRPr="00C91669">
        <w:rPr>
          <w:rFonts w:ascii="Times New Roman" w:hAnsi="Times New Roman" w:cs="Times New Roman"/>
          <w:sz w:val="28"/>
          <w:szCs w:val="28"/>
        </w:rPr>
        <w:t>здания поэтического произведения, возможно использование небол</w:t>
      </w:r>
      <w:r w:rsidRPr="00C91669">
        <w:rPr>
          <w:rFonts w:ascii="Times New Roman" w:hAnsi="Times New Roman" w:cs="Times New Roman"/>
          <w:sz w:val="28"/>
          <w:szCs w:val="28"/>
        </w:rPr>
        <w:t>ь</w:t>
      </w:r>
      <w:r w:rsidRPr="00C91669">
        <w:rPr>
          <w:rFonts w:ascii="Times New Roman" w:hAnsi="Times New Roman" w:cs="Times New Roman"/>
          <w:sz w:val="28"/>
          <w:szCs w:val="28"/>
        </w:rPr>
        <w:t>шого музыкального отрывка, созвучного по настроению с текстом).</w:t>
      </w:r>
    </w:p>
    <w:p w:rsidR="00C91669" w:rsidRPr="00C91669" w:rsidRDefault="00C91669" w:rsidP="00EE6A7F">
      <w:pPr>
        <w:numPr>
          <w:ilvl w:val="0"/>
          <w:numId w:val="11"/>
        </w:numPr>
        <w:contextualSpacing/>
        <w:rPr>
          <w:rFonts w:ascii="Times New Roman" w:hAnsi="Times New Roman" w:cs="Times New Roman"/>
          <w:sz w:val="28"/>
          <w:szCs w:val="28"/>
        </w:rPr>
      </w:pPr>
      <w:r w:rsidRPr="00C91669">
        <w:rPr>
          <w:rFonts w:ascii="Times New Roman" w:hAnsi="Times New Roman" w:cs="Times New Roman"/>
          <w:i/>
          <w:sz w:val="28"/>
          <w:szCs w:val="28"/>
        </w:rPr>
        <w:t>Первичное чтение</w:t>
      </w:r>
      <w:r w:rsidRPr="00C91669">
        <w:rPr>
          <w:rFonts w:ascii="Times New Roman" w:hAnsi="Times New Roman" w:cs="Times New Roman"/>
          <w:sz w:val="28"/>
          <w:szCs w:val="28"/>
        </w:rPr>
        <w:t xml:space="preserve"> – погружение в стихию звуков, слов, образов. В начальной школе первичное чтение лучше выполнять учителю. Чтобы ребята п</w:t>
      </w:r>
      <w:r>
        <w:rPr>
          <w:rFonts w:ascii="Times New Roman" w:hAnsi="Times New Roman" w:cs="Times New Roman"/>
          <w:sz w:val="28"/>
          <w:szCs w:val="28"/>
        </w:rPr>
        <w:t>очувствовали, пережили прелесть</w:t>
      </w:r>
      <w:r w:rsidRPr="00C91669">
        <w:rPr>
          <w:rFonts w:ascii="Times New Roman" w:hAnsi="Times New Roman" w:cs="Times New Roman"/>
          <w:sz w:val="28"/>
          <w:szCs w:val="28"/>
        </w:rPr>
        <w:t xml:space="preserve"> звуковой, ритмической, о</w:t>
      </w:r>
      <w:r w:rsidRPr="00C91669">
        <w:rPr>
          <w:rFonts w:ascii="Times New Roman" w:hAnsi="Times New Roman" w:cs="Times New Roman"/>
          <w:sz w:val="28"/>
          <w:szCs w:val="28"/>
        </w:rPr>
        <w:t>б</w:t>
      </w:r>
      <w:r w:rsidRPr="00C91669">
        <w:rPr>
          <w:rFonts w:ascii="Times New Roman" w:hAnsi="Times New Roman" w:cs="Times New Roman"/>
          <w:sz w:val="28"/>
          <w:szCs w:val="28"/>
        </w:rPr>
        <w:t>разной структуры стиха. Чтобы у них появилась предварительная эм</w:t>
      </w:r>
      <w:r w:rsidRPr="00C91669">
        <w:rPr>
          <w:rFonts w:ascii="Times New Roman" w:hAnsi="Times New Roman" w:cs="Times New Roman"/>
          <w:sz w:val="28"/>
          <w:szCs w:val="28"/>
        </w:rPr>
        <w:t>о</w:t>
      </w:r>
      <w:r w:rsidRPr="00C91669">
        <w:rPr>
          <w:rFonts w:ascii="Times New Roman" w:hAnsi="Times New Roman" w:cs="Times New Roman"/>
          <w:sz w:val="28"/>
          <w:szCs w:val="28"/>
        </w:rPr>
        <w:t xml:space="preserve">ция от восприятия формы произведения.    </w:t>
      </w:r>
    </w:p>
    <w:p w:rsidR="00C91669" w:rsidRPr="00C91669" w:rsidRDefault="00C91669" w:rsidP="00EE6A7F">
      <w:pPr>
        <w:numPr>
          <w:ilvl w:val="0"/>
          <w:numId w:val="11"/>
        </w:numPr>
        <w:contextualSpacing/>
        <w:rPr>
          <w:rFonts w:ascii="Times New Roman" w:hAnsi="Times New Roman" w:cs="Times New Roman"/>
          <w:sz w:val="28"/>
          <w:szCs w:val="28"/>
        </w:rPr>
      </w:pPr>
      <w:r w:rsidRPr="00C91669">
        <w:rPr>
          <w:rFonts w:ascii="Times New Roman" w:hAnsi="Times New Roman" w:cs="Times New Roman"/>
          <w:i/>
          <w:sz w:val="28"/>
          <w:szCs w:val="28"/>
        </w:rPr>
        <w:t>Анализ художественного текста</w:t>
      </w:r>
      <w:r w:rsidRPr="00C91669">
        <w:rPr>
          <w:rFonts w:ascii="Times New Roman" w:hAnsi="Times New Roman" w:cs="Times New Roman"/>
          <w:sz w:val="28"/>
          <w:szCs w:val="28"/>
        </w:rPr>
        <w:t xml:space="preserve"> – осмысление содержания. Начать р</w:t>
      </w:r>
      <w:r w:rsidRPr="00C91669">
        <w:rPr>
          <w:rFonts w:ascii="Times New Roman" w:hAnsi="Times New Roman" w:cs="Times New Roman"/>
          <w:sz w:val="28"/>
          <w:szCs w:val="28"/>
        </w:rPr>
        <w:t>а</w:t>
      </w:r>
      <w:r w:rsidRPr="00C91669">
        <w:rPr>
          <w:rFonts w:ascii="Times New Roman" w:hAnsi="Times New Roman" w:cs="Times New Roman"/>
          <w:sz w:val="28"/>
          <w:szCs w:val="28"/>
        </w:rPr>
        <w:t>боту можно  с традиционных вопросов: «Какое настроение, какие чу</w:t>
      </w:r>
      <w:r w:rsidRPr="00C91669">
        <w:rPr>
          <w:rFonts w:ascii="Times New Roman" w:hAnsi="Times New Roman" w:cs="Times New Roman"/>
          <w:sz w:val="28"/>
          <w:szCs w:val="28"/>
        </w:rPr>
        <w:t>в</w:t>
      </w:r>
      <w:r w:rsidRPr="00C91669">
        <w:rPr>
          <w:rFonts w:ascii="Times New Roman" w:hAnsi="Times New Roman" w:cs="Times New Roman"/>
          <w:sz w:val="28"/>
          <w:szCs w:val="28"/>
        </w:rPr>
        <w:t>ства вызвало у вас стихотворение?». Далее, как правило, мы обращае</w:t>
      </w:r>
      <w:r w:rsidRPr="00C91669">
        <w:rPr>
          <w:rFonts w:ascii="Times New Roman" w:hAnsi="Times New Roman" w:cs="Times New Roman"/>
          <w:sz w:val="28"/>
          <w:szCs w:val="28"/>
        </w:rPr>
        <w:t>м</w:t>
      </w:r>
      <w:r w:rsidRPr="00C91669">
        <w:rPr>
          <w:rFonts w:ascii="Times New Roman" w:hAnsi="Times New Roman" w:cs="Times New Roman"/>
          <w:sz w:val="28"/>
          <w:szCs w:val="28"/>
        </w:rPr>
        <w:t>ся к тексту, чтобы найти, какие слова, выражения, строки  в стихотв</w:t>
      </w:r>
      <w:r w:rsidRPr="00C91669">
        <w:rPr>
          <w:rFonts w:ascii="Times New Roman" w:hAnsi="Times New Roman" w:cs="Times New Roman"/>
          <w:sz w:val="28"/>
          <w:szCs w:val="28"/>
        </w:rPr>
        <w:t>о</w:t>
      </w:r>
      <w:r w:rsidRPr="00C91669">
        <w:rPr>
          <w:rFonts w:ascii="Times New Roman" w:hAnsi="Times New Roman" w:cs="Times New Roman"/>
          <w:sz w:val="28"/>
          <w:szCs w:val="28"/>
        </w:rPr>
        <w:t>рении способствовали созданию этого настроения. Очень важно выв</w:t>
      </w:r>
      <w:r w:rsidRPr="00C91669">
        <w:rPr>
          <w:rFonts w:ascii="Times New Roman" w:hAnsi="Times New Roman" w:cs="Times New Roman"/>
          <w:sz w:val="28"/>
          <w:szCs w:val="28"/>
        </w:rPr>
        <w:t>е</w:t>
      </w:r>
      <w:r w:rsidRPr="00C91669">
        <w:rPr>
          <w:rFonts w:ascii="Times New Roman" w:hAnsi="Times New Roman" w:cs="Times New Roman"/>
          <w:sz w:val="28"/>
          <w:szCs w:val="28"/>
        </w:rPr>
        <w:t xml:space="preserve">сти ребят на понимание, </w:t>
      </w:r>
      <w:r w:rsidRPr="00C91669">
        <w:rPr>
          <w:rFonts w:ascii="Times New Roman" w:hAnsi="Times New Roman" w:cs="Times New Roman"/>
          <w:i/>
          <w:iCs/>
          <w:sz w:val="28"/>
          <w:szCs w:val="28"/>
        </w:rPr>
        <w:t>почему</w:t>
      </w:r>
      <w:r>
        <w:rPr>
          <w:rFonts w:ascii="Times New Roman" w:hAnsi="Times New Roman" w:cs="Times New Roman"/>
          <w:sz w:val="28"/>
          <w:szCs w:val="28"/>
        </w:rPr>
        <w:t xml:space="preserve"> так сказал</w:t>
      </w:r>
      <w:r w:rsidRPr="00C91669">
        <w:rPr>
          <w:rFonts w:ascii="Times New Roman" w:hAnsi="Times New Roman" w:cs="Times New Roman"/>
          <w:sz w:val="28"/>
          <w:szCs w:val="28"/>
        </w:rPr>
        <w:t xml:space="preserve"> поэт. Для этого им нужно осознать, что автор, изображая природу, например, пишет о самом себе, о том, что он чувствует и переживает в этот момент. В качестве прим</w:t>
      </w:r>
      <w:r w:rsidRPr="00C91669">
        <w:rPr>
          <w:rFonts w:ascii="Times New Roman" w:hAnsi="Times New Roman" w:cs="Times New Roman"/>
          <w:sz w:val="28"/>
          <w:szCs w:val="28"/>
        </w:rPr>
        <w:t>е</w:t>
      </w:r>
      <w:r w:rsidRPr="00C91669">
        <w:rPr>
          <w:rFonts w:ascii="Times New Roman" w:hAnsi="Times New Roman" w:cs="Times New Roman"/>
          <w:sz w:val="28"/>
          <w:szCs w:val="28"/>
        </w:rPr>
        <w:t>ра, можно привести стихотворение А.</w:t>
      </w:r>
      <w:r>
        <w:rPr>
          <w:rFonts w:ascii="Times New Roman" w:hAnsi="Times New Roman" w:cs="Times New Roman"/>
          <w:sz w:val="28"/>
          <w:szCs w:val="28"/>
        </w:rPr>
        <w:t xml:space="preserve"> </w:t>
      </w:r>
      <w:r w:rsidRPr="00C91669">
        <w:rPr>
          <w:rFonts w:ascii="Times New Roman" w:hAnsi="Times New Roman" w:cs="Times New Roman"/>
          <w:sz w:val="28"/>
          <w:szCs w:val="28"/>
        </w:rPr>
        <w:t>С. Пушкина «Зимний вечер», важно, чтобы ребята установили связь между описанием заунывного воя метели и чувством глубокой тоски и одиночества поэта в тот зи</w:t>
      </w:r>
      <w:r w:rsidRPr="00C91669">
        <w:rPr>
          <w:rFonts w:ascii="Times New Roman" w:hAnsi="Times New Roman" w:cs="Times New Roman"/>
          <w:sz w:val="28"/>
          <w:szCs w:val="28"/>
        </w:rPr>
        <w:t>м</w:t>
      </w:r>
      <w:r w:rsidRPr="00C91669">
        <w:rPr>
          <w:rFonts w:ascii="Times New Roman" w:hAnsi="Times New Roman" w:cs="Times New Roman"/>
          <w:sz w:val="28"/>
          <w:szCs w:val="28"/>
        </w:rPr>
        <w:t>ний вечер. На этом этапе происходит углубление восприятия, ребята начинают видеть в поэзии выражение внутреннего мира создателя ст</w:t>
      </w:r>
      <w:r w:rsidRPr="00C91669">
        <w:rPr>
          <w:rFonts w:ascii="Times New Roman" w:hAnsi="Times New Roman" w:cs="Times New Roman"/>
          <w:sz w:val="28"/>
          <w:szCs w:val="28"/>
        </w:rPr>
        <w:t>и</w:t>
      </w:r>
      <w:r w:rsidRPr="00C91669">
        <w:rPr>
          <w:rFonts w:ascii="Times New Roman" w:hAnsi="Times New Roman" w:cs="Times New Roman"/>
          <w:sz w:val="28"/>
          <w:szCs w:val="28"/>
        </w:rPr>
        <w:t>хотворения и начинают примерять на себя эти переживания: «А я исп</w:t>
      </w:r>
      <w:r w:rsidRPr="00C91669">
        <w:rPr>
          <w:rFonts w:ascii="Times New Roman" w:hAnsi="Times New Roman" w:cs="Times New Roman"/>
          <w:sz w:val="28"/>
          <w:szCs w:val="28"/>
        </w:rPr>
        <w:t>ы</w:t>
      </w:r>
      <w:r>
        <w:rPr>
          <w:rFonts w:ascii="Times New Roman" w:hAnsi="Times New Roman" w:cs="Times New Roman"/>
          <w:sz w:val="28"/>
          <w:szCs w:val="28"/>
        </w:rPr>
        <w:t>тываю</w:t>
      </w:r>
      <w:r w:rsidRPr="00C91669">
        <w:rPr>
          <w:rFonts w:ascii="Times New Roman" w:hAnsi="Times New Roman" w:cs="Times New Roman"/>
          <w:sz w:val="28"/>
          <w:szCs w:val="28"/>
        </w:rPr>
        <w:t xml:space="preserve">, испытывал когда-нибудь похожие чувства? А как я выражаю их, с </w:t>
      </w:r>
      <w:proofErr w:type="gramStart"/>
      <w:r w:rsidRPr="00C91669">
        <w:rPr>
          <w:rFonts w:ascii="Times New Roman" w:hAnsi="Times New Roman" w:cs="Times New Roman"/>
          <w:sz w:val="28"/>
          <w:szCs w:val="28"/>
        </w:rPr>
        <w:t>помощью</w:t>
      </w:r>
      <w:proofErr w:type="gramEnd"/>
      <w:r w:rsidRPr="00C91669">
        <w:rPr>
          <w:rFonts w:ascii="Times New Roman" w:hAnsi="Times New Roman" w:cs="Times New Roman"/>
          <w:sz w:val="28"/>
          <w:szCs w:val="28"/>
        </w:rPr>
        <w:t xml:space="preserve"> каких слов и предложений</w:t>
      </w:r>
      <w:r>
        <w:rPr>
          <w:rFonts w:ascii="Times New Roman" w:hAnsi="Times New Roman" w:cs="Times New Roman"/>
          <w:sz w:val="28"/>
          <w:szCs w:val="28"/>
        </w:rPr>
        <w:t>?»</w:t>
      </w:r>
    </w:p>
    <w:p w:rsidR="00C91669" w:rsidRPr="00C91669" w:rsidRDefault="00C91669" w:rsidP="00EE6A7F">
      <w:pPr>
        <w:numPr>
          <w:ilvl w:val="0"/>
          <w:numId w:val="11"/>
        </w:numPr>
        <w:contextualSpacing/>
        <w:rPr>
          <w:rFonts w:ascii="Times New Roman" w:hAnsi="Times New Roman" w:cs="Times New Roman"/>
          <w:sz w:val="28"/>
          <w:szCs w:val="28"/>
        </w:rPr>
      </w:pPr>
      <w:r w:rsidRPr="00C91669">
        <w:rPr>
          <w:rFonts w:ascii="Times New Roman" w:hAnsi="Times New Roman" w:cs="Times New Roman"/>
          <w:i/>
          <w:sz w:val="28"/>
          <w:szCs w:val="28"/>
        </w:rPr>
        <w:t xml:space="preserve">Анализ художественной </w:t>
      </w:r>
      <w:proofErr w:type="gramStart"/>
      <w:r w:rsidRPr="00C91669">
        <w:rPr>
          <w:rFonts w:ascii="Times New Roman" w:hAnsi="Times New Roman" w:cs="Times New Roman"/>
          <w:i/>
          <w:sz w:val="28"/>
          <w:szCs w:val="28"/>
        </w:rPr>
        <w:t>формы</w:t>
      </w:r>
      <w:proofErr w:type="gramEnd"/>
      <w:r w:rsidRPr="00C91669">
        <w:rPr>
          <w:rFonts w:ascii="Times New Roman" w:hAnsi="Times New Roman" w:cs="Times New Roman"/>
          <w:sz w:val="28"/>
          <w:szCs w:val="28"/>
        </w:rPr>
        <w:t xml:space="preserve"> – какие художественные средства и</w:t>
      </w:r>
      <w:r w:rsidRPr="00C91669">
        <w:rPr>
          <w:rFonts w:ascii="Times New Roman" w:hAnsi="Times New Roman" w:cs="Times New Roman"/>
          <w:sz w:val="28"/>
          <w:szCs w:val="28"/>
        </w:rPr>
        <w:t>с</w:t>
      </w:r>
      <w:r w:rsidRPr="00C91669">
        <w:rPr>
          <w:rFonts w:ascii="Times New Roman" w:hAnsi="Times New Roman" w:cs="Times New Roman"/>
          <w:sz w:val="28"/>
          <w:szCs w:val="28"/>
        </w:rPr>
        <w:t>пользует автор. Начиная с первого класса</w:t>
      </w:r>
      <w:r>
        <w:rPr>
          <w:rFonts w:ascii="Times New Roman" w:hAnsi="Times New Roman" w:cs="Times New Roman"/>
          <w:sz w:val="28"/>
          <w:szCs w:val="28"/>
        </w:rPr>
        <w:t>,</w:t>
      </w:r>
      <w:r w:rsidRPr="00C91669">
        <w:rPr>
          <w:rFonts w:ascii="Times New Roman" w:hAnsi="Times New Roman" w:cs="Times New Roman"/>
          <w:sz w:val="28"/>
          <w:szCs w:val="28"/>
        </w:rPr>
        <w:t xml:space="preserve"> на уроках литературного чтения происходит знакомство с художественными средствами выраз</w:t>
      </w:r>
      <w:r w:rsidRPr="00C91669">
        <w:rPr>
          <w:rFonts w:ascii="Times New Roman" w:hAnsi="Times New Roman" w:cs="Times New Roman"/>
          <w:sz w:val="28"/>
          <w:szCs w:val="28"/>
        </w:rPr>
        <w:t>и</w:t>
      </w:r>
      <w:r w:rsidRPr="00C91669">
        <w:rPr>
          <w:rFonts w:ascii="Times New Roman" w:hAnsi="Times New Roman" w:cs="Times New Roman"/>
          <w:sz w:val="28"/>
          <w:szCs w:val="28"/>
        </w:rPr>
        <w:t>тельности – эпитетами, сравнениями, олицетворениями и метафорами. Для меня очень важно, чтобы эта работа велась методично и постоянно, не сводилась только к толкованию терминов, но происходила при ан</w:t>
      </w:r>
      <w:r w:rsidRPr="00C91669">
        <w:rPr>
          <w:rFonts w:ascii="Times New Roman" w:hAnsi="Times New Roman" w:cs="Times New Roman"/>
          <w:sz w:val="28"/>
          <w:szCs w:val="28"/>
        </w:rPr>
        <w:t>а</w:t>
      </w:r>
      <w:r w:rsidRPr="00C91669">
        <w:rPr>
          <w:rFonts w:ascii="Times New Roman" w:hAnsi="Times New Roman" w:cs="Times New Roman"/>
          <w:sz w:val="28"/>
          <w:szCs w:val="28"/>
        </w:rPr>
        <w:t>лизе каждого стихотворения, ведь работа над образным языком лирич</w:t>
      </w:r>
      <w:r w:rsidRPr="00C91669">
        <w:rPr>
          <w:rFonts w:ascii="Times New Roman" w:hAnsi="Times New Roman" w:cs="Times New Roman"/>
          <w:sz w:val="28"/>
          <w:szCs w:val="28"/>
        </w:rPr>
        <w:t>е</w:t>
      </w:r>
      <w:r w:rsidRPr="00C91669">
        <w:rPr>
          <w:rFonts w:ascii="Times New Roman" w:hAnsi="Times New Roman" w:cs="Times New Roman"/>
          <w:sz w:val="28"/>
          <w:szCs w:val="28"/>
        </w:rPr>
        <w:lastRenderedPageBreak/>
        <w:t>ского стихотворения способствует развитию речи и обогащению сл</w:t>
      </w:r>
      <w:r w:rsidRPr="00C91669">
        <w:rPr>
          <w:rFonts w:ascii="Times New Roman" w:hAnsi="Times New Roman" w:cs="Times New Roman"/>
          <w:sz w:val="28"/>
          <w:szCs w:val="28"/>
        </w:rPr>
        <w:t>о</w:t>
      </w:r>
      <w:r w:rsidRPr="00C91669">
        <w:rPr>
          <w:rFonts w:ascii="Times New Roman" w:hAnsi="Times New Roman" w:cs="Times New Roman"/>
          <w:sz w:val="28"/>
          <w:szCs w:val="28"/>
        </w:rPr>
        <w:t>варного запаса школьника, помогает вдуматься в смысловое содерж</w:t>
      </w:r>
      <w:r w:rsidRPr="00C91669">
        <w:rPr>
          <w:rFonts w:ascii="Times New Roman" w:hAnsi="Times New Roman" w:cs="Times New Roman"/>
          <w:sz w:val="28"/>
          <w:szCs w:val="28"/>
        </w:rPr>
        <w:t>а</w:t>
      </w:r>
      <w:r w:rsidRPr="00C91669">
        <w:rPr>
          <w:rFonts w:ascii="Times New Roman" w:hAnsi="Times New Roman" w:cs="Times New Roman"/>
          <w:sz w:val="28"/>
          <w:szCs w:val="28"/>
        </w:rPr>
        <w:t>ние произведения. Приведу пример анализа стихотворения К. Д. Бал</w:t>
      </w:r>
      <w:r w:rsidRPr="00C91669">
        <w:rPr>
          <w:rFonts w:ascii="Times New Roman" w:hAnsi="Times New Roman" w:cs="Times New Roman"/>
          <w:sz w:val="28"/>
          <w:szCs w:val="28"/>
        </w:rPr>
        <w:t>ь</w:t>
      </w:r>
      <w:r w:rsidRPr="00C91669">
        <w:rPr>
          <w:rFonts w:ascii="Times New Roman" w:hAnsi="Times New Roman" w:cs="Times New Roman"/>
          <w:sz w:val="28"/>
          <w:szCs w:val="28"/>
        </w:rPr>
        <w:t>монта «Снежинка». Мы с ребятами разбирали на примере этого стих</w:t>
      </w:r>
      <w:r w:rsidRPr="00C91669">
        <w:rPr>
          <w:rFonts w:ascii="Times New Roman" w:hAnsi="Times New Roman" w:cs="Times New Roman"/>
          <w:sz w:val="28"/>
          <w:szCs w:val="28"/>
        </w:rPr>
        <w:t>о</w:t>
      </w:r>
      <w:r w:rsidRPr="00C91669">
        <w:rPr>
          <w:rFonts w:ascii="Times New Roman" w:hAnsi="Times New Roman" w:cs="Times New Roman"/>
          <w:sz w:val="28"/>
          <w:szCs w:val="28"/>
        </w:rPr>
        <w:t>творения использование эпитетов, как одного из любимых приемов в творчестве поэта. Большую роль прилагательные-эпитеты играют уже в первой строфе стихотворения, где дается описание снежинки:</w:t>
      </w:r>
    </w:p>
    <w:p w:rsidR="00C91669" w:rsidRPr="00C91669" w:rsidRDefault="00C91669" w:rsidP="00C91669">
      <w:pPr>
        <w:ind w:left="720"/>
        <w:contextualSpacing/>
        <w:rPr>
          <w:rFonts w:ascii="Times New Roman" w:hAnsi="Times New Roman" w:cs="Times New Roman"/>
          <w:sz w:val="16"/>
          <w:szCs w:val="16"/>
        </w:rPr>
      </w:pPr>
    </w:p>
    <w:p w:rsidR="00C91669" w:rsidRPr="00C91669" w:rsidRDefault="00C91669" w:rsidP="00C91669">
      <w:pPr>
        <w:ind w:left="720"/>
        <w:contextualSpacing/>
        <w:jc w:val="center"/>
        <w:rPr>
          <w:rFonts w:ascii="Times New Roman" w:hAnsi="Times New Roman" w:cs="Times New Roman"/>
          <w:i/>
          <w:sz w:val="28"/>
          <w:szCs w:val="28"/>
        </w:rPr>
      </w:pPr>
      <w:r w:rsidRPr="00C91669">
        <w:rPr>
          <w:rFonts w:ascii="Times New Roman" w:hAnsi="Times New Roman" w:cs="Times New Roman"/>
          <w:i/>
          <w:sz w:val="28"/>
          <w:szCs w:val="28"/>
        </w:rPr>
        <w:t>Светло-пушистая</w:t>
      </w:r>
    </w:p>
    <w:p w:rsidR="00C91669" w:rsidRPr="00C91669" w:rsidRDefault="00C91669" w:rsidP="00C91669">
      <w:pPr>
        <w:ind w:left="720"/>
        <w:contextualSpacing/>
        <w:jc w:val="center"/>
        <w:rPr>
          <w:rFonts w:ascii="Times New Roman" w:hAnsi="Times New Roman" w:cs="Times New Roman"/>
          <w:i/>
          <w:sz w:val="28"/>
          <w:szCs w:val="28"/>
        </w:rPr>
      </w:pPr>
      <w:r w:rsidRPr="00C91669">
        <w:rPr>
          <w:rFonts w:ascii="Times New Roman" w:hAnsi="Times New Roman" w:cs="Times New Roman"/>
          <w:i/>
          <w:sz w:val="28"/>
          <w:szCs w:val="28"/>
        </w:rPr>
        <w:t>Снежинка белая,</w:t>
      </w:r>
    </w:p>
    <w:p w:rsidR="00C91669" w:rsidRPr="00C91669" w:rsidRDefault="00C91669" w:rsidP="00C91669">
      <w:pPr>
        <w:ind w:left="720"/>
        <w:contextualSpacing/>
        <w:jc w:val="center"/>
        <w:rPr>
          <w:rFonts w:ascii="Times New Roman" w:hAnsi="Times New Roman" w:cs="Times New Roman"/>
          <w:i/>
          <w:sz w:val="28"/>
          <w:szCs w:val="28"/>
        </w:rPr>
      </w:pPr>
      <w:r w:rsidRPr="00C91669">
        <w:rPr>
          <w:rFonts w:ascii="Times New Roman" w:hAnsi="Times New Roman" w:cs="Times New Roman"/>
          <w:i/>
          <w:sz w:val="28"/>
          <w:szCs w:val="28"/>
        </w:rPr>
        <w:t>Какая чистая,</w:t>
      </w:r>
    </w:p>
    <w:p w:rsidR="00C91669" w:rsidRPr="00C91669" w:rsidRDefault="00C91669" w:rsidP="00C91669">
      <w:pPr>
        <w:ind w:left="720"/>
        <w:contextualSpacing/>
        <w:jc w:val="center"/>
        <w:rPr>
          <w:rFonts w:ascii="Times New Roman" w:hAnsi="Times New Roman" w:cs="Times New Roman"/>
          <w:i/>
          <w:sz w:val="28"/>
          <w:szCs w:val="28"/>
        </w:rPr>
      </w:pPr>
      <w:r w:rsidRPr="00C91669">
        <w:rPr>
          <w:rFonts w:ascii="Times New Roman" w:hAnsi="Times New Roman" w:cs="Times New Roman"/>
          <w:i/>
          <w:sz w:val="28"/>
          <w:szCs w:val="28"/>
        </w:rPr>
        <w:t>Какая смелая!</w:t>
      </w:r>
    </w:p>
    <w:p w:rsidR="00C91669" w:rsidRPr="00C91669" w:rsidRDefault="00C91669" w:rsidP="00C91669">
      <w:pPr>
        <w:ind w:left="720"/>
        <w:contextualSpacing/>
        <w:rPr>
          <w:rFonts w:ascii="Times New Roman" w:hAnsi="Times New Roman" w:cs="Times New Roman"/>
          <w:sz w:val="16"/>
          <w:szCs w:val="16"/>
        </w:rPr>
      </w:pPr>
    </w:p>
    <w:p w:rsidR="00C91669" w:rsidRPr="00C91669" w:rsidRDefault="00C91669" w:rsidP="00C91669">
      <w:pPr>
        <w:ind w:firstLine="708"/>
        <w:contextualSpacing/>
        <w:rPr>
          <w:rFonts w:ascii="Times New Roman" w:hAnsi="Times New Roman" w:cs="Times New Roman"/>
          <w:sz w:val="28"/>
          <w:szCs w:val="28"/>
        </w:rPr>
      </w:pPr>
      <w:r w:rsidRPr="00C91669">
        <w:rPr>
          <w:rFonts w:ascii="Times New Roman" w:hAnsi="Times New Roman" w:cs="Times New Roman"/>
          <w:sz w:val="28"/>
          <w:szCs w:val="28"/>
        </w:rPr>
        <w:t xml:space="preserve">Уже эпитет </w:t>
      </w:r>
      <w:r>
        <w:rPr>
          <w:rFonts w:ascii="Times New Roman" w:hAnsi="Times New Roman" w:cs="Times New Roman"/>
          <w:sz w:val="28"/>
          <w:szCs w:val="28"/>
        </w:rPr>
        <w:t>«</w:t>
      </w:r>
      <w:r w:rsidRPr="00C91669">
        <w:rPr>
          <w:rFonts w:ascii="Times New Roman" w:hAnsi="Times New Roman" w:cs="Times New Roman"/>
          <w:sz w:val="28"/>
          <w:szCs w:val="28"/>
        </w:rPr>
        <w:t>светло-пушистая</w:t>
      </w:r>
      <w:r>
        <w:rPr>
          <w:rFonts w:ascii="Times New Roman" w:hAnsi="Times New Roman" w:cs="Times New Roman"/>
          <w:sz w:val="28"/>
          <w:szCs w:val="28"/>
        </w:rPr>
        <w:t>»</w:t>
      </w:r>
      <w:r w:rsidRPr="00C91669">
        <w:rPr>
          <w:rFonts w:ascii="Times New Roman" w:hAnsi="Times New Roman" w:cs="Times New Roman"/>
          <w:sz w:val="28"/>
          <w:szCs w:val="28"/>
        </w:rPr>
        <w:t xml:space="preserve"> заставляет внимательного читателя уди</w:t>
      </w:r>
      <w:r>
        <w:rPr>
          <w:rFonts w:ascii="Times New Roman" w:hAnsi="Times New Roman" w:cs="Times New Roman"/>
          <w:sz w:val="28"/>
          <w:szCs w:val="28"/>
        </w:rPr>
        <w:t xml:space="preserve">виться. </w:t>
      </w:r>
      <w:r w:rsidRPr="00C91669">
        <w:rPr>
          <w:rFonts w:ascii="Times New Roman" w:hAnsi="Times New Roman" w:cs="Times New Roman"/>
          <w:sz w:val="28"/>
          <w:szCs w:val="28"/>
        </w:rPr>
        <w:t xml:space="preserve">Я задаю ребятам этот вопрос: «Ребята, что обозначает для вас слово </w:t>
      </w:r>
      <w:proofErr w:type="gramStart"/>
      <w:r w:rsidRPr="00C91669">
        <w:rPr>
          <w:rFonts w:ascii="Times New Roman" w:hAnsi="Times New Roman" w:cs="Times New Roman"/>
          <w:sz w:val="28"/>
          <w:szCs w:val="28"/>
        </w:rPr>
        <w:t>светло-пушистая</w:t>
      </w:r>
      <w:proofErr w:type="gramEnd"/>
      <w:r w:rsidRPr="00C91669">
        <w:rPr>
          <w:rFonts w:ascii="Times New Roman" w:hAnsi="Times New Roman" w:cs="Times New Roman"/>
          <w:sz w:val="28"/>
          <w:szCs w:val="28"/>
        </w:rPr>
        <w:t xml:space="preserve">? Это </w:t>
      </w:r>
      <w:proofErr w:type="gramStart"/>
      <w:r w:rsidRPr="00C91669">
        <w:rPr>
          <w:rFonts w:ascii="Times New Roman" w:hAnsi="Times New Roman" w:cs="Times New Roman"/>
          <w:sz w:val="28"/>
          <w:szCs w:val="28"/>
        </w:rPr>
        <w:t>какая</w:t>
      </w:r>
      <w:proofErr w:type="gramEnd"/>
      <w:r w:rsidRPr="00C91669">
        <w:rPr>
          <w:rFonts w:ascii="Times New Roman" w:hAnsi="Times New Roman" w:cs="Times New Roman"/>
          <w:sz w:val="28"/>
          <w:szCs w:val="28"/>
        </w:rPr>
        <w:t xml:space="preserve">? Что удивительного в этом эпитете? Чем он интересен». Сначала </w:t>
      </w:r>
      <w:r>
        <w:rPr>
          <w:rFonts w:ascii="Times New Roman" w:hAnsi="Times New Roman" w:cs="Times New Roman"/>
          <w:sz w:val="28"/>
          <w:szCs w:val="28"/>
        </w:rPr>
        <w:t xml:space="preserve">ребята видят только конкретный </w:t>
      </w:r>
      <w:r w:rsidRPr="00C91669">
        <w:rPr>
          <w:rFonts w:ascii="Times New Roman" w:hAnsi="Times New Roman" w:cs="Times New Roman"/>
          <w:sz w:val="28"/>
          <w:szCs w:val="28"/>
        </w:rPr>
        <w:t xml:space="preserve">смысловой план: </w:t>
      </w:r>
    </w:p>
    <w:p w:rsidR="00C91669" w:rsidRPr="00C91669" w:rsidRDefault="00C91669" w:rsidP="00C91669">
      <w:pPr>
        <w:contextualSpacing/>
        <w:rPr>
          <w:rFonts w:ascii="Times New Roman" w:hAnsi="Times New Roman" w:cs="Times New Roman"/>
          <w:sz w:val="28"/>
          <w:szCs w:val="28"/>
        </w:rPr>
      </w:pPr>
      <w:r w:rsidRPr="00C91669">
        <w:rPr>
          <w:rFonts w:ascii="Times New Roman" w:hAnsi="Times New Roman" w:cs="Times New Roman"/>
          <w:sz w:val="28"/>
          <w:szCs w:val="28"/>
        </w:rPr>
        <w:t>- Она по цвету светлая, белая, пушистая, т.е. мохнатенькая (Леша М.)</w:t>
      </w:r>
    </w:p>
    <w:p w:rsidR="00C91669" w:rsidRPr="00C91669" w:rsidRDefault="00C91669" w:rsidP="00C91669">
      <w:pPr>
        <w:contextualSpacing/>
        <w:rPr>
          <w:rFonts w:ascii="Times New Roman" w:hAnsi="Times New Roman" w:cs="Times New Roman"/>
          <w:sz w:val="28"/>
          <w:szCs w:val="28"/>
        </w:rPr>
      </w:pPr>
      <w:r w:rsidRPr="00C91669">
        <w:rPr>
          <w:rFonts w:ascii="Times New Roman" w:hAnsi="Times New Roman" w:cs="Times New Roman"/>
          <w:sz w:val="28"/>
          <w:szCs w:val="28"/>
        </w:rPr>
        <w:t xml:space="preserve">- Она - легкая, воздушная. (Сара Р.) </w:t>
      </w:r>
    </w:p>
    <w:p w:rsidR="00C91669" w:rsidRPr="00C91669" w:rsidRDefault="00C91669" w:rsidP="00C91669">
      <w:pPr>
        <w:ind w:firstLine="708"/>
        <w:contextualSpacing/>
        <w:rPr>
          <w:rFonts w:ascii="Times New Roman" w:hAnsi="Times New Roman" w:cs="Times New Roman"/>
          <w:sz w:val="28"/>
          <w:szCs w:val="28"/>
        </w:rPr>
      </w:pPr>
      <w:r w:rsidRPr="00C91669">
        <w:rPr>
          <w:rFonts w:ascii="Times New Roman" w:hAnsi="Times New Roman" w:cs="Times New Roman"/>
          <w:sz w:val="28"/>
          <w:szCs w:val="28"/>
        </w:rPr>
        <w:t xml:space="preserve">Но с подачи Леши М. и моей подсказки мы выходим на понимание, что светло – это ведь о цвете, и нам привычнее услышать </w:t>
      </w:r>
      <w:proofErr w:type="gramStart"/>
      <w:r w:rsidRPr="00C91669">
        <w:rPr>
          <w:rFonts w:ascii="Times New Roman" w:hAnsi="Times New Roman" w:cs="Times New Roman"/>
          <w:sz w:val="28"/>
          <w:szCs w:val="28"/>
        </w:rPr>
        <w:t>светло-синий</w:t>
      </w:r>
      <w:proofErr w:type="gramEnd"/>
      <w:r w:rsidRPr="00C91669">
        <w:rPr>
          <w:rFonts w:ascii="Times New Roman" w:hAnsi="Times New Roman" w:cs="Times New Roman"/>
          <w:sz w:val="28"/>
          <w:szCs w:val="28"/>
        </w:rPr>
        <w:t>, светло серый, а тут вдруг светло-пушистая. Что это значит?</w:t>
      </w:r>
    </w:p>
    <w:p w:rsidR="00C91669" w:rsidRPr="00C91669" w:rsidRDefault="00C91669" w:rsidP="00C91669">
      <w:pPr>
        <w:contextualSpacing/>
        <w:rPr>
          <w:rFonts w:ascii="Times New Roman" w:hAnsi="Times New Roman" w:cs="Times New Roman"/>
          <w:sz w:val="28"/>
          <w:szCs w:val="28"/>
        </w:rPr>
      </w:pPr>
      <w:r w:rsidRPr="00C91669">
        <w:rPr>
          <w:rFonts w:ascii="Times New Roman" w:hAnsi="Times New Roman" w:cs="Times New Roman"/>
          <w:sz w:val="28"/>
          <w:szCs w:val="28"/>
        </w:rPr>
        <w:t>- Она и светлая, и пушистая вместе, светлая почти незаметная, но и пушистая, значит много иголочек  (Леша К.)</w:t>
      </w:r>
    </w:p>
    <w:p w:rsidR="00C91669" w:rsidRPr="00C91669" w:rsidRDefault="00C91669" w:rsidP="00C91669">
      <w:pPr>
        <w:contextualSpacing/>
        <w:rPr>
          <w:rFonts w:ascii="Times New Roman" w:hAnsi="Times New Roman" w:cs="Times New Roman"/>
          <w:sz w:val="28"/>
          <w:szCs w:val="28"/>
        </w:rPr>
      </w:pPr>
      <w:r w:rsidRPr="00C91669">
        <w:rPr>
          <w:rFonts w:ascii="Times New Roman" w:hAnsi="Times New Roman" w:cs="Times New Roman"/>
          <w:sz w:val="28"/>
          <w:szCs w:val="28"/>
        </w:rPr>
        <w:t>- В ней это все слитно! И что она светлая, и что пушистая! (Таня Э.)</w:t>
      </w:r>
    </w:p>
    <w:p w:rsidR="00C91669" w:rsidRPr="00C91669" w:rsidRDefault="00C91669" w:rsidP="00C91669">
      <w:pPr>
        <w:ind w:firstLine="708"/>
        <w:contextualSpacing/>
        <w:rPr>
          <w:rFonts w:ascii="Times New Roman" w:hAnsi="Times New Roman" w:cs="Times New Roman"/>
          <w:sz w:val="28"/>
          <w:szCs w:val="28"/>
        </w:rPr>
      </w:pPr>
      <w:r w:rsidRPr="00C91669">
        <w:rPr>
          <w:rFonts w:ascii="Times New Roman" w:hAnsi="Times New Roman" w:cs="Times New Roman"/>
          <w:sz w:val="28"/>
          <w:szCs w:val="28"/>
        </w:rPr>
        <w:t>Постепенно двигаемся дальше: « Ребята, вы заметили</w:t>
      </w:r>
      <w:r>
        <w:rPr>
          <w:rFonts w:ascii="Times New Roman" w:hAnsi="Times New Roman" w:cs="Times New Roman"/>
          <w:sz w:val="28"/>
          <w:szCs w:val="28"/>
        </w:rPr>
        <w:t>,</w:t>
      </w:r>
      <w:r w:rsidRPr="00C91669">
        <w:rPr>
          <w:rFonts w:ascii="Times New Roman" w:hAnsi="Times New Roman" w:cs="Times New Roman"/>
          <w:sz w:val="28"/>
          <w:szCs w:val="28"/>
        </w:rPr>
        <w:t xml:space="preserve"> поэт уже сказал о снежинке, что она светлая, а потом добавил «снежинка белая», зачем?</w:t>
      </w:r>
    </w:p>
    <w:p w:rsidR="00C91669" w:rsidRPr="00C91669" w:rsidRDefault="00C91669" w:rsidP="00C91669">
      <w:pPr>
        <w:contextualSpacing/>
        <w:rPr>
          <w:rFonts w:ascii="Times New Roman" w:hAnsi="Times New Roman" w:cs="Times New Roman"/>
          <w:sz w:val="28"/>
          <w:szCs w:val="28"/>
        </w:rPr>
      </w:pPr>
      <w:r w:rsidRPr="00C91669">
        <w:rPr>
          <w:rFonts w:ascii="Times New Roman" w:hAnsi="Times New Roman" w:cs="Times New Roman"/>
          <w:sz w:val="28"/>
          <w:szCs w:val="28"/>
        </w:rPr>
        <w:t>- Пот</w:t>
      </w:r>
      <w:r>
        <w:rPr>
          <w:rFonts w:ascii="Times New Roman" w:hAnsi="Times New Roman" w:cs="Times New Roman"/>
          <w:sz w:val="28"/>
          <w:szCs w:val="28"/>
        </w:rPr>
        <w:t xml:space="preserve">ому что </w:t>
      </w:r>
      <w:proofErr w:type="gramStart"/>
      <w:r>
        <w:rPr>
          <w:rFonts w:ascii="Times New Roman" w:hAnsi="Times New Roman" w:cs="Times New Roman"/>
          <w:sz w:val="28"/>
          <w:szCs w:val="28"/>
        </w:rPr>
        <w:t>белый</w:t>
      </w:r>
      <w:proofErr w:type="gramEnd"/>
      <w:r>
        <w:rPr>
          <w:rFonts w:ascii="Times New Roman" w:hAnsi="Times New Roman" w:cs="Times New Roman"/>
          <w:sz w:val="28"/>
          <w:szCs w:val="28"/>
        </w:rPr>
        <w:t xml:space="preserve"> – это </w:t>
      </w:r>
      <w:r w:rsidRPr="00C91669">
        <w:rPr>
          <w:rFonts w:ascii="Times New Roman" w:hAnsi="Times New Roman" w:cs="Times New Roman"/>
          <w:sz w:val="28"/>
          <w:szCs w:val="28"/>
        </w:rPr>
        <w:t>белый, а светлый много цветов может быть и розовый, и голубой (Марина Ф.)</w:t>
      </w:r>
    </w:p>
    <w:p w:rsidR="00C91669" w:rsidRDefault="00C91669" w:rsidP="00C91669">
      <w:pPr>
        <w:contextualSpacing/>
        <w:rPr>
          <w:rFonts w:ascii="Times New Roman" w:hAnsi="Times New Roman" w:cs="Times New Roman"/>
          <w:sz w:val="28"/>
          <w:szCs w:val="28"/>
        </w:rPr>
      </w:pPr>
      <w:r w:rsidRPr="00C91669">
        <w:rPr>
          <w:rFonts w:ascii="Times New Roman" w:hAnsi="Times New Roman" w:cs="Times New Roman"/>
          <w:sz w:val="28"/>
          <w:szCs w:val="28"/>
        </w:rPr>
        <w:t>- Снег, когда он только с неба падает, он всегда белый, а потом уже грязнится (Ваня Е.)</w:t>
      </w:r>
      <w:r>
        <w:rPr>
          <w:rFonts w:ascii="Times New Roman" w:hAnsi="Times New Roman" w:cs="Times New Roman"/>
          <w:sz w:val="28"/>
          <w:szCs w:val="28"/>
        </w:rPr>
        <w:t>.</w:t>
      </w:r>
    </w:p>
    <w:p w:rsidR="00C91669" w:rsidRPr="00C91669" w:rsidRDefault="00C91669" w:rsidP="00C91669">
      <w:pPr>
        <w:ind w:firstLine="708"/>
        <w:contextualSpacing/>
        <w:rPr>
          <w:rFonts w:ascii="Times New Roman" w:hAnsi="Times New Roman" w:cs="Times New Roman"/>
          <w:sz w:val="28"/>
          <w:szCs w:val="28"/>
        </w:rPr>
      </w:pPr>
      <w:r w:rsidRPr="00C91669">
        <w:rPr>
          <w:rFonts w:ascii="Times New Roman" w:hAnsi="Times New Roman" w:cs="Times New Roman"/>
          <w:sz w:val="28"/>
          <w:szCs w:val="28"/>
        </w:rPr>
        <w:t xml:space="preserve">Так ребята сами выходят на появление близкого по смыслу эпитета </w:t>
      </w:r>
      <w:r w:rsidR="00E27796">
        <w:rPr>
          <w:rFonts w:ascii="Times New Roman" w:hAnsi="Times New Roman" w:cs="Times New Roman"/>
          <w:sz w:val="28"/>
          <w:szCs w:val="28"/>
        </w:rPr>
        <w:t>–</w:t>
      </w:r>
      <w:r w:rsidRPr="00C91669">
        <w:rPr>
          <w:rFonts w:ascii="Times New Roman" w:hAnsi="Times New Roman" w:cs="Times New Roman"/>
          <w:sz w:val="28"/>
          <w:szCs w:val="28"/>
        </w:rPr>
        <w:t xml:space="preserve"> </w:t>
      </w:r>
      <w:proofErr w:type="gramStart"/>
      <w:r w:rsidRPr="00C91669">
        <w:rPr>
          <w:rFonts w:ascii="Times New Roman" w:hAnsi="Times New Roman" w:cs="Times New Roman"/>
          <w:sz w:val="28"/>
          <w:szCs w:val="28"/>
        </w:rPr>
        <w:t>чистая</w:t>
      </w:r>
      <w:proofErr w:type="gramEnd"/>
      <w:r w:rsidRPr="00C91669">
        <w:rPr>
          <w:rFonts w:ascii="Times New Roman" w:hAnsi="Times New Roman" w:cs="Times New Roman"/>
          <w:sz w:val="28"/>
          <w:szCs w:val="28"/>
        </w:rPr>
        <w:t>. И вот тут происходит еще одна очень важная работа, работа над мн</w:t>
      </w:r>
      <w:r w:rsidRPr="00C91669">
        <w:rPr>
          <w:rFonts w:ascii="Times New Roman" w:hAnsi="Times New Roman" w:cs="Times New Roman"/>
          <w:sz w:val="28"/>
          <w:szCs w:val="28"/>
        </w:rPr>
        <w:t>о</w:t>
      </w:r>
      <w:r w:rsidRPr="00C91669">
        <w:rPr>
          <w:rFonts w:ascii="Times New Roman" w:hAnsi="Times New Roman" w:cs="Times New Roman"/>
          <w:sz w:val="28"/>
          <w:szCs w:val="28"/>
        </w:rPr>
        <w:t>гозначностью слова, ведь слово чистая в языке употребляется и в отношении неживых предметов, и в отношении человека. Ребята сами приводят прим</w:t>
      </w:r>
      <w:r w:rsidRPr="00C91669">
        <w:rPr>
          <w:rFonts w:ascii="Times New Roman" w:hAnsi="Times New Roman" w:cs="Times New Roman"/>
          <w:sz w:val="28"/>
          <w:szCs w:val="28"/>
        </w:rPr>
        <w:t>е</w:t>
      </w:r>
      <w:r w:rsidRPr="00C91669">
        <w:rPr>
          <w:rFonts w:ascii="Times New Roman" w:hAnsi="Times New Roman" w:cs="Times New Roman"/>
          <w:sz w:val="28"/>
          <w:szCs w:val="28"/>
        </w:rPr>
        <w:t>ры, что чистая может быть комната, посуда, но потом вспоминают, что б</w:t>
      </w:r>
      <w:r w:rsidRPr="00C91669">
        <w:rPr>
          <w:rFonts w:ascii="Times New Roman" w:hAnsi="Times New Roman" w:cs="Times New Roman"/>
          <w:sz w:val="28"/>
          <w:szCs w:val="28"/>
        </w:rPr>
        <w:t>ы</w:t>
      </w:r>
      <w:r w:rsidRPr="00C91669">
        <w:rPr>
          <w:rFonts w:ascii="Times New Roman" w:hAnsi="Times New Roman" w:cs="Times New Roman"/>
          <w:sz w:val="28"/>
          <w:szCs w:val="28"/>
        </w:rPr>
        <w:t>вают еще «чистые руки» так говорят, когда кто-то честный, а Леша М. пр</w:t>
      </w:r>
      <w:r w:rsidRPr="00C91669">
        <w:rPr>
          <w:rFonts w:ascii="Times New Roman" w:hAnsi="Times New Roman" w:cs="Times New Roman"/>
          <w:sz w:val="28"/>
          <w:szCs w:val="28"/>
        </w:rPr>
        <w:t>и</w:t>
      </w:r>
      <w:r w:rsidRPr="00C91669">
        <w:rPr>
          <w:rFonts w:ascii="Times New Roman" w:hAnsi="Times New Roman" w:cs="Times New Roman"/>
          <w:sz w:val="28"/>
          <w:szCs w:val="28"/>
        </w:rPr>
        <w:t>водит еще и пример «чистая душа», и тут происходит очень важный разг</w:t>
      </w:r>
      <w:r w:rsidRPr="00C91669">
        <w:rPr>
          <w:rFonts w:ascii="Times New Roman" w:hAnsi="Times New Roman" w:cs="Times New Roman"/>
          <w:sz w:val="28"/>
          <w:szCs w:val="28"/>
        </w:rPr>
        <w:t>о</w:t>
      </w:r>
      <w:r w:rsidRPr="00C91669">
        <w:rPr>
          <w:rFonts w:ascii="Times New Roman" w:hAnsi="Times New Roman" w:cs="Times New Roman"/>
          <w:sz w:val="28"/>
          <w:szCs w:val="28"/>
        </w:rPr>
        <w:t>вор, как ребята понимают значение этого словосочетания.</w:t>
      </w:r>
    </w:p>
    <w:p w:rsidR="00C91669" w:rsidRPr="00C91669" w:rsidRDefault="00C91669" w:rsidP="00E27796">
      <w:pPr>
        <w:contextualSpacing/>
        <w:rPr>
          <w:rFonts w:ascii="Times New Roman" w:hAnsi="Times New Roman" w:cs="Times New Roman"/>
          <w:sz w:val="28"/>
          <w:szCs w:val="28"/>
        </w:rPr>
      </w:pPr>
      <w:r w:rsidRPr="00C91669">
        <w:rPr>
          <w:rFonts w:ascii="Times New Roman" w:hAnsi="Times New Roman" w:cs="Times New Roman"/>
          <w:sz w:val="28"/>
          <w:szCs w:val="28"/>
        </w:rPr>
        <w:t>- Это значит очень хороший человек, честный добрый, никому не дел</w:t>
      </w:r>
      <w:r w:rsidRPr="00C91669">
        <w:rPr>
          <w:rFonts w:ascii="Times New Roman" w:hAnsi="Times New Roman" w:cs="Times New Roman"/>
          <w:sz w:val="28"/>
          <w:szCs w:val="28"/>
        </w:rPr>
        <w:t>а</w:t>
      </w:r>
      <w:r w:rsidRPr="00C91669">
        <w:rPr>
          <w:rFonts w:ascii="Times New Roman" w:hAnsi="Times New Roman" w:cs="Times New Roman"/>
          <w:sz w:val="28"/>
          <w:szCs w:val="28"/>
        </w:rPr>
        <w:t>ет зла, всех спасает (Рената П.)</w:t>
      </w:r>
    </w:p>
    <w:p w:rsidR="00C91669" w:rsidRPr="00C91669" w:rsidRDefault="00C91669" w:rsidP="00E27796">
      <w:pPr>
        <w:contextualSpacing/>
        <w:rPr>
          <w:rFonts w:ascii="Times New Roman" w:hAnsi="Times New Roman" w:cs="Times New Roman"/>
          <w:sz w:val="28"/>
          <w:szCs w:val="28"/>
        </w:rPr>
      </w:pPr>
      <w:r w:rsidRPr="00C91669">
        <w:rPr>
          <w:rFonts w:ascii="Times New Roman" w:hAnsi="Times New Roman" w:cs="Times New Roman"/>
          <w:sz w:val="28"/>
          <w:szCs w:val="28"/>
        </w:rPr>
        <w:t>- А как вы думаете, ребята, а поэт, когда писал о снежинке, он имел ввиду</w:t>
      </w:r>
      <w:r w:rsidR="008868A5">
        <w:rPr>
          <w:rFonts w:ascii="Times New Roman" w:hAnsi="Times New Roman" w:cs="Times New Roman"/>
          <w:sz w:val="28"/>
          <w:szCs w:val="28"/>
        </w:rPr>
        <w:t>,</w:t>
      </w:r>
      <w:r w:rsidRPr="00C91669">
        <w:rPr>
          <w:rFonts w:ascii="Times New Roman" w:hAnsi="Times New Roman" w:cs="Times New Roman"/>
          <w:sz w:val="28"/>
          <w:szCs w:val="28"/>
        </w:rPr>
        <w:t xml:space="preserve"> какое значение слова чистая, негрязная, белая или то значение, кот</w:t>
      </w:r>
      <w:r w:rsidRPr="00C91669">
        <w:rPr>
          <w:rFonts w:ascii="Times New Roman" w:hAnsi="Times New Roman" w:cs="Times New Roman"/>
          <w:sz w:val="28"/>
          <w:szCs w:val="28"/>
        </w:rPr>
        <w:t>о</w:t>
      </w:r>
      <w:r w:rsidRPr="00C91669">
        <w:rPr>
          <w:rFonts w:ascii="Times New Roman" w:hAnsi="Times New Roman" w:cs="Times New Roman"/>
          <w:sz w:val="28"/>
          <w:szCs w:val="28"/>
        </w:rPr>
        <w:t xml:space="preserve">рое мы подразумеваем, когда говорим о чистой душе.  </w:t>
      </w:r>
    </w:p>
    <w:p w:rsidR="00C91669" w:rsidRPr="00C91669" w:rsidRDefault="00C91669" w:rsidP="00E27796">
      <w:pPr>
        <w:ind w:firstLine="284"/>
        <w:contextualSpacing/>
        <w:rPr>
          <w:rFonts w:ascii="Times New Roman" w:hAnsi="Times New Roman" w:cs="Times New Roman"/>
          <w:sz w:val="28"/>
          <w:szCs w:val="28"/>
        </w:rPr>
      </w:pPr>
      <w:r w:rsidRPr="00C91669">
        <w:rPr>
          <w:rFonts w:ascii="Times New Roman" w:hAnsi="Times New Roman" w:cs="Times New Roman"/>
          <w:sz w:val="28"/>
          <w:szCs w:val="28"/>
        </w:rPr>
        <w:t>Кто-то из ребят высказался, что только в первом значении, кто-то не согл</w:t>
      </w:r>
      <w:r w:rsidRPr="00C91669">
        <w:rPr>
          <w:rFonts w:ascii="Times New Roman" w:hAnsi="Times New Roman" w:cs="Times New Roman"/>
          <w:sz w:val="28"/>
          <w:szCs w:val="28"/>
        </w:rPr>
        <w:t>а</w:t>
      </w:r>
      <w:r w:rsidRPr="00C91669">
        <w:rPr>
          <w:rFonts w:ascii="Times New Roman" w:hAnsi="Times New Roman" w:cs="Times New Roman"/>
          <w:sz w:val="28"/>
          <w:szCs w:val="28"/>
        </w:rPr>
        <w:t>сился, посчитал, что снежинка может быть и такой же чистой как душа. Т</w:t>
      </w:r>
      <w:r w:rsidRPr="00C91669">
        <w:rPr>
          <w:rFonts w:ascii="Times New Roman" w:hAnsi="Times New Roman" w:cs="Times New Roman"/>
          <w:sz w:val="28"/>
          <w:szCs w:val="28"/>
        </w:rPr>
        <w:t>о</w:t>
      </w:r>
      <w:r w:rsidRPr="00C91669">
        <w:rPr>
          <w:rFonts w:ascii="Times New Roman" w:hAnsi="Times New Roman" w:cs="Times New Roman"/>
          <w:sz w:val="28"/>
          <w:szCs w:val="28"/>
        </w:rPr>
        <w:t>гда я прошу их обратить внимание на последний эпитет этой строфы - «сн</w:t>
      </w:r>
      <w:r w:rsidRPr="00C91669">
        <w:rPr>
          <w:rFonts w:ascii="Times New Roman" w:hAnsi="Times New Roman" w:cs="Times New Roman"/>
          <w:sz w:val="28"/>
          <w:szCs w:val="28"/>
        </w:rPr>
        <w:t>е</w:t>
      </w:r>
      <w:r w:rsidRPr="00C91669">
        <w:rPr>
          <w:rFonts w:ascii="Times New Roman" w:hAnsi="Times New Roman" w:cs="Times New Roman"/>
          <w:sz w:val="28"/>
          <w:szCs w:val="28"/>
        </w:rPr>
        <w:lastRenderedPageBreak/>
        <w:t xml:space="preserve">жинка смелая». Как может быть снежинка смелая, ведь мы же так скорее скажем о живом существе. </w:t>
      </w:r>
      <w:proofErr w:type="gramStart"/>
      <w:r w:rsidRPr="00C91669">
        <w:rPr>
          <w:rFonts w:ascii="Times New Roman" w:hAnsi="Times New Roman" w:cs="Times New Roman"/>
          <w:sz w:val="28"/>
          <w:szCs w:val="28"/>
        </w:rPr>
        <w:t>И вот тут уже они вспоминают об олицетворении, о том, что за образом снежинки все же скрывается человек, его качества, а значит</w:t>
      </w:r>
      <w:r w:rsidR="00E27796">
        <w:rPr>
          <w:rFonts w:ascii="Times New Roman" w:hAnsi="Times New Roman" w:cs="Times New Roman"/>
          <w:sz w:val="28"/>
          <w:szCs w:val="28"/>
        </w:rPr>
        <w:t>,</w:t>
      </w:r>
      <w:r w:rsidRPr="00C91669">
        <w:rPr>
          <w:rFonts w:ascii="Times New Roman" w:hAnsi="Times New Roman" w:cs="Times New Roman"/>
          <w:sz w:val="28"/>
          <w:szCs w:val="28"/>
        </w:rPr>
        <w:t xml:space="preserve"> и чистая, поэт здесь употребляет в символическом значении – крас</w:t>
      </w:r>
      <w:r w:rsidRPr="00C91669">
        <w:rPr>
          <w:rFonts w:ascii="Times New Roman" w:hAnsi="Times New Roman" w:cs="Times New Roman"/>
          <w:sz w:val="28"/>
          <w:szCs w:val="28"/>
        </w:rPr>
        <w:t>о</w:t>
      </w:r>
      <w:r w:rsidRPr="00C91669">
        <w:rPr>
          <w:rFonts w:ascii="Times New Roman" w:hAnsi="Times New Roman" w:cs="Times New Roman"/>
          <w:sz w:val="28"/>
          <w:szCs w:val="28"/>
        </w:rPr>
        <w:t>ты, доброты, правильности и т.</w:t>
      </w:r>
      <w:r w:rsidR="00E27796">
        <w:rPr>
          <w:rFonts w:ascii="Times New Roman" w:hAnsi="Times New Roman" w:cs="Times New Roman"/>
          <w:sz w:val="28"/>
          <w:szCs w:val="28"/>
        </w:rPr>
        <w:t xml:space="preserve"> </w:t>
      </w:r>
      <w:r w:rsidRPr="00C91669">
        <w:rPr>
          <w:rFonts w:ascii="Times New Roman" w:hAnsi="Times New Roman" w:cs="Times New Roman"/>
          <w:sz w:val="28"/>
          <w:szCs w:val="28"/>
        </w:rPr>
        <w:t>д. Я искренне радуюсь с детьми, что мы о</w:t>
      </w:r>
      <w:r w:rsidRPr="00C91669">
        <w:rPr>
          <w:rFonts w:ascii="Times New Roman" w:hAnsi="Times New Roman" w:cs="Times New Roman"/>
          <w:sz w:val="28"/>
          <w:szCs w:val="28"/>
        </w:rPr>
        <w:t>т</w:t>
      </w:r>
      <w:r w:rsidRPr="00C91669">
        <w:rPr>
          <w:rFonts w:ascii="Times New Roman" w:hAnsi="Times New Roman" w:cs="Times New Roman"/>
          <w:sz w:val="28"/>
          <w:szCs w:val="28"/>
        </w:rPr>
        <w:t>крыли в стихотворении э</w:t>
      </w:r>
      <w:r w:rsidR="00E27796">
        <w:rPr>
          <w:rFonts w:ascii="Times New Roman" w:hAnsi="Times New Roman" w:cs="Times New Roman"/>
          <w:sz w:val="28"/>
          <w:szCs w:val="28"/>
        </w:rPr>
        <w:t xml:space="preserve">тот второй смысловой план, что </w:t>
      </w:r>
      <w:r w:rsidRPr="00C91669">
        <w:rPr>
          <w:rFonts w:ascii="Times New Roman" w:hAnsi="Times New Roman" w:cs="Times New Roman"/>
          <w:sz w:val="28"/>
          <w:szCs w:val="28"/>
        </w:rPr>
        <w:t>образ снежинки позволил нам задуматься о чистоте души, о</w:t>
      </w:r>
      <w:proofErr w:type="gramEnd"/>
      <w:r w:rsidRPr="00C91669">
        <w:rPr>
          <w:rFonts w:ascii="Times New Roman" w:hAnsi="Times New Roman" w:cs="Times New Roman"/>
          <w:sz w:val="28"/>
          <w:szCs w:val="28"/>
        </w:rPr>
        <w:t xml:space="preserve"> </w:t>
      </w:r>
      <w:proofErr w:type="gramStart"/>
      <w:r w:rsidRPr="00C91669">
        <w:rPr>
          <w:rFonts w:ascii="Times New Roman" w:hAnsi="Times New Roman" w:cs="Times New Roman"/>
          <w:sz w:val="28"/>
          <w:szCs w:val="28"/>
        </w:rPr>
        <w:t>том, что бывает непросто сохр</w:t>
      </w:r>
      <w:r w:rsidRPr="00C91669">
        <w:rPr>
          <w:rFonts w:ascii="Times New Roman" w:hAnsi="Times New Roman" w:cs="Times New Roman"/>
          <w:sz w:val="28"/>
          <w:szCs w:val="28"/>
        </w:rPr>
        <w:t>а</w:t>
      </w:r>
      <w:r w:rsidRPr="00C91669">
        <w:rPr>
          <w:rFonts w:ascii="Times New Roman" w:hAnsi="Times New Roman" w:cs="Times New Roman"/>
          <w:sz w:val="28"/>
          <w:szCs w:val="28"/>
        </w:rPr>
        <w:t>нить эту чистоту на земле и т.</w:t>
      </w:r>
      <w:r w:rsidR="00E27796">
        <w:rPr>
          <w:rFonts w:ascii="Times New Roman" w:hAnsi="Times New Roman" w:cs="Times New Roman"/>
          <w:sz w:val="28"/>
          <w:szCs w:val="28"/>
        </w:rPr>
        <w:t xml:space="preserve"> </w:t>
      </w:r>
      <w:r w:rsidRPr="00C91669">
        <w:rPr>
          <w:rFonts w:ascii="Times New Roman" w:hAnsi="Times New Roman" w:cs="Times New Roman"/>
          <w:sz w:val="28"/>
          <w:szCs w:val="28"/>
        </w:rPr>
        <w:t>д. Конечно, в рамках статьи нельзя привести весь ход рассуждений ребят, весь, анализ, но думаю, что этот пример нагля</w:t>
      </w:r>
      <w:r w:rsidRPr="00C91669">
        <w:rPr>
          <w:rFonts w:ascii="Times New Roman" w:hAnsi="Times New Roman" w:cs="Times New Roman"/>
          <w:sz w:val="28"/>
          <w:szCs w:val="28"/>
        </w:rPr>
        <w:t>д</w:t>
      </w:r>
      <w:r w:rsidRPr="00C91669">
        <w:rPr>
          <w:rFonts w:ascii="Times New Roman" w:hAnsi="Times New Roman" w:cs="Times New Roman"/>
          <w:sz w:val="28"/>
          <w:szCs w:val="28"/>
        </w:rPr>
        <w:t>но показывает, что работа над средствами выразительности по</w:t>
      </w:r>
      <w:r w:rsidR="00E27796">
        <w:rPr>
          <w:rFonts w:ascii="Times New Roman" w:hAnsi="Times New Roman" w:cs="Times New Roman"/>
          <w:sz w:val="28"/>
          <w:szCs w:val="28"/>
        </w:rPr>
        <w:t xml:space="preserve">могает ребятам выйти </w:t>
      </w:r>
      <w:r w:rsidRPr="00C91669">
        <w:rPr>
          <w:rFonts w:ascii="Times New Roman" w:hAnsi="Times New Roman" w:cs="Times New Roman"/>
          <w:sz w:val="28"/>
          <w:szCs w:val="28"/>
        </w:rPr>
        <w:t>на понимание текста, глубже понять его, ощутить богатство, мног</w:t>
      </w:r>
      <w:r w:rsidRPr="00C91669">
        <w:rPr>
          <w:rFonts w:ascii="Times New Roman" w:hAnsi="Times New Roman" w:cs="Times New Roman"/>
          <w:sz w:val="28"/>
          <w:szCs w:val="28"/>
        </w:rPr>
        <w:t>о</w:t>
      </w:r>
      <w:r w:rsidRPr="00C91669">
        <w:rPr>
          <w:rFonts w:ascii="Times New Roman" w:hAnsi="Times New Roman" w:cs="Times New Roman"/>
          <w:sz w:val="28"/>
          <w:szCs w:val="28"/>
        </w:rPr>
        <w:t>гранность  и красоту языка.</w:t>
      </w:r>
      <w:proofErr w:type="gramEnd"/>
    </w:p>
    <w:p w:rsidR="00C91669" w:rsidRPr="00C91669" w:rsidRDefault="00C91669" w:rsidP="00EE6A7F">
      <w:pPr>
        <w:numPr>
          <w:ilvl w:val="0"/>
          <w:numId w:val="11"/>
        </w:numPr>
        <w:contextualSpacing/>
        <w:rPr>
          <w:rFonts w:ascii="Times New Roman" w:hAnsi="Times New Roman" w:cs="Times New Roman"/>
          <w:sz w:val="28"/>
          <w:szCs w:val="28"/>
        </w:rPr>
      </w:pPr>
      <w:r w:rsidRPr="00C91669">
        <w:rPr>
          <w:rFonts w:ascii="Times New Roman" w:hAnsi="Times New Roman" w:cs="Times New Roman"/>
          <w:i/>
          <w:sz w:val="28"/>
          <w:szCs w:val="28"/>
        </w:rPr>
        <w:t>Повторное, выразительное чтение стихотворения.</w:t>
      </w:r>
      <w:r w:rsidRPr="00C91669">
        <w:rPr>
          <w:rFonts w:ascii="Times New Roman" w:hAnsi="Times New Roman" w:cs="Times New Roman"/>
          <w:sz w:val="28"/>
          <w:szCs w:val="28"/>
        </w:rPr>
        <w:t xml:space="preserve"> Предлагаю ребятам еще раз вспомнить, осмыслить, что мы говорили в ходе анализа и п</w:t>
      </w:r>
      <w:r w:rsidRPr="00C91669">
        <w:rPr>
          <w:rFonts w:ascii="Times New Roman" w:hAnsi="Times New Roman" w:cs="Times New Roman"/>
          <w:sz w:val="28"/>
          <w:szCs w:val="28"/>
        </w:rPr>
        <w:t>о</w:t>
      </w:r>
      <w:r w:rsidRPr="00C91669">
        <w:rPr>
          <w:rFonts w:ascii="Times New Roman" w:hAnsi="Times New Roman" w:cs="Times New Roman"/>
          <w:sz w:val="28"/>
          <w:szCs w:val="28"/>
        </w:rPr>
        <w:t>пробовать прочитать произведение с учетом этого. Постараться интон</w:t>
      </w:r>
      <w:r w:rsidRPr="00C91669">
        <w:rPr>
          <w:rFonts w:ascii="Times New Roman" w:hAnsi="Times New Roman" w:cs="Times New Roman"/>
          <w:sz w:val="28"/>
          <w:szCs w:val="28"/>
        </w:rPr>
        <w:t>а</w:t>
      </w:r>
      <w:r w:rsidRPr="00C91669">
        <w:rPr>
          <w:rFonts w:ascii="Times New Roman" w:hAnsi="Times New Roman" w:cs="Times New Roman"/>
          <w:sz w:val="28"/>
          <w:szCs w:val="28"/>
        </w:rPr>
        <w:t xml:space="preserve">цией передать все чувства и переживания, которые у нас возникли. Очень радуюсь, что почти все ребята выражают желание читать стихи, стараются вложить в прочтение свои нотки. </w:t>
      </w:r>
    </w:p>
    <w:p w:rsidR="00C91669" w:rsidRPr="00C91669" w:rsidRDefault="00C91669" w:rsidP="00EE6A7F">
      <w:pPr>
        <w:numPr>
          <w:ilvl w:val="0"/>
          <w:numId w:val="11"/>
        </w:numPr>
        <w:contextualSpacing/>
        <w:rPr>
          <w:rFonts w:ascii="Times New Roman" w:hAnsi="Times New Roman" w:cs="Times New Roman"/>
          <w:sz w:val="28"/>
          <w:szCs w:val="28"/>
        </w:rPr>
      </w:pPr>
      <w:r w:rsidRPr="00C91669">
        <w:rPr>
          <w:rFonts w:ascii="Times New Roman" w:hAnsi="Times New Roman" w:cs="Times New Roman"/>
          <w:sz w:val="28"/>
          <w:szCs w:val="28"/>
        </w:rPr>
        <w:t xml:space="preserve">В качестве </w:t>
      </w:r>
      <w:r w:rsidRPr="00C91669">
        <w:rPr>
          <w:rFonts w:ascii="Times New Roman" w:hAnsi="Times New Roman" w:cs="Times New Roman"/>
          <w:i/>
          <w:sz w:val="28"/>
          <w:szCs w:val="28"/>
        </w:rPr>
        <w:t>домашнего задания</w:t>
      </w:r>
      <w:r w:rsidRPr="00C91669">
        <w:rPr>
          <w:rFonts w:ascii="Times New Roman" w:hAnsi="Times New Roman" w:cs="Times New Roman"/>
          <w:sz w:val="28"/>
          <w:szCs w:val="28"/>
        </w:rPr>
        <w:t xml:space="preserve"> после такой работы, как правило, пре</w:t>
      </w:r>
      <w:r w:rsidRPr="00C91669">
        <w:rPr>
          <w:rFonts w:ascii="Times New Roman" w:hAnsi="Times New Roman" w:cs="Times New Roman"/>
          <w:sz w:val="28"/>
          <w:szCs w:val="28"/>
        </w:rPr>
        <w:t>д</w:t>
      </w:r>
      <w:r w:rsidRPr="00C91669">
        <w:rPr>
          <w:rFonts w:ascii="Times New Roman" w:hAnsi="Times New Roman" w:cs="Times New Roman"/>
          <w:sz w:val="28"/>
          <w:szCs w:val="28"/>
        </w:rPr>
        <w:t xml:space="preserve">лагается задание на выбор: можно выучить стихотворение наизусть, можно научиться </w:t>
      </w:r>
      <w:proofErr w:type="gramStart"/>
      <w:r w:rsidRPr="00C91669">
        <w:rPr>
          <w:rFonts w:ascii="Times New Roman" w:hAnsi="Times New Roman" w:cs="Times New Roman"/>
          <w:sz w:val="28"/>
          <w:szCs w:val="28"/>
        </w:rPr>
        <w:t>выразительно</w:t>
      </w:r>
      <w:proofErr w:type="gramEnd"/>
      <w:r w:rsidRPr="00C91669">
        <w:rPr>
          <w:rFonts w:ascii="Times New Roman" w:hAnsi="Times New Roman" w:cs="Times New Roman"/>
          <w:sz w:val="28"/>
          <w:szCs w:val="28"/>
        </w:rPr>
        <w:t xml:space="preserve"> читать, можно подготовить иллюстр</w:t>
      </w:r>
      <w:r w:rsidRPr="00C91669">
        <w:rPr>
          <w:rFonts w:ascii="Times New Roman" w:hAnsi="Times New Roman" w:cs="Times New Roman"/>
          <w:sz w:val="28"/>
          <w:szCs w:val="28"/>
        </w:rPr>
        <w:t>а</w:t>
      </w:r>
      <w:r w:rsidRPr="00C91669">
        <w:rPr>
          <w:rFonts w:ascii="Times New Roman" w:hAnsi="Times New Roman" w:cs="Times New Roman"/>
          <w:sz w:val="28"/>
          <w:szCs w:val="28"/>
        </w:rPr>
        <w:t>цию к стихотворению, можно найти стихотворение, которое покажется вам по смыслу близким  к разобранному на уроке. На мой взгляд, вар</w:t>
      </w:r>
      <w:r w:rsidRPr="00C91669">
        <w:rPr>
          <w:rFonts w:ascii="Times New Roman" w:hAnsi="Times New Roman" w:cs="Times New Roman"/>
          <w:sz w:val="28"/>
          <w:szCs w:val="28"/>
        </w:rPr>
        <w:t>и</w:t>
      </w:r>
      <w:r w:rsidRPr="00C91669">
        <w:rPr>
          <w:rFonts w:ascii="Times New Roman" w:hAnsi="Times New Roman" w:cs="Times New Roman"/>
          <w:sz w:val="28"/>
          <w:szCs w:val="28"/>
        </w:rPr>
        <w:t>ативность заданий очень важна для ребят, кто-то с удовольствием учит стихи (таких в моем классе много, ребята любят рассказывать стихи наизусть), кто-то очень любит делать иллюстрации, для кого-то дост</w:t>
      </w:r>
      <w:r w:rsidRPr="00C91669">
        <w:rPr>
          <w:rFonts w:ascii="Times New Roman" w:hAnsi="Times New Roman" w:cs="Times New Roman"/>
          <w:sz w:val="28"/>
          <w:szCs w:val="28"/>
        </w:rPr>
        <w:t>а</w:t>
      </w:r>
      <w:r w:rsidRPr="00C91669">
        <w:rPr>
          <w:rFonts w:ascii="Times New Roman" w:hAnsi="Times New Roman" w:cs="Times New Roman"/>
          <w:sz w:val="28"/>
          <w:szCs w:val="28"/>
        </w:rPr>
        <w:t xml:space="preserve">точно только чтения. Очень ценно для меня, что в классе есть несколько учеников, которые пытаются найти и выучить наизусть стихи схожие по смыслу и </w:t>
      </w:r>
      <w:proofErr w:type="gramStart"/>
      <w:r w:rsidRPr="00C91669">
        <w:rPr>
          <w:rFonts w:ascii="Times New Roman" w:hAnsi="Times New Roman" w:cs="Times New Roman"/>
          <w:sz w:val="28"/>
          <w:szCs w:val="28"/>
        </w:rPr>
        <w:t>настроению</w:t>
      </w:r>
      <w:proofErr w:type="gramEnd"/>
      <w:r w:rsidRPr="00C91669">
        <w:rPr>
          <w:rFonts w:ascii="Times New Roman" w:hAnsi="Times New Roman" w:cs="Times New Roman"/>
          <w:sz w:val="28"/>
          <w:szCs w:val="28"/>
        </w:rPr>
        <w:t xml:space="preserve"> изученному на уроке, ведь это очень сложная читательская работа.</w:t>
      </w:r>
    </w:p>
    <w:p w:rsidR="00C91669" w:rsidRPr="00C91669" w:rsidRDefault="00C91669" w:rsidP="00E27796">
      <w:pPr>
        <w:ind w:firstLine="644"/>
        <w:contextualSpacing/>
        <w:rPr>
          <w:rFonts w:ascii="Times New Roman" w:hAnsi="Times New Roman" w:cs="Times New Roman"/>
          <w:sz w:val="28"/>
          <w:szCs w:val="28"/>
        </w:rPr>
      </w:pPr>
      <w:r w:rsidRPr="00C91669">
        <w:rPr>
          <w:rFonts w:ascii="Times New Roman" w:hAnsi="Times New Roman" w:cs="Times New Roman"/>
          <w:sz w:val="28"/>
          <w:szCs w:val="28"/>
        </w:rPr>
        <w:t>Таким образом, анализ поэтических текстов на уроках литературного чтения уже в начальной школе может быть очень глубоким, он позволяет обогатить внутренний мир ребенка, кроме того, в процессе художественного соприкосновения с поэзией развивается язык детей, их способность к во</w:t>
      </w:r>
      <w:r w:rsidRPr="00C91669">
        <w:rPr>
          <w:rFonts w:ascii="Times New Roman" w:hAnsi="Times New Roman" w:cs="Times New Roman"/>
          <w:sz w:val="28"/>
          <w:szCs w:val="28"/>
        </w:rPr>
        <w:t>с</w:t>
      </w:r>
      <w:r w:rsidRPr="00C91669">
        <w:rPr>
          <w:rFonts w:ascii="Times New Roman" w:hAnsi="Times New Roman" w:cs="Times New Roman"/>
          <w:sz w:val="28"/>
          <w:szCs w:val="28"/>
        </w:rPr>
        <w:t>приятию поэзии как произведению искусства, формирует вкус будущего ч</w:t>
      </w:r>
      <w:r w:rsidRPr="00C91669">
        <w:rPr>
          <w:rFonts w:ascii="Times New Roman" w:hAnsi="Times New Roman" w:cs="Times New Roman"/>
          <w:sz w:val="28"/>
          <w:szCs w:val="28"/>
        </w:rPr>
        <w:t>и</w:t>
      </w:r>
      <w:r w:rsidRPr="00C91669">
        <w:rPr>
          <w:rFonts w:ascii="Times New Roman" w:hAnsi="Times New Roman" w:cs="Times New Roman"/>
          <w:sz w:val="28"/>
          <w:szCs w:val="28"/>
        </w:rPr>
        <w:t xml:space="preserve">тателя. </w:t>
      </w:r>
    </w:p>
    <w:p w:rsidR="00C91669" w:rsidRPr="00E27796" w:rsidRDefault="00C91669" w:rsidP="00E27796">
      <w:pPr>
        <w:contextualSpacing/>
        <w:rPr>
          <w:rFonts w:ascii="Times New Roman" w:hAnsi="Times New Roman" w:cs="Times New Roman"/>
          <w:sz w:val="16"/>
          <w:szCs w:val="16"/>
        </w:rPr>
      </w:pPr>
    </w:p>
    <w:p w:rsidR="00E27796" w:rsidRDefault="00E27796" w:rsidP="00E27796">
      <w:pPr>
        <w:contextualSpacing/>
        <w:jc w:val="center"/>
        <w:rPr>
          <w:rFonts w:ascii="Times New Roman" w:hAnsi="Times New Roman" w:cs="Times New Roman"/>
          <w:i/>
          <w:sz w:val="28"/>
          <w:szCs w:val="28"/>
        </w:rPr>
      </w:pPr>
      <w:r w:rsidRPr="00E27796">
        <w:rPr>
          <w:rFonts w:ascii="Times New Roman" w:hAnsi="Times New Roman" w:cs="Times New Roman"/>
          <w:i/>
          <w:sz w:val="28"/>
          <w:szCs w:val="28"/>
        </w:rPr>
        <w:t>Список использованной литературы:</w:t>
      </w:r>
    </w:p>
    <w:p w:rsidR="00C91669" w:rsidRPr="00C91669" w:rsidRDefault="00E27796" w:rsidP="00A9052F">
      <w:pPr>
        <w:ind w:firstLine="0"/>
        <w:contextualSpacing/>
        <w:rPr>
          <w:rFonts w:ascii="Times New Roman" w:hAnsi="Times New Roman" w:cs="Times New Roman"/>
          <w:sz w:val="28"/>
          <w:szCs w:val="28"/>
        </w:rPr>
      </w:pPr>
      <w:r>
        <w:rPr>
          <w:rFonts w:ascii="Times New Roman" w:hAnsi="Times New Roman" w:cs="Times New Roman"/>
          <w:sz w:val="28"/>
          <w:szCs w:val="28"/>
        </w:rPr>
        <w:t xml:space="preserve">1. </w:t>
      </w:r>
      <w:r w:rsidR="00C91669" w:rsidRPr="00C91669">
        <w:rPr>
          <w:rFonts w:ascii="Times New Roman" w:hAnsi="Times New Roman" w:cs="Times New Roman"/>
          <w:sz w:val="28"/>
          <w:szCs w:val="28"/>
        </w:rPr>
        <w:t>Леонтьев А.А. Основы психолингвистики. – М., 1997.</w:t>
      </w:r>
    </w:p>
    <w:p w:rsidR="00C91669" w:rsidRPr="00C91669" w:rsidRDefault="00E27796" w:rsidP="00A9052F">
      <w:pPr>
        <w:ind w:firstLine="0"/>
        <w:contextualSpacing/>
        <w:rPr>
          <w:rFonts w:ascii="Times New Roman" w:hAnsi="Times New Roman" w:cs="Times New Roman"/>
          <w:sz w:val="28"/>
          <w:szCs w:val="28"/>
        </w:rPr>
      </w:pPr>
      <w:r>
        <w:rPr>
          <w:rFonts w:ascii="Times New Roman" w:hAnsi="Times New Roman" w:cs="Times New Roman"/>
          <w:sz w:val="28"/>
          <w:szCs w:val="28"/>
        </w:rPr>
        <w:t xml:space="preserve">2. </w:t>
      </w:r>
      <w:r w:rsidR="00C91669" w:rsidRPr="00C91669">
        <w:rPr>
          <w:rFonts w:ascii="Times New Roman" w:hAnsi="Times New Roman" w:cs="Times New Roman"/>
          <w:sz w:val="28"/>
          <w:szCs w:val="28"/>
        </w:rPr>
        <w:t>Пищальникова В.А., Сорокин Ю.А. Введение в психопоэтику. – Барна</w:t>
      </w:r>
      <w:r w:rsidR="00C91669" w:rsidRPr="00C91669">
        <w:rPr>
          <w:rFonts w:ascii="Times New Roman" w:hAnsi="Times New Roman" w:cs="Times New Roman"/>
          <w:sz w:val="28"/>
          <w:szCs w:val="28"/>
        </w:rPr>
        <w:t>у</w:t>
      </w:r>
      <w:r w:rsidR="00C91669" w:rsidRPr="00C91669">
        <w:rPr>
          <w:rFonts w:ascii="Times New Roman" w:hAnsi="Times New Roman" w:cs="Times New Roman"/>
          <w:sz w:val="28"/>
          <w:szCs w:val="28"/>
        </w:rPr>
        <w:t>лАлтГУ, 1993.</w:t>
      </w:r>
    </w:p>
    <w:p w:rsidR="002068B8" w:rsidRPr="00162C53" w:rsidRDefault="002068B8" w:rsidP="002068B8">
      <w:pPr>
        <w:ind w:right="-5"/>
        <w:rPr>
          <w:rFonts w:ascii="Times New Roman" w:eastAsia="Times New Roman" w:hAnsi="Times New Roman" w:cs="Times New Roman"/>
          <w:sz w:val="16"/>
          <w:szCs w:val="16"/>
          <w:lang w:eastAsia="ru-RU"/>
        </w:rPr>
      </w:pPr>
    </w:p>
    <w:p w:rsidR="00601444" w:rsidRPr="00601444" w:rsidRDefault="00601444" w:rsidP="00A9052F">
      <w:pPr>
        <w:ind w:firstLine="0"/>
        <w:jc w:val="center"/>
        <w:rPr>
          <w:rFonts w:ascii="Times New Roman" w:eastAsia="Times New Roman" w:hAnsi="Times New Roman" w:cs="Times New Roman"/>
          <w:b/>
          <w:i/>
          <w:sz w:val="28"/>
          <w:szCs w:val="24"/>
          <w:shd w:val="clear" w:color="auto" w:fill="FFFFFF"/>
          <w:lang w:eastAsia="ru-RU"/>
        </w:rPr>
      </w:pPr>
      <w:r w:rsidRPr="00601444">
        <w:rPr>
          <w:rFonts w:ascii="Times New Roman" w:eastAsia="Times New Roman" w:hAnsi="Times New Roman" w:cs="Times New Roman"/>
          <w:b/>
          <w:i/>
          <w:sz w:val="28"/>
          <w:szCs w:val="24"/>
          <w:shd w:val="clear" w:color="auto" w:fill="FFFFFF"/>
          <w:lang w:eastAsia="ru-RU"/>
        </w:rPr>
        <w:t>Особенности организации проектно-исследовательской деятельности учащихся с использованием коучингового подхода в рамках реализации требований ФГОС НОО</w:t>
      </w:r>
    </w:p>
    <w:p w:rsidR="00601444" w:rsidRPr="0077576C" w:rsidRDefault="00601444" w:rsidP="0077576C">
      <w:pPr>
        <w:rPr>
          <w:rFonts w:ascii="Times New Roman" w:eastAsia="Times New Roman" w:hAnsi="Times New Roman" w:cs="Times New Roman"/>
          <w:sz w:val="16"/>
          <w:szCs w:val="16"/>
          <w:shd w:val="clear" w:color="auto" w:fill="FFFFFF"/>
          <w:lang w:eastAsia="ru-RU"/>
        </w:rPr>
      </w:pPr>
    </w:p>
    <w:p w:rsidR="0077576C" w:rsidRPr="0077576C" w:rsidRDefault="0077576C" w:rsidP="0077576C">
      <w:pPr>
        <w:jc w:val="right"/>
        <w:rPr>
          <w:rFonts w:ascii="Times New Roman" w:eastAsia="Times New Roman" w:hAnsi="Times New Roman" w:cs="Times New Roman"/>
          <w:i/>
          <w:sz w:val="24"/>
          <w:szCs w:val="24"/>
          <w:shd w:val="clear" w:color="auto" w:fill="FFFFFF"/>
          <w:lang w:eastAsia="ru-RU"/>
        </w:rPr>
      </w:pPr>
      <w:r w:rsidRPr="0077576C">
        <w:rPr>
          <w:rFonts w:ascii="Times New Roman" w:eastAsia="Times New Roman" w:hAnsi="Times New Roman" w:cs="Times New Roman"/>
          <w:i/>
          <w:sz w:val="24"/>
          <w:szCs w:val="24"/>
          <w:shd w:val="clear" w:color="auto" w:fill="FFFFFF"/>
          <w:lang w:eastAsia="ru-RU"/>
        </w:rPr>
        <w:t>А</w:t>
      </w:r>
      <w:r>
        <w:rPr>
          <w:rFonts w:ascii="Times New Roman" w:eastAsia="Times New Roman" w:hAnsi="Times New Roman" w:cs="Times New Roman"/>
          <w:i/>
          <w:sz w:val="24"/>
          <w:szCs w:val="24"/>
          <w:shd w:val="clear" w:color="auto" w:fill="FFFFFF"/>
          <w:lang w:eastAsia="ru-RU"/>
        </w:rPr>
        <w:t>.</w:t>
      </w:r>
      <w:r w:rsidRPr="0077576C">
        <w:rPr>
          <w:rFonts w:ascii="Times New Roman" w:eastAsia="Times New Roman" w:hAnsi="Times New Roman" w:cs="Times New Roman"/>
          <w:i/>
          <w:sz w:val="24"/>
          <w:szCs w:val="24"/>
          <w:shd w:val="clear" w:color="auto" w:fill="FFFFFF"/>
          <w:lang w:eastAsia="ru-RU"/>
        </w:rPr>
        <w:t xml:space="preserve"> П</w:t>
      </w:r>
      <w:r>
        <w:rPr>
          <w:rFonts w:ascii="Times New Roman" w:eastAsia="Times New Roman" w:hAnsi="Times New Roman" w:cs="Times New Roman"/>
          <w:i/>
          <w:sz w:val="24"/>
          <w:szCs w:val="24"/>
          <w:shd w:val="clear" w:color="auto" w:fill="FFFFFF"/>
          <w:lang w:eastAsia="ru-RU"/>
        </w:rPr>
        <w:t xml:space="preserve">. </w:t>
      </w:r>
      <w:r w:rsidRPr="0077576C">
        <w:rPr>
          <w:rFonts w:ascii="Times New Roman" w:eastAsia="Times New Roman" w:hAnsi="Times New Roman" w:cs="Times New Roman"/>
          <w:i/>
          <w:sz w:val="24"/>
          <w:szCs w:val="24"/>
          <w:shd w:val="clear" w:color="auto" w:fill="FFFFFF"/>
          <w:lang w:eastAsia="ru-RU"/>
        </w:rPr>
        <w:t>Авхимович,</w:t>
      </w:r>
    </w:p>
    <w:p w:rsidR="0077576C" w:rsidRPr="0077576C" w:rsidRDefault="0077576C" w:rsidP="0077576C">
      <w:pPr>
        <w:jc w:val="right"/>
        <w:rPr>
          <w:rFonts w:ascii="Times New Roman" w:eastAsia="Times New Roman" w:hAnsi="Times New Roman" w:cs="Times New Roman"/>
          <w:i/>
          <w:sz w:val="24"/>
          <w:szCs w:val="24"/>
          <w:shd w:val="clear" w:color="auto" w:fill="FFFFFF"/>
          <w:lang w:eastAsia="ru-RU"/>
        </w:rPr>
      </w:pPr>
      <w:r w:rsidRPr="0077576C">
        <w:rPr>
          <w:rFonts w:ascii="Times New Roman" w:eastAsia="Times New Roman" w:hAnsi="Times New Roman" w:cs="Times New Roman"/>
          <w:i/>
          <w:sz w:val="24"/>
          <w:szCs w:val="24"/>
          <w:shd w:val="clear" w:color="auto" w:fill="FFFFFF"/>
          <w:lang w:eastAsia="ru-RU"/>
        </w:rPr>
        <w:lastRenderedPageBreak/>
        <w:t xml:space="preserve">учитель начальных классов </w:t>
      </w:r>
    </w:p>
    <w:p w:rsidR="0077576C" w:rsidRDefault="0077576C" w:rsidP="0077576C">
      <w:pPr>
        <w:jc w:val="right"/>
        <w:rPr>
          <w:rFonts w:ascii="Times New Roman" w:eastAsia="Times New Roman" w:hAnsi="Times New Roman" w:cs="Times New Roman"/>
          <w:i/>
          <w:sz w:val="24"/>
          <w:szCs w:val="24"/>
          <w:shd w:val="clear" w:color="auto" w:fill="FFFFFF"/>
          <w:lang w:eastAsia="ru-RU"/>
        </w:rPr>
      </w:pPr>
      <w:r w:rsidRPr="0077576C">
        <w:rPr>
          <w:rFonts w:ascii="Times New Roman" w:eastAsia="Times New Roman" w:hAnsi="Times New Roman" w:cs="Times New Roman"/>
          <w:i/>
          <w:sz w:val="24"/>
          <w:szCs w:val="24"/>
          <w:shd w:val="clear" w:color="auto" w:fill="FFFFFF"/>
          <w:lang w:eastAsia="ru-RU"/>
        </w:rPr>
        <w:t>МБОУ СОШ №</w:t>
      </w:r>
      <w:r>
        <w:rPr>
          <w:rFonts w:ascii="Times New Roman" w:eastAsia="Times New Roman" w:hAnsi="Times New Roman" w:cs="Times New Roman"/>
          <w:i/>
          <w:sz w:val="24"/>
          <w:szCs w:val="24"/>
          <w:shd w:val="clear" w:color="auto" w:fill="FFFFFF"/>
          <w:lang w:eastAsia="ru-RU"/>
        </w:rPr>
        <w:t xml:space="preserve"> </w:t>
      </w:r>
      <w:r w:rsidRPr="0077576C">
        <w:rPr>
          <w:rFonts w:ascii="Times New Roman" w:eastAsia="Times New Roman" w:hAnsi="Times New Roman" w:cs="Times New Roman"/>
          <w:i/>
          <w:sz w:val="24"/>
          <w:szCs w:val="24"/>
          <w:shd w:val="clear" w:color="auto" w:fill="FFFFFF"/>
          <w:lang w:eastAsia="ru-RU"/>
        </w:rPr>
        <w:t>41</w:t>
      </w:r>
    </w:p>
    <w:p w:rsidR="0077576C" w:rsidRPr="00A9052F" w:rsidRDefault="0077576C" w:rsidP="00A9052F">
      <w:pPr>
        <w:ind w:firstLine="0"/>
        <w:jc w:val="left"/>
        <w:rPr>
          <w:rFonts w:ascii="Times New Roman" w:eastAsia="Times New Roman" w:hAnsi="Times New Roman" w:cs="Times New Roman"/>
          <w:sz w:val="16"/>
          <w:szCs w:val="16"/>
          <w:shd w:val="clear" w:color="auto" w:fill="FFFFFF"/>
          <w:lang w:eastAsia="ru-RU"/>
        </w:rPr>
      </w:pPr>
    </w:p>
    <w:p w:rsidR="00601444" w:rsidRPr="00601444" w:rsidRDefault="00601444" w:rsidP="0077576C">
      <w:pPr>
        <w:rPr>
          <w:rFonts w:ascii="Times New Roman" w:eastAsia="Times New Roman" w:hAnsi="Times New Roman" w:cs="Times New Roman"/>
          <w:i/>
          <w:sz w:val="28"/>
          <w:szCs w:val="28"/>
          <w:lang w:eastAsia="ru-RU"/>
        </w:rPr>
      </w:pPr>
      <w:r w:rsidRPr="00601444">
        <w:rPr>
          <w:rFonts w:ascii="Times New Roman" w:eastAsia="Times New Roman" w:hAnsi="Times New Roman" w:cs="Times New Roman"/>
          <w:sz w:val="28"/>
          <w:szCs w:val="28"/>
          <w:lang w:eastAsia="ru-RU"/>
        </w:rPr>
        <w:t>В соответствии с кардинальным изменением целей образования акти</w:t>
      </w:r>
      <w:r w:rsidRPr="00601444">
        <w:rPr>
          <w:rFonts w:ascii="Times New Roman" w:eastAsia="Times New Roman" w:hAnsi="Times New Roman" w:cs="Times New Roman"/>
          <w:sz w:val="28"/>
          <w:szCs w:val="28"/>
          <w:lang w:eastAsia="ru-RU"/>
        </w:rPr>
        <w:t>в</w:t>
      </w:r>
      <w:r w:rsidRPr="00601444">
        <w:rPr>
          <w:rFonts w:ascii="Times New Roman" w:eastAsia="Times New Roman" w:hAnsi="Times New Roman" w:cs="Times New Roman"/>
          <w:sz w:val="28"/>
          <w:szCs w:val="28"/>
          <w:lang w:eastAsia="ru-RU"/>
        </w:rPr>
        <w:t>но разрабатываются и внедряются в школьную практику инновационные м</w:t>
      </w:r>
      <w:r w:rsidRPr="00601444">
        <w:rPr>
          <w:rFonts w:ascii="Times New Roman" w:eastAsia="Times New Roman" w:hAnsi="Times New Roman" w:cs="Times New Roman"/>
          <w:sz w:val="28"/>
          <w:szCs w:val="28"/>
          <w:lang w:eastAsia="ru-RU"/>
        </w:rPr>
        <w:t>о</w:t>
      </w:r>
      <w:r w:rsidRPr="00601444">
        <w:rPr>
          <w:rFonts w:ascii="Times New Roman" w:eastAsia="Times New Roman" w:hAnsi="Times New Roman" w:cs="Times New Roman"/>
          <w:sz w:val="28"/>
          <w:szCs w:val="28"/>
          <w:lang w:eastAsia="ru-RU"/>
        </w:rPr>
        <w:t>дели образования. Теперь важно не столько дать ребенку больший багаж знаний, сколько обеспечить его общекультурное, личностное и познавател</w:t>
      </w:r>
      <w:r w:rsidRPr="00601444">
        <w:rPr>
          <w:rFonts w:ascii="Times New Roman" w:eastAsia="Times New Roman" w:hAnsi="Times New Roman" w:cs="Times New Roman"/>
          <w:sz w:val="28"/>
          <w:szCs w:val="28"/>
          <w:lang w:eastAsia="ru-RU"/>
        </w:rPr>
        <w:t>ь</w:t>
      </w:r>
      <w:r w:rsidRPr="00601444">
        <w:rPr>
          <w:rFonts w:ascii="Times New Roman" w:eastAsia="Times New Roman" w:hAnsi="Times New Roman" w:cs="Times New Roman"/>
          <w:sz w:val="28"/>
          <w:szCs w:val="28"/>
          <w:lang w:eastAsia="ru-RU"/>
        </w:rPr>
        <w:t xml:space="preserve">ное развитие. Преподаватель перестаёт быть специалистом по передаче определённых знаний, а становится специалистом в том, как </w:t>
      </w:r>
      <w:proofErr w:type="gramStart"/>
      <w:r w:rsidRPr="00601444">
        <w:rPr>
          <w:rFonts w:ascii="Times New Roman" w:eastAsia="Times New Roman" w:hAnsi="Times New Roman" w:cs="Times New Roman"/>
          <w:sz w:val="28"/>
          <w:szCs w:val="28"/>
          <w:lang w:eastAsia="ru-RU"/>
        </w:rPr>
        <w:t>помогать детям учиться</w:t>
      </w:r>
      <w:proofErr w:type="gramEnd"/>
      <w:r w:rsidRPr="00601444">
        <w:rPr>
          <w:rFonts w:ascii="Times New Roman" w:eastAsia="Times New Roman" w:hAnsi="Times New Roman" w:cs="Times New Roman"/>
          <w:sz w:val="28"/>
          <w:szCs w:val="28"/>
          <w:lang w:eastAsia="ru-RU"/>
        </w:rPr>
        <w:t xml:space="preserve">. По сути, это и есть главная задача </w:t>
      </w:r>
      <w:r w:rsidR="0077576C" w:rsidRPr="0077576C">
        <w:rPr>
          <w:rFonts w:ascii="Times New Roman" w:eastAsia="Times New Roman" w:hAnsi="Times New Roman" w:cs="Times New Roman"/>
          <w:i/>
          <w:sz w:val="28"/>
          <w:szCs w:val="28"/>
          <w:lang w:eastAsia="ru-RU"/>
        </w:rPr>
        <w:t>федеральных</w:t>
      </w:r>
      <w:r w:rsidR="0077576C">
        <w:rPr>
          <w:rFonts w:ascii="Times New Roman" w:eastAsia="Times New Roman" w:hAnsi="Times New Roman" w:cs="Times New Roman"/>
          <w:sz w:val="28"/>
          <w:szCs w:val="28"/>
          <w:lang w:eastAsia="ru-RU"/>
        </w:rPr>
        <w:t xml:space="preserve"> </w:t>
      </w:r>
      <w:r w:rsidR="0077576C">
        <w:rPr>
          <w:rFonts w:ascii="Times New Roman" w:eastAsia="Times New Roman" w:hAnsi="Times New Roman" w:cs="Times New Roman"/>
          <w:bCs/>
          <w:i/>
          <w:sz w:val="28"/>
          <w:szCs w:val="28"/>
          <w:lang w:eastAsia="ru-RU"/>
        </w:rPr>
        <w:t xml:space="preserve">государственных </w:t>
      </w:r>
      <w:r w:rsidRPr="0077576C">
        <w:rPr>
          <w:rFonts w:ascii="Times New Roman" w:eastAsia="Times New Roman" w:hAnsi="Times New Roman" w:cs="Times New Roman"/>
          <w:bCs/>
          <w:i/>
          <w:sz w:val="28"/>
          <w:szCs w:val="28"/>
          <w:lang w:eastAsia="ru-RU"/>
        </w:rPr>
        <w:t>образовательных стандартов</w:t>
      </w:r>
      <w:r w:rsidRPr="00601444">
        <w:rPr>
          <w:rFonts w:ascii="Times New Roman" w:eastAsia="Times New Roman" w:hAnsi="Times New Roman" w:cs="Times New Roman"/>
          <w:i/>
          <w:sz w:val="28"/>
          <w:szCs w:val="28"/>
          <w:lang w:eastAsia="ru-RU"/>
        </w:rPr>
        <w:t>.</w:t>
      </w:r>
    </w:p>
    <w:p w:rsidR="00601444" w:rsidRPr="00601444" w:rsidRDefault="00601444" w:rsidP="0077576C">
      <w:pPr>
        <w:rPr>
          <w:rFonts w:ascii="Times New Roman" w:eastAsia="Times New Roman" w:hAnsi="Times New Roman" w:cs="Times New Roman"/>
          <w:bCs/>
          <w:i/>
          <w:iCs/>
          <w:sz w:val="28"/>
          <w:szCs w:val="28"/>
          <w:lang w:eastAsia="ru-RU"/>
        </w:rPr>
      </w:pPr>
      <w:r w:rsidRPr="00601444">
        <w:rPr>
          <w:rFonts w:ascii="Times New Roman" w:eastAsia="Times New Roman" w:hAnsi="Times New Roman" w:cs="Times New Roman"/>
          <w:sz w:val="28"/>
          <w:szCs w:val="28"/>
          <w:lang w:eastAsia="ru-RU"/>
        </w:rPr>
        <w:t>Согласно ФГОС</w:t>
      </w:r>
      <w:r w:rsidR="0077576C">
        <w:rPr>
          <w:rFonts w:ascii="Times New Roman" w:eastAsia="Times New Roman" w:hAnsi="Times New Roman" w:cs="Times New Roman"/>
          <w:sz w:val="28"/>
          <w:szCs w:val="28"/>
          <w:lang w:eastAsia="ru-RU"/>
        </w:rPr>
        <w:t xml:space="preserve"> НОО</w:t>
      </w:r>
      <w:r w:rsidRPr="00601444">
        <w:rPr>
          <w:rFonts w:ascii="Times New Roman" w:eastAsia="Times New Roman" w:hAnsi="Times New Roman" w:cs="Times New Roman"/>
          <w:sz w:val="28"/>
          <w:szCs w:val="28"/>
          <w:lang w:eastAsia="ru-RU"/>
        </w:rPr>
        <w:t>, основным подходом в современном образов</w:t>
      </w:r>
      <w:r w:rsidRPr="00601444">
        <w:rPr>
          <w:rFonts w:ascii="Times New Roman" w:eastAsia="Times New Roman" w:hAnsi="Times New Roman" w:cs="Times New Roman"/>
          <w:sz w:val="28"/>
          <w:szCs w:val="28"/>
          <w:lang w:eastAsia="ru-RU"/>
        </w:rPr>
        <w:t>а</w:t>
      </w:r>
      <w:r w:rsidRPr="00601444">
        <w:rPr>
          <w:rFonts w:ascii="Times New Roman" w:eastAsia="Times New Roman" w:hAnsi="Times New Roman" w:cs="Times New Roman"/>
          <w:sz w:val="28"/>
          <w:szCs w:val="28"/>
          <w:lang w:eastAsia="ru-RU"/>
        </w:rPr>
        <w:t xml:space="preserve">нии является системно-деятельностный подход. А всесторонне реализовать данный подход позволяет проектно-исследовательская деятельность. </w:t>
      </w: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Современные развивающие программы включают проектную и иссл</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довательскую деятельность в содержа</w:t>
      </w:r>
      <w:r w:rsidR="0077576C">
        <w:rPr>
          <w:rFonts w:ascii="Times New Roman" w:eastAsia="Times New Roman" w:hAnsi="Times New Roman" w:cs="Times New Roman"/>
          <w:sz w:val="28"/>
          <w:szCs w:val="28"/>
          <w:lang w:eastAsia="ru-RU"/>
        </w:rPr>
        <w:t xml:space="preserve">ние различных учебных курсов и во </w:t>
      </w:r>
      <w:r w:rsidRPr="00601444">
        <w:rPr>
          <w:rFonts w:ascii="Times New Roman" w:eastAsia="Times New Roman" w:hAnsi="Times New Roman" w:cs="Times New Roman"/>
          <w:sz w:val="28"/>
          <w:szCs w:val="28"/>
          <w:lang w:eastAsia="ru-RU"/>
        </w:rPr>
        <w:t>внеурочную деятельность.</w:t>
      </w:r>
      <w:r w:rsidR="0077576C">
        <w:rPr>
          <w:rFonts w:ascii="Times New Roman" w:eastAsia="Times New Roman" w:hAnsi="Times New Roman" w:cs="Times New Roman"/>
          <w:sz w:val="28"/>
          <w:szCs w:val="28"/>
          <w:lang w:eastAsia="ru-RU"/>
        </w:rPr>
        <w:t xml:space="preserve"> Они </w:t>
      </w:r>
      <w:r w:rsidRPr="00601444">
        <w:rPr>
          <w:rFonts w:ascii="Times New Roman" w:eastAsia="Times New Roman" w:hAnsi="Times New Roman" w:cs="Times New Roman"/>
          <w:sz w:val="28"/>
          <w:szCs w:val="28"/>
          <w:lang w:eastAsia="ru-RU"/>
        </w:rPr>
        <w:t>направлены на развитие критического мы</w:t>
      </w:r>
      <w:r w:rsidRPr="00601444">
        <w:rPr>
          <w:rFonts w:ascii="Times New Roman" w:eastAsia="Times New Roman" w:hAnsi="Times New Roman" w:cs="Times New Roman"/>
          <w:sz w:val="28"/>
          <w:szCs w:val="28"/>
          <w:lang w:eastAsia="ru-RU"/>
        </w:rPr>
        <w:t>ш</w:t>
      </w:r>
      <w:r w:rsidRPr="00601444">
        <w:rPr>
          <w:rFonts w:ascii="Times New Roman" w:eastAsia="Times New Roman" w:hAnsi="Times New Roman" w:cs="Times New Roman"/>
          <w:sz w:val="28"/>
          <w:szCs w:val="28"/>
          <w:lang w:eastAsia="ru-RU"/>
        </w:rPr>
        <w:t>ления, коммуникативных навыков, творческой изобретательности и навыков взаимодействия, потому что наиболее востребован</w:t>
      </w:r>
      <w:r w:rsidR="0077576C">
        <w:rPr>
          <w:rFonts w:ascii="Times New Roman" w:eastAsia="Times New Roman" w:hAnsi="Times New Roman" w:cs="Times New Roman"/>
          <w:sz w:val="28"/>
          <w:szCs w:val="28"/>
          <w:lang w:eastAsia="ru-RU"/>
        </w:rPr>
        <w:t xml:space="preserve">ными в наше время </w:t>
      </w:r>
      <w:r w:rsidRPr="00601444">
        <w:rPr>
          <w:rFonts w:ascii="Times New Roman" w:eastAsia="Times New Roman" w:hAnsi="Times New Roman" w:cs="Times New Roman"/>
          <w:sz w:val="28"/>
          <w:szCs w:val="28"/>
          <w:lang w:eastAsia="ru-RU"/>
        </w:rPr>
        <w:t>оказ</w:t>
      </w:r>
      <w:r w:rsidRPr="00601444">
        <w:rPr>
          <w:rFonts w:ascii="Times New Roman" w:eastAsia="Times New Roman" w:hAnsi="Times New Roman" w:cs="Times New Roman"/>
          <w:sz w:val="28"/>
          <w:szCs w:val="28"/>
          <w:lang w:eastAsia="ru-RU"/>
        </w:rPr>
        <w:t>ы</w:t>
      </w:r>
      <w:r w:rsidRPr="00601444">
        <w:rPr>
          <w:rFonts w:ascii="Times New Roman" w:eastAsia="Times New Roman" w:hAnsi="Times New Roman" w:cs="Times New Roman"/>
          <w:sz w:val="28"/>
          <w:szCs w:val="28"/>
          <w:lang w:eastAsia="ru-RU"/>
        </w:rPr>
        <w:t>ваются способности к выстраиванию межличностных отношений.</w:t>
      </w:r>
    </w:p>
    <w:p w:rsidR="00601444" w:rsidRPr="00601444" w:rsidRDefault="00601444" w:rsidP="0077576C">
      <w:pPr>
        <w:contextualSpacing/>
        <w:rPr>
          <w:rFonts w:ascii="Times New Roman" w:eastAsia="Times New Roman" w:hAnsi="Times New Roman" w:cs="Times New Roman"/>
          <w:bCs/>
          <w:sz w:val="28"/>
          <w:szCs w:val="28"/>
          <w:lang w:eastAsia="ru-RU"/>
        </w:rPr>
      </w:pPr>
      <w:r w:rsidRPr="00601444">
        <w:rPr>
          <w:rFonts w:ascii="Times New Roman" w:eastAsia="Times New Roman" w:hAnsi="Times New Roman" w:cs="Times New Roman"/>
          <w:sz w:val="28"/>
          <w:szCs w:val="28"/>
          <w:lang w:eastAsia="ru-RU"/>
        </w:rPr>
        <w:t xml:space="preserve">Успех исследования во многом зависит от его организации. </w:t>
      </w:r>
    </w:p>
    <w:p w:rsidR="00601444" w:rsidRPr="00601444" w:rsidRDefault="00601444" w:rsidP="0077576C">
      <w:pPr>
        <w:tabs>
          <w:tab w:val="num" w:pos="720"/>
        </w:tabs>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Позиция педагога в проектной деятельности – это сотрудничество, с</w:t>
      </w:r>
      <w:r w:rsidRPr="00601444">
        <w:rPr>
          <w:rFonts w:ascii="Times New Roman" w:eastAsia="Times New Roman" w:hAnsi="Times New Roman" w:cs="Times New Roman"/>
          <w:sz w:val="28"/>
          <w:szCs w:val="28"/>
          <w:lang w:eastAsia="ru-RU"/>
        </w:rPr>
        <w:t>о</w:t>
      </w:r>
      <w:r w:rsidRPr="00601444">
        <w:rPr>
          <w:rFonts w:ascii="Times New Roman" w:eastAsia="Times New Roman" w:hAnsi="Times New Roman" w:cs="Times New Roman"/>
          <w:sz w:val="28"/>
          <w:szCs w:val="28"/>
          <w:lang w:eastAsia="ru-RU"/>
        </w:rPr>
        <w:t>творчество, совместная деятельность по достижению совместно поставле</w:t>
      </w:r>
      <w:r w:rsidRPr="00601444">
        <w:rPr>
          <w:rFonts w:ascii="Times New Roman" w:eastAsia="Times New Roman" w:hAnsi="Times New Roman" w:cs="Times New Roman"/>
          <w:sz w:val="28"/>
          <w:szCs w:val="28"/>
          <w:lang w:eastAsia="ru-RU"/>
        </w:rPr>
        <w:t>н</w:t>
      </w:r>
      <w:r w:rsidRPr="00601444">
        <w:rPr>
          <w:rFonts w:ascii="Times New Roman" w:eastAsia="Times New Roman" w:hAnsi="Times New Roman" w:cs="Times New Roman"/>
          <w:sz w:val="28"/>
          <w:szCs w:val="28"/>
          <w:lang w:eastAsia="ru-RU"/>
        </w:rPr>
        <w:t>ной цели, педагогическое сопровождение, поддержка. Однако, т</w:t>
      </w:r>
      <w:r w:rsidR="0077576C">
        <w:rPr>
          <w:rFonts w:ascii="Times New Roman" w:eastAsia="Times New Roman" w:hAnsi="Times New Roman" w:cs="Times New Roman"/>
          <w:sz w:val="28"/>
          <w:szCs w:val="28"/>
          <w:lang w:eastAsia="ru-RU"/>
        </w:rPr>
        <w:t xml:space="preserve">радиционная роль учителя – роль </w:t>
      </w:r>
      <w:r w:rsidRPr="00601444">
        <w:rPr>
          <w:rFonts w:ascii="Times New Roman" w:eastAsia="Times New Roman" w:hAnsi="Times New Roman" w:cs="Times New Roman"/>
          <w:sz w:val="28"/>
          <w:szCs w:val="28"/>
          <w:lang w:eastAsia="ru-RU"/>
        </w:rPr>
        <w:t>консультанта, когда учитель подсказывает направления, редактирует текст,</w:t>
      </w:r>
      <w:r w:rsidR="0077576C">
        <w:rPr>
          <w:rFonts w:ascii="Times New Roman" w:eastAsia="Times New Roman" w:hAnsi="Times New Roman" w:cs="Times New Roman"/>
          <w:sz w:val="28"/>
          <w:szCs w:val="28"/>
          <w:lang w:eastAsia="ru-RU"/>
        </w:rPr>
        <w:t xml:space="preserve"> помогает готовиться к защите, </w:t>
      </w:r>
      <w:r w:rsidRPr="00601444">
        <w:rPr>
          <w:rFonts w:ascii="Times New Roman" w:eastAsia="Times New Roman" w:hAnsi="Times New Roman" w:cs="Times New Roman"/>
          <w:sz w:val="28"/>
          <w:szCs w:val="28"/>
          <w:lang w:eastAsia="ru-RU"/>
        </w:rPr>
        <w:t>малоэффективна. Далеко не все учащиеся начальной школы, в силу возрастных особенностей спосо</w:t>
      </w:r>
      <w:r w:rsidRPr="00601444">
        <w:rPr>
          <w:rFonts w:ascii="Times New Roman" w:eastAsia="Times New Roman" w:hAnsi="Times New Roman" w:cs="Times New Roman"/>
          <w:sz w:val="28"/>
          <w:szCs w:val="28"/>
          <w:lang w:eastAsia="ru-RU"/>
        </w:rPr>
        <w:t>б</w:t>
      </w:r>
      <w:r w:rsidRPr="00601444">
        <w:rPr>
          <w:rFonts w:ascii="Times New Roman" w:eastAsia="Times New Roman" w:hAnsi="Times New Roman" w:cs="Times New Roman"/>
          <w:sz w:val="28"/>
          <w:szCs w:val="28"/>
          <w:lang w:eastAsia="ru-RU"/>
        </w:rPr>
        <w:t>ны к полноценной самостоятельной работе над проектом/исследованием и чаще всего становятся исполнителями поручений своего учителя. Таким о</w:t>
      </w:r>
      <w:r w:rsidRPr="00601444">
        <w:rPr>
          <w:rFonts w:ascii="Times New Roman" w:eastAsia="Times New Roman" w:hAnsi="Times New Roman" w:cs="Times New Roman"/>
          <w:sz w:val="28"/>
          <w:szCs w:val="28"/>
          <w:lang w:eastAsia="ru-RU"/>
        </w:rPr>
        <w:t>б</w:t>
      </w:r>
      <w:r w:rsidRPr="00601444">
        <w:rPr>
          <w:rFonts w:ascii="Times New Roman" w:eastAsia="Times New Roman" w:hAnsi="Times New Roman" w:cs="Times New Roman"/>
          <w:sz w:val="28"/>
          <w:szCs w:val="28"/>
          <w:lang w:eastAsia="ru-RU"/>
        </w:rPr>
        <w:t>разом, возникла необходимость искать новые подходы в организации пр</w:t>
      </w:r>
      <w:r w:rsidRPr="00601444">
        <w:rPr>
          <w:rFonts w:ascii="Times New Roman" w:eastAsia="Times New Roman" w:hAnsi="Times New Roman" w:cs="Times New Roman"/>
          <w:sz w:val="28"/>
          <w:szCs w:val="28"/>
          <w:lang w:eastAsia="ru-RU"/>
        </w:rPr>
        <w:t>о</w:t>
      </w:r>
      <w:r w:rsidRPr="00601444">
        <w:rPr>
          <w:rFonts w:ascii="Times New Roman" w:eastAsia="Times New Roman" w:hAnsi="Times New Roman" w:cs="Times New Roman"/>
          <w:sz w:val="28"/>
          <w:szCs w:val="28"/>
          <w:lang w:eastAsia="ru-RU"/>
        </w:rPr>
        <w:t xml:space="preserve">ектно-исследовательской деятельности. </w:t>
      </w:r>
    </w:p>
    <w:p w:rsidR="00601444" w:rsidRPr="00601444" w:rsidRDefault="00601444" w:rsidP="0077576C">
      <w:pPr>
        <w:shd w:val="clear" w:color="auto" w:fill="FFFFFF"/>
        <w:rPr>
          <w:rFonts w:ascii="Times New Roman" w:eastAsia="Times New Roman" w:hAnsi="Times New Roman" w:cs="Times New Roman"/>
          <w:sz w:val="28"/>
          <w:szCs w:val="28"/>
          <w:shd w:val="clear" w:color="auto" w:fill="FFFFFF"/>
          <w:lang w:eastAsia="ru-RU"/>
        </w:rPr>
      </w:pPr>
      <w:r w:rsidRPr="00601444">
        <w:rPr>
          <w:rFonts w:ascii="Times New Roman" w:eastAsia="Times New Roman" w:hAnsi="Times New Roman" w:cs="Times New Roman"/>
          <w:sz w:val="28"/>
          <w:szCs w:val="28"/>
          <w:lang w:eastAsia="ru-RU"/>
        </w:rPr>
        <w:t>На одном из семинаров я познакомилась с коучингом. Меня заинтер</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совал не</w:t>
      </w:r>
      <w:r w:rsidR="0077576C">
        <w:rPr>
          <w:rFonts w:ascii="Times New Roman" w:eastAsia="Times New Roman" w:hAnsi="Times New Roman" w:cs="Times New Roman"/>
          <w:sz w:val="28"/>
          <w:szCs w:val="28"/>
          <w:lang w:eastAsia="ru-RU"/>
        </w:rPr>
        <w:t xml:space="preserve">обычный подход </w:t>
      </w:r>
      <w:r w:rsidRPr="00601444">
        <w:rPr>
          <w:rFonts w:ascii="Times New Roman" w:eastAsia="Times New Roman" w:hAnsi="Times New Roman" w:cs="Times New Roman"/>
          <w:sz w:val="28"/>
          <w:szCs w:val="28"/>
          <w:lang w:eastAsia="ru-RU"/>
        </w:rPr>
        <w:t>к процессу</w:t>
      </w:r>
      <w:r w:rsidR="0077576C">
        <w:rPr>
          <w:rFonts w:ascii="Times New Roman" w:eastAsia="Times New Roman" w:hAnsi="Times New Roman" w:cs="Times New Roman"/>
          <w:sz w:val="28"/>
          <w:szCs w:val="28"/>
          <w:lang w:eastAsia="ru-RU"/>
        </w:rPr>
        <w:t xml:space="preserve"> обучения. И я более детально </w:t>
      </w:r>
      <w:r w:rsidRPr="00601444">
        <w:rPr>
          <w:rFonts w:ascii="Times New Roman" w:eastAsia="Times New Roman" w:hAnsi="Times New Roman" w:cs="Times New Roman"/>
          <w:sz w:val="28"/>
          <w:szCs w:val="28"/>
          <w:lang w:eastAsia="ru-RU"/>
        </w:rPr>
        <w:t>начала знакомиться с новой технологией.</w:t>
      </w:r>
    </w:p>
    <w:p w:rsidR="00601444" w:rsidRPr="00601444" w:rsidRDefault="00601444" w:rsidP="0077576C">
      <w:pPr>
        <w:shd w:val="clear" w:color="auto" w:fill="FFFFFF"/>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Изучив более подробно сущность данной технологии</w:t>
      </w:r>
      <w:r w:rsidRPr="00601444">
        <w:rPr>
          <w:rFonts w:ascii="Times New Roman" w:eastAsia="Times New Roman" w:hAnsi="Times New Roman" w:cs="Times New Roman"/>
          <w:color w:val="000000"/>
          <w:sz w:val="28"/>
          <w:szCs w:val="28"/>
          <w:lang w:eastAsia="ru-RU"/>
        </w:rPr>
        <w:t>, я поняла, что и</w:t>
      </w:r>
      <w:r w:rsidRPr="00601444">
        <w:rPr>
          <w:rFonts w:ascii="Times New Roman" w:eastAsia="Times New Roman" w:hAnsi="Times New Roman" w:cs="Times New Roman"/>
          <w:sz w:val="28"/>
          <w:szCs w:val="28"/>
          <w:lang w:eastAsia="ru-RU"/>
        </w:rPr>
        <w:t>менно коучинговый подход в обучении позволит н</w:t>
      </w:r>
      <w:r w:rsidR="0077576C">
        <w:rPr>
          <w:rFonts w:ascii="Times New Roman" w:eastAsia="Times New Roman" w:hAnsi="Times New Roman" w:cs="Times New Roman"/>
          <w:sz w:val="28"/>
          <w:szCs w:val="28"/>
          <w:lang w:eastAsia="ru-RU"/>
        </w:rPr>
        <w:t xml:space="preserve">айти ответы на многие вопросы. </w:t>
      </w:r>
      <w:r w:rsidRPr="00601444">
        <w:rPr>
          <w:rFonts w:ascii="Times New Roman" w:eastAsia="Times New Roman" w:hAnsi="Times New Roman" w:cs="Times New Roman"/>
          <w:sz w:val="28"/>
          <w:szCs w:val="28"/>
          <w:lang w:eastAsia="ru-RU"/>
        </w:rPr>
        <w:t xml:space="preserve">У </w:t>
      </w:r>
      <w:r w:rsidRPr="00601444">
        <w:rPr>
          <w:rFonts w:ascii="Times New Roman" w:eastAsia="Times New Roman" w:hAnsi="Times New Roman" w:cs="Times New Roman"/>
          <w:sz w:val="28"/>
          <w:szCs w:val="28"/>
          <w:shd w:val="clear" w:color="auto" w:fill="FFFFFF"/>
          <w:lang w:eastAsia="ru-RU"/>
        </w:rPr>
        <w:t>меня возникла идея объединить личный опыт в организации пр</w:t>
      </w:r>
      <w:r w:rsidRPr="00601444">
        <w:rPr>
          <w:rFonts w:ascii="Times New Roman" w:eastAsia="Times New Roman" w:hAnsi="Times New Roman" w:cs="Times New Roman"/>
          <w:sz w:val="28"/>
          <w:szCs w:val="28"/>
          <w:shd w:val="clear" w:color="auto" w:fill="FFFFFF"/>
          <w:lang w:eastAsia="ru-RU"/>
        </w:rPr>
        <w:t>о</w:t>
      </w:r>
      <w:r w:rsidRPr="00601444">
        <w:rPr>
          <w:rFonts w:ascii="Times New Roman" w:eastAsia="Times New Roman" w:hAnsi="Times New Roman" w:cs="Times New Roman"/>
          <w:sz w:val="28"/>
          <w:szCs w:val="28"/>
          <w:shd w:val="clear" w:color="auto" w:fill="FFFFFF"/>
          <w:lang w:eastAsia="ru-RU"/>
        </w:rPr>
        <w:t>ектно-исследовательской деятельности с новыми знаниями в области к</w:t>
      </w:r>
      <w:r w:rsidRPr="00601444">
        <w:rPr>
          <w:rFonts w:ascii="Times New Roman" w:eastAsia="Times New Roman" w:hAnsi="Times New Roman" w:cs="Times New Roman"/>
          <w:sz w:val="28"/>
          <w:szCs w:val="28"/>
          <w:shd w:val="clear" w:color="auto" w:fill="FFFFFF"/>
          <w:lang w:eastAsia="ru-RU"/>
        </w:rPr>
        <w:t>о</w:t>
      </w:r>
      <w:r w:rsidRPr="00601444">
        <w:rPr>
          <w:rFonts w:ascii="Times New Roman" w:eastAsia="Times New Roman" w:hAnsi="Times New Roman" w:cs="Times New Roman"/>
          <w:sz w:val="28"/>
          <w:szCs w:val="28"/>
          <w:shd w:val="clear" w:color="auto" w:fill="FFFFFF"/>
          <w:lang w:eastAsia="ru-RU"/>
        </w:rPr>
        <w:t xml:space="preserve">учинговых технологий. </w:t>
      </w:r>
    </w:p>
    <w:p w:rsidR="00601444" w:rsidRPr="00601444" w:rsidRDefault="00601444" w:rsidP="0077576C">
      <w:pPr>
        <w:rPr>
          <w:rFonts w:ascii="Times New Roman" w:eastAsia="Times New Roman" w:hAnsi="Times New Roman" w:cs="Times New Roman"/>
          <w:bCs/>
          <w:sz w:val="28"/>
          <w:szCs w:val="28"/>
          <w:lang w:eastAsia="ru-RU"/>
        </w:rPr>
      </w:pPr>
      <w:r w:rsidRPr="00601444">
        <w:rPr>
          <w:rFonts w:ascii="Times New Roman" w:eastAsia="Times New Roman" w:hAnsi="Times New Roman" w:cs="Times New Roman"/>
          <w:sz w:val="28"/>
          <w:szCs w:val="28"/>
          <w:lang w:eastAsia="ru-RU"/>
        </w:rPr>
        <w:t xml:space="preserve">Считаю, что именно коучинговый подход позволяет эффективно, легко и с удовольствием решать поставленные задачи. </w:t>
      </w:r>
      <w:r w:rsidRPr="00601444">
        <w:rPr>
          <w:rFonts w:ascii="Times New Roman" w:eastAsia="Times New Roman" w:hAnsi="Times New Roman" w:cs="Times New Roman"/>
          <w:bCs/>
          <w:sz w:val="28"/>
          <w:szCs w:val="28"/>
          <w:lang w:eastAsia="ru-RU"/>
        </w:rPr>
        <w:t>Какие же новые возможн</w:t>
      </w:r>
      <w:r w:rsidRPr="00601444">
        <w:rPr>
          <w:rFonts w:ascii="Times New Roman" w:eastAsia="Times New Roman" w:hAnsi="Times New Roman" w:cs="Times New Roman"/>
          <w:bCs/>
          <w:sz w:val="28"/>
          <w:szCs w:val="28"/>
          <w:lang w:eastAsia="ru-RU"/>
        </w:rPr>
        <w:t>о</w:t>
      </w:r>
      <w:r w:rsidRPr="00601444">
        <w:rPr>
          <w:rFonts w:ascii="Times New Roman" w:eastAsia="Times New Roman" w:hAnsi="Times New Roman" w:cs="Times New Roman"/>
          <w:bCs/>
          <w:sz w:val="28"/>
          <w:szCs w:val="28"/>
          <w:lang w:eastAsia="ru-RU"/>
        </w:rPr>
        <w:t>сти для организации исследова</w:t>
      </w:r>
      <w:r w:rsidR="0077576C">
        <w:rPr>
          <w:rFonts w:ascii="Times New Roman" w:eastAsia="Times New Roman" w:hAnsi="Times New Roman" w:cs="Times New Roman"/>
          <w:bCs/>
          <w:sz w:val="28"/>
          <w:szCs w:val="28"/>
          <w:lang w:eastAsia="ru-RU"/>
        </w:rPr>
        <w:t>тельской деятельности открывает</w:t>
      </w:r>
      <w:r w:rsidRPr="00601444">
        <w:rPr>
          <w:rFonts w:ascii="Times New Roman" w:eastAsia="Times New Roman" w:hAnsi="Times New Roman" w:cs="Times New Roman"/>
          <w:bCs/>
          <w:sz w:val="28"/>
          <w:szCs w:val="28"/>
          <w:lang w:eastAsia="ru-RU"/>
        </w:rPr>
        <w:t xml:space="preserve"> коучинг? </w:t>
      </w: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Сейчас много говорят о коучинге в образовании с точки зрения совп</w:t>
      </w:r>
      <w:r w:rsidRPr="00601444">
        <w:rPr>
          <w:rFonts w:ascii="Times New Roman" w:eastAsia="Times New Roman" w:hAnsi="Times New Roman" w:cs="Times New Roman"/>
          <w:sz w:val="28"/>
          <w:szCs w:val="28"/>
          <w:lang w:eastAsia="ru-RU"/>
        </w:rPr>
        <w:t>а</w:t>
      </w:r>
      <w:r w:rsidR="0077576C">
        <w:rPr>
          <w:rFonts w:ascii="Times New Roman" w:eastAsia="Times New Roman" w:hAnsi="Times New Roman" w:cs="Times New Roman"/>
          <w:sz w:val="28"/>
          <w:szCs w:val="28"/>
          <w:lang w:eastAsia="ru-RU"/>
        </w:rPr>
        <w:t>дении многих позиций с ф</w:t>
      </w:r>
      <w:r w:rsidRPr="00601444">
        <w:rPr>
          <w:rFonts w:ascii="Times New Roman" w:eastAsia="Times New Roman" w:hAnsi="Times New Roman" w:cs="Times New Roman"/>
          <w:sz w:val="28"/>
          <w:szCs w:val="28"/>
          <w:lang w:eastAsia="ru-RU"/>
        </w:rPr>
        <w:t>едеральными государственными образовательн</w:t>
      </w:r>
      <w:r w:rsidRPr="00601444">
        <w:rPr>
          <w:rFonts w:ascii="Times New Roman" w:eastAsia="Times New Roman" w:hAnsi="Times New Roman" w:cs="Times New Roman"/>
          <w:sz w:val="28"/>
          <w:szCs w:val="28"/>
          <w:lang w:eastAsia="ru-RU"/>
        </w:rPr>
        <w:t>ы</w:t>
      </w:r>
      <w:r w:rsidR="0077576C">
        <w:rPr>
          <w:rFonts w:ascii="Times New Roman" w:eastAsia="Times New Roman" w:hAnsi="Times New Roman" w:cs="Times New Roman"/>
          <w:sz w:val="28"/>
          <w:szCs w:val="28"/>
          <w:lang w:eastAsia="ru-RU"/>
        </w:rPr>
        <w:t>ми с</w:t>
      </w:r>
      <w:r w:rsidRPr="00601444">
        <w:rPr>
          <w:rFonts w:ascii="Times New Roman" w:eastAsia="Times New Roman" w:hAnsi="Times New Roman" w:cs="Times New Roman"/>
          <w:sz w:val="28"/>
          <w:szCs w:val="28"/>
          <w:lang w:eastAsia="ru-RU"/>
        </w:rPr>
        <w:t>тандартами, что доказывает актуальность применения коучинга в обр</w:t>
      </w:r>
      <w:r w:rsidRPr="00601444">
        <w:rPr>
          <w:rFonts w:ascii="Times New Roman" w:eastAsia="Times New Roman" w:hAnsi="Times New Roman" w:cs="Times New Roman"/>
          <w:sz w:val="28"/>
          <w:szCs w:val="28"/>
          <w:lang w:eastAsia="ru-RU"/>
        </w:rPr>
        <w:t>а</w:t>
      </w:r>
      <w:r w:rsidRPr="00601444">
        <w:rPr>
          <w:rFonts w:ascii="Times New Roman" w:eastAsia="Times New Roman" w:hAnsi="Times New Roman" w:cs="Times New Roman"/>
          <w:sz w:val="28"/>
          <w:szCs w:val="28"/>
          <w:lang w:eastAsia="ru-RU"/>
        </w:rPr>
        <w:t xml:space="preserve">зовании. </w:t>
      </w:r>
    </w:p>
    <w:p w:rsidR="0077576C" w:rsidRDefault="0077576C" w:rsidP="0077576C">
      <w:pPr>
        <w:shd w:val="clear" w:color="auto" w:fill="FFFFFF"/>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Коучинг </w:t>
      </w:r>
      <w:r w:rsidR="00601444" w:rsidRPr="00601444">
        <w:rPr>
          <w:rFonts w:ascii="Times New Roman" w:eastAsia="Times New Roman" w:hAnsi="Times New Roman" w:cs="Times New Roman"/>
          <w:sz w:val="28"/>
          <w:szCs w:val="28"/>
          <w:lang w:eastAsia="ru-RU"/>
        </w:rPr>
        <w:t>создает такое образовательное пространство, которое спосо</w:t>
      </w:r>
      <w:r w:rsidR="00601444" w:rsidRPr="00601444">
        <w:rPr>
          <w:rFonts w:ascii="Times New Roman" w:eastAsia="Times New Roman" w:hAnsi="Times New Roman" w:cs="Times New Roman"/>
          <w:sz w:val="28"/>
          <w:szCs w:val="28"/>
          <w:lang w:eastAsia="ru-RU"/>
        </w:rPr>
        <w:t>б</w:t>
      </w:r>
      <w:r w:rsidR="00601444" w:rsidRPr="00601444">
        <w:rPr>
          <w:rFonts w:ascii="Times New Roman" w:eastAsia="Times New Roman" w:hAnsi="Times New Roman" w:cs="Times New Roman"/>
          <w:sz w:val="28"/>
          <w:szCs w:val="28"/>
          <w:lang w:eastAsia="ru-RU"/>
        </w:rPr>
        <w:t>но обеспе</w:t>
      </w:r>
      <w:r>
        <w:rPr>
          <w:rFonts w:ascii="Times New Roman" w:eastAsia="Times New Roman" w:hAnsi="Times New Roman" w:cs="Times New Roman"/>
          <w:sz w:val="28"/>
          <w:szCs w:val="28"/>
          <w:lang w:eastAsia="ru-RU"/>
        </w:rPr>
        <w:t>чить</w:t>
      </w:r>
      <w:r w:rsidRPr="0077576C">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sz w:val="28"/>
          <w:szCs w:val="28"/>
          <w:lang w:eastAsia="ru-RU"/>
        </w:rPr>
        <w:t>развитие</w:t>
      </w:r>
      <w:r>
        <w:rPr>
          <w:rFonts w:ascii="Times New Roman" w:eastAsia="Times New Roman" w:hAnsi="Times New Roman" w:cs="Times New Roman"/>
          <w:sz w:val="28"/>
          <w:szCs w:val="28"/>
          <w:lang w:eastAsia="ru-RU"/>
        </w:rPr>
        <w:t>:</w:t>
      </w:r>
    </w:p>
    <w:p w:rsidR="0077576C" w:rsidRDefault="00601444" w:rsidP="0077576C">
      <w:pPr>
        <w:shd w:val="clear" w:color="auto" w:fill="FFFFFF"/>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w:t>
      </w:r>
      <w:r w:rsidR="0077576C">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sz w:val="28"/>
          <w:szCs w:val="28"/>
          <w:lang w:eastAsia="ru-RU"/>
        </w:rPr>
        <w:t>внутреннего деят</w:t>
      </w:r>
      <w:r w:rsidR="0077576C">
        <w:rPr>
          <w:rFonts w:ascii="Times New Roman" w:eastAsia="Times New Roman" w:hAnsi="Times New Roman" w:cs="Times New Roman"/>
          <w:sz w:val="28"/>
          <w:szCs w:val="28"/>
          <w:lang w:eastAsia="ru-RU"/>
        </w:rPr>
        <w:t>ельностного потенциала ученика;</w:t>
      </w:r>
    </w:p>
    <w:p w:rsidR="0077576C" w:rsidRDefault="00601444" w:rsidP="0077576C">
      <w:pPr>
        <w:shd w:val="clear" w:color="auto" w:fill="FFFFFF"/>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w:t>
      </w:r>
      <w:r w:rsidR="0077576C">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sz w:val="28"/>
          <w:szCs w:val="28"/>
          <w:lang w:eastAsia="ru-RU"/>
        </w:rPr>
        <w:t>способностей, необходимых для нестандартных учебных действий, обеспе</w:t>
      </w:r>
      <w:r w:rsidR="0077576C">
        <w:rPr>
          <w:rFonts w:ascii="Times New Roman" w:eastAsia="Times New Roman" w:hAnsi="Times New Roman" w:cs="Times New Roman"/>
          <w:sz w:val="28"/>
          <w:szCs w:val="28"/>
          <w:lang w:eastAsia="ru-RU"/>
        </w:rPr>
        <w:t>чивающих успех в учебе;</w:t>
      </w:r>
    </w:p>
    <w:p w:rsidR="0077576C" w:rsidRDefault="00601444" w:rsidP="0077576C">
      <w:pPr>
        <w:shd w:val="clear" w:color="auto" w:fill="FFFFFF"/>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w:t>
      </w:r>
      <w:r w:rsidR="0077576C">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sz w:val="28"/>
          <w:szCs w:val="28"/>
          <w:lang w:eastAsia="ru-RU"/>
        </w:rPr>
        <w:t>способности быть автором, творцом, активным со</w:t>
      </w:r>
      <w:r w:rsidR="0077576C">
        <w:rPr>
          <w:rFonts w:ascii="Times New Roman" w:eastAsia="Times New Roman" w:hAnsi="Times New Roman" w:cs="Times New Roman"/>
          <w:sz w:val="28"/>
          <w:szCs w:val="28"/>
          <w:lang w:eastAsia="ru-RU"/>
        </w:rPr>
        <w:t>зидателем своей жизни;</w:t>
      </w:r>
    </w:p>
    <w:p w:rsidR="0077576C" w:rsidRDefault="00601444" w:rsidP="0077576C">
      <w:pPr>
        <w:shd w:val="clear" w:color="auto" w:fill="FFFFFF"/>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w:t>
      </w:r>
      <w:r w:rsidR="0077576C">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sz w:val="28"/>
          <w:szCs w:val="28"/>
          <w:lang w:eastAsia="ru-RU"/>
        </w:rPr>
        <w:t>умения ставить цели и искать способы их достижения; потребностей к свободному выбору и ответственнос</w:t>
      </w:r>
      <w:r w:rsidR="0077576C">
        <w:rPr>
          <w:rFonts w:ascii="Times New Roman" w:eastAsia="Times New Roman" w:hAnsi="Times New Roman" w:cs="Times New Roman"/>
          <w:sz w:val="28"/>
          <w:szCs w:val="28"/>
          <w:lang w:eastAsia="ru-RU"/>
        </w:rPr>
        <w:t>ти за результаты такого выбора,</w:t>
      </w:r>
    </w:p>
    <w:p w:rsidR="00601444" w:rsidRPr="00601444" w:rsidRDefault="00601444" w:rsidP="0077576C">
      <w:pPr>
        <w:shd w:val="clear" w:color="auto" w:fill="FFFFFF"/>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 xml:space="preserve">а также создание условий для максимально возможного использования </w:t>
      </w:r>
      <w:proofErr w:type="gramStart"/>
      <w:r w:rsidRPr="00601444">
        <w:rPr>
          <w:rFonts w:ascii="Times New Roman" w:eastAsia="Times New Roman" w:hAnsi="Times New Roman" w:cs="Times New Roman"/>
          <w:sz w:val="28"/>
          <w:szCs w:val="28"/>
          <w:lang w:eastAsia="ru-RU"/>
        </w:rPr>
        <w:t>обучающимися</w:t>
      </w:r>
      <w:proofErr w:type="gramEnd"/>
      <w:r w:rsidRPr="00601444">
        <w:rPr>
          <w:rFonts w:ascii="Times New Roman" w:eastAsia="Times New Roman" w:hAnsi="Times New Roman" w:cs="Times New Roman"/>
          <w:sz w:val="28"/>
          <w:szCs w:val="28"/>
          <w:lang w:eastAsia="ru-RU"/>
        </w:rPr>
        <w:t xml:space="preserve"> своих способностей; постоянного стимулирования позити</w:t>
      </w:r>
      <w:r w:rsidRPr="00601444">
        <w:rPr>
          <w:rFonts w:ascii="Times New Roman" w:eastAsia="Times New Roman" w:hAnsi="Times New Roman" w:cs="Times New Roman"/>
          <w:sz w:val="28"/>
          <w:szCs w:val="28"/>
          <w:lang w:eastAsia="ru-RU"/>
        </w:rPr>
        <w:t>в</w:t>
      </w:r>
      <w:r w:rsidRPr="00601444">
        <w:rPr>
          <w:rFonts w:ascii="Times New Roman" w:eastAsia="Times New Roman" w:hAnsi="Times New Roman" w:cs="Times New Roman"/>
          <w:sz w:val="28"/>
          <w:szCs w:val="28"/>
          <w:lang w:eastAsia="ru-RU"/>
        </w:rPr>
        <w:t>ного проявления способностей.</w:t>
      </w:r>
    </w:p>
    <w:p w:rsidR="00601444" w:rsidRPr="00601444" w:rsidRDefault="0077576C" w:rsidP="0077576C">
      <w:pPr>
        <w:shd w:val="clear" w:color="auto" w:fill="FFFFFF"/>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же такое коучинг? Коучинг (</w:t>
      </w:r>
      <w:r w:rsidR="00601444" w:rsidRPr="00601444">
        <w:rPr>
          <w:rFonts w:ascii="Times New Roman" w:eastAsia="Times New Roman" w:hAnsi="Times New Roman" w:cs="Times New Roman"/>
          <w:i/>
          <w:sz w:val="28"/>
          <w:szCs w:val="28"/>
          <w:lang w:eastAsia="ru-RU"/>
        </w:rPr>
        <w:t>англ.</w:t>
      </w:r>
      <w:r w:rsidR="00601444" w:rsidRPr="00601444">
        <w:rPr>
          <w:rFonts w:ascii="Times New Roman" w:eastAsia="Times New Roman" w:hAnsi="Times New Roman" w:cs="Times New Roman"/>
          <w:sz w:val="28"/>
          <w:szCs w:val="28"/>
          <w:lang w:eastAsia="ru-RU"/>
        </w:rPr>
        <w:t xml:space="preserve"> </w:t>
      </w:r>
      <w:proofErr w:type="gramStart"/>
      <w:r w:rsidR="00601444" w:rsidRPr="00601444">
        <w:rPr>
          <w:rFonts w:ascii="Times New Roman" w:eastAsia="Times New Roman" w:hAnsi="Times New Roman" w:cs="Times New Roman"/>
          <w:sz w:val="28"/>
          <w:szCs w:val="28"/>
          <w:lang w:eastAsia="ru-RU"/>
        </w:rPr>
        <w:t>с</w:t>
      </w:r>
      <w:proofErr w:type="gramEnd"/>
      <w:r w:rsidR="00601444" w:rsidRPr="00601444">
        <w:rPr>
          <w:rFonts w:ascii="Times New Roman" w:eastAsia="Times New Roman" w:hAnsi="Times New Roman" w:cs="Times New Roman"/>
          <w:sz w:val="28"/>
          <w:szCs w:val="28"/>
          <w:lang w:eastAsia="ru-RU"/>
        </w:rPr>
        <w:t>oaching – наставлять, тренир</w:t>
      </w:r>
      <w:r w:rsidR="00601444" w:rsidRPr="00601444">
        <w:rPr>
          <w:rFonts w:ascii="Times New Roman" w:eastAsia="Times New Roman" w:hAnsi="Times New Roman" w:cs="Times New Roman"/>
          <w:sz w:val="28"/>
          <w:szCs w:val="28"/>
          <w:lang w:eastAsia="ru-RU"/>
        </w:rPr>
        <w:t>о</w:t>
      </w:r>
      <w:r w:rsidR="00601444" w:rsidRPr="00601444">
        <w:rPr>
          <w:rFonts w:ascii="Times New Roman" w:eastAsia="Times New Roman" w:hAnsi="Times New Roman" w:cs="Times New Roman"/>
          <w:sz w:val="28"/>
          <w:szCs w:val="28"/>
          <w:lang w:eastAsia="ru-RU"/>
        </w:rPr>
        <w:t>вать для специальных целей, репетировать, воодушевлять, готовить). Сущ</w:t>
      </w:r>
      <w:r w:rsidR="00601444" w:rsidRPr="00601444">
        <w:rPr>
          <w:rFonts w:ascii="Times New Roman" w:eastAsia="Times New Roman" w:hAnsi="Times New Roman" w:cs="Times New Roman"/>
          <w:sz w:val="28"/>
          <w:szCs w:val="28"/>
          <w:lang w:eastAsia="ru-RU"/>
        </w:rPr>
        <w:t>е</w:t>
      </w:r>
      <w:r w:rsidR="00601444" w:rsidRPr="00601444">
        <w:rPr>
          <w:rFonts w:ascii="Times New Roman" w:eastAsia="Times New Roman" w:hAnsi="Times New Roman" w:cs="Times New Roman"/>
          <w:sz w:val="28"/>
          <w:szCs w:val="28"/>
          <w:lang w:eastAsia="ru-RU"/>
        </w:rPr>
        <w:t xml:space="preserve">ствует также </w:t>
      </w:r>
      <w:r>
        <w:rPr>
          <w:rFonts w:ascii="Times New Roman" w:eastAsia="Times New Roman" w:hAnsi="Times New Roman" w:cs="Times New Roman"/>
          <w:sz w:val="28"/>
          <w:szCs w:val="28"/>
          <w:lang w:eastAsia="ru-RU"/>
        </w:rPr>
        <w:t>в варианте как “ co – achieving</w:t>
      </w:r>
      <w:r w:rsidR="00601444" w:rsidRPr="00601444">
        <w:rPr>
          <w:rFonts w:ascii="Times New Roman" w:eastAsia="Times New Roman" w:hAnsi="Times New Roman" w:cs="Times New Roman"/>
          <w:sz w:val="28"/>
          <w:szCs w:val="28"/>
          <w:lang w:eastAsia="ru-RU"/>
        </w:rPr>
        <w:t>” – содостижение, содействие (что более точно). “Коучинг – это искусство способствовать повышению р</w:t>
      </w:r>
      <w:r w:rsidR="00601444" w:rsidRPr="00601444">
        <w:rPr>
          <w:rFonts w:ascii="Times New Roman" w:eastAsia="Times New Roman" w:hAnsi="Times New Roman" w:cs="Times New Roman"/>
          <w:sz w:val="28"/>
          <w:szCs w:val="28"/>
          <w:lang w:eastAsia="ru-RU"/>
        </w:rPr>
        <w:t>е</w:t>
      </w:r>
      <w:r w:rsidR="00601444" w:rsidRPr="00601444">
        <w:rPr>
          <w:rFonts w:ascii="Times New Roman" w:eastAsia="Times New Roman" w:hAnsi="Times New Roman" w:cs="Times New Roman"/>
          <w:sz w:val="28"/>
          <w:szCs w:val="28"/>
          <w:lang w:eastAsia="ru-RU"/>
        </w:rPr>
        <w:t>зультативности, обучению и развитию другого человека … Он опирается не на знание, опыт, мудрость или предвиден</w:t>
      </w:r>
      <w:r>
        <w:rPr>
          <w:rFonts w:ascii="Times New Roman" w:eastAsia="Times New Roman" w:hAnsi="Times New Roman" w:cs="Times New Roman"/>
          <w:sz w:val="28"/>
          <w:szCs w:val="28"/>
          <w:lang w:eastAsia="ru-RU"/>
        </w:rPr>
        <w:t xml:space="preserve">ие коуча, но в большей степени – на </w:t>
      </w:r>
      <w:r w:rsidR="00601444" w:rsidRPr="00601444">
        <w:rPr>
          <w:rFonts w:ascii="Times New Roman" w:eastAsia="Times New Roman" w:hAnsi="Times New Roman" w:cs="Times New Roman"/>
          <w:sz w:val="28"/>
          <w:szCs w:val="28"/>
          <w:lang w:eastAsia="ru-RU"/>
        </w:rPr>
        <w:t>способность человека учиться самому и действовать творчески”.</w:t>
      </w:r>
      <w:r w:rsidR="00601444" w:rsidRPr="00601444">
        <w:rPr>
          <w:rFonts w:ascii="Times New Roman" w:eastAsia="Times New Roman" w:hAnsi="Times New Roman" w:cs="Times New Roman"/>
          <w:i/>
          <w:sz w:val="28"/>
          <w:szCs w:val="28"/>
          <w:lang w:eastAsia="ru-RU"/>
        </w:rPr>
        <w:t xml:space="preserve"> </w:t>
      </w:r>
      <w:r w:rsidR="00601444" w:rsidRPr="00601444">
        <w:rPr>
          <w:rFonts w:ascii="Times New Roman" w:eastAsia="Times New Roman" w:hAnsi="Times New Roman" w:cs="Times New Roman"/>
          <w:sz w:val="28"/>
          <w:szCs w:val="28"/>
          <w:lang w:eastAsia="ru-RU"/>
        </w:rPr>
        <w:t xml:space="preserve">   </w:t>
      </w:r>
    </w:p>
    <w:p w:rsidR="00601444" w:rsidRPr="00601444" w:rsidRDefault="00601444" w:rsidP="0077576C">
      <w:pPr>
        <w:shd w:val="clear" w:color="auto" w:fill="FFFFFF"/>
        <w:ind w:firstLine="708"/>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Педагогический коучинг – это специальная система, которая помогает, используя знания и опыт самого ученика, решить его определенные пробл</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мы, задачи и поставленные цели, эта технология помогает, используя со</w:t>
      </w:r>
      <w:r w:rsidRPr="00601444">
        <w:rPr>
          <w:rFonts w:ascii="Times New Roman" w:eastAsia="Times New Roman" w:hAnsi="Times New Roman" w:cs="Times New Roman"/>
          <w:sz w:val="28"/>
          <w:szCs w:val="28"/>
          <w:lang w:eastAsia="ru-RU"/>
        </w:rPr>
        <w:t>б</w:t>
      </w:r>
      <w:r w:rsidRPr="00601444">
        <w:rPr>
          <w:rFonts w:ascii="Times New Roman" w:eastAsia="Times New Roman" w:hAnsi="Times New Roman" w:cs="Times New Roman"/>
          <w:sz w:val="28"/>
          <w:szCs w:val="28"/>
          <w:lang w:eastAsia="ru-RU"/>
        </w:rPr>
        <w:t xml:space="preserve">ственный потенциал, повысить производительность и эффективность учебы, повысить самооценку. </w:t>
      </w: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Учитель-коуч становится партнером и открытыми вопросами «продв</w:t>
      </w:r>
      <w:r w:rsidRPr="00601444">
        <w:rPr>
          <w:rFonts w:ascii="Times New Roman" w:eastAsia="Times New Roman" w:hAnsi="Times New Roman" w:cs="Times New Roman"/>
          <w:sz w:val="28"/>
          <w:szCs w:val="28"/>
          <w:lang w:eastAsia="ru-RU"/>
        </w:rPr>
        <w:t>и</w:t>
      </w:r>
      <w:r w:rsidR="0077576C">
        <w:rPr>
          <w:rFonts w:ascii="Times New Roman" w:eastAsia="Times New Roman" w:hAnsi="Times New Roman" w:cs="Times New Roman"/>
          <w:sz w:val="28"/>
          <w:szCs w:val="28"/>
          <w:lang w:eastAsia="ru-RU"/>
        </w:rPr>
        <w:t xml:space="preserve">гает» </w:t>
      </w:r>
      <w:r w:rsidRPr="00601444">
        <w:rPr>
          <w:rFonts w:ascii="Times New Roman" w:eastAsia="Times New Roman" w:hAnsi="Times New Roman" w:cs="Times New Roman"/>
          <w:sz w:val="28"/>
          <w:szCs w:val="28"/>
          <w:lang w:eastAsia="ru-RU"/>
        </w:rPr>
        <w:t>ученика, показывает возможные на</w:t>
      </w:r>
      <w:r w:rsidR="006D2B2B">
        <w:rPr>
          <w:rFonts w:ascii="Times New Roman" w:eastAsia="Times New Roman" w:hAnsi="Times New Roman" w:cs="Times New Roman"/>
          <w:sz w:val="28"/>
          <w:szCs w:val="28"/>
          <w:lang w:eastAsia="ru-RU"/>
        </w:rPr>
        <w:t xml:space="preserve">правления, создаёт условия для </w:t>
      </w:r>
      <w:r w:rsidRPr="00601444">
        <w:rPr>
          <w:rFonts w:ascii="Times New Roman" w:eastAsia="Times New Roman" w:hAnsi="Times New Roman" w:cs="Times New Roman"/>
          <w:sz w:val="28"/>
          <w:szCs w:val="28"/>
          <w:lang w:eastAsia="ru-RU"/>
        </w:rPr>
        <w:t>ра</w:t>
      </w:r>
      <w:r w:rsidRPr="00601444">
        <w:rPr>
          <w:rFonts w:ascii="Times New Roman" w:eastAsia="Times New Roman" w:hAnsi="Times New Roman" w:cs="Times New Roman"/>
          <w:sz w:val="28"/>
          <w:szCs w:val="28"/>
          <w:lang w:eastAsia="ru-RU"/>
        </w:rPr>
        <w:t>с</w:t>
      </w:r>
      <w:r w:rsidRPr="00601444">
        <w:rPr>
          <w:rFonts w:ascii="Times New Roman" w:eastAsia="Times New Roman" w:hAnsi="Times New Roman" w:cs="Times New Roman"/>
          <w:sz w:val="28"/>
          <w:szCs w:val="28"/>
          <w:lang w:eastAsia="ru-RU"/>
        </w:rPr>
        <w:t>крытия внутренних ресурсов, ускорения процесса, самоконтроля, показывает, как найти дополнительные ресурсы.</w:t>
      </w:r>
    </w:p>
    <w:p w:rsidR="00601444" w:rsidRPr="00601444" w:rsidRDefault="00601444" w:rsidP="0077576C">
      <w:pPr>
        <w:shd w:val="clear" w:color="auto" w:fill="FFFFFF"/>
        <w:ind w:firstLine="708"/>
        <w:rPr>
          <w:rFonts w:ascii="Times New Roman" w:eastAsia="Times New Roman" w:hAnsi="Times New Roman" w:cs="Times New Roman"/>
          <w:i/>
          <w:sz w:val="28"/>
          <w:szCs w:val="28"/>
          <w:lang w:eastAsia="ru-RU"/>
        </w:rPr>
      </w:pPr>
      <w:r w:rsidRPr="00601444">
        <w:rPr>
          <w:rFonts w:ascii="Times New Roman" w:eastAsia="Times New Roman" w:hAnsi="Times New Roman" w:cs="Times New Roman"/>
          <w:bCs/>
          <w:i/>
          <w:sz w:val="28"/>
          <w:szCs w:val="28"/>
          <w:lang w:eastAsia="ru-RU"/>
        </w:rPr>
        <w:t>Методы и техники коуч-подхода:</w:t>
      </w:r>
    </w:p>
    <w:p w:rsidR="0077576C" w:rsidRPr="0077576C"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77576C">
        <w:rPr>
          <w:rFonts w:ascii="Times New Roman" w:eastAsia="Times New Roman" w:hAnsi="Times New Roman" w:cs="Times New Roman"/>
          <w:bCs/>
          <w:sz w:val="28"/>
          <w:szCs w:val="28"/>
          <w:lang w:eastAsia="ru-RU"/>
        </w:rPr>
        <w:t>Беседа посредством открытых и «сильных» вопросов.</w:t>
      </w:r>
    </w:p>
    <w:p w:rsidR="0077576C" w:rsidRPr="0077576C"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77576C">
        <w:rPr>
          <w:rFonts w:ascii="Times New Roman" w:eastAsia="Times New Roman" w:hAnsi="Times New Roman" w:cs="Times New Roman"/>
          <w:bCs/>
          <w:sz w:val="28"/>
          <w:szCs w:val="28"/>
          <w:lang w:eastAsia="ru-RU"/>
        </w:rPr>
        <w:t>Лестница вопросов по логическим уровням и лестница (пирамида, сп</w:t>
      </w:r>
      <w:r w:rsidRPr="0077576C">
        <w:rPr>
          <w:rFonts w:ascii="Times New Roman" w:eastAsia="Times New Roman" w:hAnsi="Times New Roman" w:cs="Times New Roman"/>
          <w:bCs/>
          <w:sz w:val="28"/>
          <w:szCs w:val="28"/>
          <w:lang w:eastAsia="ru-RU"/>
        </w:rPr>
        <w:t>и</w:t>
      </w:r>
      <w:r w:rsidRPr="0077576C">
        <w:rPr>
          <w:rFonts w:ascii="Times New Roman" w:eastAsia="Times New Roman" w:hAnsi="Times New Roman" w:cs="Times New Roman"/>
          <w:bCs/>
          <w:sz w:val="28"/>
          <w:szCs w:val="28"/>
          <w:lang w:eastAsia="ru-RU"/>
        </w:rPr>
        <w:t>раль) достижений.</w:t>
      </w:r>
    </w:p>
    <w:p w:rsidR="0077576C" w:rsidRPr="0077576C"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77576C">
        <w:rPr>
          <w:rFonts w:ascii="Times New Roman" w:eastAsia="Times New Roman" w:hAnsi="Times New Roman" w:cs="Times New Roman"/>
          <w:bCs/>
          <w:sz w:val="28"/>
          <w:szCs w:val="28"/>
          <w:lang w:eastAsia="ru-RU"/>
        </w:rPr>
        <w:t>Тоны голоса.</w:t>
      </w:r>
    </w:p>
    <w:p w:rsidR="0077576C" w:rsidRPr="0077576C"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77576C">
        <w:rPr>
          <w:rFonts w:ascii="Times New Roman" w:eastAsia="Times New Roman" w:hAnsi="Times New Roman" w:cs="Times New Roman"/>
          <w:bCs/>
          <w:sz w:val="28"/>
          <w:szCs w:val="28"/>
          <w:lang w:eastAsia="ru-RU"/>
        </w:rPr>
        <w:t>Колесо развития</w:t>
      </w:r>
      <w:r w:rsidR="0077576C">
        <w:rPr>
          <w:rFonts w:ascii="Times New Roman" w:eastAsia="Times New Roman" w:hAnsi="Times New Roman" w:cs="Times New Roman"/>
          <w:bCs/>
          <w:sz w:val="28"/>
          <w:szCs w:val="28"/>
          <w:lang w:eastAsia="ru-RU"/>
        </w:rPr>
        <w:t>.</w:t>
      </w:r>
    </w:p>
    <w:p w:rsidR="0077576C" w:rsidRPr="0077576C"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77576C">
        <w:rPr>
          <w:rFonts w:ascii="Times New Roman" w:eastAsia="Times New Roman" w:hAnsi="Times New Roman" w:cs="Times New Roman"/>
          <w:bCs/>
          <w:sz w:val="28"/>
          <w:szCs w:val="28"/>
          <w:lang w:eastAsia="ru-RU"/>
        </w:rPr>
        <w:t>Партнерское сотрудничество.</w:t>
      </w:r>
    </w:p>
    <w:p w:rsidR="00A1757A" w:rsidRPr="00A1757A"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77576C">
        <w:rPr>
          <w:rFonts w:ascii="Times New Roman" w:eastAsia="Times New Roman" w:hAnsi="Times New Roman" w:cs="Times New Roman"/>
          <w:bCs/>
          <w:sz w:val="28"/>
          <w:szCs w:val="28"/>
          <w:lang w:eastAsia="ru-RU"/>
        </w:rPr>
        <w:t>Колесо жизненного баланса.</w:t>
      </w:r>
    </w:p>
    <w:p w:rsidR="00A1757A" w:rsidRPr="00A1757A"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A1757A">
        <w:rPr>
          <w:rFonts w:ascii="Times New Roman" w:eastAsia="Times New Roman" w:hAnsi="Times New Roman" w:cs="Times New Roman"/>
          <w:bCs/>
          <w:sz w:val="28"/>
          <w:szCs w:val="28"/>
          <w:lang w:eastAsia="ru-RU"/>
        </w:rPr>
        <w:t>Шкалирование (шкала развития)</w:t>
      </w:r>
      <w:r w:rsidR="00A1757A">
        <w:rPr>
          <w:rFonts w:ascii="Times New Roman" w:eastAsia="Times New Roman" w:hAnsi="Times New Roman" w:cs="Times New Roman"/>
          <w:bCs/>
          <w:sz w:val="28"/>
          <w:szCs w:val="28"/>
          <w:lang w:eastAsia="ru-RU"/>
        </w:rPr>
        <w:t>.</w:t>
      </w:r>
    </w:p>
    <w:p w:rsidR="00A1757A" w:rsidRPr="00A1757A"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A1757A">
        <w:rPr>
          <w:rFonts w:ascii="Times New Roman" w:eastAsia="Times New Roman" w:hAnsi="Times New Roman" w:cs="Times New Roman"/>
          <w:bCs/>
          <w:sz w:val="28"/>
          <w:szCs w:val="28"/>
          <w:lang w:eastAsia="ru-RU"/>
        </w:rPr>
        <w:t>Линии времени.</w:t>
      </w:r>
    </w:p>
    <w:p w:rsidR="00A1757A" w:rsidRPr="00A1757A" w:rsidRDefault="00A1757A" w:rsidP="00C0338C">
      <w:pPr>
        <w:pStyle w:val="a4"/>
        <w:numPr>
          <w:ilvl w:val="0"/>
          <w:numId w:val="13"/>
        </w:numPr>
        <w:shd w:val="clear" w:color="auto" w:fill="FFFFFF"/>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Метод планирования Гантта.</w:t>
      </w:r>
    </w:p>
    <w:p w:rsidR="00A1757A" w:rsidRPr="00A1757A"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A1757A">
        <w:rPr>
          <w:rFonts w:ascii="Times New Roman" w:eastAsia="Times New Roman" w:hAnsi="Times New Roman" w:cs="Times New Roman"/>
          <w:bCs/>
          <w:sz w:val="28"/>
          <w:szCs w:val="28"/>
          <w:lang w:eastAsia="ru-RU"/>
        </w:rPr>
        <w:t>Стратегия творчества У.Диснея.</w:t>
      </w:r>
    </w:p>
    <w:p w:rsidR="00601444" w:rsidRPr="00A1757A" w:rsidRDefault="00601444" w:rsidP="00C0338C">
      <w:pPr>
        <w:pStyle w:val="a4"/>
        <w:numPr>
          <w:ilvl w:val="0"/>
          <w:numId w:val="13"/>
        </w:numPr>
        <w:shd w:val="clear" w:color="auto" w:fill="FFFFFF"/>
        <w:rPr>
          <w:rFonts w:ascii="Times New Roman" w:eastAsia="Times New Roman" w:hAnsi="Times New Roman" w:cs="Times New Roman"/>
          <w:sz w:val="28"/>
          <w:szCs w:val="28"/>
          <w:lang w:eastAsia="ru-RU"/>
        </w:rPr>
      </w:pPr>
      <w:r w:rsidRPr="00A1757A">
        <w:rPr>
          <w:rFonts w:ascii="Times New Roman" w:eastAsia="Times New Roman" w:hAnsi="Times New Roman" w:cs="Times New Roman"/>
          <w:bCs/>
          <w:sz w:val="28"/>
          <w:szCs w:val="28"/>
          <w:lang w:eastAsia="ru-RU"/>
        </w:rPr>
        <w:t>Мозговой штурм WORLD CAFE</w:t>
      </w:r>
    </w:p>
    <w:p w:rsidR="00601444" w:rsidRPr="00601444" w:rsidRDefault="00601444" w:rsidP="00A1757A">
      <w:pPr>
        <w:shd w:val="clear" w:color="auto" w:fill="FFFFFF"/>
        <w:ind w:firstLine="708"/>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Внимательно изучив коучинговые инструменты, я стала искать во</w:t>
      </w:r>
      <w:r w:rsidRPr="00601444">
        <w:rPr>
          <w:rFonts w:ascii="Times New Roman" w:eastAsia="Times New Roman" w:hAnsi="Times New Roman" w:cs="Times New Roman"/>
          <w:sz w:val="28"/>
          <w:szCs w:val="28"/>
          <w:lang w:eastAsia="ru-RU"/>
        </w:rPr>
        <w:t>з</w:t>
      </w:r>
      <w:r w:rsidRPr="00601444">
        <w:rPr>
          <w:rFonts w:ascii="Times New Roman" w:eastAsia="Times New Roman" w:hAnsi="Times New Roman" w:cs="Times New Roman"/>
          <w:sz w:val="28"/>
          <w:szCs w:val="28"/>
          <w:lang w:eastAsia="ru-RU"/>
        </w:rPr>
        <w:t>можные способы их применения в организации проектно-исследовательской деятельности с различными категориями учащихся (одарённые, слабоусп</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вающие), для привлечения родителей, повышен</w:t>
      </w:r>
      <w:r w:rsidR="00A1757A">
        <w:rPr>
          <w:rFonts w:ascii="Times New Roman" w:eastAsia="Times New Roman" w:hAnsi="Times New Roman" w:cs="Times New Roman"/>
          <w:sz w:val="28"/>
          <w:szCs w:val="28"/>
          <w:lang w:eastAsia="ru-RU"/>
        </w:rPr>
        <w:t xml:space="preserve">ия мотивации. Определила, </w:t>
      </w:r>
      <w:r w:rsidR="00A1757A">
        <w:rPr>
          <w:rFonts w:ascii="Times New Roman" w:eastAsia="Times New Roman" w:hAnsi="Times New Roman" w:cs="Times New Roman"/>
          <w:sz w:val="28"/>
          <w:szCs w:val="28"/>
          <w:lang w:eastAsia="ru-RU"/>
        </w:rPr>
        <w:lastRenderedPageBreak/>
        <w:t>какие</w:t>
      </w:r>
      <w:r w:rsidRPr="00601444">
        <w:rPr>
          <w:rFonts w:ascii="Times New Roman" w:eastAsia="Times New Roman" w:hAnsi="Times New Roman" w:cs="Times New Roman"/>
          <w:sz w:val="28"/>
          <w:szCs w:val="28"/>
          <w:lang w:eastAsia="ru-RU"/>
        </w:rPr>
        <w:t xml:space="preserve"> инструменты будут наиболее эффективны на основных этапах иссл</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 xml:space="preserve">дования. </w:t>
      </w:r>
    </w:p>
    <w:p w:rsid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В результате тщательного анализа коучингового инструментария и д</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 xml:space="preserve">ятельности педагога на различных этапах проекта/исследования составила таблицу: </w:t>
      </w:r>
    </w:p>
    <w:p w:rsidR="00A1757A" w:rsidRPr="00601444" w:rsidRDefault="00A1757A" w:rsidP="0077576C">
      <w:pPr>
        <w:rPr>
          <w:rFonts w:ascii="Times New Roman" w:eastAsia="Times New Roman" w:hAnsi="Times New Roman" w:cs="Times New Roman"/>
          <w:sz w:val="16"/>
          <w:szCs w:val="16"/>
          <w:lang w:eastAsia="ru-RU"/>
        </w:rPr>
      </w:pPr>
    </w:p>
    <w:tbl>
      <w:tblPr>
        <w:tblStyle w:val="60"/>
        <w:tblW w:w="0" w:type="auto"/>
        <w:tblInd w:w="108" w:type="dxa"/>
        <w:tblLook w:val="04A0" w:firstRow="1" w:lastRow="0" w:firstColumn="1" w:lastColumn="0" w:noHBand="0" w:noVBand="1"/>
      </w:tblPr>
      <w:tblGrid>
        <w:gridCol w:w="2694"/>
        <w:gridCol w:w="6662"/>
      </w:tblGrid>
      <w:tr w:rsidR="00601444" w:rsidRPr="00601444" w:rsidTr="00A1757A">
        <w:tc>
          <w:tcPr>
            <w:tcW w:w="2694" w:type="dxa"/>
          </w:tcPr>
          <w:p w:rsidR="00601444" w:rsidRPr="00601444" w:rsidRDefault="00601444" w:rsidP="00A1757A">
            <w:pPr>
              <w:jc w:val="center"/>
              <w:rPr>
                <w:rFonts w:ascii="Times New Roman" w:hAnsi="Times New Roman" w:cs="Times New Roman"/>
                <w:i/>
                <w:sz w:val="28"/>
                <w:szCs w:val="28"/>
                <w:lang w:eastAsia="ru-RU"/>
              </w:rPr>
            </w:pPr>
            <w:r w:rsidRPr="00601444">
              <w:rPr>
                <w:rFonts w:ascii="Times New Roman" w:hAnsi="Times New Roman" w:cs="Times New Roman"/>
                <w:i/>
                <w:sz w:val="28"/>
                <w:szCs w:val="28"/>
                <w:lang w:eastAsia="ru-RU"/>
              </w:rPr>
              <w:t>Этап иссл</w:t>
            </w:r>
            <w:r w:rsidRPr="00601444">
              <w:rPr>
                <w:rFonts w:ascii="Times New Roman" w:hAnsi="Times New Roman" w:cs="Times New Roman"/>
                <w:i/>
                <w:sz w:val="28"/>
                <w:szCs w:val="28"/>
                <w:lang w:eastAsia="ru-RU"/>
              </w:rPr>
              <w:t>е</w:t>
            </w:r>
            <w:r w:rsidRPr="00601444">
              <w:rPr>
                <w:rFonts w:ascii="Times New Roman" w:hAnsi="Times New Roman" w:cs="Times New Roman"/>
                <w:i/>
                <w:sz w:val="28"/>
                <w:szCs w:val="28"/>
                <w:lang w:eastAsia="ru-RU"/>
              </w:rPr>
              <w:t>дования</w:t>
            </w:r>
          </w:p>
        </w:tc>
        <w:tc>
          <w:tcPr>
            <w:tcW w:w="6662" w:type="dxa"/>
          </w:tcPr>
          <w:p w:rsidR="00601444" w:rsidRPr="00601444" w:rsidRDefault="00601444" w:rsidP="00A1757A">
            <w:pPr>
              <w:jc w:val="center"/>
              <w:rPr>
                <w:rFonts w:ascii="Times New Roman" w:hAnsi="Times New Roman" w:cs="Times New Roman"/>
                <w:i/>
                <w:sz w:val="28"/>
                <w:szCs w:val="28"/>
                <w:lang w:eastAsia="ru-RU"/>
              </w:rPr>
            </w:pPr>
            <w:r w:rsidRPr="00601444">
              <w:rPr>
                <w:rFonts w:ascii="Times New Roman" w:hAnsi="Times New Roman" w:cs="Times New Roman"/>
                <w:i/>
                <w:sz w:val="28"/>
                <w:szCs w:val="28"/>
                <w:lang w:eastAsia="ru-RU"/>
              </w:rPr>
              <w:t>Коучинговый инструмент</w:t>
            </w:r>
          </w:p>
        </w:tc>
      </w:tr>
      <w:tr w:rsidR="00601444" w:rsidRPr="00601444" w:rsidTr="00A1757A">
        <w:tc>
          <w:tcPr>
            <w:tcW w:w="2694" w:type="dxa"/>
          </w:tcPr>
          <w:p w:rsidR="00601444" w:rsidRPr="00601444" w:rsidRDefault="00A1757A" w:rsidP="00A1757A">
            <w:pPr>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Выбор темы </w:t>
            </w:r>
          </w:p>
        </w:tc>
        <w:tc>
          <w:tcPr>
            <w:tcW w:w="6662" w:type="dxa"/>
          </w:tcPr>
          <w:p w:rsidR="00601444" w:rsidRPr="00601444" w:rsidRDefault="00A1757A" w:rsidP="00A1757A">
            <w:pPr>
              <w:rPr>
                <w:rFonts w:ascii="Times New Roman" w:hAnsi="Times New Roman" w:cs="Times New Roman"/>
                <w:sz w:val="28"/>
                <w:szCs w:val="28"/>
                <w:lang w:eastAsia="ru-RU"/>
              </w:rPr>
            </w:pPr>
            <w:r>
              <w:rPr>
                <w:rFonts w:ascii="Times New Roman" w:hAnsi="Times New Roman" w:cs="Times New Roman"/>
                <w:sz w:val="28"/>
                <w:szCs w:val="28"/>
                <w:lang w:eastAsia="ru-RU"/>
              </w:rPr>
              <w:t>«Модель</w:t>
            </w:r>
            <w:proofErr w:type="gramStart"/>
            <w:r>
              <w:rPr>
                <w:rFonts w:ascii="Times New Roman" w:hAnsi="Times New Roman" w:cs="Times New Roman"/>
                <w:sz w:val="28"/>
                <w:szCs w:val="28"/>
                <w:lang w:eastAsia="ru-RU"/>
              </w:rPr>
              <w:t xml:space="preserve"> Т</w:t>
            </w:r>
            <w:proofErr w:type="gramEnd"/>
            <w:r>
              <w:rPr>
                <w:rFonts w:ascii="Times New Roman" w:hAnsi="Times New Roman" w:cs="Times New Roman"/>
                <w:sz w:val="28"/>
                <w:szCs w:val="28"/>
                <w:lang w:eastAsia="ru-RU"/>
              </w:rPr>
              <w:t xml:space="preserve">», </w:t>
            </w:r>
            <w:r w:rsidR="00601444" w:rsidRPr="00601444">
              <w:rPr>
                <w:rFonts w:ascii="Times New Roman" w:hAnsi="Times New Roman" w:cs="Times New Roman"/>
                <w:sz w:val="28"/>
                <w:szCs w:val="28"/>
                <w:lang w:eastAsia="ru-RU"/>
              </w:rPr>
              <w:t>«Китайское меню», «Совет дире</w:t>
            </w:r>
            <w:r w:rsidR="00601444" w:rsidRPr="00601444">
              <w:rPr>
                <w:rFonts w:ascii="Times New Roman" w:hAnsi="Times New Roman" w:cs="Times New Roman"/>
                <w:sz w:val="28"/>
                <w:szCs w:val="28"/>
                <w:lang w:eastAsia="ru-RU"/>
              </w:rPr>
              <w:t>к</w:t>
            </w:r>
            <w:r w:rsidR="00601444" w:rsidRPr="00601444">
              <w:rPr>
                <w:rFonts w:ascii="Times New Roman" w:hAnsi="Times New Roman" w:cs="Times New Roman"/>
                <w:sz w:val="28"/>
                <w:szCs w:val="28"/>
                <w:lang w:eastAsia="ru-RU"/>
              </w:rPr>
              <w:t>торов»</w:t>
            </w:r>
          </w:p>
        </w:tc>
      </w:tr>
      <w:tr w:rsidR="00601444" w:rsidRPr="00601444" w:rsidTr="00A1757A">
        <w:tc>
          <w:tcPr>
            <w:tcW w:w="2694"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Постановка цели, задач</w:t>
            </w:r>
          </w:p>
        </w:tc>
        <w:tc>
          <w:tcPr>
            <w:tcW w:w="6662"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«Открытые вопросы»</w:t>
            </w:r>
          </w:p>
        </w:tc>
      </w:tr>
      <w:tr w:rsidR="00601444" w:rsidRPr="00601444" w:rsidTr="00A1757A">
        <w:tc>
          <w:tcPr>
            <w:tcW w:w="2694"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Планирование деятельно</w:t>
            </w:r>
            <w:r w:rsidR="00A1757A">
              <w:rPr>
                <w:rFonts w:ascii="Times New Roman" w:hAnsi="Times New Roman" w:cs="Times New Roman"/>
                <w:sz w:val="28"/>
                <w:szCs w:val="28"/>
                <w:lang w:eastAsia="ru-RU"/>
              </w:rPr>
              <w:t xml:space="preserve">сти </w:t>
            </w:r>
          </w:p>
        </w:tc>
        <w:tc>
          <w:tcPr>
            <w:tcW w:w="6662"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«Развёрнутая шкала»</w:t>
            </w:r>
            <w:r w:rsidR="00A1757A">
              <w:rPr>
                <w:rFonts w:ascii="Times New Roman" w:hAnsi="Times New Roman" w:cs="Times New Roman"/>
                <w:sz w:val="28"/>
                <w:szCs w:val="28"/>
                <w:lang w:eastAsia="ru-RU"/>
              </w:rPr>
              <w:t xml:space="preserve">, </w:t>
            </w:r>
            <w:r w:rsidRPr="00601444">
              <w:rPr>
                <w:rFonts w:ascii="Times New Roman" w:hAnsi="Times New Roman" w:cs="Times New Roman"/>
                <w:sz w:val="28"/>
                <w:szCs w:val="28"/>
                <w:lang w:eastAsia="ru-RU"/>
              </w:rPr>
              <w:t>«Мой проект в лучах солнца»</w:t>
            </w:r>
            <w:r w:rsidR="00A1757A">
              <w:rPr>
                <w:rFonts w:ascii="Times New Roman" w:hAnsi="Times New Roman" w:cs="Times New Roman"/>
                <w:sz w:val="28"/>
                <w:szCs w:val="28"/>
                <w:lang w:eastAsia="ru-RU"/>
              </w:rPr>
              <w:t>,</w:t>
            </w:r>
          </w:p>
          <w:p w:rsidR="00601444" w:rsidRPr="00601444" w:rsidRDefault="00A1757A" w:rsidP="00A1757A">
            <w:pPr>
              <w:rPr>
                <w:rFonts w:ascii="Times New Roman" w:hAnsi="Times New Roman" w:cs="Times New Roman"/>
                <w:sz w:val="28"/>
                <w:szCs w:val="28"/>
                <w:lang w:eastAsia="ru-RU"/>
              </w:rPr>
            </w:pPr>
            <w:r>
              <w:rPr>
                <w:rFonts w:ascii="Times New Roman" w:hAnsi="Times New Roman" w:cs="Times New Roman"/>
                <w:sz w:val="28"/>
                <w:szCs w:val="28"/>
                <w:lang w:eastAsia="ru-RU"/>
              </w:rPr>
              <w:t xml:space="preserve">«4 вопроса планирования», </w:t>
            </w:r>
            <w:r w:rsidR="00601444" w:rsidRPr="00601444">
              <w:rPr>
                <w:rFonts w:ascii="Times New Roman" w:hAnsi="Times New Roman" w:cs="Times New Roman"/>
                <w:sz w:val="28"/>
                <w:szCs w:val="28"/>
                <w:lang w:eastAsia="ru-RU"/>
              </w:rPr>
              <w:t>«Декартовы коо</w:t>
            </w:r>
            <w:r w:rsidR="00601444" w:rsidRPr="00601444">
              <w:rPr>
                <w:rFonts w:ascii="Times New Roman" w:hAnsi="Times New Roman" w:cs="Times New Roman"/>
                <w:sz w:val="28"/>
                <w:szCs w:val="28"/>
                <w:lang w:eastAsia="ru-RU"/>
              </w:rPr>
              <w:t>р</w:t>
            </w:r>
            <w:r w:rsidR="00601444" w:rsidRPr="00601444">
              <w:rPr>
                <w:rFonts w:ascii="Times New Roman" w:hAnsi="Times New Roman" w:cs="Times New Roman"/>
                <w:sz w:val="28"/>
                <w:szCs w:val="28"/>
                <w:lang w:eastAsia="ru-RU"/>
              </w:rPr>
              <w:t>динаты»</w:t>
            </w:r>
          </w:p>
        </w:tc>
      </w:tr>
      <w:tr w:rsidR="00601444" w:rsidRPr="00601444" w:rsidTr="00A1757A">
        <w:tc>
          <w:tcPr>
            <w:tcW w:w="2694"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Реализация</w:t>
            </w:r>
          </w:p>
        </w:tc>
        <w:tc>
          <w:tcPr>
            <w:tcW w:w="6662"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«Колесо баланса»</w:t>
            </w:r>
            <w:r w:rsidR="00A1757A">
              <w:rPr>
                <w:rFonts w:ascii="Times New Roman" w:hAnsi="Times New Roman" w:cs="Times New Roman"/>
                <w:sz w:val="28"/>
                <w:szCs w:val="28"/>
                <w:lang w:eastAsia="ru-RU"/>
              </w:rPr>
              <w:t xml:space="preserve">, </w:t>
            </w:r>
            <w:r w:rsidRPr="00601444">
              <w:rPr>
                <w:rFonts w:ascii="Times New Roman" w:hAnsi="Times New Roman" w:cs="Times New Roman"/>
                <w:sz w:val="28"/>
                <w:szCs w:val="28"/>
                <w:lang w:eastAsia="ru-RU"/>
              </w:rPr>
              <w:t>«Линия времени»</w:t>
            </w:r>
          </w:p>
        </w:tc>
      </w:tr>
      <w:tr w:rsidR="00601444" w:rsidRPr="00601444" w:rsidTr="00A1757A">
        <w:tc>
          <w:tcPr>
            <w:tcW w:w="2694"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Защита</w:t>
            </w:r>
          </w:p>
        </w:tc>
        <w:tc>
          <w:tcPr>
            <w:tcW w:w="6662"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«Декартовы координаты»</w:t>
            </w:r>
          </w:p>
        </w:tc>
      </w:tr>
      <w:tr w:rsidR="00601444" w:rsidRPr="00601444" w:rsidTr="00A1757A">
        <w:tc>
          <w:tcPr>
            <w:tcW w:w="2694" w:type="dxa"/>
          </w:tcPr>
          <w:p w:rsidR="00601444" w:rsidRPr="00601444" w:rsidRDefault="00601444" w:rsidP="00A1757A">
            <w:pPr>
              <w:rPr>
                <w:rFonts w:ascii="Times New Roman" w:hAnsi="Times New Roman" w:cs="Times New Roman"/>
                <w:sz w:val="28"/>
                <w:szCs w:val="28"/>
                <w:lang w:eastAsia="ru-RU"/>
              </w:rPr>
            </w:pPr>
            <w:r w:rsidRPr="00601444">
              <w:rPr>
                <w:rFonts w:ascii="Times New Roman" w:hAnsi="Times New Roman" w:cs="Times New Roman"/>
                <w:sz w:val="28"/>
                <w:szCs w:val="28"/>
                <w:lang w:eastAsia="ru-RU"/>
              </w:rPr>
              <w:t>Рефлексия</w:t>
            </w:r>
          </w:p>
        </w:tc>
        <w:tc>
          <w:tcPr>
            <w:tcW w:w="6662" w:type="dxa"/>
          </w:tcPr>
          <w:p w:rsidR="00601444" w:rsidRPr="00601444" w:rsidRDefault="00A1757A" w:rsidP="00A1757A">
            <w:pPr>
              <w:rPr>
                <w:rFonts w:ascii="Times New Roman" w:hAnsi="Times New Roman" w:cs="Times New Roman"/>
                <w:sz w:val="28"/>
                <w:szCs w:val="28"/>
                <w:lang w:eastAsia="ru-RU"/>
              </w:rPr>
            </w:pPr>
            <w:r>
              <w:rPr>
                <w:rFonts w:ascii="Times New Roman" w:hAnsi="Times New Roman" w:cs="Times New Roman"/>
                <w:sz w:val="28"/>
                <w:szCs w:val="28"/>
                <w:lang w:eastAsia="ru-RU"/>
              </w:rPr>
              <w:t xml:space="preserve">«Шкала удовлетворённости», </w:t>
            </w:r>
            <w:r w:rsidR="00601444" w:rsidRPr="00601444">
              <w:rPr>
                <w:rFonts w:ascii="Times New Roman" w:hAnsi="Times New Roman" w:cs="Times New Roman"/>
                <w:sz w:val="28"/>
                <w:szCs w:val="28"/>
                <w:lang w:eastAsia="ru-RU"/>
              </w:rPr>
              <w:t>«Пирамида лог</w:t>
            </w:r>
            <w:r w:rsidR="00601444" w:rsidRPr="00601444">
              <w:rPr>
                <w:rFonts w:ascii="Times New Roman" w:hAnsi="Times New Roman" w:cs="Times New Roman"/>
                <w:sz w:val="28"/>
                <w:szCs w:val="28"/>
                <w:lang w:eastAsia="ru-RU"/>
              </w:rPr>
              <w:t>и</w:t>
            </w:r>
            <w:r w:rsidR="00601444" w:rsidRPr="00601444">
              <w:rPr>
                <w:rFonts w:ascii="Times New Roman" w:hAnsi="Times New Roman" w:cs="Times New Roman"/>
                <w:sz w:val="28"/>
                <w:szCs w:val="28"/>
                <w:lang w:eastAsia="ru-RU"/>
              </w:rPr>
              <w:t>ческих уровней»</w:t>
            </w:r>
          </w:p>
        </w:tc>
      </w:tr>
    </w:tbl>
    <w:p w:rsidR="00A1757A" w:rsidRPr="00A1757A" w:rsidRDefault="00A1757A" w:rsidP="0077576C">
      <w:pPr>
        <w:rPr>
          <w:rFonts w:ascii="Times New Roman" w:eastAsia="Times New Roman" w:hAnsi="Times New Roman" w:cs="Times New Roman"/>
          <w:sz w:val="16"/>
          <w:szCs w:val="16"/>
          <w:lang w:eastAsia="ru-RU"/>
        </w:rPr>
      </w:pP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Р</w:t>
      </w:r>
      <w:r w:rsidR="00A1757A">
        <w:rPr>
          <w:rFonts w:ascii="Times New Roman" w:eastAsia="Times New Roman" w:hAnsi="Times New Roman" w:cs="Times New Roman"/>
          <w:sz w:val="28"/>
          <w:szCs w:val="28"/>
          <w:lang w:eastAsia="ru-RU"/>
        </w:rPr>
        <w:t xml:space="preserve">ассмотрим применение некоторых </w:t>
      </w:r>
      <w:r w:rsidRPr="00601444">
        <w:rPr>
          <w:rFonts w:ascii="Times New Roman" w:eastAsia="Times New Roman" w:hAnsi="Times New Roman" w:cs="Times New Roman"/>
          <w:sz w:val="28"/>
          <w:szCs w:val="28"/>
          <w:lang w:eastAsia="ru-RU"/>
        </w:rPr>
        <w:t xml:space="preserve">инструментов коучинга. </w:t>
      </w:r>
    </w:p>
    <w:p w:rsidR="00601444" w:rsidRPr="00A1757A" w:rsidRDefault="00A1757A" w:rsidP="00A1757A">
      <w:pPr>
        <w:shd w:val="clear" w:color="auto" w:fill="FFFFFF"/>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sz w:val="28"/>
          <w:szCs w:val="28"/>
          <w:lang w:eastAsia="ru-RU"/>
        </w:rPr>
        <w:t xml:space="preserve">1. </w:t>
      </w:r>
      <w:r w:rsidR="00601444" w:rsidRPr="00A1757A">
        <w:rPr>
          <w:rFonts w:ascii="Times New Roman" w:eastAsia="Times New Roman" w:hAnsi="Times New Roman" w:cs="Times New Roman"/>
          <w:i/>
          <w:sz w:val="28"/>
          <w:szCs w:val="28"/>
          <w:lang w:eastAsia="ru-RU"/>
        </w:rPr>
        <w:t>Сильные открытые вопросы</w:t>
      </w:r>
      <w:r w:rsidR="00601444" w:rsidRPr="00A1757A">
        <w:rPr>
          <w:rFonts w:ascii="Times New Roman" w:eastAsia="Times New Roman" w:hAnsi="Times New Roman" w:cs="Times New Roman"/>
          <w:sz w:val="28"/>
          <w:szCs w:val="28"/>
          <w:lang w:eastAsia="ru-RU"/>
        </w:rPr>
        <w:t xml:space="preserve">, они стимулирующие развитие. </w:t>
      </w:r>
      <w:r w:rsidR="00601444" w:rsidRPr="00A1757A">
        <w:rPr>
          <w:rFonts w:ascii="Times New Roman" w:eastAsia="Times New Roman" w:hAnsi="Times New Roman" w:cs="Times New Roman"/>
          <w:color w:val="000000"/>
          <w:sz w:val="28"/>
          <w:szCs w:val="28"/>
          <w:lang w:eastAsia="ru-RU"/>
        </w:rPr>
        <w:t>Это в</w:t>
      </w:r>
      <w:r w:rsidR="00601444" w:rsidRPr="00A1757A">
        <w:rPr>
          <w:rFonts w:ascii="Times New Roman" w:eastAsia="Times New Roman" w:hAnsi="Times New Roman" w:cs="Times New Roman"/>
          <w:color w:val="000000"/>
          <w:sz w:val="28"/>
          <w:szCs w:val="28"/>
          <w:lang w:eastAsia="ru-RU"/>
        </w:rPr>
        <w:t>о</w:t>
      </w:r>
      <w:r w:rsidR="00601444" w:rsidRPr="00A1757A">
        <w:rPr>
          <w:rFonts w:ascii="Times New Roman" w:eastAsia="Times New Roman" w:hAnsi="Times New Roman" w:cs="Times New Roman"/>
          <w:color w:val="000000"/>
          <w:sz w:val="28"/>
          <w:szCs w:val="28"/>
          <w:lang w:eastAsia="ru-RU"/>
        </w:rPr>
        <w:t>просы, требующие подробного ответа, т.</w:t>
      </w:r>
      <w:r w:rsidRPr="00A1757A">
        <w:rPr>
          <w:rFonts w:ascii="Times New Roman" w:eastAsia="Times New Roman" w:hAnsi="Times New Roman" w:cs="Times New Roman"/>
          <w:color w:val="000000"/>
          <w:sz w:val="28"/>
          <w:szCs w:val="28"/>
          <w:lang w:eastAsia="ru-RU"/>
        </w:rPr>
        <w:t xml:space="preserve"> </w:t>
      </w:r>
      <w:r w:rsidR="00601444" w:rsidRPr="00A1757A">
        <w:rPr>
          <w:rFonts w:ascii="Times New Roman" w:eastAsia="Times New Roman" w:hAnsi="Times New Roman" w:cs="Times New Roman"/>
          <w:color w:val="000000"/>
          <w:sz w:val="28"/>
          <w:szCs w:val="28"/>
          <w:lang w:eastAsia="ru-RU"/>
        </w:rPr>
        <w:t>е. побуждающие к разговору. Это те вопросы, на которые, отвечая нельзя ограничиться ответами «да» или «нет».</w:t>
      </w:r>
      <w:r w:rsidRPr="00A1757A">
        <w:rPr>
          <w:rFonts w:ascii="Times New Roman" w:eastAsia="Times New Roman" w:hAnsi="Times New Roman" w:cs="Times New Roman"/>
          <w:color w:val="000000"/>
          <w:sz w:val="28"/>
          <w:szCs w:val="28"/>
          <w:lang w:eastAsia="ru-RU"/>
        </w:rPr>
        <w:t xml:space="preserve"> </w:t>
      </w:r>
      <w:r w:rsidR="00601444" w:rsidRPr="00A1757A">
        <w:rPr>
          <w:rFonts w:ascii="Times New Roman" w:eastAsia="Times New Roman" w:hAnsi="Times New Roman" w:cs="Times New Roman"/>
          <w:color w:val="000000"/>
          <w:sz w:val="28"/>
          <w:szCs w:val="28"/>
          <w:lang w:eastAsia="ru-RU"/>
        </w:rPr>
        <w:t>Открытые вопросы – это вопросы, на которые мы ожидаем получить макс</w:t>
      </w:r>
      <w:r w:rsidR="00601444" w:rsidRPr="00A1757A">
        <w:rPr>
          <w:rFonts w:ascii="Times New Roman" w:eastAsia="Times New Roman" w:hAnsi="Times New Roman" w:cs="Times New Roman"/>
          <w:color w:val="000000"/>
          <w:sz w:val="28"/>
          <w:szCs w:val="28"/>
          <w:lang w:eastAsia="ru-RU"/>
        </w:rPr>
        <w:t>и</w:t>
      </w:r>
      <w:r w:rsidR="00601444" w:rsidRPr="00A1757A">
        <w:rPr>
          <w:rFonts w:ascii="Times New Roman" w:eastAsia="Times New Roman" w:hAnsi="Times New Roman" w:cs="Times New Roman"/>
          <w:color w:val="000000"/>
          <w:sz w:val="28"/>
          <w:szCs w:val="28"/>
          <w:lang w:eastAsia="ru-RU"/>
        </w:rPr>
        <w:t>мально развернутый и полный ответ по заданной вопросом теме. Примеры открытых вопросов:</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 xml:space="preserve">«Пожалуйста, расскажите мне </w:t>
      </w:r>
      <w:proofErr w:type="gramStart"/>
      <w:r w:rsidRPr="00601444">
        <w:rPr>
          <w:rFonts w:ascii="Times New Roman" w:eastAsia="Times New Roman" w:hAnsi="Times New Roman" w:cs="Times New Roman"/>
          <w:color w:val="000000"/>
          <w:sz w:val="28"/>
          <w:szCs w:val="28"/>
          <w:lang w:eastAsia="ru-RU"/>
        </w:rPr>
        <w:t>о</w:t>
      </w:r>
      <w:proofErr w:type="gramEnd"/>
      <w:r w:rsidRPr="00601444">
        <w:rPr>
          <w:rFonts w:ascii="Times New Roman" w:eastAsia="Times New Roman" w:hAnsi="Times New Roman" w:cs="Times New Roman"/>
          <w:color w:val="000000"/>
          <w:sz w:val="28"/>
          <w:szCs w:val="28"/>
          <w:lang w:eastAsia="ru-RU"/>
        </w:rPr>
        <w:t>…..»</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«Пожалуйста, опишите мне…»</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«Я не совсем понял, каким образом….?»</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«Как вы считаете?»</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«Каким образом?»</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«В чём причина?»</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«Что бы вы хотели услышать/увидеть/почувствовать?»</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«Как это сделать?»</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«Как часто ты читаешь научно-популярную литературу?»</w:t>
      </w:r>
    </w:p>
    <w:p w:rsidR="00601444" w:rsidRPr="00601444" w:rsidRDefault="00A1757A" w:rsidP="0077576C">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«Из каких вариантов выберите?»</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w:t>
      </w:r>
      <w:r w:rsidR="00A1757A">
        <w:rPr>
          <w:rFonts w:ascii="Times New Roman" w:eastAsia="Times New Roman" w:hAnsi="Times New Roman" w:cs="Times New Roman"/>
          <w:color w:val="000000"/>
          <w:sz w:val="28"/>
          <w:szCs w:val="28"/>
          <w:lang w:eastAsia="ru-RU"/>
        </w:rPr>
        <w:t xml:space="preserve"> «Что решили?»</w:t>
      </w:r>
    </w:p>
    <w:p w:rsidR="00601444" w:rsidRPr="00601444" w:rsidRDefault="00A1757A" w:rsidP="0077576C">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601444" w:rsidRPr="00601444">
        <w:rPr>
          <w:rFonts w:ascii="Times New Roman" w:eastAsia="Times New Roman" w:hAnsi="Times New Roman" w:cs="Times New Roman"/>
          <w:color w:val="000000"/>
          <w:sz w:val="28"/>
          <w:szCs w:val="28"/>
          <w:lang w:eastAsia="ru-RU"/>
        </w:rPr>
        <w:t>Когда вы сможете ознакомиться с нашим предложением?</w:t>
      </w:r>
      <w:r>
        <w:rPr>
          <w:rFonts w:ascii="Times New Roman" w:eastAsia="Times New Roman" w:hAnsi="Times New Roman" w:cs="Times New Roman"/>
          <w:color w:val="000000"/>
          <w:sz w:val="28"/>
          <w:szCs w:val="28"/>
          <w:lang w:eastAsia="ru-RU"/>
        </w:rPr>
        <w:t>»</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 xml:space="preserve">Открытые вопросы начинаются со слов: что, как, </w:t>
      </w:r>
      <w:proofErr w:type="gramStart"/>
      <w:r w:rsidRPr="00601444">
        <w:rPr>
          <w:rFonts w:ascii="Times New Roman" w:eastAsia="Times New Roman" w:hAnsi="Times New Roman" w:cs="Times New Roman"/>
          <w:color w:val="000000"/>
          <w:sz w:val="28"/>
          <w:szCs w:val="28"/>
          <w:lang w:eastAsia="ru-RU"/>
        </w:rPr>
        <w:t>какой</w:t>
      </w:r>
      <w:proofErr w:type="gramEnd"/>
      <w:r w:rsidRPr="00601444">
        <w:rPr>
          <w:rFonts w:ascii="Times New Roman" w:eastAsia="Times New Roman" w:hAnsi="Times New Roman" w:cs="Times New Roman"/>
          <w:color w:val="000000"/>
          <w:sz w:val="28"/>
          <w:szCs w:val="28"/>
          <w:lang w:eastAsia="ru-RU"/>
        </w:rPr>
        <w:t>, почему, з</w:t>
      </w:r>
      <w:r w:rsidRPr="00601444">
        <w:rPr>
          <w:rFonts w:ascii="Times New Roman" w:eastAsia="Times New Roman" w:hAnsi="Times New Roman" w:cs="Times New Roman"/>
          <w:color w:val="000000"/>
          <w:sz w:val="28"/>
          <w:szCs w:val="28"/>
          <w:lang w:eastAsia="ru-RU"/>
        </w:rPr>
        <w:t>а</w:t>
      </w:r>
      <w:r w:rsidRPr="00601444">
        <w:rPr>
          <w:rFonts w:ascii="Times New Roman" w:eastAsia="Times New Roman" w:hAnsi="Times New Roman" w:cs="Times New Roman"/>
          <w:color w:val="000000"/>
          <w:sz w:val="28"/>
          <w:szCs w:val="28"/>
          <w:lang w:eastAsia="ru-RU"/>
        </w:rPr>
        <w:t>чем...</w:t>
      </w:r>
    </w:p>
    <w:p w:rsid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Структура проекта и открытые вопросы:</w:t>
      </w:r>
    </w:p>
    <w:p w:rsidR="00A1757A" w:rsidRPr="00601444" w:rsidRDefault="00A1757A" w:rsidP="0077576C">
      <w:pPr>
        <w:shd w:val="clear" w:color="auto" w:fill="FFFFFF"/>
        <w:rPr>
          <w:rFonts w:ascii="Times New Roman" w:eastAsia="Times New Roman" w:hAnsi="Times New Roman" w:cs="Times New Roman"/>
          <w:color w:val="000000"/>
          <w:sz w:val="16"/>
          <w:szCs w:val="16"/>
          <w:lang w:eastAsia="ru-RU"/>
        </w:rPr>
      </w:pPr>
    </w:p>
    <w:tbl>
      <w:tblPr>
        <w:tblStyle w:val="60"/>
        <w:tblW w:w="0" w:type="auto"/>
        <w:tblInd w:w="108" w:type="dxa"/>
        <w:tblLook w:val="04A0" w:firstRow="1" w:lastRow="0" w:firstColumn="1" w:lastColumn="0" w:noHBand="0" w:noVBand="1"/>
      </w:tblPr>
      <w:tblGrid>
        <w:gridCol w:w="3261"/>
        <w:gridCol w:w="6095"/>
      </w:tblGrid>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Тема проекта</w:t>
            </w:r>
          </w:p>
        </w:tc>
        <w:tc>
          <w:tcPr>
            <w:tcW w:w="6095" w:type="dxa"/>
          </w:tcPr>
          <w:p w:rsidR="00601444" w:rsidRPr="00601444" w:rsidRDefault="00601444" w:rsidP="00A1757A">
            <w:pPr>
              <w:shd w:val="clear" w:color="auto" w:fill="FFFFFF"/>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Как назвать то, чем мы собираемся зан</w:t>
            </w:r>
            <w:r w:rsidRPr="00601444">
              <w:rPr>
                <w:rFonts w:ascii="Times New Roman" w:hAnsi="Times New Roman" w:cs="Times New Roman"/>
                <w:color w:val="000000"/>
                <w:sz w:val="28"/>
                <w:szCs w:val="28"/>
                <w:lang w:eastAsia="ru-RU"/>
              </w:rPr>
              <w:t>и</w:t>
            </w:r>
            <w:r w:rsidRPr="00601444">
              <w:rPr>
                <w:rFonts w:ascii="Times New Roman" w:hAnsi="Times New Roman" w:cs="Times New Roman"/>
                <w:color w:val="000000"/>
                <w:sz w:val="28"/>
                <w:szCs w:val="28"/>
                <w:lang w:eastAsia="ru-RU"/>
              </w:rPr>
              <w:t>маться?</w:t>
            </w:r>
          </w:p>
        </w:tc>
      </w:tr>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 xml:space="preserve">Актуальность </w:t>
            </w:r>
            <w:r w:rsidRPr="00601444">
              <w:rPr>
                <w:rFonts w:ascii="Times New Roman" w:hAnsi="Times New Roman" w:cs="Times New Roman"/>
                <w:i/>
                <w:color w:val="000000"/>
                <w:sz w:val="28"/>
                <w:szCs w:val="28"/>
                <w:lang w:eastAsia="ru-RU"/>
              </w:rPr>
              <w:lastRenderedPageBreak/>
              <w:t>проблемы</w:t>
            </w:r>
          </w:p>
        </w:tc>
        <w:tc>
          <w:tcPr>
            <w:tcW w:w="6095" w:type="dxa"/>
          </w:tcPr>
          <w:p w:rsidR="00601444" w:rsidRPr="00601444" w:rsidRDefault="00601444" w:rsidP="0077576C">
            <w:pPr>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lastRenderedPageBreak/>
              <w:t>Почему этим нужно заниматься?</w:t>
            </w:r>
          </w:p>
        </w:tc>
      </w:tr>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lastRenderedPageBreak/>
              <w:t>Цель (цели) прое</w:t>
            </w:r>
            <w:r w:rsidRPr="00601444">
              <w:rPr>
                <w:rFonts w:ascii="Times New Roman" w:hAnsi="Times New Roman" w:cs="Times New Roman"/>
                <w:i/>
                <w:color w:val="000000"/>
                <w:sz w:val="28"/>
                <w:szCs w:val="28"/>
                <w:lang w:eastAsia="ru-RU"/>
              </w:rPr>
              <w:t>к</w:t>
            </w:r>
            <w:r w:rsidRPr="00601444">
              <w:rPr>
                <w:rFonts w:ascii="Times New Roman" w:hAnsi="Times New Roman" w:cs="Times New Roman"/>
                <w:i/>
                <w:color w:val="000000"/>
                <w:sz w:val="28"/>
                <w:szCs w:val="28"/>
                <w:lang w:eastAsia="ru-RU"/>
              </w:rPr>
              <w:t>та</w:t>
            </w:r>
          </w:p>
        </w:tc>
        <w:tc>
          <w:tcPr>
            <w:tcW w:w="6095" w:type="dxa"/>
          </w:tcPr>
          <w:p w:rsidR="00601444" w:rsidRPr="00601444" w:rsidRDefault="00601444" w:rsidP="0077576C">
            <w:pPr>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Что мы хотим получить в результате пр</w:t>
            </w:r>
            <w:r w:rsidRPr="00601444">
              <w:rPr>
                <w:rFonts w:ascii="Times New Roman" w:hAnsi="Times New Roman" w:cs="Times New Roman"/>
                <w:color w:val="000000"/>
                <w:sz w:val="28"/>
                <w:szCs w:val="28"/>
                <w:lang w:eastAsia="ru-RU"/>
              </w:rPr>
              <w:t>о</w:t>
            </w:r>
            <w:r w:rsidRPr="00601444">
              <w:rPr>
                <w:rFonts w:ascii="Times New Roman" w:hAnsi="Times New Roman" w:cs="Times New Roman"/>
                <w:color w:val="000000"/>
                <w:sz w:val="28"/>
                <w:szCs w:val="28"/>
                <w:lang w:eastAsia="ru-RU"/>
              </w:rPr>
              <w:t>екта?</w:t>
            </w:r>
          </w:p>
        </w:tc>
      </w:tr>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Задачи проекта</w:t>
            </w:r>
          </w:p>
        </w:tc>
        <w:tc>
          <w:tcPr>
            <w:tcW w:w="6095" w:type="dxa"/>
          </w:tcPr>
          <w:p w:rsidR="00601444" w:rsidRPr="00601444" w:rsidRDefault="00601444" w:rsidP="0077576C">
            <w:pPr>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Что необходимо сделать для достижения цели проекта?</w:t>
            </w:r>
          </w:p>
        </w:tc>
      </w:tr>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Этапы и кале</w:t>
            </w:r>
            <w:r w:rsidRPr="00601444">
              <w:rPr>
                <w:rFonts w:ascii="Times New Roman" w:hAnsi="Times New Roman" w:cs="Times New Roman"/>
                <w:i/>
                <w:color w:val="000000"/>
                <w:sz w:val="28"/>
                <w:szCs w:val="28"/>
                <w:lang w:eastAsia="ru-RU"/>
              </w:rPr>
              <w:t>н</w:t>
            </w:r>
            <w:r w:rsidRPr="00601444">
              <w:rPr>
                <w:rFonts w:ascii="Times New Roman" w:hAnsi="Times New Roman" w:cs="Times New Roman"/>
                <w:i/>
                <w:color w:val="000000"/>
                <w:sz w:val="28"/>
                <w:szCs w:val="28"/>
                <w:lang w:eastAsia="ru-RU"/>
              </w:rPr>
              <w:t>дарный план реализации проекта</w:t>
            </w:r>
          </w:p>
        </w:tc>
        <w:tc>
          <w:tcPr>
            <w:tcW w:w="6095" w:type="dxa"/>
          </w:tcPr>
          <w:p w:rsidR="00601444" w:rsidRPr="00601444" w:rsidRDefault="00601444" w:rsidP="00A1757A">
            <w:pPr>
              <w:shd w:val="clear" w:color="auto" w:fill="FFFFFF"/>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Кто, когда и что будет делать?</w:t>
            </w:r>
          </w:p>
        </w:tc>
      </w:tr>
      <w:tr w:rsidR="00601444" w:rsidRPr="00601444" w:rsidTr="00A1757A">
        <w:trPr>
          <w:trHeight w:val="465"/>
        </w:trPr>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Ожидаемы р</w:t>
            </w:r>
            <w:r w:rsidRPr="00601444">
              <w:rPr>
                <w:rFonts w:ascii="Times New Roman" w:hAnsi="Times New Roman" w:cs="Times New Roman"/>
                <w:i/>
                <w:color w:val="000000"/>
                <w:sz w:val="28"/>
                <w:szCs w:val="28"/>
                <w:lang w:eastAsia="ru-RU"/>
              </w:rPr>
              <w:t>е</w:t>
            </w:r>
            <w:r w:rsidRPr="00601444">
              <w:rPr>
                <w:rFonts w:ascii="Times New Roman" w:hAnsi="Times New Roman" w:cs="Times New Roman"/>
                <w:i/>
                <w:color w:val="000000"/>
                <w:sz w:val="28"/>
                <w:szCs w:val="28"/>
                <w:lang w:eastAsia="ru-RU"/>
              </w:rPr>
              <w:t>зультаты</w:t>
            </w:r>
          </w:p>
        </w:tc>
        <w:tc>
          <w:tcPr>
            <w:tcW w:w="6095" w:type="dxa"/>
          </w:tcPr>
          <w:p w:rsidR="00601444" w:rsidRPr="00601444" w:rsidRDefault="00601444" w:rsidP="0077576C">
            <w:pPr>
              <w:shd w:val="clear" w:color="auto" w:fill="FFFFFF"/>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Какие изменения произойдут в результате реализации проекта?</w:t>
            </w:r>
          </w:p>
        </w:tc>
      </w:tr>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Участники прое</w:t>
            </w:r>
            <w:r w:rsidRPr="00601444">
              <w:rPr>
                <w:rFonts w:ascii="Times New Roman" w:hAnsi="Times New Roman" w:cs="Times New Roman"/>
                <w:i/>
                <w:color w:val="000000"/>
                <w:sz w:val="28"/>
                <w:szCs w:val="28"/>
                <w:lang w:eastAsia="ru-RU"/>
              </w:rPr>
              <w:t>к</w:t>
            </w:r>
            <w:r w:rsidRPr="00601444">
              <w:rPr>
                <w:rFonts w:ascii="Times New Roman" w:hAnsi="Times New Roman" w:cs="Times New Roman"/>
                <w:i/>
                <w:color w:val="000000"/>
                <w:sz w:val="28"/>
                <w:szCs w:val="28"/>
                <w:lang w:eastAsia="ru-RU"/>
              </w:rPr>
              <w:t>та</w:t>
            </w:r>
          </w:p>
        </w:tc>
        <w:tc>
          <w:tcPr>
            <w:tcW w:w="6095" w:type="dxa"/>
          </w:tcPr>
          <w:p w:rsidR="00601444" w:rsidRPr="00601444" w:rsidRDefault="00601444" w:rsidP="0077576C">
            <w:pPr>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Кто будет реализовывать проект?</w:t>
            </w:r>
          </w:p>
        </w:tc>
      </w:tr>
      <w:tr w:rsidR="00601444" w:rsidRPr="00601444" w:rsidTr="00A1757A">
        <w:tc>
          <w:tcPr>
            <w:tcW w:w="3261" w:type="dxa"/>
          </w:tcPr>
          <w:p w:rsidR="00601444" w:rsidRPr="00601444" w:rsidRDefault="00601444" w:rsidP="0077576C">
            <w:pPr>
              <w:rPr>
                <w:rFonts w:ascii="Times New Roman" w:hAnsi="Times New Roman" w:cs="Times New Roman"/>
                <w:i/>
                <w:color w:val="000000"/>
                <w:sz w:val="28"/>
                <w:szCs w:val="28"/>
                <w:lang w:eastAsia="ru-RU"/>
              </w:rPr>
            </w:pPr>
            <w:r w:rsidRPr="00601444">
              <w:rPr>
                <w:rFonts w:ascii="Times New Roman" w:hAnsi="Times New Roman" w:cs="Times New Roman"/>
                <w:i/>
                <w:color w:val="000000"/>
                <w:sz w:val="28"/>
                <w:szCs w:val="28"/>
                <w:lang w:eastAsia="ru-RU"/>
              </w:rPr>
              <w:t>Кто будет реал</w:t>
            </w:r>
            <w:r w:rsidRPr="00601444">
              <w:rPr>
                <w:rFonts w:ascii="Times New Roman" w:hAnsi="Times New Roman" w:cs="Times New Roman"/>
                <w:i/>
                <w:color w:val="000000"/>
                <w:sz w:val="28"/>
                <w:szCs w:val="28"/>
                <w:lang w:eastAsia="ru-RU"/>
              </w:rPr>
              <w:t>и</w:t>
            </w:r>
            <w:r w:rsidRPr="00601444">
              <w:rPr>
                <w:rFonts w:ascii="Times New Roman" w:hAnsi="Times New Roman" w:cs="Times New Roman"/>
                <w:i/>
                <w:color w:val="000000"/>
                <w:sz w:val="28"/>
                <w:szCs w:val="28"/>
                <w:lang w:eastAsia="ru-RU"/>
              </w:rPr>
              <w:t>зовывать проект?</w:t>
            </w:r>
          </w:p>
        </w:tc>
        <w:tc>
          <w:tcPr>
            <w:tcW w:w="6095" w:type="dxa"/>
          </w:tcPr>
          <w:p w:rsidR="00601444" w:rsidRPr="00601444" w:rsidRDefault="00601444" w:rsidP="0077576C">
            <w:pPr>
              <w:shd w:val="clear" w:color="auto" w:fill="FFFFFF"/>
              <w:rPr>
                <w:rFonts w:ascii="Times New Roman" w:hAnsi="Times New Roman" w:cs="Times New Roman"/>
                <w:color w:val="000000"/>
                <w:sz w:val="28"/>
                <w:szCs w:val="28"/>
                <w:lang w:eastAsia="ru-RU"/>
              </w:rPr>
            </w:pPr>
            <w:r w:rsidRPr="00601444">
              <w:rPr>
                <w:rFonts w:ascii="Times New Roman" w:hAnsi="Times New Roman" w:cs="Times New Roman"/>
                <w:color w:val="000000"/>
                <w:sz w:val="28"/>
                <w:szCs w:val="28"/>
                <w:lang w:eastAsia="ru-RU"/>
              </w:rPr>
              <w:t xml:space="preserve">Кто </w:t>
            </w:r>
            <w:r w:rsidR="00A1757A">
              <w:rPr>
                <w:rFonts w:ascii="Times New Roman" w:hAnsi="Times New Roman" w:cs="Times New Roman"/>
                <w:color w:val="000000"/>
                <w:sz w:val="28"/>
                <w:szCs w:val="28"/>
                <w:lang w:eastAsia="ru-RU"/>
              </w:rPr>
              <w:t>будет помогать и поддерживать.</w:t>
            </w:r>
          </w:p>
          <w:p w:rsidR="00601444" w:rsidRPr="00601444" w:rsidRDefault="00601444" w:rsidP="0077576C">
            <w:pPr>
              <w:jc w:val="center"/>
              <w:rPr>
                <w:rFonts w:ascii="Times New Roman" w:hAnsi="Times New Roman" w:cs="Times New Roman"/>
                <w:color w:val="000000"/>
                <w:sz w:val="28"/>
                <w:szCs w:val="28"/>
                <w:lang w:eastAsia="ru-RU"/>
              </w:rPr>
            </w:pPr>
          </w:p>
        </w:tc>
      </w:tr>
    </w:tbl>
    <w:p w:rsidR="00601444" w:rsidRPr="00601444" w:rsidRDefault="00601444" w:rsidP="0077576C">
      <w:pPr>
        <w:rPr>
          <w:rFonts w:ascii="Times New Roman" w:eastAsia="Times New Roman" w:hAnsi="Times New Roman" w:cs="Times New Roman"/>
          <w:sz w:val="16"/>
          <w:szCs w:val="16"/>
          <w:lang w:eastAsia="ru-RU"/>
        </w:rPr>
      </w:pPr>
    </w:p>
    <w:p w:rsidR="00601444" w:rsidRPr="00601444" w:rsidRDefault="00A1757A" w:rsidP="0077576C">
      <w:pPr>
        <w:contextualSpacing/>
        <w:rPr>
          <w:rFonts w:ascii="Times New Roman" w:eastAsia="Times New Roman" w:hAnsi="Times New Roman" w:cs="Times New Roman"/>
          <w:i/>
          <w:sz w:val="28"/>
          <w:szCs w:val="28"/>
          <w:lang w:eastAsia="ru-RU"/>
        </w:rPr>
      </w:pPr>
      <w:r w:rsidRPr="00A1757A">
        <w:rPr>
          <w:rFonts w:ascii="Times New Roman" w:eastAsia="Times New Roman" w:hAnsi="Times New Roman" w:cs="Times New Roman"/>
          <w:i/>
          <w:sz w:val="28"/>
          <w:szCs w:val="28"/>
          <w:lang w:eastAsia="ru-RU"/>
        </w:rPr>
        <w:t xml:space="preserve">2. </w:t>
      </w:r>
      <w:r w:rsidR="00601444" w:rsidRPr="00601444">
        <w:rPr>
          <w:rFonts w:ascii="Times New Roman" w:eastAsia="Times New Roman" w:hAnsi="Times New Roman" w:cs="Times New Roman"/>
          <w:i/>
          <w:sz w:val="28"/>
          <w:szCs w:val="28"/>
          <w:lang w:eastAsia="ru-RU"/>
        </w:rPr>
        <w:t>4 вопроса планирования</w:t>
      </w:r>
      <w:r w:rsidR="00601444" w:rsidRPr="00601444">
        <w:rPr>
          <w:rFonts w:ascii="Times New Roman" w:eastAsia="Times New Roman" w:hAnsi="Times New Roman" w:cs="Times New Roman"/>
          <w:sz w:val="28"/>
          <w:szCs w:val="28"/>
          <w:lang w:eastAsia="ru-RU"/>
        </w:rPr>
        <w:t xml:space="preserve"> в формате конечного результата:</w:t>
      </w: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 Чему вы хотели бы научиться сегодня?</w:t>
      </w: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 Как вы поймете, что достигли цели?</w:t>
      </w:r>
    </w:p>
    <w:p w:rsidR="00601444" w:rsidRP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 Почему эта цель важна для вас?</w:t>
      </w:r>
    </w:p>
    <w:p w:rsidR="00601444" w:rsidRDefault="00601444" w:rsidP="0077576C">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 Какие шаги вы предпримете для достижения цели?</w:t>
      </w:r>
    </w:p>
    <w:p w:rsidR="00A1757A" w:rsidRPr="00601444" w:rsidRDefault="00A1757A" w:rsidP="0077576C">
      <w:pPr>
        <w:rPr>
          <w:rFonts w:ascii="Times New Roman" w:eastAsia="Times New Roman" w:hAnsi="Times New Roman" w:cs="Times New Roman"/>
          <w:sz w:val="16"/>
          <w:szCs w:val="16"/>
          <w:lang w:eastAsia="ru-RU"/>
        </w:rPr>
      </w:pPr>
    </w:p>
    <w:p w:rsidR="00601444" w:rsidRPr="00601444" w:rsidRDefault="00601444" w:rsidP="00A9052F">
      <w:pPr>
        <w:autoSpaceDE w:val="0"/>
        <w:autoSpaceDN w:val="0"/>
        <w:adjustRightInd w:val="0"/>
        <w:ind w:firstLine="0"/>
        <w:rPr>
          <w:rFonts w:ascii="Times New Roman" w:eastAsia="Times New Roman" w:hAnsi="Times New Roman" w:cs="Times New Roman"/>
          <w:bCs/>
          <w:sz w:val="28"/>
          <w:szCs w:val="28"/>
          <w:lang w:eastAsia="ru-RU"/>
        </w:rPr>
      </w:pPr>
      <w:r w:rsidRPr="00601444">
        <w:rPr>
          <w:rFonts w:ascii="Times New Roman" w:eastAsia="Times New Roman" w:hAnsi="Times New Roman" w:cs="Times New Roman"/>
          <w:noProof/>
          <w:sz w:val="28"/>
          <w:szCs w:val="28"/>
          <w:lang w:eastAsia="ru-RU"/>
        </w:rPr>
        <w:drawing>
          <wp:inline distT="0" distB="0" distL="0" distR="0" wp14:anchorId="7BCC7E67" wp14:editId="6F1A3BFD">
            <wp:extent cx="5868063" cy="1956021"/>
            <wp:effectExtent l="0" t="0" r="0" b="0"/>
            <wp:docPr id="13361" name="Рисунок 9" descr="https://pp.vk.me/c619231/v619231958/196c6/rjj9uErm2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vk.me/c619231/v619231958/196c6/rjj9uErm2Mw.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70239" cy="1956746"/>
                    </a:xfrm>
                    <a:prstGeom prst="rect">
                      <a:avLst/>
                    </a:prstGeom>
                    <a:noFill/>
                    <a:ln>
                      <a:noFill/>
                    </a:ln>
                  </pic:spPr>
                </pic:pic>
              </a:graphicData>
            </a:graphic>
          </wp:inline>
        </w:drawing>
      </w:r>
    </w:p>
    <w:p w:rsidR="00601444" w:rsidRPr="00601444" w:rsidRDefault="00601444" w:rsidP="00A1757A">
      <w:pPr>
        <w:autoSpaceDE w:val="0"/>
        <w:autoSpaceDN w:val="0"/>
        <w:adjustRightInd w:val="0"/>
        <w:rPr>
          <w:rFonts w:ascii="Times New Roman" w:eastAsia="Times New Roman" w:hAnsi="Times New Roman" w:cs="Times New Roman"/>
          <w:bCs/>
          <w:sz w:val="16"/>
          <w:szCs w:val="16"/>
          <w:lang w:eastAsia="ru-RU"/>
        </w:rPr>
      </w:pPr>
    </w:p>
    <w:p w:rsidR="00601444" w:rsidRPr="00A1757A" w:rsidRDefault="00601444" w:rsidP="00C0338C">
      <w:pPr>
        <w:pStyle w:val="a4"/>
        <w:numPr>
          <w:ilvl w:val="0"/>
          <w:numId w:val="14"/>
        </w:numPr>
        <w:tabs>
          <w:tab w:val="left" w:pos="1134"/>
        </w:tabs>
        <w:contextualSpacing/>
        <w:rPr>
          <w:rFonts w:ascii="Times New Roman" w:eastAsia="Times New Roman" w:hAnsi="Times New Roman" w:cs="Times New Roman"/>
          <w:sz w:val="28"/>
          <w:szCs w:val="28"/>
          <w:lang w:eastAsia="ru-RU"/>
        </w:rPr>
      </w:pPr>
      <w:r w:rsidRPr="00A1757A">
        <w:rPr>
          <w:rFonts w:ascii="Times New Roman" w:eastAsia="Times New Roman" w:hAnsi="Times New Roman" w:cs="Times New Roman"/>
          <w:b/>
          <w:i/>
          <w:sz w:val="28"/>
          <w:szCs w:val="28"/>
          <w:lang w:eastAsia="ru-RU"/>
        </w:rPr>
        <w:t>Метод шкалирования</w:t>
      </w:r>
      <w:r w:rsidR="00A1757A">
        <w:rPr>
          <w:rFonts w:ascii="Times New Roman" w:eastAsia="Times New Roman" w:hAnsi="Times New Roman" w:cs="Times New Roman"/>
          <w:b/>
          <w:i/>
          <w:sz w:val="28"/>
          <w:szCs w:val="28"/>
          <w:lang w:eastAsia="ru-RU"/>
        </w:rPr>
        <w:t xml:space="preserve"> </w:t>
      </w:r>
      <w:r w:rsidR="00A1757A">
        <w:rPr>
          <w:rFonts w:ascii="Times New Roman" w:eastAsia="Times New Roman" w:hAnsi="Times New Roman" w:cs="Times New Roman"/>
          <w:sz w:val="28"/>
          <w:szCs w:val="28"/>
          <w:lang w:eastAsia="ru-RU"/>
        </w:rPr>
        <w:t xml:space="preserve">– один </w:t>
      </w:r>
      <w:r w:rsidRPr="00A1757A">
        <w:rPr>
          <w:rFonts w:ascii="Times New Roman" w:eastAsia="Times New Roman" w:hAnsi="Times New Roman" w:cs="Times New Roman"/>
          <w:sz w:val="28"/>
          <w:szCs w:val="28"/>
          <w:lang w:eastAsia="ru-RU"/>
        </w:rPr>
        <w:t>из мощных инструментов самооценки и развития в коучинге.</w:t>
      </w:r>
    </w:p>
    <w:p w:rsidR="00601444" w:rsidRPr="00601444" w:rsidRDefault="00601444" w:rsidP="00A1757A">
      <w:pPr>
        <w:ind w:firstLine="708"/>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Шкала позволяет непрерывно измерять степень приближения к цели. Таким образом, ученики активно участвуют в процессе целеполагания, пл</w:t>
      </w:r>
      <w:r w:rsidRPr="00601444">
        <w:rPr>
          <w:rFonts w:ascii="Times New Roman" w:eastAsia="Times New Roman" w:hAnsi="Times New Roman" w:cs="Times New Roman"/>
          <w:sz w:val="28"/>
          <w:szCs w:val="28"/>
          <w:lang w:eastAsia="ru-RU"/>
        </w:rPr>
        <w:t>а</w:t>
      </w:r>
      <w:r w:rsidRPr="00601444">
        <w:rPr>
          <w:rFonts w:ascii="Times New Roman" w:eastAsia="Times New Roman" w:hAnsi="Times New Roman" w:cs="Times New Roman"/>
          <w:sz w:val="28"/>
          <w:szCs w:val="28"/>
          <w:lang w:eastAsia="ru-RU"/>
        </w:rPr>
        <w:t xml:space="preserve">нирования, саморегуляции. </w:t>
      </w:r>
      <w:r w:rsidRPr="00601444">
        <w:rPr>
          <w:rFonts w:ascii="Times New Roman" w:eastAsia="Times New Roman" w:hAnsi="Times New Roman" w:cs="Times New Roman"/>
          <w:color w:val="000000"/>
          <w:sz w:val="28"/>
          <w:szCs w:val="28"/>
          <w:lang w:eastAsia="ru-RU"/>
        </w:rPr>
        <w:t>Шкалирование позволяет непрерывно измерять степень приближения к цели. Двигаться</w:t>
      </w:r>
      <w:r w:rsidRPr="00601444">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color w:val="000000"/>
          <w:sz w:val="28"/>
          <w:szCs w:val="28"/>
          <w:lang w:eastAsia="ru-RU"/>
        </w:rPr>
        <w:t xml:space="preserve">можно как снизу вверх, так и сверху вниз. </w:t>
      </w:r>
      <w:proofErr w:type="gramStart"/>
      <w:r w:rsidRPr="00601444">
        <w:rPr>
          <w:rFonts w:ascii="Times New Roman" w:eastAsia="Times New Roman" w:hAnsi="Times New Roman" w:cs="Times New Roman"/>
          <w:color w:val="000000"/>
          <w:sz w:val="28"/>
          <w:szCs w:val="28"/>
          <w:lang w:eastAsia="ru-RU"/>
        </w:rPr>
        <w:t>Измерять можно: удовлетворённось, ясность, важность., продвижение к цели</w:t>
      </w:r>
      <w:r w:rsidRPr="00601444">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color w:val="000000"/>
          <w:sz w:val="28"/>
          <w:szCs w:val="28"/>
          <w:lang w:eastAsia="ru-RU"/>
        </w:rPr>
        <w:t>уверенность</w:t>
      </w:r>
      <w:r w:rsidRPr="00601444">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color w:val="000000"/>
          <w:sz w:val="28"/>
          <w:szCs w:val="28"/>
          <w:lang w:eastAsia="ru-RU"/>
        </w:rPr>
        <w:t>готовность</w:t>
      </w:r>
      <w:r w:rsidRPr="00601444">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color w:val="000000"/>
          <w:sz w:val="28"/>
          <w:szCs w:val="28"/>
          <w:lang w:eastAsia="ru-RU"/>
        </w:rPr>
        <w:t>понимание</w:t>
      </w:r>
      <w:r w:rsidRPr="00601444">
        <w:rPr>
          <w:rFonts w:ascii="Times New Roman" w:eastAsia="Times New Roman" w:hAnsi="Times New Roman" w:cs="Times New Roman"/>
          <w:sz w:val="28"/>
          <w:szCs w:val="28"/>
          <w:lang w:eastAsia="ru-RU"/>
        </w:rPr>
        <w:t xml:space="preserve"> </w:t>
      </w:r>
      <w:r w:rsidRPr="00601444">
        <w:rPr>
          <w:rFonts w:ascii="Times New Roman" w:eastAsia="Times New Roman" w:hAnsi="Times New Roman" w:cs="Times New Roman"/>
          <w:color w:val="000000"/>
          <w:sz w:val="28"/>
          <w:szCs w:val="28"/>
          <w:lang w:eastAsia="ru-RU"/>
        </w:rPr>
        <w:t>и т.д.</w:t>
      </w:r>
      <w:proofErr w:type="gramEnd"/>
    </w:p>
    <w:p w:rsidR="00601444" w:rsidRPr="00A1757A" w:rsidRDefault="00A1757A" w:rsidP="00C0338C">
      <w:pPr>
        <w:pStyle w:val="a4"/>
        <w:numPr>
          <w:ilvl w:val="0"/>
          <w:numId w:val="14"/>
        </w:numPr>
        <w:contextualSpacing/>
        <w:rPr>
          <w:rFonts w:ascii="Times New Roman" w:eastAsia="Times New Roman" w:hAnsi="Times New Roman" w:cs="Times New Roman"/>
          <w:sz w:val="28"/>
          <w:szCs w:val="28"/>
          <w:lang w:eastAsia="ru-RU"/>
        </w:rPr>
      </w:pPr>
      <w:r w:rsidRPr="00A1757A">
        <w:rPr>
          <w:rFonts w:ascii="Times New Roman" w:eastAsia="Times New Roman" w:hAnsi="Times New Roman" w:cs="Times New Roman"/>
          <w:i/>
          <w:sz w:val="28"/>
          <w:szCs w:val="28"/>
          <w:lang w:eastAsia="ru-RU"/>
        </w:rPr>
        <w:t xml:space="preserve">Колесо </w:t>
      </w:r>
      <w:r w:rsidR="00716D01">
        <w:rPr>
          <w:rFonts w:ascii="Times New Roman" w:eastAsia="Times New Roman" w:hAnsi="Times New Roman" w:cs="Times New Roman"/>
          <w:i/>
          <w:sz w:val="28"/>
          <w:szCs w:val="28"/>
          <w:lang w:eastAsia="ru-RU"/>
        </w:rPr>
        <w:t>баланса</w:t>
      </w:r>
      <w:r w:rsidR="00716D01" w:rsidRPr="00716D01">
        <w:rPr>
          <w:rFonts w:ascii="Times New Roman" w:eastAsia="Times New Roman" w:hAnsi="Times New Roman" w:cs="Times New Roman"/>
          <w:sz w:val="28"/>
          <w:szCs w:val="28"/>
          <w:lang w:eastAsia="ru-RU"/>
        </w:rPr>
        <w:t xml:space="preserve"> – е</w:t>
      </w:r>
      <w:r w:rsidR="00716D01">
        <w:rPr>
          <w:rFonts w:ascii="Times New Roman" w:eastAsia="Times New Roman" w:hAnsi="Times New Roman" w:cs="Times New Roman"/>
          <w:sz w:val="28"/>
          <w:szCs w:val="28"/>
          <w:lang w:eastAsia="ru-RU"/>
        </w:rPr>
        <w:t xml:space="preserve">щё </w:t>
      </w:r>
      <w:r w:rsidR="00601444" w:rsidRPr="00A1757A">
        <w:rPr>
          <w:rFonts w:ascii="Times New Roman" w:eastAsia="Times New Roman" w:hAnsi="Times New Roman" w:cs="Times New Roman"/>
          <w:sz w:val="28"/>
          <w:szCs w:val="28"/>
          <w:lang w:eastAsia="ru-RU"/>
        </w:rPr>
        <w:t xml:space="preserve">одна техника коучинга. </w:t>
      </w:r>
    </w:p>
    <w:p w:rsidR="00601444" w:rsidRPr="00601444" w:rsidRDefault="00716D01" w:rsidP="0077576C">
      <w:pPr>
        <w:rPr>
          <w:rFonts w:ascii="Times New Roman" w:eastAsia="Times New Roman" w:hAnsi="Times New Roman" w:cs="Times New Roman"/>
          <w:sz w:val="28"/>
          <w:szCs w:val="28"/>
          <w:lang w:eastAsia="ru-RU"/>
        </w:rPr>
      </w:pPr>
      <w:r w:rsidRPr="00601444">
        <w:rPr>
          <w:noProof/>
          <w:lang w:eastAsia="ru-RU"/>
        </w:rPr>
        <w:drawing>
          <wp:anchor distT="0" distB="0" distL="114300" distR="114300" simplePos="0" relativeHeight="251762688" behindDoc="0" locked="0" layoutInCell="1" allowOverlap="1" wp14:anchorId="5C7C3B71" wp14:editId="2501327F">
            <wp:simplePos x="0" y="0"/>
            <wp:positionH relativeFrom="column">
              <wp:posOffset>17145</wp:posOffset>
            </wp:positionH>
            <wp:positionV relativeFrom="paragraph">
              <wp:posOffset>76835</wp:posOffset>
            </wp:positionV>
            <wp:extent cx="1438910" cy="1271905"/>
            <wp:effectExtent l="0" t="0" r="0" b="0"/>
            <wp:wrapSquare wrapText="bothSides"/>
            <wp:docPr id="13362" name="Рисунок 4" descr="D:\Users\арс\Downloads\2018-19\Семинар\коучинг\Нов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арс\Downloads\2018-19\Семинар\коучинг\Новый рисунок.b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38910" cy="127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444" w:rsidRPr="00601444">
        <w:rPr>
          <w:rFonts w:ascii="Times New Roman" w:eastAsia="Times New Roman" w:hAnsi="Times New Roman" w:cs="Times New Roman"/>
          <w:sz w:val="28"/>
          <w:szCs w:val="28"/>
          <w:lang w:eastAsia="ru-RU"/>
        </w:rPr>
        <w:t>Рисуем колесо и делим его на сектора. Рядом с каждым сектором надписываем тему, определяем, что такое «10», где находимся сейчас, куда хотим продв</w:t>
      </w:r>
      <w:r w:rsidR="00601444" w:rsidRPr="00601444">
        <w:rPr>
          <w:rFonts w:ascii="Times New Roman" w:eastAsia="Times New Roman" w:hAnsi="Times New Roman" w:cs="Times New Roman"/>
          <w:sz w:val="28"/>
          <w:szCs w:val="28"/>
          <w:lang w:eastAsia="ru-RU"/>
        </w:rPr>
        <w:t>и</w:t>
      </w:r>
      <w:r w:rsidR="00601444" w:rsidRPr="00601444">
        <w:rPr>
          <w:rFonts w:ascii="Times New Roman" w:eastAsia="Times New Roman" w:hAnsi="Times New Roman" w:cs="Times New Roman"/>
          <w:sz w:val="28"/>
          <w:szCs w:val="28"/>
          <w:lang w:eastAsia="ru-RU"/>
        </w:rPr>
        <w:t xml:space="preserve">нуться в конце исследования. </w:t>
      </w:r>
      <w:r w:rsidR="00601444" w:rsidRPr="00601444">
        <w:rPr>
          <w:rFonts w:ascii="Times New Roman" w:eastAsia="Times New Roman" w:hAnsi="Times New Roman" w:cs="Times New Roman"/>
          <w:iCs/>
          <w:sz w:val="28"/>
          <w:szCs w:val="28"/>
          <w:lang w:eastAsia="ru-RU"/>
        </w:rPr>
        <w:t>«Колесо баланса» можно прим</w:t>
      </w:r>
      <w:r w:rsidR="00601444" w:rsidRPr="00601444">
        <w:rPr>
          <w:rFonts w:ascii="Times New Roman" w:eastAsia="Times New Roman" w:hAnsi="Times New Roman" w:cs="Times New Roman"/>
          <w:iCs/>
          <w:sz w:val="28"/>
          <w:szCs w:val="28"/>
          <w:lang w:eastAsia="ru-RU"/>
        </w:rPr>
        <w:t>е</w:t>
      </w:r>
      <w:r w:rsidR="00601444" w:rsidRPr="00601444">
        <w:rPr>
          <w:rFonts w:ascii="Times New Roman" w:eastAsia="Times New Roman" w:hAnsi="Times New Roman" w:cs="Times New Roman"/>
          <w:iCs/>
          <w:sz w:val="28"/>
          <w:szCs w:val="28"/>
          <w:lang w:eastAsia="ru-RU"/>
        </w:rPr>
        <w:t xml:space="preserve">нять как инструмент диагностики уровня владения исследовательскими навыками учащихся.     </w:t>
      </w:r>
    </w:p>
    <w:p w:rsidR="00601444" w:rsidRPr="00601444" w:rsidRDefault="00601444" w:rsidP="0077576C">
      <w:pPr>
        <w:rPr>
          <w:rFonts w:ascii="Times New Roman" w:eastAsia="Times New Roman" w:hAnsi="Times New Roman" w:cs="Times New Roman"/>
          <w:sz w:val="28"/>
          <w:szCs w:val="28"/>
          <w:lang w:eastAsia="ru-RU"/>
        </w:rPr>
      </w:pPr>
    </w:p>
    <w:p w:rsidR="00601444" w:rsidRDefault="00601444" w:rsidP="00C0338C">
      <w:pPr>
        <w:pStyle w:val="a4"/>
        <w:numPr>
          <w:ilvl w:val="0"/>
          <w:numId w:val="14"/>
        </w:numPr>
        <w:contextualSpacing/>
        <w:rPr>
          <w:rFonts w:ascii="Times New Roman" w:eastAsia="Times New Roman" w:hAnsi="Times New Roman" w:cs="Times New Roman"/>
          <w:sz w:val="28"/>
          <w:szCs w:val="28"/>
          <w:lang w:eastAsia="ru-RU"/>
        </w:rPr>
      </w:pPr>
      <w:r w:rsidRPr="00716D01">
        <w:rPr>
          <w:rFonts w:ascii="Times New Roman" w:eastAsia="Times New Roman" w:hAnsi="Times New Roman" w:cs="Times New Roman"/>
          <w:b/>
          <w:i/>
          <w:sz w:val="28"/>
          <w:szCs w:val="28"/>
          <w:lang w:eastAsia="ru-RU"/>
        </w:rPr>
        <w:t>Линия времени</w:t>
      </w:r>
      <w:r w:rsidRPr="00716D01">
        <w:rPr>
          <w:rFonts w:ascii="Times New Roman" w:eastAsia="Times New Roman" w:hAnsi="Times New Roman" w:cs="Times New Roman"/>
          <w:sz w:val="28"/>
          <w:szCs w:val="28"/>
          <w:lang w:eastAsia="ru-RU"/>
        </w:rPr>
        <w:t xml:space="preserve"> как инструмент планирования.</w:t>
      </w:r>
    </w:p>
    <w:p w:rsidR="00716D01" w:rsidRPr="00716D01" w:rsidRDefault="00716D01" w:rsidP="00716D01">
      <w:pPr>
        <w:pStyle w:val="a4"/>
        <w:contextualSpacing/>
        <w:rPr>
          <w:rFonts w:ascii="Times New Roman" w:eastAsia="Times New Roman" w:hAnsi="Times New Roman" w:cs="Times New Roman"/>
          <w:b/>
          <w:sz w:val="16"/>
          <w:szCs w:val="16"/>
          <w:lang w:eastAsia="ru-RU"/>
        </w:rPr>
      </w:pPr>
    </w:p>
    <w:p w:rsidR="00601444" w:rsidRPr="00601444" w:rsidRDefault="00601444" w:rsidP="0077576C">
      <w:pPr>
        <w:jc w:val="center"/>
        <w:rPr>
          <w:rFonts w:ascii="Times New Roman" w:eastAsia="Times New Roman" w:hAnsi="Times New Roman" w:cs="Times New Roman"/>
          <w:sz w:val="28"/>
          <w:szCs w:val="28"/>
          <w:lang w:eastAsia="ru-RU"/>
        </w:rPr>
      </w:pPr>
      <w:r w:rsidRPr="00601444">
        <w:rPr>
          <w:rFonts w:ascii="Times New Roman" w:eastAsia="Times New Roman" w:hAnsi="Times New Roman" w:cs="Times New Roman"/>
          <w:noProof/>
          <w:sz w:val="28"/>
          <w:szCs w:val="28"/>
          <w:lang w:eastAsia="ru-RU"/>
        </w:rPr>
        <w:drawing>
          <wp:inline distT="0" distB="0" distL="0" distR="0" wp14:anchorId="39FB00D0" wp14:editId="6D5AFAC2">
            <wp:extent cx="3848432" cy="1105231"/>
            <wp:effectExtent l="0" t="0" r="0" b="0"/>
            <wp:docPr id="13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3883428" cy="1115281"/>
                    </a:xfrm>
                    <a:prstGeom prst="rect">
                      <a:avLst/>
                    </a:prstGeom>
                  </pic:spPr>
                </pic:pic>
              </a:graphicData>
            </a:graphic>
          </wp:inline>
        </w:drawing>
      </w:r>
    </w:p>
    <w:p w:rsidR="00601444" w:rsidRPr="00601444" w:rsidRDefault="00601444" w:rsidP="0077576C">
      <w:pPr>
        <w:rPr>
          <w:rFonts w:ascii="Times New Roman" w:eastAsia="Times New Roman" w:hAnsi="Times New Roman" w:cs="Times New Roman"/>
          <w:sz w:val="16"/>
          <w:szCs w:val="16"/>
          <w:lang w:eastAsia="ru-RU"/>
        </w:rPr>
      </w:pPr>
    </w:p>
    <w:p w:rsidR="00601444" w:rsidRPr="00601444" w:rsidRDefault="00601444" w:rsidP="00716D01">
      <w:pPr>
        <w:shd w:val="clear" w:color="auto" w:fill="FFFFFF"/>
        <w:ind w:firstLine="708"/>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Линия времени позволяет ребёнку непрерывно измерять степень пр</w:t>
      </w:r>
      <w:r w:rsidRPr="00601444">
        <w:rPr>
          <w:rFonts w:ascii="Times New Roman" w:eastAsia="Times New Roman" w:hAnsi="Times New Roman" w:cs="Times New Roman"/>
          <w:sz w:val="28"/>
          <w:szCs w:val="28"/>
          <w:lang w:eastAsia="ru-RU"/>
        </w:rPr>
        <w:t>и</w:t>
      </w:r>
      <w:r w:rsidRPr="00601444">
        <w:rPr>
          <w:rFonts w:ascii="Times New Roman" w:eastAsia="Times New Roman" w:hAnsi="Times New Roman" w:cs="Times New Roman"/>
          <w:sz w:val="28"/>
          <w:szCs w:val="28"/>
          <w:lang w:eastAsia="ru-RU"/>
        </w:rPr>
        <w:t xml:space="preserve">ближения к цели в процессе работы над проектом. </w:t>
      </w:r>
      <w:r w:rsidRPr="00601444">
        <w:rPr>
          <w:rFonts w:ascii="Times New Roman" w:eastAsia="Times New Roman" w:hAnsi="Times New Roman" w:cs="Times New Roman"/>
          <w:bCs/>
          <w:sz w:val="28"/>
          <w:szCs w:val="28"/>
          <w:lang w:eastAsia="ru-RU"/>
        </w:rPr>
        <w:t>Линия повышает осозна</w:t>
      </w:r>
      <w:r w:rsidRPr="00601444">
        <w:rPr>
          <w:rFonts w:ascii="Times New Roman" w:eastAsia="Times New Roman" w:hAnsi="Times New Roman" w:cs="Times New Roman"/>
          <w:bCs/>
          <w:sz w:val="28"/>
          <w:szCs w:val="28"/>
          <w:lang w:eastAsia="ru-RU"/>
        </w:rPr>
        <w:t>н</w:t>
      </w:r>
      <w:r w:rsidRPr="00601444">
        <w:rPr>
          <w:rFonts w:ascii="Times New Roman" w:eastAsia="Times New Roman" w:hAnsi="Times New Roman" w:cs="Times New Roman"/>
          <w:bCs/>
          <w:sz w:val="28"/>
          <w:szCs w:val="28"/>
          <w:lang w:eastAsia="ru-RU"/>
        </w:rPr>
        <w:t>ность в отношении конечного результата и момента «здесь и сейчас», пом</w:t>
      </w:r>
      <w:r w:rsidRPr="00601444">
        <w:rPr>
          <w:rFonts w:ascii="Times New Roman" w:eastAsia="Times New Roman" w:hAnsi="Times New Roman" w:cs="Times New Roman"/>
          <w:bCs/>
          <w:sz w:val="28"/>
          <w:szCs w:val="28"/>
          <w:lang w:eastAsia="ru-RU"/>
        </w:rPr>
        <w:t>о</w:t>
      </w:r>
      <w:r w:rsidRPr="00601444">
        <w:rPr>
          <w:rFonts w:ascii="Times New Roman" w:eastAsia="Times New Roman" w:hAnsi="Times New Roman" w:cs="Times New Roman"/>
          <w:bCs/>
          <w:sz w:val="28"/>
          <w:szCs w:val="28"/>
          <w:lang w:eastAsia="ru-RU"/>
        </w:rPr>
        <w:t xml:space="preserve">гает увидеть процесс целедостижения в целом. </w:t>
      </w:r>
      <w:r w:rsidRPr="00601444">
        <w:rPr>
          <w:rFonts w:ascii="Times New Roman" w:eastAsia="Times New Roman" w:hAnsi="Times New Roman" w:cs="Times New Roman"/>
          <w:sz w:val="28"/>
          <w:szCs w:val="28"/>
          <w:lang w:eastAsia="ru-RU"/>
        </w:rPr>
        <w:t>На отдельных этапах иссл</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довательской и проектной деятельности «Линию времени» можно использ</w:t>
      </w:r>
      <w:r w:rsidRPr="00601444">
        <w:rPr>
          <w:rFonts w:ascii="Times New Roman" w:eastAsia="Times New Roman" w:hAnsi="Times New Roman" w:cs="Times New Roman"/>
          <w:sz w:val="28"/>
          <w:szCs w:val="28"/>
          <w:lang w:eastAsia="ru-RU"/>
        </w:rPr>
        <w:t>о</w:t>
      </w:r>
      <w:r w:rsidRPr="00601444">
        <w:rPr>
          <w:rFonts w:ascii="Times New Roman" w:eastAsia="Times New Roman" w:hAnsi="Times New Roman" w:cs="Times New Roman"/>
          <w:sz w:val="28"/>
          <w:szCs w:val="28"/>
          <w:lang w:eastAsia="ru-RU"/>
        </w:rPr>
        <w:t xml:space="preserve">вать для контроля и планирования работы. </w:t>
      </w:r>
    </w:p>
    <w:p w:rsidR="00601444" w:rsidRDefault="00601444" w:rsidP="0077576C">
      <w:pPr>
        <w:autoSpaceDE w:val="0"/>
        <w:autoSpaceDN w:val="0"/>
        <w:adjustRightInd w:val="0"/>
        <w:rPr>
          <w:rFonts w:ascii="Times New Roman" w:eastAsia="Times New Roman" w:hAnsi="Times New Roman" w:cs="Times New Roman"/>
          <w:sz w:val="28"/>
          <w:szCs w:val="28"/>
          <w:lang w:eastAsia="ru-RU"/>
        </w:rPr>
      </w:pPr>
      <w:r w:rsidRPr="00601444">
        <w:rPr>
          <w:rFonts w:ascii="Times New Roman" w:eastAsia="Times New Roman" w:hAnsi="Times New Roman" w:cs="Times New Roman"/>
          <w:sz w:val="28"/>
          <w:szCs w:val="28"/>
          <w:lang w:eastAsia="ru-RU"/>
        </w:rPr>
        <w:t>В коучинговом подходе все построено на мотивации достижения, дв</w:t>
      </w:r>
      <w:r w:rsidRPr="00601444">
        <w:rPr>
          <w:rFonts w:ascii="Times New Roman" w:eastAsia="Times New Roman" w:hAnsi="Times New Roman" w:cs="Times New Roman"/>
          <w:sz w:val="28"/>
          <w:szCs w:val="28"/>
          <w:lang w:eastAsia="ru-RU"/>
        </w:rPr>
        <w:t>и</w:t>
      </w:r>
      <w:r w:rsidRPr="00601444">
        <w:rPr>
          <w:rFonts w:ascii="Times New Roman" w:eastAsia="Times New Roman" w:hAnsi="Times New Roman" w:cs="Times New Roman"/>
          <w:sz w:val="28"/>
          <w:szCs w:val="28"/>
          <w:lang w:eastAsia="ru-RU"/>
        </w:rPr>
        <w:t xml:space="preserve">жения «к цели». </w:t>
      </w:r>
      <w:r w:rsidRPr="00601444">
        <w:rPr>
          <w:rFonts w:ascii="Times New Roman" w:eastAsia="Times New Roman" w:hAnsi="Times New Roman" w:cs="Times New Roman"/>
          <w:bCs/>
          <w:sz w:val="28"/>
          <w:szCs w:val="28"/>
          <w:lang w:eastAsia="ru-RU"/>
        </w:rPr>
        <w:t>4</w:t>
      </w:r>
      <w:r w:rsidR="00716D01">
        <w:rPr>
          <w:rFonts w:ascii="Times New Roman" w:eastAsia="Times New Roman" w:hAnsi="Times New Roman" w:cs="Times New Roman"/>
          <w:bCs/>
          <w:sz w:val="28"/>
          <w:szCs w:val="28"/>
          <w:lang w:eastAsia="ru-RU"/>
        </w:rPr>
        <w:t xml:space="preserve"> вопроса планирования, а также </w:t>
      </w:r>
      <w:r w:rsidRPr="00601444">
        <w:rPr>
          <w:rFonts w:ascii="Times New Roman" w:eastAsia="Times New Roman" w:hAnsi="Times New Roman" w:cs="Times New Roman"/>
          <w:bCs/>
          <w:sz w:val="28"/>
          <w:szCs w:val="28"/>
          <w:lang w:eastAsia="ru-RU"/>
        </w:rPr>
        <w:t xml:space="preserve">упражнение трансформер «Хочу </w:t>
      </w:r>
      <w:r w:rsidR="00716D01">
        <w:rPr>
          <w:rFonts w:ascii="Times New Roman" w:eastAsia="Times New Roman" w:hAnsi="Times New Roman" w:cs="Times New Roman"/>
          <w:bCs/>
          <w:sz w:val="28"/>
          <w:szCs w:val="28"/>
          <w:lang w:eastAsia="ru-RU"/>
        </w:rPr>
        <w:t>–</w:t>
      </w:r>
      <w:r w:rsidRPr="00601444">
        <w:rPr>
          <w:rFonts w:ascii="Times New Roman" w:eastAsia="Times New Roman" w:hAnsi="Times New Roman" w:cs="Times New Roman"/>
          <w:bCs/>
          <w:sz w:val="28"/>
          <w:szCs w:val="28"/>
          <w:lang w:eastAsia="ru-RU"/>
        </w:rPr>
        <w:t xml:space="preserve"> </w:t>
      </w:r>
      <w:proofErr w:type="gramStart"/>
      <w:r w:rsidRPr="00601444">
        <w:rPr>
          <w:rFonts w:ascii="Times New Roman" w:eastAsia="Times New Roman" w:hAnsi="Times New Roman" w:cs="Times New Roman"/>
          <w:bCs/>
          <w:sz w:val="28"/>
          <w:szCs w:val="28"/>
          <w:lang w:eastAsia="ru-RU"/>
        </w:rPr>
        <w:t>должен</w:t>
      </w:r>
      <w:proofErr w:type="gramEnd"/>
      <w:r w:rsidRPr="00601444">
        <w:rPr>
          <w:rFonts w:ascii="Times New Roman" w:eastAsia="Times New Roman" w:hAnsi="Times New Roman" w:cs="Times New Roman"/>
          <w:bCs/>
          <w:sz w:val="28"/>
          <w:szCs w:val="28"/>
          <w:lang w:eastAsia="ru-RU"/>
        </w:rPr>
        <w:t>», эффективны для повышения мотивации учащихся</w:t>
      </w:r>
      <w:r w:rsidRPr="00601444">
        <w:rPr>
          <w:rFonts w:ascii="Times New Roman" w:eastAsia="Times New Roman" w:hAnsi="Times New Roman" w:cs="Times New Roman"/>
          <w:sz w:val="28"/>
          <w:szCs w:val="28"/>
          <w:lang w:eastAsia="ru-RU"/>
        </w:rPr>
        <w:t>.</w:t>
      </w:r>
    </w:p>
    <w:p w:rsidR="00716D01" w:rsidRPr="00601444" w:rsidRDefault="00716D01" w:rsidP="00716D01">
      <w:pPr>
        <w:autoSpaceDE w:val="0"/>
        <w:autoSpaceDN w:val="0"/>
        <w:adjustRightInd w:val="0"/>
        <w:rPr>
          <w:rFonts w:ascii="Times New Roman" w:eastAsia="Times New Roman" w:hAnsi="Times New Roman" w:cs="Times New Roman"/>
          <w:sz w:val="16"/>
          <w:szCs w:val="16"/>
          <w:lang w:eastAsia="ru-RU"/>
        </w:rPr>
      </w:pPr>
    </w:p>
    <w:p w:rsidR="00601444" w:rsidRDefault="00601444" w:rsidP="0077576C">
      <w:pPr>
        <w:autoSpaceDE w:val="0"/>
        <w:autoSpaceDN w:val="0"/>
        <w:adjustRightInd w:val="0"/>
        <w:jc w:val="center"/>
        <w:rPr>
          <w:rFonts w:ascii="Times New Roman" w:eastAsia="Times New Roman" w:hAnsi="Times New Roman" w:cs="Times New Roman"/>
          <w:sz w:val="28"/>
          <w:szCs w:val="28"/>
          <w:lang w:eastAsia="ru-RU"/>
        </w:rPr>
      </w:pPr>
      <w:r w:rsidRPr="00601444">
        <w:rPr>
          <w:rFonts w:ascii="Times New Roman" w:eastAsia="Times New Roman" w:hAnsi="Times New Roman" w:cs="Times New Roman"/>
          <w:noProof/>
          <w:sz w:val="28"/>
          <w:szCs w:val="28"/>
          <w:lang w:eastAsia="ru-RU"/>
        </w:rPr>
        <w:drawing>
          <wp:inline distT="0" distB="0" distL="0" distR="0" wp14:anchorId="5652E474" wp14:editId="45131945">
            <wp:extent cx="3260035" cy="1121134"/>
            <wp:effectExtent l="0" t="0" r="0" b="0"/>
            <wp:docPr id="133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3269527" cy="1124398"/>
                    </a:xfrm>
                    <a:prstGeom prst="rect">
                      <a:avLst/>
                    </a:prstGeom>
                    <a:noFill/>
                    <a:ln w="9525">
                      <a:noFill/>
                      <a:miter lim="800000"/>
                      <a:headEnd/>
                      <a:tailEnd/>
                    </a:ln>
                  </pic:spPr>
                </pic:pic>
              </a:graphicData>
            </a:graphic>
          </wp:inline>
        </w:drawing>
      </w:r>
    </w:p>
    <w:p w:rsidR="00716D01" w:rsidRPr="00601444" w:rsidRDefault="00716D01" w:rsidP="00716D01">
      <w:pPr>
        <w:autoSpaceDE w:val="0"/>
        <w:autoSpaceDN w:val="0"/>
        <w:adjustRightInd w:val="0"/>
        <w:rPr>
          <w:rFonts w:ascii="Times New Roman" w:eastAsia="Times New Roman" w:hAnsi="Times New Roman" w:cs="Times New Roman"/>
          <w:sz w:val="16"/>
          <w:szCs w:val="16"/>
          <w:lang w:eastAsia="ru-RU"/>
        </w:rPr>
      </w:pP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i/>
          <w:color w:val="000000"/>
          <w:sz w:val="28"/>
          <w:szCs w:val="28"/>
          <w:lang w:eastAsia="ru-RU"/>
        </w:rPr>
        <w:t>Шаг 1:</w:t>
      </w:r>
      <w:r w:rsidRPr="00601444">
        <w:rPr>
          <w:rFonts w:ascii="Times New Roman" w:eastAsia="Times New Roman" w:hAnsi="Times New Roman" w:cs="Times New Roman"/>
          <w:color w:val="000000"/>
          <w:sz w:val="28"/>
          <w:szCs w:val="28"/>
          <w:lang w:eastAsia="ru-RU"/>
        </w:rPr>
        <w:t xml:space="preserve"> Вспомните одну вещь, которую вы ДОЛЖНЫ СДЕЛАТЬ. На листе бумаги сделайте запись: </w:t>
      </w:r>
      <w:proofErr w:type="gramStart"/>
      <w:r w:rsidRPr="00601444">
        <w:rPr>
          <w:rFonts w:ascii="Times New Roman" w:eastAsia="Times New Roman" w:hAnsi="Times New Roman" w:cs="Times New Roman"/>
          <w:color w:val="000000"/>
          <w:sz w:val="28"/>
          <w:szCs w:val="28"/>
          <w:lang w:eastAsia="ru-RU"/>
        </w:rPr>
        <w:t>Я</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должен/должна…</w:t>
      </w:r>
      <w:proofErr w:type="gramEnd"/>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i/>
          <w:color w:val="000000"/>
          <w:sz w:val="28"/>
          <w:szCs w:val="28"/>
          <w:lang w:eastAsia="ru-RU"/>
        </w:rPr>
        <w:t>Шаг 2:</w:t>
      </w:r>
      <w:r w:rsidRPr="00601444">
        <w:rPr>
          <w:rFonts w:ascii="Times New Roman" w:eastAsia="Times New Roman" w:hAnsi="Times New Roman" w:cs="Times New Roman"/>
          <w:color w:val="000000"/>
          <w:sz w:val="28"/>
          <w:szCs w:val="28"/>
          <w:lang w:eastAsia="ru-RU"/>
        </w:rPr>
        <w:t xml:space="preserve"> Что произойдет, если вы этого не сделаете? Перечислите все возможные негативные последствия, если вы это дело не сделаете.</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i/>
          <w:color w:val="000000"/>
          <w:sz w:val="28"/>
          <w:szCs w:val="28"/>
          <w:lang w:eastAsia="ru-RU"/>
        </w:rPr>
        <w:t>Шаг 3:</w:t>
      </w:r>
      <w:r w:rsidRPr="00601444">
        <w:rPr>
          <w:rFonts w:ascii="Times New Roman" w:eastAsia="Times New Roman" w:hAnsi="Times New Roman" w:cs="Times New Roman"/>
          <w:color w:val="000000"/>
          <w:sz w:val="28"/>
          <w:szCs w:val="28"/>
          <w:lang w:eastAsia="ru-RU"/>
        </w:rPr>
        <w:t xml:space="preserve"> Хотите ли Вы жить в условиях, когда все негативные после</w:t>
      </w:r>
      <w:r w:rsidRPr="00601444">
        <w:rPr>
          <w:rFonts w:ascii="Times New Roman" w:eastAsia="Times New Roman" w:hAnsi="Times New Roman" w:cs="Times New Roman"/>
          <w:color w:val="000000"/>
          <w:sz w:val="28"/>
          <w:szCs w:val="28"/>
          <w:lang w:eastAsia="ru-RU"/>
        </w:rPr>
        <w:t>д</w:t>
      </w:r>
      <w:r w:rsidRPr="00601444">
        <w:rPr>
          <w:rFonts w:ascii="Times New Roman" w:eastAsia="Times New Roman" w:hAnsi="Times New Roman" w:cs="Times New Roman"/>
          <w:color w:val="000000"/>
          <w:sz w:val="28"/>
          <w:szCs w:val="28"/>
          <w:lang w:eastAsia="ru-RU"/>
        </w:rPr>
        <w:t>ствия из шага 2 имеют место в</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реальности? Здесь очень важно, отвечая на этот вопрос, еще раз проговорить для себя все негативные</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последствия.</w:t>
      </w:r>
    </w:p>
    <w:p w:rsidR="00601444" w:rsidRPr="00601444" w:rsidRDefault="00601444" w:rsidP="0077576C">
      <w:p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i/>
          <w:color w:val="000000"/>
          <w:sz w:val="28"/>
          <w:szCs w:val="28"/>
          <w:lang w:eastAsia="ru-RU"/>
        </w:rPr>
        <w:t>Шаг 4:</w:t>
      </w:r>
      <w:r w:rsidRPr="00601444">
        <w:rPr>
          <w:rFonts w:ascii="Times New Roman" w:eastAsia="Times New Roman" w:hAnsi="Times New Roman" w:cs="Times New Roman"/>
          <w:color w:val="000000"/>
          <w:sz w:val="28"/>
          <w:szCs w:val="28"/>
          <w:lang w:eastAsia="ru-RU"/>
        </w:rPr>
        <w:t xml:space="preserve"> А чего бы вы хотели вместо этого (негативного)?</w:t>
      </w:r>
    </w:p>
    <w:p w:rsidR="00716D01" w:rsidRDefault="00716D01" w:rsidP="00716D0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Коучинговые инструменты</w:t>
      </w:r>
      <w:r w:rsidR="00601444" w:rsidRPr="00601444">
        <w:rPr>
          <w:rFonts w:ascii="Times New Roman" w:eastAsia="Times New Roman" w:hAnsi="Times New Roman" w:cs="Times New Roman"/>
          <w:b/>
          <w:sz w:val="28"/>
          <w:szCs w:val="28"/>
          <w:lang w:eastAsia="ru-RU"/>
        </w:rPr>
        <w:t xml:space="preserve"> </w:t>
      </w:r>
      <w:r w:rsidR="00601444" w:rsidRPr="00601444">
        <w:rPr>
          <w:rFonts w:ascii="Times New Roman" w:eastAsia="Times New Roman" w:hAnsi="Times New Roman" w:cs="Times New Roman"/>
          <w:i/>
          <w:sz w:val="28"/>
          <w:szCs w:val="28"/>
          <w:lang w:eastAsia="ru-RU"/>
        </w:rPr>
        <w:t>«Линия времени», «Колесо баланса»</w:t>
      </w:r>
      <w:r>
        <w:rPr>
          <w:rFonts w:ascii="Times New Roman" w:eastAsia="Times New Roman" w:hAnsi="Times New Roman" w:cs="Times New Roman"/>
          <w:sz w:val="28"/>
          <w:szCs w:val="28"/>
          <w:lang w:eastAsia="ru-RU"/>
        </w:rPr>
        <w:t xml:space="preserve"> </w:t>
      </w:r>
      <w:r w:rsidR="00601444" w:rsidRPr="00601444">
        <w:rPr>
          <w:rFonts w:ascii="Times New Roman" w:eastAsia="Times New Roman" w:hAnsi="Times New Roman" w:cs="Times New Roman"/>
          <w:sz w:val="28"/>
          <w:szCs w:val="28"/>
          <w:lang w:eastAsia="ru-RU"/>
        </w:rPr>
        <w:t xml:space="preserve">можно использовать на этапах планирования и реализации исследовательской и проектной деятельности. </w:t>
      </w:r>
    </w:p>
    <w:p w:rsidR="00716D01" w:rsidRDefault="00601444" w:rsidP="00716D01">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i/>
          <w:sz w:val="28"/>
          <w:szCs w:val="28"/>
          <w:lang w:eastAsia="ru-RU"/>
        </w:rPr>
        <w:t>Техники рисования, арт-терапия</w:t>
      </w:r>
      <w:r w:rsidR="00716D01">
        <w:rPr>
          <w:rFonts w:ascii="Times New Roman" w:eastAsia="Times New Roman" w:hAnsi="Times New Roman" w:cs="Times New Roman"/>
          <w:sz w:val="28"/>
          <w:szCs w:val="28"/>
          <w:lang w:eastAsia="ru-RU"/>
        </w:rPr>
        <w:t xml:space="preserve"> – способ </w:t>
      </w:r>
      <w:r w:rsidRPr="00601444">
        <w:rPr>
          <w:rFonts w:ascii="Times New Roman" w:eastAsia="Times New Roman" w:hAnsi="Times New Roman" w:cs="Times New Roman"/>
          <w:sz w:val="28"/>
          <w:szCs w:val="28"/>
          <w:lang w:eastAsia="ru-RU"/>
        </w:rPr>
        <w:t>избавится от страхов, волн</w:t>
      </w:r>
      <w:r w:rsidRPr="00601444">
        <w:rPr>
          <w:rFonts w:ascii="Times New Roman" w:eastAsia="Times New Roman" w:hAnsi="Times New Roman" w:cs="Times New Roman"/>
          <w:sz w:val="28"/>
          <w:szCs w:val="28"/>
          <w:lang w:eastAsia="ru-RU"/>
        </w:rPr>
        <w:t>е</w:t>
      </w:r>
      <w:r w:rsidRPr="00601444">
        <w:rPr>
          <w:rFonts w:ascii="Times New Roman" w:eastAsia="Times New Roman" w:hAnsi="Times New Roman" w:cs="Times New Roman"/>
          <w:sz w:val="28"/>
          <w:szCs w:val="28"/>
          <w:lang w:eastAsia="ru-RU"/>
        </w:rPr>
        <w:t>ний, переживаний при публичном выступлении.</w:t>
      </w:r>
    </w:p>
    <w:p w:rsidR="00601444" w:rsidRDefault="00601444" w:rsidP="00716D01">
      <w:pPr>
        <w:rPr>
          <w:rFonts w:ascii="Times New Roman" w:eastAsia="Times New Roman" w:hAnsi="Times New Roman" w:cs="Times New Roman"/>
          <w:sz w:val="28"/>
          <w:szCs w:val="28"/>
          <w:lang w:eastAsia="ru-RU"/>
        </w:rPr>
      </w:pPr>
      <w:r w:rsidRPr="00601444">
        <w:rPr>
          <w:rFonts w:ascii="Times New Roman" w:eastAsia="Times New Roman" w:hAnsi="Times New Roman" w:cs="Times New Roman"/>
          <w:i/>
          <w:sz w:val="28"/>
          <w:szCs w:val="28"/>
          <w:lang w:eastAsia="ru-RU"/>
        </w:rPr>
        <w:t xml:space="preserve">В школе главные </w:t>
      </w:r>
      <w:r w:rsidR="00716D01">
        <w:rPr>
          <w:rFonts w:ascii="Times New Roman" w:eastAsia="Times New Roman" w:hAnsi="Times New Roman" w:cs="Times New Roman"/>
          <w:i/>
          <w:sz w:val="28"/>
          <w:szCs w:val="28"/>
          <w:lang w:eastAsia="ru-RU"/>
        </w:rPr>
        <w:t>–</w:t>
      </w:r>
      <w:r w:rsidRPr="00601444">
        <w:rPr>
          <w:rFonts w:ascii="Times New Roman" w:eastAsia="Times New Roman" w:hAnsi="Times New Roman" w:cs="Times New Roman"/>
          <w:i/>
          <w:sz w:val="28"/>
          <w:szCs w:val="28"/>
          <w:lang w:eastAsia="ru-RU"/>
        </w:rPr>
        <w:t xml:space="preserve"> дети!</w:t>
      </w:r>
      <w:r w:rsidRPr="00601444">
        <w:rPr>
          <w:rFonts w:ascii="Times New Roman" w:eastAsia="Times New Roman" w:hAnsi="Times New Roman" w:cs="Times New Roman"/>
          <w:b/>
          <w:sz w:val="28"/>
          <w:szCs w:val="28"/>
          <w:lang w:eastAsia="ru-RU"/>
        </w:rPr>
        <w:t xml:space="preserve"> </w:t>
      </w:r>
      <w:r w:rsidR="00716D01">
        <w:rPr>
          <w:rFonts w:ascii="Times New Roman" w:eastAsia="Times New Roman" w:hAnsi="Times New Roman" w:cs="Times New Roman"/>
          <w:sz w:val="28"/>
          <w:szCs w:val="28"/>
          <w:lang w:eastAsia="ru-RU"/>
        </w:rPr>
        <w:t xml:space="preserve">Для них лучшее учение – с </w:t>
      </w:r>
      <w:r w:rsidRPr="00601444">
        <w:rPr>
          <w:rFonts w:ascii="Times New Roman" w:eastAsia="Times New Roman" w:hAnsi="Times New Roman" w:cs="Times New Roman"/>
          <w:sz w:val="28"/>
          <w:szCs w:val="28"/>
          <w:lang w:eastAsia="ru-RU"/>
        </w:rPr>
        <w:t>увлечением! В рамках проектной деятельности создаются условия для формирования бол</w:t>
      </w:r>
      <w:r w:rsidRPr="00601444">
        <w:rPr>
          <w:rFonts w:ascii="Times New Roman" w:eastAsia="Times New Roman" w:hAnsi="Times New Roman" w:cs="Times New Roman"/>
          <w:sz w:val="28"/>
          <w:szCs w:val="28"/>
          <w:lang w:eastAsia="ru-RU"/>
        </w:rPr>
        <w:t>ь</w:t>
      </w:r>
      <w:r w:rsidRPr="00601444">
        <w:rPr>
          <w:rFonts w:ascii="Times New Roman" w:eastAsia="Times New Roman" w:hAnsi="Times New Roman" w:cs="Times New Roman"/>
          <w:sz w:val="28"/>
          <w:szCs w:val="28"/>
          <w:lang w:eastAsia="ru-RU"/>
        </w:rPr>
        <w:t>шинства УУД. Наблюдения показы</w:t>
      </w:r>
      <w:r w:rsidR="00716D01">
        <w:rPr>
          <w:rFonts w:ascii="Times New Roman" w:eastAsia="Times New Roman" w:hAnsi="Times New Roman" w:cs="Times New Roman"/>
          <w:sz w:val="28"/>
          <w:szCs w:val="28"/>
          <w:lang w:eastAsia="ru-RU"/>
        </w:rPr>
        <w:t xml:space="preserve">вают, что </w:t>
      </w:r>
      <w:r w:rsidRPr="00601444">
        <w:rPr>
          <w:rFonts w:ascii="Times New Roman" w:eastAsia="Times New Roman" w:hAnsi="Times New Roman" w:cs="Times New Roman"/>
          <w:sz w:val="28"/>
          <w:szCs w:val="28"/>
          <w:lang w:eastAsia="ru-RU"/>
        </w:rPr>
        <w:t>дети, занимающиеся проектам и собственными исследованиями, в большей степени обладают навыками ко</w:t>
      </w:r>
      <w:r w:rsidRPr="00601444">
        <w:rPr>
          <w:rFonts w:ascii="Times New Roman" w:eastAsia="Times New Roman" w:hAnsi="Times New Roman" w:cs="Times New Roman"/>
          <w:sz w:val="28"/>
          <w:szCs w:val="28"/>
          <w:lang w:eastAsia="ru-RU"/>
        </w:rPr>
        <w:t>м</w:t>
      </w:r>
      <w:r w:rsidRPr="00601444">
        <w:rPr>
          <w:rFonts w:ascii="Times New Roman" w:eastAsia="Times New Roman" w:hAnsi="Times New Roman" w:cs="Times New Roman"/>
          <w:sz w:val="28"/>
          <w:szCs w:val="28"/>
          <w:lang w:eastAsia="ru-RU"/>
        </w:rPr>
        <w:t>муникации, самоорганизации, способностью к рефлексии, критическим мышле</w:t>
      </w:r>
      <w:r w:rsidR="00716D01">
        <w:rPr>
          <w:rFonts w:ascii="Times New Roman" w:eastAsia="Times New Roman" w:hAnsi="Times New Roman" w:cs="Times New Roman"/>
          <w:sz w:val="28"/>
          <w:szCs w:val="28"/>
          <w:lang w:eastAsia="ru-RU"/>
        </w:rPr>
        <w:t xml:space="preserve">нием и </w:t>
      </w:r>
      <w:r w:rsidRPr="00601444">
        <w:rPr>
          <w:rFonts w:ascii="Times New Roman" w:eastAsia="Times New Roman" w:hAnsi="Times New Roman" w:cs="Times New Roman"/>
          <w:sz w:val="28"/>
          <w:szCs w:val="28"/>
          <w:lang w:eastAsia="ru-RU"/>
        </w:rPr>
        <w:t>творческим воображением. А коучинговый под</w:t>
      </w:r>
      <w:r w:rsidR="00716D01">
        <w:rPr>
          <w:rFonts w:ascii="Times New Roman" w:eastAsia="Times New Roman" w:hAnsi="Times New Roman" w:cs="Times New Roman"/>
          <w:sz w:val="28"/>
          <w:szCs w:val="28"/>
          <w:lang w:eastAsia="ru-RU"/>
        </w:rPr>
        <w:t xml:space="preserve">ход создаёт </w:t>
      </w:r>
      <w:r w:rsidRPr="00601444">
        <w:rPr>
          <w:rFonts w:ascii="Times New Roman" w:eastAsia="Times New Roman" w:hAnsi="Times New Roman" w:cs="Times New Roman"/>
          <w:sz w:val="28"/>
          <w:szCs w:val="28"/>
          <w:lang w:eastAsia="ru-RU"/>
        </w:rPr>
        <w:t xml:space="preserve">для детей и педагогов условия для совместной деятельности на основе доверия и партнёрства. </w:t>
      </w:r>
    </w:p>
    <w:p w:rsidR="00716D01" w:rsidRPr="00601444" w:rsidRDefault="00716D01" w:rsidP="00716D01">
      <w:pPr>
        <w:rPr>
          <w:rFonts w:ascii="Times New Roman" w:eastAsia="Times New Roman" w:hAnsi="Times New Roman" w:cs="Times New Roman"/>
          <w:sz w:val="16"/>
          <w:szCs w:val="16"/>
          <w:lang w:eastAsia="ru-RU"/>
        </w:rPr>
      </w:pPr>
    </w:p>
    <w:p w:rsidR="00716D01" w:rsidRPr="00716D01" w:rsidRDefault="00716D01" w:rsidP="00716D01">
      <w:pPr>
        <w:shd w:val="clear" w:color="auto" w:fill="FFFFFF"/>
        <w:jc w:val="center"/>
        <w:rPr>
          <w:rFonts w:ascii="Times New Roman" w:eastAsia="Times New Roman" w:hAnsi="Times New Roman" w:cs="Times New Roman"/>
          <w:color w:val="000000"/>
          <w:sz w:val="28"/>
          <w:szCs w:val="28"/>
          <w:lang w:eastAsia="ru-RU"/>
        </w:rPr>
      </w:pPr>
      <w:r w:rsidRPr="00E27796">
        <w:rPr>
          <w:rFonts w:ascii="Times New Roman" w:hAnsi="Times New Roman" w:cs="Times New Roman"/>
          <w:i/>
          <w:sz w:val="28"/>
          <w:szCs w:val="28"/>
        </w:rPr>
        <w:lastRenderedPageBreak/>
        <w:t>Список использованной литературы:</w:t>
      </w:r>
    </w:p>
    <w:p w:rsidR="00601444" w:rsidRPr="00601444" w:rsidRDefault="00601444" w:rsidP="00C0338C">
      <w:pPr>
        <w:numPr>
          <w:ilvl w:val="0"/>
          <w:numId w:val="12"/>
        </w:num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Зырянова, Н.М. Коучинг в обучении подростков. //Вестник практич</w:t>
      </w:r>
      <w:r w:rsidRPr="00601444">
        <w:rPr>
          <w:rFonts w:ascii="Times New Roman" w:eastAsia="Times New Roman" w:hAnsi="Times New Roman" w:cs="Times New Roman"/>
          <w:color w:val="000000"/>
          <w:sz w:val="28"/>
          <w:szCs w:val="28"/>
          <w:lang w:eastAsia="ru-RU"/>
        </w:rPr>
        <w:t>е</w:t>
      </w:r>
      <w:r w:rsidRPr="00601444">
        <w:rPr>
          <w:rFonts w:ascii="Times New Roman" w:eastAsia="Times New Roman" w:hAnsi="Times New Roman" w:cs="Times New Roman"/>
          <w:color w:val="000000"/>
          <w:sz w:val="28"/>
          <w:szCs w:val="28"/>
          <w:lang w:eastAsia="ru-RU"/>
        </w:rPr>
        <w:t xml:space="preserve">ской психологии образования. – 2004. – № 1. </w:t>
      </w:r>
    </w:p>
    <w:p w:rsidR="00601444" w:rsidRPr="00601444" w:rsidRDefault="00601444" w:rsidP="00C0338C">
      <w:pPr>
        <w:numPr>
          <w:ilvl w:val="0"/>
          <w:numId w:val="12"/>
        </w:numPr>
        <w:shd w:val="clear" w:color="auto" w:fill="FFFFFF"/>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Парслоу, Э. Рэй М. Коучинг в обучении: практические методы и те</w:t>
      </w:r>
      <w:r w:rsidRPr="00601444">
        <w:rPr>
          <w:rFonts w:ascii="Times New Roman" w:eastAsia="Times New Roman" w:hAnsi="Times New Roman" w:cs="Times New Roman"/>
          <w:color w:val="000000"/>
          <w:sz w:val="28"/>
          <w:szCs w:val="28"/>
          <w:lang w:eastAsia="ru-RU"/>
        </w:rPr>
        <w:t>х</w:t>
      </w:r>
      <w:r w:rsidRPr="00601444">
        <w:rPr>
          <w:rFonts w:ascii="Times New Roman" w:eastAsia="Times New Roman" w:hAnsi="Times New Roman" w:cs="Times New Roman"/>
          <w:color w:val="000000"/>
          <w:sz w:val="28"/>
          <w:szCs w:val="28"/>
          <w:lang w:eastAsia="ru-RU"/>
        </w:rPr>
        <w:t>ники. – СПб</w:t>
      </w:r>
      <w:proofErr w:type="gramStart"/>
      <w:r w:rsidRPr="00601444">
        <w:rPr>
          <w:rFonts w:ascii="Times New Roman" w:eastAsia="Times New Roman" w:hAnsi="Times New Roman" w:cs="Times New Roman"/>
          <w:color w:val="000000"/>
          <w:sz w:val="28"/>
          <w:szCs w:val="28"/>
          <w:lang w:eastAsia="ru-RU"/>
        </w:rPr>
        <w:t xml:space="preserve">.: </w:t>
      </w:r>
      <w:proofErr w:type="gramEnd"/>
      <w:r w:rsidRPr="00601444">
        <w:rPr>
          <w:rFonts w:ascii="Times New Roman" w:eastAsia="Times New Roman" w:hAnsi="Times New Roman" w:cs="Times New Roman"/>
          <w:color w:val="000000"/>
          <w:sz w:val="28"/>
          <w:szCs w:val="28"/>
          <w:lang w:eastAsia="ru-RU"/>
        </w:rPr>
        <w:t>Питер, 2003. – 204 с.</w:t>
      </w:r>
    </w:p>
    <w:p w:rsidR="00601444" w:rsidRPr="00601444" w:rsidRDefault="00716D01" w:rsidP="00C0338C">
      <w:pPr>
        <w:numPr>
          <w:ilvl w:val="0"/>
          <w:numId w:val="12"/>
        </w:numPr>
        <w:shd w:val="clear" w:color="auto" w:fill="FFFFFF"/>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 xml:space="preserve">Введение в коучинг в </w:t>
      </w:r>
      <w:r w:rsidR="00601444" w:rsidRPr="00601444">
        <w:rPr>
          <w:rFonts w:ascii="Times New Roman" w:eastAsia="Times New Roman" w:hAnsi="Times New Roman" w:cs="Times New Roman"/>
          <w:color w:val="000000"/>
          <w:sz w:val="28"/>
          <w:szCs w:val="28"/>
          <w:lang w:eastAsia="ru-RU"/>
        </w:rPr>
        <w:t>образовании: рабочая тет</w:t>
      </w:r>
      <w:r>
        <w:rPr>
          <w:rFonts w:ascii="Times New Roman" w:eastAsia="Times New Roman" w:hAnsi="Times New Roman" w:cs="Times New Roman"/>
          <w:color w:val="000000"/>
          <w:sz w:val="28"/>
          <w:szCs w:val="28"/>
          <w:lang w:eastAsia="ru-RU"/>
        </w:rPr>
        <w:t xml:space="preserve">радь/сост. </w:t>
      </w:r>
      <w:r w:rsidR="00601444" w:rsidRPr="00601444">
        <w:rPr>
          <w:rFonts w:ascii="Times New Roman" w:eastAsia="Times New Roman" w:hAnsi="Times New Roman" w:cs="Times New Roman"/>
          <w:color w:val="000000"/>
          <w:sz w:val="28"/>
          <w:szCs w:val="28"/>
          <w:lang w:eastAsia="ru-RU"/>
        </w:rPr>
        <w:t>Н</w:t>
      </w:r>
      <w:r>
        <w:rPr>
          <w:rFonts w:ascii="Times New Roman" w:eastAsia="Times New Roman" w:hAnsi="Times New Roman" w:cs="Times New Roman"/>
          <w:color w:val="000000"/>
          <w:sz w:val="28"/>
          <w:szCs w:val="28"/>
          <w:lang w:val="en-US" w:eastAsia="ru-RU"/>
        </w:rPr>
        <w:t>.</w:t>
      </w:r>
      <w:r w:rsidRPr="00716D01">
        <w:rPr>
          <w:rFonts w:ascii="Times New Roman" w:eastAsia="Times New Roman" w:hAnsi="Times New Roman" w:cs="Times New Roman"/>
          <w:color w:val="000000"/>
          <w:sz w:val="28"/>
          <w:szCs w:val="28"/>
          <w:lang w:val="en-US" w:eastAsia="ru-RU"/>
        </w:rPr>
        <w:t xml:space="preserve"> </w:t>
      </w:r>
      <w:r w:rsidR="00601444" w:rsidRPr="00601444">
        <w:rPr>
          <w:rFonts w:ascii="Times New Roman" w:eastAsia="Times New Roman" w:hAnsi="Times New Roman" w:cs="Times New Roman"/>
          <w:color w:val="000000"/>
          <w:sz w:val="28"/>
          <w:szCs w:val="28"/>
          <w:lang w:eastAsia="ru-RU"/>
        </w:rPr>
        <w:t>Е</w:t>
      </w:r>
      <w:r>
        <w:rPr>
          <w:rFonts w:ascii="Times New Roman" w:eastAsia="Times New Roman" w:hAnsi="Times New Roman" w:cs="Times New Roman"/>
          <w:color w:val="000000"/>
          <w:sz w:val="28"/>
          <w:szCs w:val="28"/>
          <w:lang w:val="en-US" w:eastAsia="ru-RU"/>
        </w:rPr>
        <w:t>.</w:t>
      </w:r>
      <w:r w:rsidRPr="00716D01">
        <w:rPr>
          <w:rFonts w:ascii="Times New Roman" w:eastAsia="Times New Roman" w:hAnsi="Times New Roman" w:cs="Times New Roman"/>
          <w:color w:val="000000"/>
          <w:sz w:val="28"/>
          <w:szCs w:val="28"/>
          <w:lang w:val="en-US" w:eastAsia="ru-RU"/>
        </w:rPr>
        <w:t xml:space="preserve"> </w:t>
      </w:r>
      <w:r w:rsidR="00601444" w:rsidRPr="00601444">
        <w:rPr>
          <w:rFonts w:ascii="Times New Roman" w:eastAsia="Times New Roman" w:hAnsi="Times New Roman" w:cs="Times New Roman"/>
          <w:color w:val="000000"/>
          <w:sz w:val="28"/>
          <w:szCs w:val="28"/>
          <w:lang w:eastAsia="ru-RU"/>
        </w:rPr>
        <w:t>Гул</w:t>
      </w:r>
      <w:r w:rsidR="00601444" w:rsidRPr="00601444">
        <w:rPr>
          <w:rFonts w:ascii="Times New Roman" w:eastAsia="Times New Roman" w:hAnsi="Times New Roman" w:cs="Times New Roman"/>
          <w:color w:val="000000"/>
          <w:sz w:val="28"/>
          <w:szCs w:val="28"/>
          <w:lang w:eastAsia="ru-RU"/>
        </w:rPr>
        <w:t>ь</w:t>
      </w:r>
      <w:r w:rsidR="00601444" w:rsidRPr="00601444">
        <w:rPr>
          <w:rFonts w:ascii="Times New Roman" w:eastAsia="Times New Roman" w:hAnsi="Times New Roman" w:cs="Times New Roman"/>
          <w:color w:val="000000"/>
          <w:sz w:val="28"/>
          <w:szCs w:val="28"/>
          <w:lang w:eastAsia="ru-RU"/>
        </w:rPr>
        <w:t>чевская</w:t>
      </w:r>
      <w:r>
        <w:rPr>
          <w:rFonts w:ascii="Times New Roman" w:eastAsia="Times New Roman" w:hAnsi="Times New Roman" w:cs="Times New Roman"/>
          <w:color w:val="000000"/>
          <w:sz w:val="28"/>
          <w:szCs w:val="28"/>
          <w:lang w:val="en-US" w:eastAsia="ru-RU"/>
        </w:rPr>
        <w:t>.</w:t>
      </w:r>
      <w:r w:rsidRPr="00716D01">
        <w:rPr>
          <w:rFonts w:ascii="Times New Roman" w:eastAsia="Times New Roman" w:hAnsi="Times New Roman" w:cs="Times New Roman"/>
          <w:color w:val="000000"/>
          <w:sz w:val="28"/>
          <w:szCs w:val="28"/>
          <w:lang w:val="en-US" w:eastAsia="ru-RU"/>
        </w:rPr>
        <w:t xml:space="preserve"> </w:t>
      </w:r>
      <w:r w:rsidR="00601444" w:rsidRPr="00601444">
        <w:rPr>
          <w:rFonts w:ascii="Times New Roman" w:eastAsia="Times New Roman" w:hAnsi="Times New Roman" w:cs="Times New Roman"/>
          <w:color w:val="000000"/>
          <w:sz w:val="28"/>
          <w:szCs w:val="28"/>
          <w:lang w:val="en-US" w:eastAsia="ru-RU"/>
        </w:rPr>
        <w:t>– hppt://coachingineducation.ru.</w:t>
      </w:r>
    </w:p>
    <w:p w:rsidR="00601444" w:rsidRPr="00601444" w:rsidRDefault="00716D01" w:rsidP="00C0338C">
      <w:pPr>
        <w:numPr>
          <w:ilvl w:val="0"/>
          <w:numId w:val="12"/>
        </w:num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Гульчевская В. Г., Гульчевская Н. Е. </w:t>
      </w:r>
      <w:r w:rsidR="00601444" w:rsidRPr="00601444">
        <w:rPr>
          <w:rFonts w:ascii="Times New Roman" w:eastAsia="Times New Roman" w:hAnsi="Times New Roman" w:cs="Times New Roman"/>
          <w:color w:val="000000"/>
          <w:sz w:val="28"/>
          <w:szCs w:val="28"/>
          <w:lang w:eastAsia="ru-RU"/>
        </w:rPr>
        <w:t>Модель педагогического сопр</w:t>
      </w:r>
      <w:r w:rsidR="00601444" w:rsidRPr="00601444">
        <w:rPr>
          <w:rFonts w:ascii="Times New Roman" w:eastAsia="Times New Roman" w:hAnsi="Times New Roman" w:cs="Times New Roman"/>
          <w:color w:val="000000"/>
          <w:sz w:val="28"/>
          <w:szCs w:val="28"/>
          <w:lang w:eastAsia="ru-RU"/>
        </w:rPr>
        <w:t>о</w:t>
      </w:r>
      <w:r>
        <w:rPr>
          <w:rFonts w:ascii="Times New Roman" w:eastAsia="Times New Roman" w:hAnsi="Times New Roman" w:cs="Times New Roman"/>
          <w:color w:val="000000"/>
          <w:sz w:val="28"/>
          <w:szCs w:val="28"/>
          <w:lang w:eastAsia="ru-RU"/>
        </w:rPr>
        <w:t xml:space="preserve">вождения и поддержки обучающихся в ходе урока на </w:t>
      </w:r>
      <w:r w:rsidR="00601444" w:rsidRPr="00601444">
        <w:rPr>
          <w:rFonts w:ascii="Times New Roman" w:eastAsia="Times New Roman" w:hAnsi="Times New Roman" w:cs="Times New Roman"/>
          <w:color w:val="000000"/>
          <w:sz w:val="28"/>
          <w:szCs w:val="28"/>
          <w:lang w:eastAsia="ru-RU"/>
        </w:rPr>
        <w:t>основе коучинг</w:t>
      </w:r>
      <w:r w:rsidR="00601444" w:rsidRPr="00601444">
        <w:rPr>
          <w:rFonts w:ascii="Times New Roman" w:eastAsia="Times New Roman" w:hAnsi="Times New Roman" w:cs="Times New Roman"/>
          <w:color w:val="000000"/>
          <w:sz w:val="28"/>
          <w:szCs w:val="28"/>
          <w:lang w:eastAsia="ru-RU"/>
        </w:rPr>
        <w:t>о</w:t>
      </w:r>
      <w:r w:rsidR="00601444" w:rsidRPr="00601444">
        <w:rPr>
          <w:rFonts w:ascii="Times New Roman" w:eastAsia="Times New Roman" w:hAnsi="Times New Roman" w:cs="Times New Roman"/>
          <w:color w:val="000000"/>
          <w:sz w:val="28"/>
          <w:szCs w:val="28"/>
          <w:lang w:eastAsia="ru-RU"/>
        </w:rPr>
        <w:t>вог</w:t>
      </w:r>
      <w:r w:rsidR="00A9052F">
        <w:rPr>
          <w:rFonts w:ascii="Times New Roman" w:eastAsia="Times New Roman" w:hAnsi="Times New Roman" w:cs="Times New Roman"/>
          <w:color w:val="000000"/>
          <w:sz w:val="28"/>
          <w:szCs w:val="28"/>
          <w:lang w:eastAsia="ru-RU"/>
        </w:rPr>
        <w:t>о подхода</w:t>
      </w:r>
      <w:r>
        <w:rPr>
          <w:rFonts w:ascii="Times New Roman" w:eastAsia="Times New Roman" w:hAnsi="Times New Roman" w:cs="Times New Roman"/>
          <w:color w:val="000000"/>
          <w:sz w:val="28"/>
          <w:szCs w:val="28"/>
          <w:lang w:eastAsia="ru-RU"/>
        </w:rPr>
        <w:t xml:space="preserve">//Урок, основанный на принципах и </w:t>
      </w:r>
      <w:r w:rsidR="00601444" w:rsidRPr="00601444">
        <w:rPr>
          <w:rFonts w:ascii="Times New Roman" w:eastAsia="Times New Roman" w:hAnsi="Times New Roman" w:cs="Times New Roman"/>
          <w:color w:val="000000"/>
          <w:sz w:val="28"/>
          <w:szCs w:val="28"/>
          <w:lang w:eastAsia="ru-RU"/>
        </w:rPr>
        <w:t>технологиях коучи</w:t>
      </w:r>
      <w:r w:rsidR="00601444" w:rsidRPr="00601444">
        <w:rPr>
          <w:rFonts w:ascii="Times New Roman" w:eastAsia="Times New Roman" w:hAnsi="Times New Roman" w:cs="Times New Roman"/>
          <w:color w:val="000000"/>
          <w:sz w:val="28"/>
          <w:szCs w:val="28"/>
          <w:lang w:eastAsia="ru-RU"/>
        </w:rPr>
        <w:t>н</w:t>
      </w:r>
      <w:r w:rsidR="00601444" w:rsidRPr="00601444">
        <w:rPr>
          <w:rFonts w:ascii="Times New Roman" w:eastAsia="Times New Roman" w:hAnsi="Times New Roman" w:cs="Times New Roman"/>
          <w:color w:val="000000"/>
          <w:sz w:val="28"/>
          <w:szCs w:val="28"/>
          <w:lang w:eastAsia="ru-RU"/>
        </w:rPr>
        <w:t>гового подхода</w:t>
      </w:r>
      <w:r>
        <w:rPr>
          <w:rFonts w:ascii="Times New Roman" w:eastAsia="Times New Roman" w:hAnsi="Times New Roman" w:cs="Times New Roman"/>
          <w:color w:val="000000"/>
          <w:sz w:val="28"/>
          <w:szCs w:val="28"/>
          <w:lang w:eastAsia="ru-RU"/>
        </w:rPr>
        <w:t xml:space="preserve"> (из</w:t>
      </w:r>
      <w:r w:rsidR="00A9052F">
        <w:rPr>
          <w:rFonts w:ascii="Times New Roman" w:eastAsia="Times New Roman" w:hAnsi="Times New Roman" w:cs="Times New Roman"/>
          <w:color w:val="000000"/>
          <w:sz w:val="28"/>
          <w:szCs w:val="28"/>
          <w:lang w:eastAsia="ru-RU"/>
        </w:rPr>
        <w:t xml:space="preserve"> опыта работы школ и педагогов)</w:t>
      </w:r>
      <w:r>
        <w:rPr>
          <w:rFonts w:ascii="Times New Roman" w:eastAsia="Times New Roman" w:hAnsi="Times New Roman" w:cs="Times New Roman"/>
          <w:color w:val="000000"/>
          <w:sz w:val="28"/>
          <w:szCs w:val="28"/>
          <w:lang w:eastAsia="ru-RU"/>
        </w:rPr>
        <w:t>/под общ</w:t>
      </w:r>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р</w:t>
      </w:r>
      <w:proofErr w:type="gramEnd"/>
      <w:r>
        <w:rPr>
          <w:rFonts w:ascii="Times New Roman" w:eastAsia="Times New Roman" w:hAnsi="Times New Roman" w:cs="Times New Roman"/>
          <w:color w:val="000000"/>
          <w:sz w:val="28"/>
          <w:szCs w:val="28"/>
          <w:lang w:eastAsia="ru-RU"/>
        </w:rPr>
        <w:t>ед. В. Г. Гульчевской. – Ростов н</w:t>
      </w:r>
      <w:proofErr w:type="gramStart"/>
      <w:r>
        <w:rPr>
          <w:rFonts w:ascii="Times New Roman" w:eastAsia="Times New Roman" w:hAnsi="Times New Roman" w:cs="Times New Roman"/>
          <w:color w:val="000000"/>
          <w:sz w:val="28"/>
          <w:szCs w:val="28"/>
          <w:lang w:eastAsia="ru-RU"/>
        </w:rPr>
        <w:t>/Д</w:t>
      </w:r>
      <w:proofErr w:type="gramEnd"/>
      <w:r>
        <w:rPr>
          <w:rFonts w:ascii="Times New Roman" w:eastAsia="Times New Roman" w:hAnsi="Times New Roman" w:cs="Times New Roman"/>
          <w:color w:val="000000"/>
          <w:sz w:val="28"/>
          <w:szCs w:val="28"/>
          <w:lang w:eastAsia="ru-RU"/>
        </w:rPr>
        <w:t>, 2014.</w:t>
      </w:r>
    </w:p>
    <w:p w:rsidR="00601444" w:rsidRPr="00601444" w:rsidRDefault="00601444" w:rsidP="00C0338C">
      <w:pPr>
        <w:numPr>
          <w:ilvl w:val="0"/>
          <w:numId w:val="12"/>
        </w:numPr>
        <w:contextualSpacing/>
        <w:rPr>
          <w:rFonts w:ascii="Times New Roman" w:eastAsia="Times New Roman" w:hAnsi="Times New Roman" w:cs="Times New Roman"/>
          <w:sz w:val="28"/>
          <w:szCs w:val="28"/>
          <w:lang w:eastAsia="ru-RU"/>
        </w:rPr>
      </w:pPr>
      <w:r w:rsidRPr="00601444">
        <w:rPr>
          <w:rFonts w:ascii="Times New Roman" w:eastAsia="Times New Roman" w:hAnsi="Times New Roman" w:cs="Times New Roman"/>
          <w:color w:val="000000"/>
          <w:sz w:val="28"/>
          <w:szCs w:val="28"/>
          <w:lang w:eastAsia="ru-RU"/>
        </w:rPr>
        <w:t>Б</w:t>
      </w:r>
      <w:r w:rsidR="00A9052F">
        <w:rPr>
          <w:rFonts w:ascii="Times New Roman" w:eastAsia="Times New Roman" w:hAnsi="Times New Roman" w:cs="Times New Roman"/>
          <w:color w:val="000000"/>
          <w:sz w:val="28"/>
          <w:szCs w:val="28"/>
          <w:lang w:eastAsia="ru-RU"/>
        </w:rPr>
        <w:t>оно Э. де. Серьезное творчество//</w:t>
      </w:r>
      <w:r w:rsidRPr="00601444">
        <w:rPr>
          <w:rFonts w:ascii="Times New Roman" w:eastAsia="Times New Roman" w:hAnsi="Times New Roman" w:cs="Times New Roman"/>
          <w:color w:val="000000"/>
          <w:sz w:val="28"/>
          <w:szCs w:val="28"/>
          <w:lang w:eastAsia="ru-RU"/>
        </w:rPr>
        <w:t>Основные современные концепции одаренности и творчества. М., 1997. С. 93.</w:t>
      </w:r>
    </w:p>
    <w:p w:rsidR="00601444" w:rsidRPr="00601444" w:rsidRDefault="00601444" w:rsidP="00C0338C">
      <w:pPr>
        <w:numPr>
          <w:ilvl w:val="0"/>
          <w:numId w:val="12"/>
        </w:numPr>
        <w:shd w:val="clear" w:color="auto" w:fill="FFFFFF"/>
        <w:ind w:left="714" w:hanging="357"/>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Леонтович А.</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В., Савичев А.С. Исследовательская и проектная работа школьников. М.: «ВАКО», 2014.</w:t>
      </w:r>
    </w:p>
    <w:p w:rsidR="00601444" w:rsidRPr="00601444" w:rsidRDefault="00601444" w:rsidP="00C0338C">
      <w:pPr>
        <w:numPr>
          <w:ilvl w:val="0"/>
          <w:numId w:val="12"/>
        </w:numPr>
        <w:shd w:val="clear" w:color="auto" w:fill="FFFFFF"/>
        <w:ind w:left="714" w:hanging="357"/>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Леонтович А.</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В., Савичев А.</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С. Выполнение индивидуальных исслед</w:t>
      </w:r>
      <w:r w:rsidRPr="00601444">
        <w:rPr>
          <w:rFonts w:ascii="Times New Roman" w:eastAsia="Times New Roman" w:hAnsi="Times New Roman" w:cs="Times New Roman"/>
          <w:color w:val="000000"/>
          <w:sz w:val="28"/>
          <w:szCs w:val="28"/>
          <w:lang w:eastAsia="ru-RU"/>
        </w:rPr>
        <w:t>о</w:t>
      </w:r>
      <w:r w:rsidR="00A9052F">
        <w:rPr>
          <w:rFonts w:ascii="Times New Roman" w:eastAsia="Times New Roman" w:hAnsi="Times New Roman" w:cs="Times New Roman"/>
          <w:color w:val="000000"/>
          <w:sz w:val="28"/>
          <w:szCs w:val="28"/>
          <w:lang w:eastAsia="ru-RU"/>
        </w:rPr>
        <w:t>вательских работ школьников//</w:t>
      </w:r>
      <w:r w:rsidRPr="00601444">
        <w:rPr>
          <w:rFonts w:ascii="Times New Roman" w:eastAsia="Times New Roman" w:hAnsi="Times New Roman" w:cs="Times New Roman"/>
          <w:color w:val="000000"/>
          <w:sz w:val="28"/>
          <w:szCs w:val="28"/>
          <w:lang w:eastAsia="ru-RU"/>
        </w:rPr>
        <w:t>Открытый урок. Методики, сценарии, примеры. 2012, №</w:t>
      </w:r>
      <w:r w:rsidR="004331B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10.</w:t>
      </w:r>
    </w:p>
    <w:p w:rsidR="00601444" w:rsidRPr="00601444" w:rsidRDefault="00601444" w:rsidP="00C0338C">
      <w:pPr>
        <w:numPr>
          <w:ilvl w:val="0"/>
          <w:numId w:val="12"/>
        </w:numPr>
        <w:shd w:val="clear" w:color="auto" w:fill="FFFFFF"/>
        <w:ind w:left="714" w:hanging="357"/>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Обухов А.</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С. Исследовательская позиция и исследовательская деятел</w:t>
      </w:r>
      <w:r w:rsidRPr="00601444">
        <w:rPr>
          <w:rFonts w:ascii="Times New Roman" w:eastAsia="Times New Roman" w:hAnsi="Times New Roman" w:cs="Times New Roman"/>
          <w:color w:val="000000"/>
          <w:sz w:val="28"/>
          <w:szCs w:val="28"/>
          <w:lang w:eastAsia="ru-RU"/>
        </w:rPr>
        <w:t>ь</w:t>
      </w:r>
      <w:r w:rsidR="00A9052F">
        <w:rPr>
          <w:rFonts w:ascii="Times New Roman" w:eastAsia="Times New Roman" w:hAnsi="Times New Roman" w:cs="Times New Roman"/>
          <w:color w:val="000000"/>
          <w:sz w:val="28"/>
          <w:szCs w:val="28"/>
          <w:lang w:eastAsia="ru-RU"/>
        </w:rPr>
        <w:t>ность: что и как развивать?//</w:t>
      </w:r>
      <w:r w:rsidRPr="00601444">
        <w:rPr>
          <w:rFonts w:ascii="Times New Roman" w:eastAsia="Times New Roman" w:hAnsi="Times New Roman" w:cs="Times New Roman"/>
          <w:color w:val="000000"/>
          <w:sz w:val="28"/>
          <w:szCs w:val="28"/>
          <w:lang w:eastAsia="ru-RU"/>
        </w:rPr>
        <w:t>Исследовательская работа школьников. 2003. № 4.</w:t>
      </w:r>
    </w:p>
    <w:p w:rsidR="00601444" w:rsidRPr="00601444" w:rsidRDefault="00601444" w:rsidP="00C0338C">
      <w:pPr>
        <w:numPr>
          <w:ilvl w:val="0"/>
          <w:numId w:val="12"/>
        </w:numPr>
        <w:shd w:val="clear" w:color="auto" w:fill="FFFFFF"/>
        <w:ind w:left="714" w:hanging="357"/>
        <w:rPr>
          <w:rFonts w:ascii="Times New Roman" w:eastAsia="Times New Roman" w:hAnsi="Times New Roman" w:cs="Times New Roman"/>
          <w:color w:val="000000"/>
          <w:sz w:val="28"/>
          <w:szCs w:val="28"/>
          <w:lang w:eastAsia="ru-RU"/>
        </w:rPr>
      </w:pPr>
      <w:r w:rsidRPr="00601444">
        <w:rPr>
          <w:rFonts w:ascii="Times New Roman" w:eastAsia="Times New Roman" w:hAnsi="Times New Roman" w:cs="Times New Roman"/>
          <w:color w:val="000000"/>
          <w:sz w:val="28"/>
          <w:szCs w:val="28"/>
          <w:lang w:eastAsia="ru-RU"/>
        </w:rPr>
        <w:t>Поддьяков А.</w:t>
      </w:r>
      <w:r w:rsidR="00716D0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Н. Исследовательское по</w:t>
      </w:r>
      <w:r w:rsidR="00A9052F">
        <w:rPr>
          <w:rFonts w:ascii="Times New Roman" w:eastAsia="Times New Roman" w:hAnsi="Times New Roman" w:cs="Times New Roman"/>
          <w:color w:val="000000"/>
          <w:sz w:val="28"/>
          <w:szCs w:val="28"/>
          <w:lang w:eastAsia="ru-RU"/>
        </w:rPr>
        <w:t>ведение, интеллект и творч</w:t>
      </w:r>
      <w:r w:rsidR="00A9052F">
        <w:rPr>
          <w:rFonts w:ascii="Times New Roman" w:eastAsia="Times New Roman" w:hAnsi="Times New Roman" w:cs="Times New Roman"/>
          <w:color w:val="000000"/>
          <w:sz w:val="28"/>
          <w:szCs w:val="28"/>
          <w:lang w:eastAsia="ru-RU"/>
        </w:rPr>
        <w:t>е</w:t>
      </w:r>
      <w:r w:rsidR="00A9052F">
        <w:rPr>
          <w:rFonts w:ascii="Times New Roman" w:eastAsia="Times New Roman" w:hAnsi="Times New Roman" w:cs="Times New Roman"/>
          <w:color w:val="000000"/>
          <w:sz w:val="28"/>
          <w:szCs w:val="28"/>
          <w:lang w:eastAsia="ru-RU"/>
        </w:rPr>
        <w:t>ство//</w:t>
      </w:r>
      <w:r w:rsidRPr="00601444">
        <w:rPr>
          <w:rFonts w:ascii="Times New Roman" w:eastAsia="Times New Roman" w:hAnsi="Times New Roman" w:cs="Times New Roman"/>
          <w:color w:val="000000"/>
          <w:sz w:val="28"/>
          <w:szCs w:val="28"/>
          <w:lang w:eastAsia="ru-RU"/>
        </w:rPr>
        <w:t>Исследовательская работа школьников. 2004. №</w:t>
      </w:r>
      <w:r w:rsidR="004331B1">
        <w:rPr>
          <w:rFonts w:ascii="Times New Roman" w:eastAsia="Times New Roman" w:hAnsi="Times New Roman" w:cs="Times New Roman"/>
          <w:color w:val="000000"/>
          <w:sz w:val="28"/>
          <w:szCs w:val="28"/>
          <w:lang w:eastAsia="ru-RU"/>
        </w:rPr>
        <w:t xml:space="preserve"> </w:t>
      </w:r>
      <w:r w:rsidRPr="00601444">
        <w:rPr>
          <w:rFonts w:ascii="Times New Roman" w:eastAsia="Times New Roman" w:hAnsi="Times New Roman" w:cs="Times New Roman"/>
          <w:color w:val="000000"/>
          <w:sz w:val="28"/>
          <w:szCs w:val="28"/>
          <w:lang w:eastAsia="ru-RU"/>
        </w:rPr>
        <w:t>1.</w:t>
      </w:r>
    </w:p>
    <w:p w:rsidR="00D80D8A" w:rsidRPr="00674A4C" w:rsidRDefault="00D80D8A" w:rsidP="00D80D8A">
      <w:pPr>
        <w:rPr>
          <w:rFonts w:ascii="Times New Roman" w:eastAsia="SimSun" w:hAnsi="Times New Roman" w:cs="Times New Roman"/>
          <w:color w:val="000000"/>
          <w:sz w:val="16"/>
          <w:szCs w:val="16"/>
          <w:lang w:eastAsia="zh-CN"/>
        </w:rPr>
      </w:pPr>
    </w:p>
    <w:p w:rsidR="00674A4C" w:rsidRDefault="00674A4C" w:rsidP="00A9052F">
      <w:pPr>
        <w:ind w:firstLine="0"/>
        <w:jc w:val="center"/>
        <w:rPr>
          <w:rFonts w:ascii="Times New Roman" w:eastAsia="SimSun" w:hAnsi="Times New Roman" w:cs="Times New Roman"/>
          <w:b/>
          <w:i/>
          <w:color w:val="000000"/>
          <w:sz w:val="28"/>
          <w:szCs w:val="28"/>
          <w:lang w:eastAsia="zh-CN"/>
        </w:rPr>
      </w:pPr>
      <w:r>
        <w:rPr>
          <w:rFonts w:ascii="Times New Roman" w:eastAsia="SimSun" w:hAnsi="Times New Roman" w:cs="Times New Roman"/>
          <w:b/>
          <w:i/>
          <w:color w:val="000000"/>
          <w:sz w:val="28"/>
          <w:szCs w:val="28"/>
          <w:lang w:eastAsia="zh-CN"/>
        </w:rPr>
        <w:t>Формирование</w:t>
      </w:r>
      <w:r w:rsidR="004331B1" w:rsidRPr="00674A4C">
        <w:rPr>
          <w:rFonts w:ascii="Times New Roman" w:eastAsia="SimSun" w:hAnsi="Times New Roman" w:cs="Times New Roman"/>
          <w:b/>
          <w:i/>
          <w:color w:val="000000"/>
          <w:sz w:val="28"/>
          <w:szCs w:val="28"/>
          <w:lang w:eastAsia="zh-CN"/>
        </w:rPr>
        <w:t xml:space="preserve"> коммуникат</w:t>
      </w:r>
      <w:r>
        <w:rPr>
          <w:rFonts w:ascii="Times New Roman" w:eastAsia="SimSun" w:hAnsi="Times New Roman" w:cs="Times New Roman"/>
          <w:b/>
          <w:i/>
          <w:color w:val="000000"/>
          <w:sz w:val="28"/>
          <w:szCs w:val="28"/>
          <w:lang w:eastAsia="zh-CN"/>
        </w:rPr>
        <w:t xml:space="preserve">ивных УУД у младших школьников </w:t>
      </w:r>
      <w:proofErr w:type="gramStart"/>
      <w:r w:rsidR="004331B1" w:rsidRPr="00674A4C">
        <w:rPr>
          <w:rFonts w:ascii="Times New Roman" w:eastAsia="SimSun" w:hAnsi="Times New Roman" w:cs="Times New Roman"/>
          <w:b/>
          <w:i/>
          <w:color w:val="000000"/>
          <w:sz w:val="28"/>
          <w:szCs w:val="28"/>
          <w:lang w:eastAsia="zh-CN"/>
        </w:rPr>
        <w:t>через</w:t>
      </w:r>
      <w:proofErr w:type="gramEnd"/>
    </w:p>
    <w:p w:rsidR="004331B1" w:rsidRPr="00674A4C" w:rsidRDefault="004331B1" w:rsidP="00A9052F">
      <w:pPr>
        <w:ind w:firstLine="0"/>
        <w:jc w:val="center"/>
        <w:rPr>
          <w:rFonts w:ascii="Times New Roman" w:eastAsia="SimSun" w:hAnsi="Times New Roman" w:cs="Times New Roman"/>
          <w:b/>
          <w:i/>
          <w:color w:val="000000"/>
          <w:sz w:val="28"/>
          <w:szCs w:val="28"/>
          <w:lang w:eastAsia="zh-CN"/>
        </w:rPr>
      </w:pPr>
      <w:r w:rsidRPr="00674A4C">
        <w:rPr>
          <w:rFonts w:ascii="Times New Roman" w:eastAsia="SimSun" w:hAnsi="Times New Roman" w:cs="Times New Roman"/>
          <w:b/>
          <w:i/>
          <w:color w:val="000000"/>
          <w:sz w:val="28"/>
          <w:szCs w:val="28"/>
          <w:lang w:eastAsia="zh-CN"/>
        </w:rPr>
        <w:t>организацию проектной деятельности</w:t>
      </w:r>
    </w:p>
    <w:p w:rsidR="004331B1" w:rsidRPr="00674A4C" w:rsidRDefault="004331B1" w:rsidP="004331B1">
      <w:pPr>
        <w:rPr>
          <w:rFonts w:ascii="Times New Roman" w:eastAsia="SimSun" w:hAnsi="Times New Roman" w:cs="Times New Roman"/>
          <w:color w:val="000000"/>
          <w:sz w:val="16"/>
          <w:szCs w:val="16"/>
          <w:lang w:eastAsia="zh-CN"/>
        </w:rPr>
      </w:pPr>
    </w:p>
    <w:p w:rsidR="00674A4C" w:rsidRPr="00674A4C" w:rsidRDefault="00674A4C" w:rsidP="00674A4C">
      <w:pPr>
        <w:jc w:val="right"/>
        <w:rPr>
          <w:rFonts w:ascii="Times New Roman" w:eastAsia="SimSun" w:hAnsi="Times New Roman" w:cs="Times New Roman"/>
          <w:i/>
          <w:color w:val="000000"/>
          <w:sz w:val="24"/>
          <w:szCs w:val="28"/>
          <w:lang w:eastAsia="zh-CN"/>
        </w:rPr>
      </w:pPr>
      <w:r>
        <w:rPr>
          <w:rFonts w:ascii="Times New Roman" w:eastAsia="SimSun" w:hAnsi="Times New Roman" w:cs="Times New Roman"/>
          <w:i/>
          <w:color w:val="000000"/>
          <w:sz w:val="24"/>
          <w:szCs w:val="28"/>
          <w:lang w:eastAsia="zh-CN"/>
        </w:rPr>
        <w:t>О. В. Безбороденко</w:t>
      </w:r>
      <w:r w:rsidRPr="00674A4C">
        <w:rPr>
          <w:rFonts w:ascii="Times New Roman" w:eastAsia="SimSun" w:hAnsi="Times New Roman" w:cs="Times New Roman"/>
          <w:i/>
          <w:color w:val="000000"/>
          <w:sz w:val="24"/>
          <w:szCs w:val="28"/>
          <w:lang w:eastAsia="zh-CN"/>
        </w:rPr>
        <w:t>,</w:t>
      </w:r>
    </w:p>
    <w:p w:rsidR="00674A4C" w:rsidRPr="00674A4C" w:rsidRDefault="00674A4C" w:rsidP="00674A4C">
      <w:pPr>
        <w:jc w:val="right"/>
        <w:rPr>
          <w:rFonts w:ascii="Times New Roman" w:eastAsia="SimSun" w:hAnsi="Times New Roman" w:cs="Times New Roman"/>
          <w:i/>
          <w:color w:val="000000"/>
          <w:sz w:val="24"/>
          <w:szCs w:val="28"/>
          <w:lang w:eastAsia="zh-CN"/>
        </w:rPr>
      </w:pPr>
      <w:r w:rsidRPr="00674A4C">
        <w:rPr>
          <w:rFonts w:ascii="Times New Roman" w:eastAsia="SimSun" w:hAnsi="Times New Roman" w:cs="Times New Roman"/>
          <w:i/>
          <w:color w:val="000000"/>
          <w:sz w:val="24"/>
          <w:szCs w:val="28"/>
          <w:lang w:eastAsia="zh-CN"/>
        </w:rPr>
        <w:t xml:space="preserve">учитель начальных классов </w:t>
      </w:r>
    </w:p>
    <w:p w:rsidR="00674A4C" w:rsidRDefault="00674A4C" w:rsidP="00674A4C">
      <w:pPr>
        <w:jc w:val="right"/>
        <w:rPr>
          <w:rFonts w:ascii="Times New Roman" w:eastAsia="SimSun" w:hAnsi="Times New Roman" w:cs="Times New Roman"/>
          <w:i/>
          <w:color w:val="000000"/>
          <w:sz w:val="24"/>
          <w:szCs w:val="28"/>
          <w:lang w:eastAsia="zh-CN"/>
        </w:rPr>
      </w:pPr>
      <w:r w:rsidRPr="00674A4C">
        <w:rPr>
          <w:rFonts w:ascii="Times New Roman" w:eastAsia="SimSun" w:hAnsi="Times New Roman" w:cs="Times New Roman"/>
          <w:i/>
          <w:color w:val="000000"/>
          <w:sz w:val="24"/>
          <w:szCs w:val="28"/>
          <w:lang w:eastAsia="zh-CN"/>
        </w:rPr>
        <w:t>МБОУ СОШ № 41</w:t>
      </w:r>
    </w:p>
    <w:p w:rsidR="004331B1" w:rsidRPr="00674A4C" w:rsidRDefault="004331B1" w:rsidP="004331B1">
      <w:pPr>
        <w:rPr>
          <w:rFonts w:ascii="Times New Roman" w:eastAsia="SimSun" w:hAnsi="Times New Roman" w:cs="Times New Roman"/>
          <w:color w:val="000000"/>
          <w:sz w:val="16"/>
          <w:szCs w:val="16"/>
          <w:lang w:eastAsia="zh-CN"/>
        </w:rPr>
      </w:pP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В современном обществе одной из целей образования является восп</w:t>
      </w:r>
      <w:r w:rsidRPr="004331B1">
        <w:rPr>
          <w:rFonts w:ascii="Times New Roman" w:eastAsia="SimSun" w:hAnsi="Times New Roman" w:cs="Times New Roman"/>
          <w:color w:val="000000"/>
          <w:sz w:val="28"/>
          <w:szCs w:val="28"/>
          <w:lang w:eastAsia="zh-CN"/>
        </w:rPr>
        <w:t>и</w:t>
      </w:r>
      <w:r w:rsidRPr="004331B1">
        <w:rPr>
          <w:rFonts w:ascii="Times New Roman" w:eastAsia="SimSun" w:hAnsi="Times New Roman" w:cs="Times New Roman"/>
          <w:color w:val="000000"/>
          <w:sz w:val="28"/>
          <w:szCs w:val="28"/>
          <w:lang w:eastAsia="zh-CN"/>
        </w:rPr>
        <w:t>тание у школьников чувства патриотизма, гражданской идентичности, отве</w:t>
      </w:r>
      <w:r w:rsidRPr="004331B1">
        <w:rPr>
          <w:rFonts w:ascii="Times New Roman" w:eastAsia="SimSun" w:hAnsi="Times New Roman" w:cs="Times New Roman"/>
          <w:color w:val="000000"/>
          <w:sz w:val="28"/>
          <w:szCs w:val="28"/>
          <w:lang w:eastAsia="zh-CN"/>
        </w:rPr>
        <w:t>т</w:t>
      </w:r>
      <w:r w:rsidRPr="004331B1">
        <w:rPr>
          <w:rFonts w:ascii="Times New Roman" w:eastAsia="SimSun" w:hAnsi="Times New Roman" w:cs="Times New Roman"/>
          <w:color w:val="000000"/>
          <w:sz w:val="28"/>
          <w:szCs w:val="28"/>
          <w:lang w:eastAsia="zh-CN"/>
        </w:rPr>
        <w:t>ственности за собственные действия, последствия своих решений и посту</w:t>
      </w:r>
      <w:r w:rsidRPr="004331B1">
        <w:rPr>
          <w:rFonts w:ascii="Times New Roman" w:eastAsia="SimSun" w:hAnsi="Times New Roman" w:cs="Times New Roman"/>
          <w:color w:val="000000"/>
          <w:sz w:val="28"/>
          <w:szCs w:val="28"/>
          <w:lang w:eastAsia="zh-CN"/>
        </w:rPr>
        <w:t>п</w:t>
      </w:r>
      <w:r w:rsidRPr="004331B1">
        <w:rPr>
          <w:rFonts w:ascii="Times New Roman" w:eastAsia="SimSun" w:hAnsi="Times New Roman" w:cs="Times New Roman"/>
          <w:color w:val="000000"/>
          <w:sz w:val="28"/>
          <w:szCs w:val="28"/>
          <w:lang w:eastAsia="zh-CN"/>
        </w:rPr>
        <w:t>ков, а также желание к приобретению навыков общения и проявлению ув</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 xml:space="preserve">жения помимо своей собственной, родной культуры, интерес к культурным и языковым процессам других этносов.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Для того</w:t>
      </w:r>
      <w:proofErr w:type="gramStart"/>
      <w:r w:rsidRPr="004331B1">
        <w:rPr>
          <w:rFonts w:ascii="Times New Roman" w:eastAsia="SimSun" w:hAnsi="Times New Roman" w:cs="Times New Roman"/>
          <w:color w:val="000000"/>
          <w:sz w:val="28"/>
          <w:szCs w:val="28"/>
          <w:lang w:eastAsia="zh-CN"/>
        </w:rPr>
        <w:t>,</w:t>
      </w:r>
      <w:proofErr w:type="gramEnd"/>
      <w:r w:rsidRPr="004331B1">
        <w:rPr>
          <w:rFonts w:ascii="Times New Roman" w:eastAsia="SimSun" w:hAnsi="Times New Roman" w:cs="Times New Roman"/>
          <w:color w:val="000000"/>
          <w:sz w:val="28"/>
          <w:szCs w:val="28"/>
          <w:lang w:eastAsia="zh-CN"/>
        </w:rPr>
        <w:t xml:space="preserve"> чтобы стать социально успешным членом общества, необх</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димо владеть умениями и навыками к установлению межличностных и ме</w:t>
      </w:r>
      <w:r w:rsidRPr="004331B1">
        <w:rPr>
          <w:rFonts w:ascii="Times New Roman" w:eastAsia="SimSun" w:hAnsi="Times New Roman" w:cs="Times New Roman"/>
          <w:color w:val="000000"/>
          <w:sz w:val="28"/>
          <w:szCs w:val="28"/>
          <w:lang w:eastAsia="zh-CN"/>
        </w:rPr>
        <w:t>ж</w:t>
      </w:r>
      <w:r w:rsidRPr="004331B1">
        <w:rPr>
          <w:rFonts w:ascii="Times New Roman" w:eastAsia="SimSun" w:hAnsi="Times New Roman" w:cs="Times New Roman"/>
          <w:color w:val="000000"/>
          <w:sz w:val="28"/>
          <w:szCs w:val="28"/>
          <w:lang w:eastAsia="zh-CN"/>
        </w:rPr>
        <w:t>культурных связей. Это становится обязательным условием, что определяет рост потребности в более широком использовании компонента коммуник</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 xml:space="preserve">тивного  развития в образовательно-воспитательном процессе.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В ряде регионов России мультикультурное пространство сложилось исторически, эти регионы насыщенны различными традициями и коммун</w:t>
      </w:r>
      <w:r w:rsidRPr="004331B1">
        <w:rPr>
          <w:rFonts w:ascii="Times New Roman" w:eastAsia="SimSun" w:hAnsi="Times New Roman" w:cs="Times New Roman"/>
          <w:color w:val="000000"/>
          <w:sz w:val="28"/>
          <w:szCs w:val="28"/>
          <w:lang w:eastAsia="zh-CN"/>
        </w:rPr>
        <w:t>и</w:t>
      </w:r>
      <w:r w:rsidRPr="004331B1">
        <w:rPr>
          <w:rFonts w:ascii="Times New Roman" w:eastAsia="SimSun" w:hAnsi="Times New Roman" w:cs="Times New Roman"/>
          <w:color w:val="000000"/>
          <w:sz w:val="28"/>
          <w:szCs w:val="28"/>
          <w:lang w:eastAsia="zh-CN"/>
        </w:rPr>
        <w:t>кативными взаимосвязями, что делает более высокими требования коммун</w:t>
      </w:r>
      <w:r w:rsidRPr="004331B1">
        <w:rPr>
          <w:rFonts w:ascii="Times New Roman" w:eastAsia="SimSun" w:hAnsi="Times New Roman" w:cs="Times New Roman"/>
          <w:color w:val="000000"/>
          <w:sz w:val="28"/>
          <w:szCs w:val="28"/>
          <w:lang w:eastAsia="zh-CN"/>
        </w:rPr>
        <w:t>и</w:t>
      </w:r>
      <w:r w:rsidRPr="004331B1">
        <w:rPr>
          <w:rFonts w:ascii="Times New Roman" w:eastAsia="SimSun" w:hAnsi="Times New Roman" w:cs="Times New Roman"/>
          <w:color w:val="000000"/>
          <w:sz w:val="28"/>
          <w:szCs w:val="28"/>
          <w:lang w:eastAsia="zh-CN"/>
        </w:rPr>
        <w:t>кативным процессам и проявлениям коммуникативной компетентности и коммуникативных компетенций личности школьников.</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lastRenderedPageBreak/>
        <w:t>Термин «компетентность», как психологическая характеристика, вкл</w:t>
      </w:r>
      <w:r w:rsidRPr="004331B1">
        <w:rPr>
          <w:rFonts w:ascii="Times New Roman" w:eastAsia="SimSun" w:hAnsi="Times New Roman" w:cs="Times New Roman"/>
          <w:color w:val="000000"/>
          <w:sz w:val="28"/>
          <w:szCs w:val="28"/>
          <w:lang w:eastAsia="zh-CN"/>
        </w:rPr>
        <w:t>ю</w:t>
      </w:r>
      <w:r w:rsidRPr="004331B1">
        <w:rPr>
          <w:rFonts w:ascii="Times New Roman" w:eastAsia="SimSun" w:hAnsi="Times New Roman" w:cs="Times New Roman"/>
          <w:color w:val="000000"/>
          <w:sz w:val="28"/>
          <w:szCs w:val="28"/>
          <w:lang w:eastAsia="zh-CN"/>
        </w:rPr>
        <w:t>чает в себя не только операционно-технологическую и когнитивную соста</w:t>
      </w:r>
      <w:r w:rsidRPr="004331B1">
        <w:rPr>
          <w:rFonts w:ascii="Times New Roman" w:eastAsia="SimSun" w:hAnsi="Times New Roman" w:cs="Times New Roman"/>
          <w:color w:val="000000"/>
          <w:sz w:val="28"/>
          <w:szCs w:val="28"/>
          <w:lang w:eastAsia="zh-CN"/>
        </w:rPr>
        <w:t>в</w:t>
      </w:r>
      <w:r w:rsidRPr="004331B1">
        <w:rPr>
          <w:rFonts w:ascii="Times New Roman" w:eastAsia="SimSun" w:hAnsi="Times New Roman" w:cs="Times New Roman"/>
          <w:color w:val="000000"/>
          <w:sz w:val="28"/>
          <w:szCs w:val="28"/>
          <w:lang w:eastAsia="zh-CN"/>
        </w:rPr>
        <w:t>ляющие, а также этическую, мотивационную, поведенческую и социальную.</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Так как основа компетентности заключается в определенных способн</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 xml:space="preserve">стях, то у каждой способности должна быть своя компетентность. </w:t>
      </w:r>
      <w:proofErr w:type="gramStart"/>
      <w:r w:rsidRPr="004331B1">
        <w:rPr>
          <w:rFonts w:ascii="Times New Roman" w:eastAsia="SimSun" w:hAnsi="Times New Roman" w:cs="Times New Roman"/>
          <w:color w:val="000000"/>
          <w:sz w:val="28"/>
          <w:szCs w:val="28"/>
          <w:lang w:eastAsia="zh-CN"/>
        </w:rPr>
        <w:t>Поэтому, видам способностей будут соответствовать виды компетентностей в у</w:t>
      </w:r>
      <w:r w:rsidRPr="004331B1">
        <w:rPr>
          <w:rFonts w:ascii="Times New Roman" w:eastAsia="SimSun" w:hAnsi="Times New Roman" w:cs="Times New Roman"/>
          <w:color w:val="000000"/>
          <w:sz w:val="28"/>
          <w:szCs w:val="28"/>
          <w:lang w:eastAsia="zh-CN"/>
        </w:rPr>
        <w:t>м</w:t>
      </w:r>
      <w:r w:rsidRPr="004331B1">
        <w:rPr>
          <w:rFonts w:ascii="Times New Roman" w:eastAsia="SimSun" w:hAnsi="Times New Roman" w:cs="Times New Roman"/>
          <w:color w:val="000000"/>
          <w:sz w:val="28"/>
          <w:szCs w:val="28"/>
          <w:lang w:eastAsia="zh-CN"/>
        </w:rPr>
        <w:t>ственной сфере, в физической культуре, практическая, общеучебная, творч</w:t>
      </w:r>
      <w:r w:rsidRPr="004331B1">
        <w:rPr>
          <w:rFonts w:ascii="Times New Roman" w:eastAsia="SimSun" w:hAnsi="Times New Roman" w:cs="Times New Roman"/>
          <w:color w:val="000000"/>
          <w:sz w:val="28"/>
          <w:szCs w:val="28"/>
          <w:lang w:eastAsia="zh-CN"/>
        </w:rPr>
        <w:t>е</w:t>
      </w:r>
      <w:r w:rsidRPr="004331B1">
        <w:rPr>
          <w:rFonts w:ascii="Times New Roman" w:eastAsia="SimSun" w:hAnsi="Times New Roman" w:cs="Times New Roman"/>
          <w:color w:val="000000"/>
          <w:sz w:val="28"/>
          <w:szCs w:val="28"/>
          <w:lang w:eastAsia="zh-CN"/>
        </w:rPr>
        <w:t>ская, исполнительская, техническая, художественная, а также психологич</w:t>
      </w:r>
      <w:r w:rsidRPr="004331B1">
        <w:rPr>
          <w:rFonts w:ascii="Times New Roman" w:eastAsia="SimSun" w:hAnsi="Times New Roman" w:cs="Times New Roman"/>
          <w:color w:val="000000"/>
          <w:sz w:val="28"/>
          <w:szCs w:val="28"/>
          <w:lang w:eastAsia="zh-CN"/>
        </w:rPr>
        <w:t>е</w:t>
      </w:r>
      <w:r w:rsidRPr="004331B1">
        <w:rPr>
          <w:rFonts w:ascii="Times New Roman" w:eastAsia="SimSun" w:hAnsi="Times New Roman" w:cs="Times New Roman"/>
          <w:color w:val="000000"/>
          <w:sz w:val="28"/>
          <w:szCs w:val="28"/>
          <w:lang w:eastAsia="zh-CN"/>
        </w:rPr>
        <w:t>ская, педагогическая, социальная и др. [1].</w:t>
      </w:r>
      <w:proofErr w:type="gramEnd"/>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Проанализировав разнообразные трактовки понятия «компетентность», можно определить следующую структуру:</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а) непосредственные элементы первого уровня </w:t>
      </w:r>
      <w:r w:rsidR="00A9052F">
        <w:rPr>
          <w:rFonts w:ascii="Times New Roman" w:eastAsia="SimSun" w:hAnsi="Times New Roman" w:cs="Times New Roman"/>
          <w:color w:val="000000"/>
          <w:sz w:val="28"/>
          <w:szCs w:val="28"/>
          <w:lang w:eastAsia="zh-CN"/>
        </w:rPr>
        <w:t>–</w:t>
      </w:r>
      <w:r w:rsidRPr="004331B1">
        <w:rPr>
          <w:rFonts w:ascii="Times New Roman" w:eastAsia="SimSun" w:hAnsi="Times New Roman" w:cs="Times New Roman"/>
          <w:color w:val="000000"/>
          <w:sz w:val="28"/>
          <w:szCs w:val="28"/>
          <w:lang w:eastAsia="zh-CN"/>
        </w:rPr>
        <w:t xml:space="preserve"> компетенции; </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б) набор компонентов, входящих в каждую из компетенций. </w:t>
      </w:r>
    </w:p>
    <w:p w:rsidR="004331B1" w:rsidRPr="004331B1" w:rsidRDefault="004331B1" w:rsidP="00674A4C">
      <w:pPr>
        <w:ind w:firstLine="708"/>
        <w:rPr>
          <w:rFonts w:ascii="Times New Roman" w:eastAsia="SimSun" w:hAnsi="Times New Roman" w:cs="Times New Roman"/>
          <w:color w:val="000000"/>
          <w:sz w:val="28"/>
          <w:szCs w:val="28"/>
          <w:lang w:eastAsia="zh-CN"/>
        </w:rPr>
      </w:pPr>
      <w:proofErr w:type="gramStart"/>
      <w:r w:rsidRPr="004331B1">
        <w:rPr>
          <w:rFonts w:ascii="Times New Roman" w:eastAsia="SimSun" w:hAnsi="Times New Roman" w:cs="Times New Roman"/>
          <w:color w:val="000000"/>
          <w:sz w:val="28"/>
          <w:szCs w:val="28"/>
          <w:lang w:eastAsia="zh-CN"/>
        </w:rPr>
        <w:t>Также, необходимо</w:t>
      </w:r>
      <w:r w:rsidR="00674A4C">
        <w:rPr>
          <w:rFonts w:ascii="Times New Roman" w:eastAsia="SimSun" w:hAnsi="Times New Roman" w:cs="Times New Roman"/>
          <w:color w:val="000000"/>
          <w:sz w:val="28"/>
          <w:szCs w:val="28"/>
          <w:lang w:eastAsia="zh-CN"/>
        </w:rPr>
        <w:t xml:space="preserve"> помнить, что компетенции – это </w:t>
      </w:r>
      <w:r w:rsidRPr="004331B1">
        <w:rPr>
          <w:rFonts w:ascii="Times New Roman" w:eastAsia="SimSun" w:hAnsi="Times New Roman" w:cs="Times New Roman"/>
          <w:color w:val="000000"/>
          <w:sz w:val="28"/>
          <w:szCs w:val="28"/>
          <w:lang w:eastAsia="zh-CN"/>
        </w:rPr>
        <w:t>некоторые вну</w:t>
      </w:r>
      <w:r w:rsidRPr="004331B1">
        <w:rPr>
          <w:rFonts w:ascii="Times New Roman" w:eastAsia="SimSun" w:hAnsi="Times New Roman" w:cs="Times New Roman"/>
          <w:color w:val="000000"/>
          <w:sz w:val="28"/>
          <w:szCs w:val="28"/>
          <w:lang w:eastAsia="zh-CN"/>
        </w:rPr>
        <w:t>т</w:t>
      </w:r>
      <w:r w:rsidRPr="004331B1">
        <w:rPr>
          <w:rFonts w:ascii="Times New Roman" w:eastAsia="SimSun" w:hAnsi="Times New Roman" w:cs="Times New Roman"/>
          <w:color w:val="000000"/>
          <w:sz w:val="28"/>
          <w:szCs w:val="28"/>
          <w:lang w:eastAsia="zh-CN"/>
        </w:rPr>
        <w:t>ренние, потенциальные, скрытые психологические новообразования: пре</w:t>
      </w:r>
      <w:r w:rsidRPr="004331B1">
        <w:rPr>
          <w:rFonts w:ascii="Times New Roman" w:eastAsia="SimSun" w:hAnsi="Times New Roman" w:cs="Times New Roman"/>
          <w:color w:val="000000"/>
          <w:sz w:val="28"/>
          <w:szCs w:val="28"/>
          <w:lang w:eastAsia="zh-CN"/>
        </w:rPr>
        <w:t>д</w:t>
      </w:r>
      <w:r w:rsidRPr="004331B1">
        <w:rPr>
          <w:rFonts w:ascii="Times New Roman" w:eastAsia="SimSun" w:hAnsi="Times New Roman" w:cs="Times New Roman"/>
          <w:color w:val="000000"/>
          <w:sz w:val="28"/>
          <w:szCs w:val="28"/>
          <w:lang w:eastAsia="zh-CN"/>
        </w:rPr>
        <w:t>ставления, знания, программы действий, систем отношений и ценностей, к</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торые потом выявляются в компетентностях человека.</w:t>
      </w:r>
      <w:proofErr w:type="gramEnd"/>
      <w:r w:rsidRPr="004331B1">
        <w:rPr>
          <w:rFonts w:ascii="Times New Roman" w:eastAsia="SimSun" w:hAnsi="Times New Roman" w:cs="Times New Roman"/>
          <w:color w:val="000000"/>
          <w:sz w:val="28"/>
          <w:szCs w:val="28"/>
          <w:lang w:eastAsia="zh-CN"/>
        </w:rPr>
        <w:t xml:space="preserve"> Поэтому важно об</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значить круг этих основных компетенций, которые в дальнейшем могут пр</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 xml:space="preserve">явиться в качестве компетентностей.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В настоящее время идет процесс не только установления смысла пон</w:t>
      </w:r>
      <w:r w:rsidRPr="004331B1">
        <w:rPr>
          <w:rFonts w:ascii="Times New Roman" w:eastAsia="SimSun" w:hAnsi="Times New Roman" w:cs="Times New Roman"/>
          <w:color w:val="000000"/>
          <w:sz w:val="28"/>
          <w:szCs w:val="28"/>
          <w:lang w:eastAsia="zh-CN"/>
        </w:rPr>
        <w:t>я</w:t>
      </w:r>
      <w:r w:rsidRPr="004331B1">
        <w:rPr>
          <w:rFonts w:ascii="Times New Roman" w:eastAsia="SimSun" w:hAnsi="Times New Roman" w:cs="Times New Roman"/>
          <w:color w:val="000000"/>
          <w:sz w:val="28"/>
          <w:szCs w:val="28"/>
          <w:lang w:eastAsia="zh-CN"/>
        </w:rPr>
        <w:t>тия коммуникативной компетенции, но предпринимаются активные попытки построить структуру данного феномена. Коммуникативная компетенция как сложное системное образова</w:t>
      </w:r>
      <w:r w:rsidR="00674A4C">
        <w:rPr>
          <w:rFonts w:ascii="Times New Roman" w:eastAsia="SimSun" w:hAnsi="Times New Roman" w:cs="Times New Roman"/>
          <w:color w:val="000000"/>
          <w:sz w:val="28"/>
          <w:szCs w:val="28"/>
          <w:lang w:eastAsia="zh-CN"/>
        </w:rPr>
        <w:t>ние имеет неоднородную структуру</w:t>
      </w:r>
      <w:r w:rsidRPr="004331B1">
        <w:rPr>
          <w:rFonts w:ascii="Times New Roman" w:eastAsia="SimSun" w:hAnsi="Times New Roman" w:cs="Times New Roman"/>
          <w:color w:val="000000"/>
          <w:sz w:val="28"/>
          <w:szCs w:val="28"/>
          <w:lang w:eastAsia="zh-CN"/>
        </w:rPr>
        <w:t xml:space="preserve"> и не может быть сведена только к системе определенных знаний. При всем многообр</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зии подходов к ее определению можно выделить ряд структурных компоне</w:t>
      </w:r>
      <w:r w:rsidRPr="004331B1">
        <w:rPr>
          <w:rFonts w:ascii="Times New Roman" w:eastAsia="SimSun" w:hAnsi="Times New Roman" w:cs="Times New Roman"/>
          <w:color w:val="000000"/>
          <w:sz w:val="28"/>
          <w:szCs w:val="28"/>
          <w:lang w:eastAsia="zh-CN"/>
        </w:rPr>
        <w:t>н</w:t>
      </w:r>
      <w:r w:rsidRPr="004331B1">
        <w:rPr>
          <w:rFonts w:ascii="Times New Roman" w:eastAsia="SimSun" w:hAnsi="Times New Roman" w:cs="Times New Roman"/>
          <w:color w:val="000000"/>
          <w:sz w:val="28"/>
          <w:szCs w:val="28"/>
          <w:lang w:eastAsia="zh-CN"/>
        </w:rPr>
        <w:t xml:space="preserve">тов, которые включаются в ее структуру чаще всего.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Обращаясь к проблеме коммуникативной компетенции младших школьников, необходимо отметить важность формирования их культуры коммуникации.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Если говорить о понятии «коммуникативной культуры», то совреме</w:t>
      </w:r>
      <w:r w:rsidRPr="004331B1">
        <w:rPr>
          <w:rFonts w:ascii="Times New Roman" w:eastAsia="SimSun" w:hAnsi="Times New Roman" w:cs="Times New Roman"/>
          <w:color w:val="000000"/>
          <w:sz w:val="28"/>
          <w:szCs w:val="28"/>
          <w:lang w:eastAsia="zh-CN"/>
        </w:rPr>
        <w:t>н</w:t>
      </w:r>
      <w:r w:rsidRPr="004331B1">
        <w:rPr>
          <w:rFonts w:ascii="Times New Roman" w:eastAsia="SimSun" w:hAnsi="Times New Roman" w:cs="Times New Roman"/>
          <w:color w:val="000000"/>
          <w:sz w:val="28"/>
          <w:szCs w:val="28"/>
          <w:lang w:eastAsia="zh-CN"/>
        </w:rPr>
        <w:t>ная научная литература характеризует его относительной новизной.</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Осмыслить </w:t>
      </w:r>
      <w:r w:rsidR="00674A4C">
        <w:rPr>
          <w:rFonts w:ascii="Times New Roman" w:eastAsia="SimSun" w:hAnsi="Times New Roman" w:cs="Times New Roman"/>
          <w:color w:val="000000"/>
          <w:sz w:val="28"/>
          <w:szCs w:val="28"/>
          <w:lang w:eastAsia="zh-CN"/>
        </w:rPr>
        <w:t>и всесторонне исследовать данное</w:t>
      </w:r>
      <w:r w:rsidRPr="004331B1">
        <w:rPr>
          <w:rFonts w:ascii="Times New Roman" w:eastAsia="SimSun" w:hAnsi="Times New Roman" w:cs="Times New Roman"/>
          <w:color w:val="000000"/>
          <w:sz w:val="28"/>
          <w:szCs w:val="28"/>
          <w:lang w:eastAsia="zh-CN"/>
        </w:rPr>
        <w:t xml:space="preserve"> понятие представляется возможным с применением нормативно-этического подхода к коммуник</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тивным проблемам. Определяя коммуникативную культуру в качестве сов</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купности культурных норм, знаний и ценностей, которые используются в коммуникативном процессе, включая и общение, необходимо учитывать, что, прежде всего, она является управленческим процессом в сфере общения.</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Общение является многоаспектным процессом, который является предметом изучения ряда наук.</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Прежде всего, обмен информацией подразумевает вступление с соб</w:t>
      </w:r>
      <w:r w:rsidRPr="004331B1">
        <w:rPr>
          <w:rFonts w:ascii="Times New Roman" w:eastAsia="SimSun" w:hAnsi="Times New Roman" w:cs="Times New Roman"/>
          <w:color w:val="000000"/>
          <w:sz w:val="28"/>
          <w:szCs w:val="28"/>
          <w:lang w:eastAsia="zh-CN"/>
        </w:rPr>
        <w:t>е</w:t>
      </w:r>
      <w:r w:rsidRPr="004331B1">
        <w:rPr>
          <w:rFonts w:ascii="Times New Roman" w:eastAsia="SimSun" w:hAnsi="Times New Roman" w:cs="Times New Roman"/>
          <w:color w:val="000000"/>
          <w:sz w:val="28"/>
          <w:szCs w:val="28"/>
          <w:lang w:eastAsia="zh-CN"/>
        </w:rPr>
        <w:t xml:space="preserve">седником в контакт, с последующей попыткой общего понимания.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Подход педагогики к определению общения заключается в его форм</w:t>
      </w:r>
      <w:r w:rsidRPr="004331B1">
        <w:rPr>
          <w:rFonts w:ascii="Times New Roman" w:eastAsia="SimSun" w:hAnsi="Times New Roman" w:cs="Times New Roman"/>
          <w:color w:val="000000"/>
          <w:sz w:val="28"/>
          <w:szCs w:val="28"/>
          <w:lang w:eastAsia="zh-CN"/>
        </w:rPr>
        <w:t>у</w:t>
      </w:r>
      <w:r w:rsidRPr="004331B1">
        <w:rPr>
          <w:rFonts w:ascii="Times New Roman" w:eastAsia="SimSun" w:hAnsi="Times New Roman" w:cs="Times New Roman"/>
          <w:color w:val="000000"/>
          <w:sz w:val="28"/>
          <w:szCs w:val="28"/>
          <w:lang w:eastAsia="zh-CN"/>
        </w:rPr>
        <w:t>лировке как «взаимодействия двух или более людей с целью установления и поддержания межличностных отношений, достижения общего результата совместной деятельности; один из факторов психического и социального развития ребёнка».</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lastRenderedPageBreak/>
        <w:t>Именно этот подход необходимо учитывать в условиях сегодняшней реали</w:t>
      </w:r>
      <w:r w:rsidR="00674A4C">
        <w:rPr>
          <w:rFonts w:ascii="Times New Roman" w:eastAsia="SimSun" w:hAnsi="Times New Roman" w:cs="Times New Roman"/>
          <w:color w:val="000000"/>
          <w:sz w:val="28"/>
          <w:szCs w:val="28"/>
          <w:lang w:eastAsia="zh-CN"/>
        </w:rPr>
        <w:t>зации ф</w:t>
      </w:r>
      <w:r w:rsidRPr="004331B1">
        <w:rPr>
          <w:rFonts w:ascii="Times New Roman" w:eastAsia="SimSun" w:hAnsi="Times New Roman" w:cs="Times New Roman"/>
          <w:color w:val="000000"/>
          <w:sz w:val="28"/>
          <w:szCs w:val="28"/>
          <w:lang w:eastAsia="zh-CN"/>
        </w:rPr>
        <w:t>едерального государственного образовательного стандарта начального общего образования, когда одной из наиболее актуальных задач становится задача формирования коммуникативных «универсальных уче</w:t>
      </w:r>
      <w:r w:rsidRPr="004331B1">
        <w:rPr>
          <w:rFonts w:ascii="Times New Roman" w:eastAsia="SimSun" w:hAnsi="Times New Roman" w:cs="Times New Roman"/>
          <w:color w:val="000000"/>
          <w:sz w:val="28"/>
          <w:szCs w:val="28"/>
          <w:lang w:eastAsia="zh-CN"/>
        </w:rPr>
        <w:t>б</w:t>
      </w:r>
      <w:r w:rsidRPr="004331B1">
        <w:rPr>
          <w:rFonts w:ascii="Times New Roman" w:eastAsia="SimSun" w:hAnsi="Times New Roman" w:cs="Times New Roman"/>
          <w:color w:val="000000"/>
          <w:sz w:val="28"/>
          <w:szCs w:val="28"/>
          <w:lang w:eastAsia="zh-CN"/>
        </w:rPr>
        <w:t xml:space="preserve">ных действий» (УУД) школьников начального звена.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Понятие коммуникативных «универсальных учебных действий» пре</w:t>
      </w:r>
      <w:r w:rsidRPr="004331B1">
        <w:rPr>
          <w:rFonts w:ascii="Times New Roman" w:eastAsia="SimSun" w:hAnsi="Times New Roman" w:cs="Times New Roman"/>
          <w:color w:val="000000"/>
          <w:sz w:val="28"/>
          <w:szCs w:val="28"/>
          <w:lang w:eastAsia="zh-CN"/>
        </w:rPr>
        <w:t>д</w:t>
      </w:r>
      <w:r w:rsidRPr="004331B1">
        <w:rPr>
          <w:rFonts w:ascii="Times New Roman" w:eastAsia="SimSun" w:hAnsi="Times New Roman" w:cs="Times New Roman"/>
          <w:color w:val="000000"/>
          <w:sz w:val="28"/>
          <w:szCs w:val="28"/>
          <w:lang w:eastAsia="zh-CN"/>
        </w:rPr>
        <w:t>полагает:</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обеспечение у младших школьников соц</w:t>
      </w:r>
      <w:r w:rsidR="00674A4C">
        <w:rPr>
          <w:rFonts w:ascii="Times New Roman" w:eastAsia="SimSun" w:hAnsi="Times New Roman" w:cs="Times New Roman"/>
          <w:color w:val="000000"/>
          <w:sz w:val="28"/>
          <w:szCs w:val="28"/>
          <w:lang w:eastAsia="zh-CN"/>
        </w:rPr>
        <w:t xml:space="preserve">иальной компетентности, умения </w:t>
      </w:r>
      <w:r w:rsidRPr="004331B1">
        <w:rPr>
          <w:rFonts w:ascii="Times New Roman" w:eastAsia="SimSun" w:hAnsi="Times New Roman" w:cs="Times New Roman"/>
          <w:color w:val="000000"/>
          <w:sz w:val="28"/>
          <w:szCs w:val="28"/>
          <w:lang w:eastAsia="zh-CN"/>
        </w:rPr>
        <w:t>интеграции в коллектив сверстников и реализацию эффективного продуктивного взаимодействия и сотрудничества со сверстниками и взро</w:t>
      </w:r>
      <w:r w:rsidRPr="004331B1">
        <w:rPr>
          <w:rFonts w:ascii="Times New Roman" w:eastAsia="SimSun" w:hAnsi="Times New Roman" w:cs="Times New Roman"/>
          <w:color w:val="000000"/>
          <w:sz w:val="28"/>
          <w:szCs w:val="28"/>
          <w:lang w:eastAsia="zh-CN"/>
        </w:rPr>
        <w:t>с</w:t>
      </w:r>
      <w:r w:rsidRPr="004331B1">
        <w:rPr>
          <w:rFonts w:ascii="Times New Roman" w:eastAsia="SimSun" w:hAnsi="Times New Roman" w:cs="Times New Roman"/>
          <w:color w:val="000000"/>
          <w:sz w:val="28"/>
          <w:szCs w:val="28"/>
          <w:lang w:eastAsia="zh-CN"/>
        </w:rPr>
        <w:t>лыми; способность к слушанию собеседника и ведению диалога с ним;</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 - способность к признанию возможностей существования различных точек зрения и права каждого иметь свою;</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изложение собственного мнения, аргументированной точки зрения и определенная аналитическая оценка событий;</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 договорные умения касательно распределения функций и ролей в совместной деятельности; </w:t>
      </w:r>
    </w:p>
    <w:p w:rsidR="004331B1" w:rsidRPr="004331B1" w:rsidRDefault="004331B1" w:rsidP="004331B1">
      <w:pPr>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осуществление взаимного контроля, адекватной оценке своего со</w:t>
      </w:r>
      <w:r w:rsidRPr="004331B1">
        <w:rPr>
          <w:rFonts w:ascii="Times New Roman" w:eastAsia="SimSun" w:hAnsi="Times New Roman" w:cs="Times New Roman"/>
          <w:color w:val="000000"/>
          <w:sz w:val="28"/>
          <w:szCs w:val="28"/>
          <w:lang w:eastAsia="zh-CN"/>
        </w:rPr>
        <w:t>б</w:t>
      </w:r>
      <w:r w:rsidRPr="004331B1">
        <w:rPr>
          <w:rFonts w:ascii="Times New Roman" w:eastAsia="SimSun" w:hAnsi="Times New Roman" w:cs="Times New Roman"/>
          <w:color w:val="000000"/>
          <w:sz w:val="28"/>
          <w:szCs w:val="28"/>
          <w:lang w:eastAsia="zh-CN"/>
        </w:rPr>
        <w:t>ственного поведения и поведения окружающих; готовность к конструкти</w:t>
      </w:r>
      <w:r w:rsidRPr="004331B1">
        <w:rPr>
          <w:rFonts w:ascii="Times New Roman" w:eastAsia="SimSun" w:hAnsi="Times New Roman" w:cs="Times New Roman"/>
          <w:color w:val="000000"/>
          <w:sz w:val="28"/>
          <w:szCs w:val="28"/>
          <w:lang w:eastAsia="zh-CN"/>
        </w:rPr>
        <w:t>в</w:t>
      </w:r>
      <w:r w:rsidRPr="004331B1">
        <w:rPr>
          <w:rFonts w:ascii="Times New Roman" w:eastAsia="SimSun" w:hAnsi="Times New Roman" w:cs="Times New Roman"/>
          <w:color w:val="000000"/>
          <w:sz w:val="28"/>
          <w:szCs w:val="28"/>
          <w:lang w:eastAsia="zh-CN"/>
        </w:rPr>
        <w:t>ному разрешению конфликтов путем учета инт</w:t>
      </w:r>
      <w:r w:rsidR="00674A4C">
        <w:rPr>
          <w:rFonts w:ascii="Times New Roman" w:eastAsia="SimSun" w:hAnsi="Times New Roman" w:cs="Times New Roman"/>
          <w:color w:val="000000"/>
          <w:sz w:val="28"/>
          <w:szCs w:val="28"/>
          <w:lang w:eastAsia="zh-CN"/>
        </w:rPr>
        <w:t>ересов сторон и сотруднич</w:t>
      </w:r>
      <w:r w:rsidR="00674A4C">
        <w:rPr>
          <w:rFonts w:ascii="Times New Roman" w:eastAsia="SimSun" w:hAnsi="Times New Roman" w:cs="Times New Roman"/>
          <w:color w:val="000000"/>
          <w:sz w:val="28"/>
          <w:szCs w:val="28"/>
          <w:lang w:eastAsia="zh-CN"/>
        </w:rPr>
        <w:t>е</w:t>
      </w:r>
      <w:r w:rsidR="00674A4C">
        <w:rPr>
          <w:rFonts w:ascii="Times New Roman" w:eastAsia="SimSun" w:hAnsi="Times New Roman" w:cs="Times New Roman"/>
          <w:color w:val="000000"/>
          <w:sz w:val="28"/>
          <w:szCs w:val="28"/>
          <w:lang w:eastAsia="zh-CN"/>
        </w:rPr>
        <w:t>ства»</w:t>
      </w:r>
      <w:r w:rsidRPr="004331B1">
        <w:rPr>
          <w:rFonts w:ascii="Times New Roman" w:eastAsia="SimSun" w:hAnsi="Times New Roman" w:cs="Times New Roman"/>
          <w:color w:val="000000"/>
          <w:sz w:val="28"/>
          <w:szCs w:val="28"/>
          <w:lang w:eastAsia="zh-CN"/>
        </w:rPr>
        <w:t xml:space="preserve"> [3].</w:t>
      </w:r>
    </w:p>
    <w:p w:rsidR="004331B1" w:rsidRPr="004331B1" w:rsidRDefault="00674A4C" w:rsidP="00674A4C">
      <w:pPr>
        <w:ind w:firstLine="708"/>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Итак, процесс формирования </w:t>
      </w:r>
      <w:r w:rsidR="004331B1" w:rsidRPr="004331B1">
        <w:rPr>
          <w:rFonts w:ascii="Times New Roman" w:eastAsia="SimSun" w:hAnsi="Times New Roman" w:cs="Times New Roman"/>
          <w:color w:val="000000"/>
          <w:sz w:val="28"/>
          <w:szCs w:val="28"/>
          <w:lang w:eastAsia="zh-CN"/>
        </w:rPr>
        <w:t>коммуникативных универсальных уче</w:t>
      </w:r>
      <w:r w:rsidR="004331B1" w:rsidRPr="004331B1">
        <w:rPr>
          <w:rFonts w:ascii="Times New Roman" w:eastAsia="SimSun" w:hAnsi="Times New Roman" w:cs="Times New Roman"/>
          <w:color w:val="000000"/>
          <w:sz w:val="28"/>
          <w:szCs w:val="28"/>
          <w:lang w:eastAsia="zh-CN"/>
        </w:rPr>
        <w:t>б</w:t>
      </w:r>
      <w:r w:rsidR="004331B1" w:rsidRPr="004331B1">
        <w:rPr>
          <w:rFonts w:ascii="Times New Roman" w:eastAsia="SimSun" w:hAnsi="Times New Roman" w:cs="Times New Roman"/>
          <w:color w:val="000000"/>
          <w:sz w:val="28"/>
          <w:szCs w:val="28"/>
          <w:lang w:eastAsia="zh-CN"/>
        </w:rPr>
        <w:t>ных действий (УУД) представляется актуальной социальной проблемой, ос</w:t>
      </w:r>
      <w:r w:rsidR="004331B1" w:rsidRPr="004331B1">
        <w:rPr>
          <w:rFonts w:ascii="Times New Roman" w:eastAsia="SimSun" w:hAnsi="Times New Roman" w:cs="Times New Roman"/>
          <w:color w:val="000000"/>
          <w:sz w:val="28"/>
          <w:szCs w:val="28"/>
          <w:lang w:eastAsia="zh-CN"/>
        </w:rPr>
        <w:t>о</w:t>
      </w:r>
      <w:r w:rsidR="004331B1" w:rsidRPr="004331B1">
        <w:rPr>
          <w:rFonts w:ascii="Times New Roman" w:eastAsia="SimSun" w:hAnsi="Times New Roman" w:cs="Times New Roman"/>
          <w:color w:val="000000"/>
          <w:sz w:val="28"/>
          <w:szCs w:val="28"/>
          <w:lang w:eastAsia="zh-CN"/>
        </w:rPr>
        <w:t>бенно в отношении  младшего школьного возраста, и, в конечном итоге – в отношении всего общества.</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Какие же умения, коммуникативные действия развились в ходе пр</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ектно-исследовательской деятельности? Это умение брать инициативу на с</w:t>
      </w:r>
      <w:r w:rsidRPr="004331B1">
        <w:rPr>
          <w:rFonts w:ascii="Times New Roman" w:eastAsia="SimSun" w:hAnsi="Times New Roman" w:cs="Times New Roman"/>
          <w:color w:val="000000"/>
          <w:sz w:val="28"/>
          <w:szCs w:val="28"/>
          <w:lang w:eastAsia="zh-CN"/>
        </w:rPr>
        <w:t>е</w:t>
      </w:r>
      <w:r w:rsidRPr="004331B1">
        <w:rPr>
          <w:rFonts w:ascii="Times New Roman" w:eastAsia="SimSun" w:hAnsi="Times New Roman" w:cs="Times New Roman"/>
          <w:color w:val="000000"/>
          <w:sz w:val="28"/>
          <w:szCs w:val="28"/>
          <w:lang w:eastAsia="zh-CN"/>
        </w:rPr>
        <w:t>бя, организовывать совместные действия, планировать общие способы раб</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ты, интегрировать в группу сверстников, таким образом</w:t>
      </w:r>
      <w:r w:rsidR="00674A4C">
        <w:rPr>
          <w:rFonts w:ascii="Times New Roman" w:eastAsia="SimSun" w:hAnsi="Times New Roman" w:cs="Times New Roman"/>
          <w:color w:val="000000"/>
          <w:sz w:val="28"/>
          <w:szCs w:val="28"/>
          <w:lang w:eastAsia="zh-CN"/>
        </w:rPr>
        <w:t>,</w:t>
      </w:r>
      <w:r w:rsidRPr="004331B1">
        <w:rPr>
          <w:rFonts w:ascii="Times New Roman" w:eastAsia="SimSun" w:hAnsi="Times New Roman" w:cs="Times New Roman"/>
          <w:color w:val="000000"/>
          <w:sz w:val="28"/>
          <w:szCs w:val="28"/>
          <w:lang w:eastAsia="zh-CN"/>
        </w:rPr>
        <w:t xml:space="preserve"> у учащихся разв</w:t>
      </w:r>
      <w:r w:rsidRPr="004331B1">
        <w:rPr>
          <w:rFonts w:ascii="Times New Roman" w:eastAsia="SimSun" w:hAnsi="Times New Roman" w:cs="Times New Roman"/>
          <w:color w:val="000000"/>
          <w:sz w:val="28"/>
          <w:szCs w:val="28"/>
          <w:lang w:eastAsia="zh-CN"/>
        </w:rPr>
        <w:t>и</w:t>
      </w:r>
      <w:r w:rsidRPr="004331B1">
        <w:rPr>
          <w:rFonts w:ascii="Times New Roman" w:eastAsia="SimSun" w:hAnsi="Times New Roman" w:cs="Times New Roman"/>
          <w:color w:val="000000"/>
          <w:sz w:val="28"/>
          <w:szCs w:val="28"/>
          <w:lang w:eastAsia="zh-CN"/>
        </w:rPr>
        <w:t xml:space="preserve">валось умение взаимодействовать как со сверстниками, так и с взрослыми. Умение слушать, слышать друг друга, аргументировать, высказывать свое мнение, в частности в начале девочки не могли брать интервью у учащихся, стеснялись. Но с каждым </w:t>
      </w:r>
      <w:r w:rsidR="00674A4C">
        <w:rPr>
          <w:rFonts w:ascii="Times New Roman" w:eastAsia="SimSun" w:hAnsi="Times New Roman" w:cs="Times New Roman"/>
          <w:color w:val="000000"/>
          <w:sz w:val="28"/>
          <w:szCs w:val="28"/>
          <w:lang w:eastAsia="zh-CN"/>
        </w:rPr>
        <w:t xml:space="preserve">новым вопросом интерес у детей </w:t>
      </w:r>
      <w:r w:rsidRPr="004331B1">
        <w:rPr>
          <w:rFonts w:ascii="Times New Roman" w:eastAsia="SimSun" w:hAnsi="Times New Roman" w:cs="Times New Roman"/>
          <w:color w:val="000000"/>
          <w:sz w:val="28"/>
          <w:szCs w:val="28"/>
          <w:lang w:eastAsia="zh-CN"/>
        </w:rPr>
        <w:t>возрастал, и пр</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падали сомнения.</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Прежде чем включать проектную деятельность в учебный процесс, учитель должен подготовить все условия для ее осуществления. Процесс о</w:t>
      </w:r>
      <w:r w:rsidRPr="004331B1">
        <w:rPr>
          <w:rFonts w:ascii="Times New Roman" w:eastAsia="SimSun" w:hAnsi="Times New Roman" w:cs="Times New Roman"/>
          <w:color w:val="000000"/>
          <w:sz w:val="28"/>
          <w:szCs w:val="28"/>
          <w:lang w:eastAsia="zh-CN"/>
        </w:rPr>
        <w:t>р</w:t>
      </w:r>
      <w:r w:rsidRPr="004331B1">
        <w:rPr>
          <w:rFonts w:ascii="Times New Roman" w:eastAsia="SimSun" w:hAnsi="Times New Roman" w:cs="Times New Roman"/>
          <w:color w:val="000000"/>
          <w:sz w:val="28"/>
          <w:szCs w:val="28"/>
          <w:lang w:eastAsia="zh-CN"/>
        </w:rPr>
        <w:t>ганизации формирования коммуникативных УУД в проектной деятельности будет успешным только при соблюдении определенных педагогических условий [4].</w:t>
      </w:r>
    </w:p>
    <w:p w:rsidR="004331B1" w:rsidRPr="004331B1" w:rsidRDefault="004331B1" w:rsidP="00674A4C">
      <w:pPr>
        <w:ind w:firstLine="708"/>
        <w:rPr>
          <w:rFonts w:ascii="Times New Roman" w:eastAsia="SimSun" w:hAnsi="Times New Roman" w:cs="Times New Roman"/>
          <w:color w:val="000000"/>
          <w:sz w:val="28"/>
          <w:szCs w:val="28"/>
          <w:lang w:eastAsia="zh-CN"/>
        </w:rPr>
      </w:pPr>
      <w:proofErr w:type="gramStart"/>
      <w:r w:rsidRPr="004331B1">
        <w:rPr>
          <w:rFonts w:ascii="Times New Roman" w:eastAsia="SimSun" w:hAnsi="Times New Roman" w:cs="Times New Roman"/>
          <w:color w:val="000000"/>
          <w:sz w:val="28"/>
          <w:szCs w:val="28"/>
          <w:lang w:eastAsia="zh-CN"/>
        </w:rPr>
        <w:t>Первым педагогическим условием формирования коммуникативных УУД в проектной деятельности является наличие социально или личностно значимой для школьников проблемы.</w:t>
      </w:r>
      <w:proofErr w:type="gramEnd"/>
      <w:r w:rsidRPr="004331B1">
        <w:rPr>
          <w:rFonts w:ascii="Times New Roman" w:eastAsia="SimSun" w:hAnsi="Times New Roman" w:cs="Times New Roman"/>
          <w:color w:val="000000"/>
          <w:sz w:val="28"/>
          <w:szCs w:val="28"/>
          <w:lang w:eastAsia="zh-CN"/>
        </w:rPr>
        <w:t xml:space="preserve"> С точки зрения учителя данное условие предполагает решение учебно-воспитательных и развивающих задач в уче</w:t>
      </w:r>
      <w:r w:rsidRPr="004331B1">
        <w:rPr>
          <w:rFonts w:ascii="Times New Roman" w:eastAsia="SimSun" w:hAnsi="Times New Roman" w:cs="Times New Roman"/>
          <w:color w:val="000000"/>
          <w:sz w:val="28"/>
          <w:szCs w:val="28"/>
          <w:lang w:eastAsia="zh-CN"/>
        </w:rPr>
        <w:t>б</w:t>
      </w:r>
      <w:r w:rsidRPr="004331B1">
        <w:rPr>
          <w:rFonts w:ascii="Times New Roman" w:eastAsia="SimSun" w:hAnsi="Times New Roman" w:cs="Times New Roman"/>
          <w:color w:val="000000"/>
          <w:sz w:val="28"/>
          <w:szCs w:val="28"/>
          <w:lang w:eastAsia="zh-CN"/>
        </w:rPr>
        <w:t>ном процессе.</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 xml:space="preserve">Второе педагогическое условие – это обеспечение и стимулирование высокой мотивации исследовательской деятельности. Для учителей развитие </w:t>
      </w:r>
      <w:r w:rsidRPr="004331B1">
        <w:rPr>
          <w:rFonts w:ascii="Times New Roman" w:eastAsia="SimSun" w:hAnsi="Times New Roman" w:cs="Times New Roman"/>
          <w:color w:val="000000"/>
          <w:sz w:val="28"/>
          <w:szCs w:val="28"/>
          <w:lang w:eastAsia="zh-CN"/>
        </w:rPr>
        <w:lastRenderedPageBreak/>
        <w:t>мотивации учащихся является первоочередной задачей, так как, безусловно, мотивация – это неиссякаемый источник энергии для самостоятельности и творческой активности. Мотивацию учащихся можно стимулировать за счет прояснения школьникам актуальности проблемы, практической и социал</w:t>
      </w:r>
      <w:r w:rsidRPr="004331B1">
        <w:rPr>
          <w:rFonts w:ascii="Times New Roman" w:eastAsia="SimSun" w:hAnsi="Times New Roman" w:cs="Times New Roman"/>
          <w:color w:val="000000"/>
          <w:sz w:val="28"/>
          <w:szCs w:val="28"/>
          <w:lang w:eastAsia="zh-CN"/>
        </w:rPr>
        <w:t>ь</w:t>
      </w:r>
      <w:r w:rsidRPr="004331B1">
        <w:rPr>
          <w:rFonts w:ascii="Times New Roman" w:eastAsia="SimSun" w:hAnsi="Times New Roman" w:cs="Times New Roman"/>
          <w:color w:val="000000"/>
          <w:sz w:val="28"/>
          <w:szCs w:val="28"/>
          <w:lang w:eastAsia="zh-CN"/>
        </w:rPr>
        <w:t>ной пользы проекта, оптимального сочетания заданий поискового и исслед</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 xml:space="preserve">вательского характера. </w:t>
      </w:r>
    </w:p>
    <w:p w:rsidR="004331B1" w:rsidRPr="004331B1" w:rsidRDefault="004331B1" w:rsidP="00674A4C">
      <w:pPr>
        <w:ind w:firstLine="708"/>
        <w:rPr>
          <w:rFonts w:ascii="Times New Roman" w:eastAsia="SimSun" w:hAnsi="Times New Roman" w:cs="Times New Roman"/>
          <w:color w:val="000000"/>
          <w:sz w:val="28"/>
          <w:szCs w:val="28"/>
          <w:lang w:eastAsia="zh-CN"/>
        </w:rPr>
      </w:pPr>
      <w:proofErr w:type="gramStart"/>
      <w:r w:rsidRPr="004331B1">
        <w:rPr>
          <w:rFonts w:ascii="Times New Roman" w:eastAsia="SimSun" w:hAnsi="Times New Roman" w:cs="Times New Roman"/>
          <w:color w:val="000000"/>
          <w:sz w:val="28"/>
          <w:szCs w:val="28"/>
          <w:lang w:eastAsia="zh-CN"/>
        </w:rPr>
        <w:t>Третьим педагогическим условием является реализация личностно-деятельностного и дифференциально-целостного подходов к организации формирования коммуникативных УУД в проектной деятельности.</w:t>
      </w:r>
      <w:proofErr w:type="gramEnd"/>
      <w:r w:rsidRPr="004331B1">
        <w:rPr>
          <w:rFonts w:ascii="Times New Roman" w:eastAsia="SimSun" w:hAnsi="Times New Roman" w:cs="Times New Roman"/>
          <w:color w:val="000000"/>
          <w:sz w:val="28"/>
          <w:szCs w:val="28"/>
          <w:lang w:eastAsia="zh-CN"/>
        </w:rPr>
        <w:t xml:space="preserve"> Это усл</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вие подразумевает активное личностное участие школьников в проектной д</w:t>
      </w:r>
      <w:r w:rsidRPr="004331B1">
        <w:rPr>
          <w:rFonts w:ascii="Times New Roman" w:eastAsia="SimSun" w:hAnsi="Times New Roman" w:cs="Times New Roman"/>
          <w:color w:val="000000"/>
          <w:sz w:val="28"/>
          <w:szCs w:val="28"/>
          <w:lang w:eastAsia="zh-CN"/>
        </w:rPr>
        <w:t>е</w:t>
      </w:r>
      <w:r w:rsidRPr="004331B1">
        <w:rPr>
          <w:rFonts w:ascii="Times New Roman" w:eastAsia="SimSun" w:hAnsi="Times New Roman" w:cs="Times New Roman"/>
          <w:color w:val="000000"/>
          <w:sz w:val="28"/>
          <w:szCs w:val="28"/>
          <w:lang w:eastAsia="zh-CN"/>
        </w:rPr>
        <w:t>ятельности, когда учитываются интересы, характер, особенности мыслител</w:t>
      </w:r>
      <w:r w:rsidRPr="004331B1">
        <w:rPr>
          <w:rFonts w:ascii="Times New Roman" w:eastAsia="SimSun" w:hAnsi="Times New Roman" w:cs="Times New Roman"/>
          <w:color w:val="000000"/>
          <w:sz w:val="28"/>
          <w:szCs w:val="28"/>
          <w:lang w:eastAsia="zh-CN"/>
        </w:rPr>
        <w:t>ь</w:t>
      </w:r>
      <w:r w:rsidRPr="004331B1">
        <w:rPr>
          <w:rFonts w:ascii="Times New Roman" w:eastAsia="SimSun" w:hAnsi="Times New Roman" w:cs="Times New Roman"/>
          <w:color w:val="000000"/>
          <w:sz w:val="28"/>
          <w:szCs w:val="28"/>
          <w:lang w:eastAsia="zh-CN"/>
        </w:rPr>
        <w:t>ной деятельности каждой личности. Сущность целостного подхода заключ</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ется в непрерывной подготовке школьников к самостоятельному исследов</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 xml:space="preserve">нию, проходящая как процесс решения учебных задач от более простых к </w:t>
      </w:r>
      <w:proofErr w:type="gramStart"/>
      <w:r w:rsidRPr="004331B1">
        <w:rPr>
          <w:rFonts w:ascii="Times New Roman" w:eastAsia="SimSun" w:hAnsi="Times New Roman" w:cs="Times New Roman"/>
          <w:color w:val="000000"/>
          <w:sz w:val="28"/>
          <w:szCs w:val="28"/>
          <w:lang w:eastAsia="zh-CN"/>
        </w:rPr>
        <w:t>сложным</w:t>
      </w:r>
      <w:proofErr w:type="gramEnd"/>
      <w:r w:rsidRPr="004331B1">
        <w:rPr>
          <w:rFonts w:ascii="Times New Roman" w:eastAsia="SimSun" w:hAnsi="Times New Roman" w:cs="Times New Roman"/>
          <w:color w:val="000000"/>
          <w:sz w:val="28"/>
          <w:szCs w:val="28"/>
          <w:lang w:eastAsia="zh-CN"/>
        </w:rPr>
        <w:t xml:space="preserve"> до тех пор, пока они сами не смогут самостоятельно провести п</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 xml:space="preserve">исково-исследовательскую работу.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Четвертое условие формирования проектной деятельности предполаг</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 xml:space="preserve">ет взаимосвязь и взаимовлияние учебной и проектной деятельности, то есть целью учебной деятельности учащихся является получение базовых знаний и умений, а внеклассная проектная деятельность должна интегрировать эти знания и умения и применять их для решения учебных проблем. </w:t>
      </w:r>
    </w:p>
    <w:p w:rsidR="004331B1" w:rsidRPr="004331B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Пятым условием формирования коммуникативных УУД в проектной деятельности является обеспечение отношений сотрудничества между учас</w:t>
      </w:r>
      <w:r w:rsidRPr="004331B1">
        <w:rPr>
          <w:rFonts w:ascii="Times New Roman" w:eastAsia="SimSun" w:hAnsi="Times New Roman" w:cs="Times New Roman"/>
          <w:color w:val="000000"/>
          <w:sz w:val="28"/>
          <w:szCs w:val="28"/>
          <w:lang w:eastAsia="zh-CN"/>
        </w:rPr>
        <w:t>т</w:t>
      </w:r>
      <w:r w:rsidRPr="004331B1">
        <w:rPr>
          <w:rFonts w:ascii="Times New Roman" w:eastAsia="SimSun" w:hAnsi="Times New Roman" w:cs="Times New Roman"/>
          <w:color w:val="000000"/>
          <w:sz w:val="28"/>
          <w:szCs w:val="28"/>
          <w:lang w:eastAsia="zh-CN"/>
        </w:rPr>
        <w:t>никами проекта. Участники проекта должны сообща разработать цели и з</w:t>
      </w:r>
      <w:r w:rsidRPr="004331B1">
        <w:rPr>
          <w:rFonts w:ascii="Times New Roman" w:eastAsia="SimSun" w:hAnsi="Times New Roman" w:cs="Times New Roman"/>
          <w:color w:val="000000"/>
          <w:sz w:val="28"/>
          <w:szCs w:val="28"/>
          <w:lang w:eastAsia="zh-CN"/>
        </w:rPr>
        <w:t>а</w:t>
      </w:r>
      <w:r w:rsidRPr="004331B1">
        <w:rPr>
          <w:rFonts w:ascii="Times New Roman" w:eastAsia="SimSun" w:hAnsi="Times New Roman" w:cs="Times New Roman"/>
          <w:color w:val="000000"/>
          <w:sz w:val="28"/>
          <w:szCs w:val="28"/>
          <w:lang w:eastAsia="zh-CN"/>
        </w:rPr>
        <w:t>дачи проекта, совместно проявлять инициативу, уметь высказывать свои мысли, вследствие этого учитель должен формировать отношения сотрудн</w:t>
      </w:r>
      <w:r w:rsidRPr="004331B1">
        <w:rPr>
          <w:rFonts w:ascii="Times New Roman" w:eastAsia="SimSun" w:hAnsi="Times New Roman" w:cs="Times New Roman"/>
          <w:color w:val="000000"/>
          <w:sz w:val="28"/>
          <w:szCs w:val="28"/>
          <w:lang w:eastAsia="zh-CN"/>
        </w:rPr>
        <w:t>и</w:t>
      </w:r>
      <w:r w:rsidRPr="004331B1">
        <w:rPr>
          <w:rFonts w:ascii="Times New Roman" w:eastAsia="SimSun" w:hAnsi="Times New Roman" w:cs="Times New Roman"/>
          <w:color w:val="000000"/>
          <w:sz w:val="28"/>
          <w:szCs w:val="28"/>
          <w:lang w:eastAsia="zh-CN"/>
        </w:rPr>
        <w:t>чества между участниками на одной мотивационной основе.</w:t>
      </w:r>
    </w:p>
    <w:p w:rsidR="00716D01" w:rsidRDefault="004331B1" w:rsidP="00674A4C">
      <w:pPr>
        <w:ind w:firstLine="708"/>
        <w:rPr>
          <w:rFonts w:ascii="Times New Roman" w:eastAsia="SimSun" w:hAnsi="Times New Roman" w:cs="Times New Roman"/>
          <w:color w:val="000000"/>
          <w:sz w:val="28"/>
          <w:szCs w:val="28"/>
          <w:lang w:eastAsia="zh-CN"/>
        </w:rPr>
      </w:pPr>
      <w:r w:rsidRPr="004331B1">
        <w:rPr>
          <w:rFonts w:ascii="Times New Roman" w:eastAsia="SimSun" w:hAnsi="Times New Roman" w:cs="Times New Roman"/>
          <w:color w:val="000000"/>
          <w:sz w:val="28"/>
          <w:szCs w:val="28"/>
          <w:lang w:eastAsia="zh-CN"/>
        </w:rPr>
        <w:t>Таким образом, результатом успешно организованной учителем пр</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ектной деятельности будет ощущение гордости и радости у школьника за п</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лученный результат от реализованного проекта. Очень важно при заверш</w:t>
      </w:r>
      <w:r w:rsidRPr="004331B1">
        <w:rPr>
          <w:rFonts w:ascii="Times New Roman" w:eastAsia="SimSun" w:hAnsi="Times New Roman" w:cs="Times New Roman"/>
          <w:color w:val="000000"/>
          <w:sz w:val="28"/>
          <w:szCs w:val="28"/>
          <w:lang w:eastAsia="zh-CN"/>
        </w:rPr>
        <w:t>е</w:t>
      </w:r>
      <w:r w:rsidRPr="004331B1">
        <w:rPr>
          <w:rFonts w:ascii="Times New Roman" w:eastAsia="SimSun" w:hAnsi="Times New Roman" w:cs="Times New Roman"/>
          <w:color w:val="000000"/>
          <w:sz w:val="28"/>
          <w:szCs w:val="28"/>
          <w:lang w:eastAsia="zh-CN"/>
        </w:rPr>
        <w:t>нии работы над проектом предоставить детям возможность рассказать о св</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ей работе, показать то, что у них получилось, и услышать похвалу в свой а</w:t>
      </w:r>
      <w:r w:rsidRPr="004331B1">
        <w:rPr>
          <w:rFonts w:ascii="Times New Roman" w:eastAsia="SimSun" w:hAnsi="Times New Roman" w:cs="Times New Roman"/>
          <w:color w:val="000000"/>
          <w:sz w:val="28"/>
          <w:szCs w:val="28"/>
          <w:lang w:eastAsia="zh-CN"/>
        </w:rPr>
        <w:t>д</w:t>
      </w:r>
      <w:r w:rsidRPr="004331B1">
        <w:rPr>
          <w:rFonts w:ascii="Times New Roman" w:eastAsia="SimSun" w:hAnsi="Times New Roman" w:cs="Times New Roman"/>
          <w:color w:val="000000"/>
          <w:sz w:val="28"/>
          <w:szCs w:val="28"/>
          <w:lang w:eastAsia="zh-CN"/>
        </w:rPr>
        <w:t>рес. Присутствие родителей на презентации проекта также положительно п</w:t>
      </w:r>
      <w:r w:rsidRPr="004331B1">
        <w:rPr>
          <w:rFonts w:ascii="Times New Roman" w:eastAsia="SimSun" w:hAnsi="Times New Roman" w:cs="Times New Roman"/>
          <w:color w:val="000000"/>
          <w:sz w:val="28"/>
          <w:szCs w:val="28"/>
          <w:lang w:eastAsia="zh-CN"/>
        </w:rPr>
        <w:t>о</w:t>
      </w:r>
      <w:r w:rsidRPr="004331B1">
        <w:rPr>
          <w:rFonts w:ascii="Times New Roman" w:eastAsia="SimSun" w:hAnsi="Times New Roman" w:cs="Times New Roman"/>
          <w:color w:val="000000"/>
          <w:sz w:val="28"/>
          <w:szCs w:val="28"/>
          <w:lang w:eastAsia="zh-CN"/>
        </w:rPr>
        <w:t>влияет на самооценку ребенка.</w:t>
      </w:r>
    </w:p>
    <w:p w:rsidR="00674A4C" w:rsidRPr="00674A4C" w:rsidRDefault="00674A4C" w:rsidP="00674A4C">
      <w:pPr>
        <w:rPr>
          <w:rFonts w:ascii="Times New Roman" w:eastAsia="SimSun" w:hAnsi="Times New Roman" w:cs="Times New Roman"/>
          <w:color w:val="000000"/>
          <w:sz w:val="16"/>
          <w:szCs w:val="16"/>
          <w:lang w:eastAsia="zh-CN"/>
        </w:rPr>
      </w:pPr>
    </w:p>
    <w:p w:rsidR="004331B1" w:rsidRPr="00716D01" w:rsidRDefault="004331B1" w:rsidP="004331B1">
      <w:pPr>
        <w:shd w:val="clear" w:color="auto" w:fill="FFFFFF"/>
        <w:jc w:val="center"/>
        <w:rPr>
          <w:rFonts w:ascii="Times New Roman" w:eastAsia="Times New Roman" w:hAnsi="Times New Roman" w:cs="Times New Roman"/>
          <w:color w:val="000000"/>
          <w:sz w:val="28"/>
          <w:szCs w:val="28"/>
          <w:lang w:eastAsia="ru-RU"/>
        </w:rPr>
      </w:pPr>
      <w:r w:rsidRPr="00E27796">
        <w:rPr>
          <w:rFonts w:ascii="Times New Roman" w:hAnsi="Times New Roman" w:cs="Times New Roman"/>
          <w:i/>
          <w:sz w:val="28"/>
          <w:szCs w:val="28"/>
        </w:rPr>
        <w:t>Список использованной литературы:</w:t>
      </w:r>
    </w:p>
    <w:p w:rsidR="004331B1" w:rsidRPr="004331B1" w:rsidRDefault="00674A4C" w:rsidP="004331B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4331B1" w:rsidRPr="004331B1">
        <w:rPr>
          <w:rFonts w:ascii="Times New Roman" w:eastAsia="SimSun" w:hAnsi="Times New Roman" w:cs="Times New Roman"/>
          <w:color w:val="000000"/>
          <w:sz w:val="28"/>
          <w:szCs w:val="28"/>
          <w:lang w:eastAsia="zh-CN"/>
        </w:rPr>
        <w:t>Балыхина Т.</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М., Игнатьева О.</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П. Словарь терминов и понятий лин</w:t>
      </w:r>
      <w:r w:rsidR="004331B1" w:rsidRPr="004331B1">
        <w:rPr>
          <w:rFonts w:ascii="Times New Roman" w:eastAsia="SimSun" w:hAnsi="Times New Roman" w:cs="Times New Roman"/>
          <w:color w:val="000000"/>
          <w:sz w:val="28"/>
          <w:szCs w:val="28"/>
          <w:lang w:eastAsia="zh-CN"/>
        </w:rPr>
        <w:t>г</w:t>
      </w:r>
      <w:r w:rsidR="004331B1" w:rsidRPr="004331B1">
        <w:rPr>
          <w:rFonts w:ascii="Times New Roman" w:eastAsia="SimSun" w:hAnsi="Times New Roman" w:cs="Times New Roman"/>
          <w:color w:val="000000"/>
          <w:sz w:val="28"/>
          <w:szCs w:val="28"/>
          <w:lang w:eastAsia="zh-CN"/>
        </w:rPr>
        <w:t>водидактической теории ошибки. – М., 2016.</w:t>
      </w:r>
    </w:p>
    <w:p w:rsidR="004331B1" w:rsidRPr="004331B1" w:rsidRDefault="00674A4C" w:rsidP="004331B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4331B1" w:rsidRPr="004331B1">
        <w:rPr>
          <w:rFonts w:ascii="Times New Roman" w:eastAsia="SimSun" w:hAnsi="Times New Roman" w:cs="Times New Roman"/>
          <w:color w:val="000000"/>
          <w:sz w:val="28"/>
          <w:szCs w:val="28"/>
          <w:lang w:eastAsia="zh-CN"/>
        </w:rPr>
        <w:t>Бодалев Л.</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А. Личность и общение. – Москва: Международная пед</w:t>
      </w:r>
      <w:r w:rsidR="004331B1" w:rsidRPr="004331B1">
        <w:rPr>
          <w:rFonts w:ascii="Times New Roman" w:eastAsia="SimSun" w:hAnsi="Times New Roman" w:cs="Times New Roman"/>
          <w:color w:val="000000"/>
          <w:sz w:val="28"/>
          <w:szCs w:val="28"/>
          <w:lang w:eastAsia="zh-CN"/>
        </w:rPr>
        <w:t>а</w:t>
      </w:r>
      <w:r w:rsidR="004331B1" w:rsidRPr="004331B1">
        <w:rPr>
          <w:rFonts w:ascii="Times New Roman" w:eastAsia="SimSun" w:hAnsi="Times New Roman" w:cs="Times New Roman"/>
          <w:color w:val="000000"/>
          <w:sz w:val="28"/>
          <w:szCs w:val="28"/>
          <w:lang w:eastAsia="zh-CN"/>
        </w:rPr>
        <w:t xml:space="preserve">гогическая академия, 1993. </w:t>
      </w:r>
    </w:p>
    <w:p w:rsidR="004331B1" w:rsidRPr="004331B1" w:rsidRDefault="00674A4C" w:rsidP="004331B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4331B1" w:rsidRPr="004331B1">
        <w:rPr>
          <w:rFonts w:ascii="Times New Roman" w:eastAsia="SimSun" w:hAnsi="Times New Roman" w:cs="Times New Roman"/>
          <w:color w:val="000000"/>
          <w:sz w:val="28"/>
          <w:szCs w:val="28"/>
          <w:lang w:eastAsia="zh-CN"/>
        </w:rPr>
        <w:t>Большой словарь иностранных слов. – М., 2008</w:t>
      </w:r>
    </w:p>
    <w:p w:rsidR="004331B1" w:rsidRPr="004331B1" w:rsidRDefault="00674A4C" w:rsidP="004331B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4. </w:t>
      </w:r>
      <w:r w:rsidR="004331B1" w:rsidRPr="004331B1">
        <w:rPr>
          <w:rFonts w:ascii="Times New Roman" w:eastAsia="SimSun" w:hAnsi="Times New Roman" w:cs="Times New Roman"/>
          <w:color w:val="000000"/>
          <w:sz w:val="28"/>
          <w:szCs w:val="28"/>
          <w:lang w:eastAsia="zh-CN"/>
        </w:rPr>
        <w:t>Как проектировать универсальные учебные действия в начальной школе: от действия к мысли: пособие для учителя. Под редакцией А.</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 xml:space="preserve">Г. Асмолова. – М., 2010. </w:t>
      </w:r>
    </w:p>
    <w:p w:rsidR="004331B1" w:rsidRDefault="00674A4C" w:rsidP="004331B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5. </w:t>
      </w:r>
      <w:r w:rsidR="004331B1" w:rsidRPr="004331B1">
        <w:rPr>
          <w:rFonts w:ascii="Times New Roman" w:eastAsia="SimSun" w:hAnsi="Times New Roman" w:cs="Times New Roman"/>
          <w:color w:val="000000"/>
          <w:sz w:val="28"/>
          <w:szCs w:val="28"/>
          <w:lang w:eastAsia="zh-CN"/>
        </w:rPr>
        <w:t>Лебединцев В.</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Б. Формирование регулятивных и коммуникативных учебны</w:t>
      </w:r>
      <w:r w:rsidR="004331B1">
        <w:rPr>
          <w:rFonts w:ascii="Times New Roman" w:eastAsia="SimSun" w:hAnsi="Times New Roman" w:cs="Times New Roman"/>
          <w:color w:val="000000"/>
          <w:sz w:val="28"/>
          <w:szCs w:val="28"/>
          <w:lang w:eastAsia="zh-CN"/>
        </w:rPr>
        <w:t xml:space="preserve">х действий. – Волгоград, 2012. </w:t>
      </w:r>
    </w:p>
    <w:p w:rsidR="004331B1" w:rsidRDefault="00674A4C" w:rsidP="004331B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lastRenderedPageBreak/>
        <w:t xml:space="preserve">6. </w:t>
      </w:r>
      <w:r w:rsidR="004331B1" w:rsidRPr="004331B1">
        <w:rPr>
          <w:rFonts w:ascii="Times New Roman" w:eastAsia="SimSun" w:hAnsi="Times New Roman" w:cs="Times New Roman"/>
          <w:color w:val="000000"/>
          <w:sz w:val="28"/>
          <w:szCs w:val="28"/>
          <w:lang w:eastAsia="zh-CN"/>
        </w:rPr>
        <w:t>Эльсиева М.</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С., Магомеддибирова З.</w:t>
      </w:r>
      <w:r>
        <w:rPr>
          <w:rFonts w:ascii="Times New Roman" w:eastAsia="SimSun" w:hAnsi="Times New Roman" w:cs="Times New Roman"/>
          <w:color w:val="000000"/>
          <w:sz w:val="28"/>
          <w:szCs w:val="28"/>
          <w:lang w:eastAsia="zh-CN"/>
        </w:rPr>
        <w:t xml:space="preserve"> </w:t>
      </w:r>
      <w:r w:rsidR="004331B1" w:rsidRPr="004331B1">
        <w:rPr>
          <w:rFonts w:ascii="Times New Roman" w:eastAsia="SimSun" w:hAnsi="Times New Roman" w:cs="Times New Roman"/>
          <w:color w:val="000000"/>
          <w:sz w:val="28"/>
          <w:szCs w:val="28"/>
          <w:lang w:eastAsia="zh-CN"/>
        </w:rPr>
        <w:t>А. К вопросу о формировании у младших школьников коммуникативных универсальных учебных действий // Мир науки, культуры, образования. – 2016. – Т.61. - № 6. – С. 136-</w:t>
      </w:r>
      <w:r>
        <w:rPr>
          <w:rFonts w:ascii="Times New Roman" w:eastAsia="SimSun" w:hAnsi="Times New Roman" w:cs="Times New Roman"/>
          <w:color w:val="000000"/>
          <w:sz w:val="28"/>
          <w:szCs w:val="28"/>
          <w:lang w:eastAsia="zh-CN"/>
        </w:rPr>
        <w:t>138.</w:t>
      </w:r>
    </w:p>
    <w:p w:rsidR="006D2B2B" w:rsidRPr="006636B4" w:rsidRDefault="006D2B2B" w:rsidP="00A9052F">
      <w:pPr>
        <w:ind w:firstLine="0"/>
        <w:rPr>
          <w:rFonts w:ascii="Times New Roman" w:eastAsia="SimSun" w:hAnsi="Times New Roman" w:cs="Times New Roman"/>
          <w:color w:val="000000"/>
          <w:sz w:val="16"/>
          <w:szCs w:val="16"/>
          <w:lang w:eastAsia="zh-CN"/>
        </w:rPr>
      </w:pPr>
    </w:p>
    <w:p w:rsidR="00672882" w:rsidRDefault="006636B4" w:rsidP="00A9052F">
      <w:pPr>
        <w:ind w:firstLine="0"/>
        <w:jc w:val="center"/>
        <w:rPr>
          <w:rFonts w:ascii="Times New Roman" w:eastAsia="SimSun" w:hAnsi="Times New Roman" w:cs="Times New Roman"/>
          <w:b/>
          <w:i/>
          <w:color w:val="000000"/>
          <w:sz w:val="28"/>
          <w:szCs w:val="28"/>
          <w:lang w:eastAsia="zh-CN"/>
        </w:rPr>
      </w:pPr>
      <w:r w:rsidRPr="006636B4">
        <w:rPr>
          <w:rFonts w:ascii="Times New Roman" w:eastAsia="SimSun" w:hAnsi="Times New Roman" w:cs="Times New Roman"/>
          <w:b/>
          <w:i/>
          <w:color w:val="000000"/>
          <w:sz w:val="28"/>
          <w:szCs w:val="28"/>
          <w:lang w:eastAsia="zh-CN"/>
        </w:rPr>
        <w:t xml:space="preserve">Особенности организации формирования </w:t>
      </w:r>
      <w:proofErr w:type="gramStart"/>
      <w:r w:rsidRPr="006636B4">
        <w:rPr>
          <w:rFonts w:ascii="Times New Roman" w:eastAsia="SimSun" w:hAnsi="Times New Roman" w:cs="Times New Roman"/>
          <w:b/>
          <w:i/>
          <w:color w:val="000000"/>
          <w:sz w:val="28"/>
          <w:szCs w:val="28"/>
          <w:lang w:eastAsia="zh-CN"/>
        </w:rPr>
        <w:t>познавательных</w:t>
      </w:r>
      <w:proofErr w:type="gramEnd"/>
      <w:r w:rsidRPr="006636B4">
        <w:rPr>
          <w:rFonts w:ascii="Times New Roman" w:eastAsia="SimSun" w:hAnsi="Times New Roman" w:cs="Times New Roman"/>
          <w:b/>
          <w:i/>
          <w:color w:val="000000"/>
          <w:sz w:val="28"/>
          <w:szCs w:val="28"/>
          <w:lang w:eastAsia="zh-CN"/>
        </w:rPr>
        <w:t xml:space="preserve"> УУД</w:t>
      </w:r>
    </w:p>
    <w:p w:rsidR="006636B4" w:rsidRPr="006636B4" w:rsidRDefault="006636B4" w:rsidP="00A9052F">
      <w:pPr>
        <w:ind w:firstLine="0"/>
        <w:jc w:val="center"/>
        <w:rPr>
          <w:rFonts w:ascii="Times New Roman" w:eastAsia="SimSun" w:hAnsi="Times New Roman" w:cs="Times New Roman"/>
          <w:b/>
          <w:i/>
          <w:color w:val="000000"/>
          <w:sz w:val="28"/>
          <w:szCs w:val="28"/>
          <w:lang w:eastAsia="zh-CN"/>
        </w:rPr>
      </w:pPr>
      <w:r w:rsidRPr="006636B4">
        <w:rPr>
          <w:rFonts w:ascii="Times New Roman" w:eastAsia="SimSun" w:hAnsi="Times New Roman" w:cs="Times New Roman"/>
          <w:b/>
          <w:i/>
          <w:color w:val="000000"/>
          <w:sz w:val="28"/>
          <w:szCs w:val="28"/>
          <w:lang w:eastAsia="zh-CN"/>
        </w:rPr>
        <w:t>у младших школьников в процессе выполнения занимательных заданий</w:t>
      </w:r>
    </w:p>
    <w:p w:rsidR="006636B4" w:rsidRPr="00553BB9" w:rsidRDefault="006636B4" w:rsidP="006636B4">
      <w:pPr>
        <w:jc w:val="center"/>
        <w:rPr>
          <w:rFonts w:ascii="Times New Roman" w:eastAsia="SimSun" w:hAnsi="Times New Roman" w:cs="Times New Roman"/>
          <w:color w:val="000000"/>
          <w:sz w:val="16"/>
          <w:szCs w:val="16"/>
          <w:lang w:eastAsia="zh-CN"/>
        </w:rPr>
      </w:pPr>
    </w:p>
    <w:p w:rsidR="006636B4" w:rsidRPr="006636B4" w:rsidRDefault="006636B4" w:rsidP="006636B4">
      <w:pPr>
        <w:jc w:val="right"/>
        <w:rPr>
          <w:rFonts w:ascii="Times New Roman" w:eastAsia="SimSun" w:hAnsi="Times New Roman" w:cs="Times New Roman"/>
          <w:i/>
          <w:color w:val="000000"/>
          <w:sz w:val="24"/>
          <w:szCs w:val="28"/>
          <w:lang w:eastAsia="zh-CN"/>
        </w:rPr>
      </w:pPr>
      <w:r w:rsidRPr="006636B4">
        <w:rPr>
          <w:rFonts w:ascii="Times New Roman" w:eastAsia="SimSun" w:hAnsi="Times New Roman" w:cs="Times New Roman"/>
          <w:i/>
          <w:color w:val="000000"/>
          <w:sz w:val="24"/>
          <w:szCs w:val="28"/>
          <w:lang w:eastAsia="zh-CN"/>
        </w:rPr>
        <w:t>Н. М. Непомнящая,</w:t>
      </w:r>
    </w:p>
    <w:p w:rsidR="006636B4" w:rsidRPr="006636B4" w:rsidRDefault="006636B4" w:rsidP="006636B4">
      <w:pPr>
        <w:jc w:val="right"/>
        <w:rPr>
          <w:rFonts w:ascii="Times New Roman" w:eastAsia="SimSun" w:hAnsi="Times New Roman" w:cs="Times New Roman"/>
          <w:i/>
          <w:color w:val="000000"/>
          <w:sz w:val="24"/>
          <w:szCs w:val="28"/>
          <w:lang w:eastAsia="zh-CN"/>
        </w:rPr>
      </w:pPr>
      <w:r w:rsidRPr="006636B4">
        <w:rPr>
          <w:rFonts w:ascii="Times New Roman" w:eastAsia="SimSun" w:hAnsi="Times New Roman" w:cs="Times New Roman"/>
          <w:i/>
          <w:color w:val="000000"/>
          <w:sz w:val="24"/>
          <w:szCs w:val="28"/>
          <w:lang w:eastAsia="zh-CN"/>
        </w:rPr>
        <w:t xml:space="preserve">руководитель РМО учителей начальных классов, </w:t>
      </w:r>
    </w:p>
    <w:p w:rsidR="006636B4" w:rsidRPr="006636B4" w:rsidRDefault="006636B4" w:rsidP="006636B4">
      <w:pPr>
        <w:jc w:val="right"/>
        <w:rPr>
          <w:rFonts w:ascii="Times New Roman" w:eastAsia="SimSun" w:hAnsi="Times New Roman" w:cs="Times New Roman"/>
          <w:i/>
          <w:color w:val="000000"/>
          <w:sz w:val="24"/>
          <w:szCs w:val="28"/>
          <w:lang w:eastAsia="zh-CN"/>
        </w:rPr>
      </w:pPr>
      <w:r w:rsidRPr="006636B4">
        <w:rPr>
          <w:rFonts w:ascii="Times New Roman" w:eastAsia="SimSun" w:hAnsi="Times New Roman" w:cs="Times New Roman"/>
          <w:i/>
          <w:color w:val="000000"/>
          <w:sz w:val="24"/>
          <w:szCs w:val="28"/>
          <w:lang w:eastAsia="zh-CN"/>
        </w:rPr>
        <w:t xml:space="preserve">руководитель ШМО учителей начальных классов, </w:t>
      </w:r>
    </w:p>
    <w:p w:rsidR="006636B4" w:rsidRPr="006636B4" w:rsidRDefault="006636B4" w:rsidP="006636B4">
      <w:pPr>
        <w:jc w:val="right"/>
        <w:rPr>
          <w:rFonts w:ascii="Times New Roman" w:eastAsia="SimSun" w:hAnsi="Times New Roman" w:cs="Times New Roman"/>
          <w:i/>
          <w:color w:val="000000"/>
          <w:sz w:val="24"/>
          <w:szCs w:val="28"/>
          <w:lang w:eastAsia="zh-CN"/>
        </w:rPr>
      </w:pPr>
      <w:r w:rsidRPr="006636B4">
        <w:rPr>
          <w:rFonts w:ascii="Times New Roman" w:eastAsia="SimSun" w:hAnsi="Times New Roman" w:cs="Times New Roman"/>
          <w:i/>
          <w:color w:val="000000"/>
          <w:sz w:val="24"/>
          <w:szCs w:val="28"/>
          <w:lang w:eastAsia="zh-CN"/>
        </w:rPr>
        <w:t xml:space="preserve">учитель начальных классов </w:t>
      </w:r>
    </w:p>
    <w:p w:rsidR="006636B4" w:rsidRPr="006636B4" w:rsidRDefault="006636B4" w:rsidP="006636B4">
      <w:pPr>
        <w:jc w:val="right"/>
        <w:rPr>
          <w:rFonts w:ascii="Times New Roman" w:eastAsia="SimSun" w:hAnsi="Times New Roman" w:cs="Times New Roman"/>
          <w:i/>
          <w:color w:val="000000"/>
          <w:sz w:val="24"/>
          <w:szCs w:val="28"/>
          <w:lang w:eastAsia="zh-CN"/>
        </w:rPr>
      </w:pPr>
      <w:r w:rsidRPr="006636B4">
        <w:rPr>
          <w:rFonts w:ascii="Times New Roman" w:eastAsia="SimSun" w:hAnsi="Times New Roman" w:cs="Times New Roman"/>
          <w:i/>
          <w:color w:val="000000"/>
          <w:sz w:val="24"/>
          <w:szCs w:val="28"/>
          <w:lang w:eastAsia="zh-CN"/>
        </w:rPr>
        <w:t>МБОУ СОШ № 41</w:t>
      </w:r>
    </w:p>
    <w:p w:rsidR="006636B4" w:rsidRPr="00672882" w:rsidRDefault="006636B4" w:rsidP="006636B4">
      <w:pPr>
        <w:rPr>
          <w:rFonts w:ascii="Times New Roman" w:eastAsia="SimSun" w:hAnsi="Times New Roman" w:cs="Times New Roman"/>
          <w:color w:val="000000"/>
          <w:sz w:val="16"/>
          <w:szCs w:val="16"/>
          <w:lang w:eastAsia="zh-CN"/>
        </w:rPr>
      </w:pP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Для целостного развития личности начальная школа использует УУД, которые позволяют и дают возможность ученикам самостоятельно осваивать знание и применять его на практике, дают умения организовать свою де</w:t>
      </w:r>
      <w:r w:rsidRPr="006636B4">
        <w:rPr>
          <w:rFonts w:ascii="Times New Roman" w:eastAsia="SimSun" w:hAnsi="Times New Roman" w:cs="Times New Roman"/>
          <w:color w:val="000000"/>
          <w:sz w:val="28"/>
          <w:szCs w:val="28"/>
          <w:lang w:eastAsia="zh-CN"/>
        </w:rPr>
        <w:t>я</w:t>
      </w:r>
      <w:r w:rsidRPr="006636B4">
        <w:rPr>
          <w:rFonts w:ascii="Times New Roman" w:eastAsia="SimSun" w:hAnsi="Times New Roman" w:cs="Times New Roman"/>
          <w:color w:val="000000"/>
          <w:sz w:val="28"/>
          <w:szCs w:val="28"/>
          <w:lang w:eastAsia="zh-CN"/>
        </w:rPr>
        <w:t>тельность, сотрудничать, делать выводы и корректировать результат работы. Формирование УУД требует от учителя систематического отслеживания р</w:t>
      </w:r>
      <w:r w:rsidRPr="006636B4">
        <w:rPr>
          <w:rFonts w:ascii="Times New Roman" w:eastAsia="SimSun" w:hAnsi="Times New Roman" w:cs="Times New Roman"/>
          <w:color w:val="000000"/>
          <w:sz w:val="28"/>
          <w:szCs w:val="28"/>
          <w:lang w:eastAsia="zh-CN"/>
        </w:rPr>
        <w:t>е</w:t>
      </w:r>
      <w:r w:rsidRPr="006636B4">
        <w:rPr>
          <w:rFonts w:ascii="Times New Roman" w:eastAsia="SimSun" w:hAnsi="Times New Roman" w:cs="Times New Roman"/>
          <w:color w:val="000000"/>
          <w:sz w:val="28"/>
          <w:szCs w:val="28"/>
          <w:lang w:eastAsia="zh-CN"/>
        </w:rPr>
        <w:t>зультатов и успехов учеников. Это обязательно для всех предметов, так как умение учиться – залог успеха.</w:t>
      </w:r>
    </w:p>
    <w:p w:rsidR="006636B4" w:rsidRPr="006636B4" w:rsidRDefault="00A9052F" w:rsidP="00672882">
      <w:pPr>
        <w:ind w:firstLine="708"/>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Для того</w:t>
      </w:r>
      <w:r w:rsidR="006636B4" w:rsidRPr="006636B4">
        <w:rPr>
          <w:rFonts w:ascii="Times New Roman" w:eastAsia="SimSun" w:hAnsi="Times New Roman" w:cs="Times New Roman"/>
          <w:color w:val="000000"/>
          <w:sz w:val="28"/>
          <w:szCs w:val="28"/>
          <w:lang w:eastAsia="zh-CN"/>
        </w:rPr>
        <w:t xml:space="preserve"> чтобы младший школьник смог самостоятельно организовать учёбу, его нужно вовлечь в образовательный процесс. Хорошо помогает учебной деятельности активные занятия спортом, игры, дополнительные з</w:t>
      </w:r>
      <w:r w:rsidR="006636B4" w:rsidRPr="006636B4">
        <w:rPr>
          <w:rFonts w:ascii="Times New Roman" w:eastAsia="SimSun" w:hAnsi="Times New Roman" w:cs="Times New Roman"/>
          <w:color w:val="000000"/>
          <w:sz w:val="28"/>
          <w:szCs w:val="28"/>
          <w:lang w:eastAsia="zh-CN"/>
        </w:rPr>
        <w:t>а</w:t>
      </w:r>
      <w:r w:rsidR="006636B4" w:rsidRPr="006636B4">
        <w:rPr>
          <w:rFonts w:ascii="Times New Roman" w:eastAsia="SimSun" w:hAnsi="Times New Roman" w:cs="Times New Roman"/>
          <w:color w:val="000000"/>
          <w:sz w:val="28"/>
          <w:szCs w:val="28"/>
          <w:lang w:eastAsia="zh-CN"/>
        </w:rPr>
        <w:t>нятия.  Занимательные занятия помогают активизировать познавательную деятельность ребёнка, развивают его память, внимание, речь, мышление.</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Занимательный материал – это творческая целенаправленная деятел</w:t>
      </w:r>
      <w:r w:rsidRPr="006636B4">
        <w:rPr>
          <w:rFonts w:ascii="Times New Roman" w:eastAsia="SimSun" w:hAnsi="Times New Roman" w:cs="Times New Roman"/>
          <w:color w:val="000000"/>
          <w:sz w:val="28"/>
          <w:szCs w:val="28"/>
          <w:lang w:eastAsia="zh-CN"/>
        </w:rPr>
        <w:t>ь</w:t>
      </w:r>
      <w:r w:rsidRPr="006636B4">
        <w:rPr>
          <w:rFonts w:ascii="Times New Roman" w:eastAsia="SimSun" w:hAnsi="Times New Roman" w:cs="Times New Roman"/>
          <w:color w:val="000000"/>
          <w:sz w:val="28"/>
          <w:szCs w:val="28"/>
          <w:lang w:eastAsia="zh-CN"/>
        </w:rPr>
        <w:t>ность, в процесс которой ребятишки в занимательной форме глубже, легче познают окружающее.</w:t>
      </w:r>
    </w:p>
    <w:p w:rsidR="006636B4" w:rsidRPr="006636B4" w:rsidRDefault="006636B4" w:rsidP="00672882">
      <w:pPr>
        <w:ind w:firstLine="708"/>
        <w:rPr>
          <w:rFonts w:ascii="Times New Roman" w:eastAsia="SimSun" w:hAnsi="Times New Roman" w:cs="Times New Roman"/>
          <w:color w:val="000000"/>
          <w:sz w:val="28"/>
          <w:szCs w:val="28"/>
          <w:lang w:eastAsia="zh-CN"/>
        </w:rPr>
      </w:pPr>
      <w:proofErr w:type="gramStart"/>
      <w:r w:rsidRPr="006636B4">
        <w:rPr>
          <w:rFonts w:ascii="Times New Roman" w:eastAsia="SimSun" w:hAnsi="Times New Roman" w:cs="Times New Roman"/>
          <w:color w:val="000000"/>
          <w:sz w:val="28"/>
          <w:szCs w:val="28"/>
          <w:lang w:eastAsia="zh-CN"/>
        </w:rPr>
        <w:t>Виды занимательного материала: загадки, ребусы, скороговорки, кро</w:t>
      </w:r>
      <w:r w:rsidRPr="006636B4">
        <w:rPr>
          <w:rFonts w:ascii="Times New Roman" w:eastAsia="SimSun" w:hAnsi="Times New Roman" w:cs="Times New Roman"/>
          <w:color w:val="000000"/>
          <w:sz w:val="28"/>
          <w:szCs w:val="28"/>
          <w:lang w:eastAsia="zh-CN"/>
        </w:rPr>
        <w:t>с</w:t>
      </w:r>
      <w:r w:rsidRPr="006636B4">
        <w:rPr>
          <w:rFonts w:ascii="Times New Roman" w:eastAsia="SimSun" w:hAnsi="Times New Roman" w:cs="Times New Roman"/>
          <w:color w:val="000000"/>
          <w:sz w:val="28"/>
          <w:szCs w:val="28"/>
          <w:lang w:eastAsia="zh-CN"/>
        </w:rPr>
        <w:t>сворды, викторины, конкурсы, шарады, олимпиады и другое.</w:t>
      </w:r>
      <w:proofErr w:type="gramEnd"/>
      <w:r w:rsidRPr="006636B4">
        <w:rPr>
          <w:rFonts w:ascii="Times New Roman" w:eastAsia="SimSun" w:hAnsi="Times New Roman" w:cs="Times New Roman"/>
          <w:color w:val="000000"/>
          <w:sz w:val="28"/>
          <w:szCs w:val="28"/>
          <w:lang w:eastAsia="zh-CN"/>
        </w:rPr>
        <w:t xml:space="preserve"> Занимательный материал можно использовать внеурочно и на разных этапах урока, начиная с физминутки.</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Основная цель – использовать занимательный материал для формир</w:t>
      </w:r>
      <w:r w:rsidRPr="006636B4">
        <w:rPr>
          <w:rFonts w:ascii="Times New Roman" w:eastAsia="SimSun" w:hAnsi="Times New Roman" w:cs="Times New Roman"/>
          <w:color w:val="000000"/>
          <w:sz w:val="28"/>
          <w:szCs w:val="28"/>
          <w:lang w:eastAsia="zh-CN"/>
        </w:rPr>
        <w:t>о</w:t>
      </w:r>
      <w:r w:rsidRPr="006636B4">
        <w:rPr>
          <w:rFonts w:ascii="Times New Roman" w:eastAsia="SimSun" w:hAnsi="Times New Roman" w:cs="Times New Roman"/>
          <w:color w:val="000000"/>
          <w:sz w:val="28"/>
          <w:szCs w:val="28"/>
          <w:lang w:eastAsia="zh-CN"/>
        </w:rPr>
        <w:t>вания представлений и закрепления имеющихся знаний.</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На успеваемость учащихся влияет их уровень мышления и не только по основным предметам, но и по всем предметам начальной школы.</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 xml:space="preserve">Приоритетами предметного содержания и </w:t>
      </w:r>
      <w:proofErr w:type="gramStart"/>
      <w:r w:rsidRPr="006636B4">
        <w:rPr>
          <w:rFonts w:ascii="Times New Roman" w:eastAsia="SimSun" w:hAnsi="Times New Roman" w:cs="Times New Roman"/>
          <w:color w:val="000000"/>
          <w:sz w:val="28"/>
          <w:szCs w:val="28"/>
          <w:lang w:eastAsia="zh-CN"/>
        </w:rPr>
        <w:t>формирования</w:t>
      </w:r>
      <w:proofErr w:type="gramEnd"/>
      <w:r w:rsidRPr="006636B4">
        <w:rPr>
          <w:rFonts w:ascii="Times New Roman" w:eastAsia="SimSun" w:hAnsi="Times New Roman" w:cs="Times New Roman"/>
          <w:color w:val="000000"/>
          <w:sz w:val="28"/>
          <w:szCs w:val="28"/>
          <w:lang w:eastAsia="zh-CN"/>
        </w:rPr>
        <w:t xml:space="preserve"> познавател</w:t>
      </w:r>
      <w:r w:rsidRPr="006636B4">
        <w:rPr>
          <w:rFonts w:ascii="Times New Roman" w:eastAsia="SimSun" w:hAnsi="Times New Roman" w:cs="Times New Roman"/>
          <w:color w:val="000000"/>
          <w:sz w:val="28"/>
          <w:szCs w:val="28"/>
          <w:lang w:eastAsia="zh-CN"/>
        </w:rPr>
        <w:t>ь</w:t>
      </w:r>
      <w:r w:rsidRPr="006636B4">
        <w:rPr>
          <w:rFonts w:ascii="Times New Roman" w:eastAsia="SimSun" w:hAnsi="Times New Roman" w:cs="Times New Roman"/>
          <w:color w:val="000000"/>
          <w:sz w:val="28"/>
          <w:szCs w:val="28"/>
          <w:lang w:eastAsia="zh-CN"/>
        </w:rPr>
        <w:t>ных и логических УУД являются:</w:t>
      </w:r>
    </w:p>
    <w:p w:rsidR="006636B4" w:rsidRPr="00672882" w:rsidRDefault="006636B4" w:rsidP="00C0338C">
      <w:pPr>
        <w:pStyle w:val="a4"/>
        <w:numPr>
          <w:ilvl w:val="0"/>
          <w:numId w:val="14"/>
        </w:numPr>
        <w:rPr>
          <w:rFonts w:ascii="Times New Roman" w:eastAsia="SimSun" w:hAnsi="Times New Roman" w:cs="Times New Roman"/>
          <w:color w:val="000000"/>
          <w:sz w:val="28"/>
          <w:szCs w:val="28"/>
          <w:lang w:eastAsia="zh-CN"/>
        </w:rPr>
      </w:pPr>
      <w:r w:rsidRPr="00672882">
        <w:rPr>
          <w:rFonts w:ascii="Times New Roman" w:eastAsia="SimSun" w:hAnsi="Times New Roman" w:cs="Times New Roman"/>
          <w:color w:val="000000"/>
          <w:sz w:val="28"/>
          <w:szCs w:val="28"/>
          <w:lang w:eastAsia="zh-CN"/>
        </w:rPr>
        <w:t>русский язык и литературное чтение – формирование личности, язык</w:t>
      </w:r>
      <w:r w:rsidRPr="00672882">
        <w:rPr>
          <w:rFonts w:ascii="Times New Roman" w:eastAsia="SimSun" w:hAnsi="Times New Roman" w:cs="Times New Roman"/>
          <w:color w:val="000000"/>
          <w:sz w:val="28"/>
          <w:szCs w:val="28"/>
          <w:lang w:eastAsia="zh-CN"/>
        </w:rPr>
        <w:t>о</w:t>
      </w:r>
      <w:r w:rsidRPr="00672882">
        <w:rPr>
          <w:rFonts w:ascii="Times New Roman" w:eastAsia="SimSun" w:hAnsi="Times New Roman" w:cs="Times New Roman"/>
          <w:color w:val="000000"/>
          <w:sz w:val="28"/>
          <w:szCs w:val="28"/>
          <w:lang w:eastAsia="zh-CN"/>
        </w:rPr>
        <w:t>вых, нравственных проблем; самостоятельное создание способов р</w:t>
      </w:r>
      <w:r w:rsidRPr="00672882">
        <w:rPr>
          <w:rFonts w:ascii="Times New Roman" w:eastAsia="SimSun" w:hAnsi="Times New Roman" w:cs="Times New Roman"/>
          <w:color w:val="000000"/>
          <w:sz w:val="28"/>
          <w:szCs w:val="28"/>
          <w:lang w:eastAsia="zh-CN"/>
        </w:rPr>
        <w:t>е</w:t>
      </w:r>
      <w:r w:rsidRPr="00672882">
        <w:rPr>
          <w:rFonts w:ascii="Times New Roman" w:eastAsia="SimSun" w:hAnsi="Times New Roman" w:cs="Times New Roman"/>
          <w:color w:val="000000"/>
          <w:sz w:val="28"/>
          <w:szCs w:val="28"/>
          <w:lang w:eastAsia="zh-CN"/>
        </w:rPr>
        <w:t>шения проблемно-поискового характера;</w:t>
      </w:r>
    </w:p>
    <w:p w:rsidR="006636B4" w:rsidRPr="00672882" w:rsidRDefault="006636B4" w:rsidP="00C0338C">
      <w:pPr>
        <w:pStyle w:val="a4"/>
        <w:numPr>
          <w:ilvl w:val="0"/>
          <w:numId w:val="14"/>
        </w:numPr>
        <w:rPr>
          <w:rFonts w:ascii="Times New Roman" w:eastAsia="SimSun" w:hAnsi="Times New Roman" w:cs="Times New Roman"/>
          <w:color w:val="000000"/>
          <w:sz w:val="28"/>
          <w:szCs w:val="28"/>
          <w:lang w:eastAsia="zh-CN"/>
        </w:rPr>
      </w:pPr>
      <w:r w:rsidRPr="00672882">
        <w:rPr>
          <w:rFonts w:ascii="Times New Roman" w:eastAsia="SimSun" w:hAnsi="Times New Roman" w:cs="Times New Roman"/>
          <w:color w:val="000000"/>
          <w:sz w:val="28"/>
          <w:szCs w:val="28"/>
          <w:lang w:eastAsia="zh-CN"/>
        </w:rPr>
        <w:t>математика и окружающий мир – группировка и анализ, сравнение и синтез, нахождение причин, нахождение следствия и связи между н</w:t>
      </w:r>
      <w:r w:rsidRPr="00672882">
        <w:rPr>
          <w:rFonts w:ascii="Times New Roman" w:eastAsia="SimSun" w:hAnsi="Times New Roman" w:cs="Times New Roman"/>
          <w:color w:val="000000"/>
          <w:sz w:val="28"/>
          <w:szCs w:val="28"/>
          <w:lang w:eastAsia="zh-CN"/>
        </w:rPr>
        <w:t>и</w:t>
      </w:r>
      <w:r w:rsidRPr="00672882">
        <w:rPr>
          <w:rFonts w:ascii="Times New Roman" w:eastAsia="SimSun" w:hAnsi="Times New Roman" w:cs="Times New Roman"/>
          <w:color w:val="000000"/>
          <w:sz w:val="28"/>
          <w:szCs w:val="28"/>
          <w:lang w:eastAsia="zh-CN"/>
        </w:rPr>
        <w:t>ми, умение логически рассуждать, умение находить доказательства.</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 xml:space="preserve">В трудный момент, чтобы немного отдохнуть, отвлечься, убить скуку, «разбить однообразие» </w:t>
      </w:r>
      <w:r w:rsidR="00672882">
        <w:rPr>
          <w:rFonts w:ascii="Times New Roman" w:eastAsia="SimSun" w:hAnsi="Times New Roman" w:cs="Times New Roman"/>
          <w:color w:val="000000"/>
          <w:sz w:val="28"/>
          <w:szCs w:val="28"/>
          <w:lang w:eastAsia="zh-CN"/>
        </w:rPr>
        <w:t>на помощь приходят игры-</w:t>
      </w:r>
      <w:r w:rsidRPr="006636B4">
        <w:rPr>
          <w:rFonts w:ascii="Times New Roman" w:eastAsia="SimSun" w:hAnsi="Times New Roman" w:cs="Times New Roman"/>
          <w:color w:val="000000"/>
          <w:sz w:val="28"/>
          <w:szCs w:val="28"/>
          <w:lang w:eastAsia="zh-CN"/>
        </w:rPr>
        <w:t>тренинги. Если необход</w:t>
      </w:r>
      <w:r w:rsidRPr="006636B4">
        <w:rPr>
          <w:rFonts w:ascii="Times New Roman" w:eastAsia="SimSun" w:hAnsi="Times New Roman" w:cs="Times New Roman"/>
          <w:color w:val="000000"/>
          <w:sz w:val="28"/>
          <w:szCs w:val="28"/>
          <w:lang w:eastAsia="zh-CN"/>
        </w:rPr>
        <w:t>и</w:t>
      </w:r>
      <w:r w:rsidRPr="006636B4">
        <w:rPr>
          <w:rFonts w:ascii="Times New Roman" w:eastAsia="SimSun" w:hAnsi="Times New Roman" w:cs="Times New Roman"/>
          <w:color w:val="000000"/>
          <w:sz w:val="28"/>
          <w:szCs w:val="28"/>
          <w:lang w:eastAsia="zh-CN"/>
        </w:rPr>
        <w:t>мо внести разнообразие в монотонные упражнения, учитель включает тр</w:t>
      </w:r>
      <w:r w:rsidRPr="006636B4">
        <w:rPr>
          <w:rFonts w:ascii="Times New Roman" w:eastAsia="SimSun" w:hAnsi="Times New Roman" w:cs="Times New Roman"/>
          <w:color w:val="000000"/>
          <w:sz w:val="28"/>
          <w:szCs w:val="28"/>
          <w:lang w:eastAsia="zh-CN"/>
        </w:rPr>
        <w:t>е</w:t>
      </w:r>
      <w:r w:rsidRPr="006636B4">
        <w:rPr>
          <w:rFonts w:ascii="Times New Roman" w:eastAsia="SimSun" w:hAnsi="Times New Roman" w:cs="Times New Roman"/>
          <w:color w:val="000000"/>
          <w:sz w:val="28"/>
          <w:szCs w:val="28"/>
          <w:lang w:eastAsia="zh-CN"/>
        </w:rPr>
        <w:t>нинги в игровую оболочку.</w:t>
      </w:r>
      <w:r w:rsidR="00672882">
        <w:rPr>
          <w:rFonts w:ascii="Times New Roman" w:eastAsia="SimSun" w:hAnsi="Times New Roman" w:cs="Times New Roman"/>
          <w:color w:val="000000"/>
          <w:sz w:val="28"/>
          <w:szCs w:val="28"/>
          <w:lang w:eastAsia="zh-CN"/>
        </w:rPr>
        <w:t xml:space="preserve"> </w:t>
      </w:r>
      <w:r w:rsidRPr="006636B4">
        <w:rPr>
          <w:rFonts w:ascii="Times New Roman" w:eastAsia="SimSun" w:hAnsi="Times New Roman" w:cs="Times New Roman"/>
          <w:color w:val="000000"/>
          <w:sz w:val="28"/>
          <w:szCs w:val="28"/>
          <w:lang w:eastAsia="zh-CN"/>
        </w:rPr>
        <w:t xml:space="preserve">Например, на </w:t>
      </w:r>
      <w:proofErr w:type="gramStart"/>
      <w:r w:rsidRPr="006636B4">
        <w:rPr>
          <w:rFonts w:ascii="Times New Roman" w:eastAsia="SimSun" w:hAnsi="Times New Roman" w:cs="Times New Roman"/>
          <w:color w:val="000000"/>
          <w:sz w:val="28"/>
          <w:szCs w:val="28"/>
          <w:lang w:eastAsia="zh-CN"/>
        </w:rPr>
        <w:t>математике</w:t>
      </w:r>
      <w:proofErr w:type="gramEnd"/>
      <w:r w:rsidRPr="006636B4">
        <w:rPr>
          <w:rFonts w:ascii="Times New Roman" w:eastAsia="SimSun" w:hAnsi="Times New Roman" w:cs="Times New Roman"/>
          <w:color w:val="000000"/>
          <w:sz w:val="28"/>
          <w:szCs w:val="28"/>
          <w:lang w:eastAsia="zh-CN"/>
        </w:rPr>
        <w:t xml:space="preserve"> – какая из команд (ра</w:t>
      </w:r>
      <w:r w:rsidRPr="006636B4">
        <w:rPr>
          <w:rFonts w:ascii="Times New Roman" w:eastAsia="SimSun" w:hAnsi="Times New Roman" w:cs="Times New Roman"/>
          <w:color w:val="000000"/>
          <w:sz w:val="28"/>
          <w:szCs w:val="28"/>
          <w:lang w:eastAsia="zh-CN"/>
        </w:rPr>
        <w:t>з</w:t>
      </w:r>
      <w:r w:rsidRPr="006636B4">
        <w:rPr>
          <w:rFonts w:ascii="Times New Roman" w:eastAsia="SimSun" w:hAnsi="Times New Roman" w:cs="Times New Roman"/>
          <w:color w:val="000000"/>
          <w:sz w:val="28"/>
          <w:szCs w:val="28"/>
          <w:lang w:eastAsia="zh-CN"/>
        </w:rPr>
        <w:lastRenderedPageBreak/>
        <w:t xml:space="preserve">бивает класс на команды </w:t>
      </w:r>
      <w:r w:rsidR="00672882">
        <w:rPr>
          <w:rFonts w:ascii="Times New Roman" w:eastAsia="SimSun" w:hAnsi="Times New Roman" w:cs="Times New Roman"/>
          <w:color w:val="000000"/>
          <w:sz w:val="28"/>
          <w:szCs w:val="28"/>
          <w:lang w:eastAsia="zh-CN"/>
        </w:rPr>
        <w:t>–</w:t>
      </w:r>
      <w:r w:rsidRPr="006636B4">
        <w:rPr>
          <w:rFonts w:ascii="Times New Roman" w:eastAsia="SimSun" w:hAnsi="Times New Roman" w:cs="Times New Roman"/>
          <w:color w:val="000000"/>
          <w:sz w:val="28"/>
          <w:szCs w:val="28"/>
          <w:lang w:eastAsia="zh-CN"/>
        </w:rPr>
        <w:t xml:space="preserve"> ряды) быстрее решит примеры (по примеру на о</w:t>
      </w:r>
      <w:r w:rsidRPr="006636B4">
        <w:rPr>
          <w:rFonts w:ascii="Times New Roman" w:eastAsia="SimSun" w:hAnsi="Times New Roman" w:cs="Times New Roman"/>
          <w:color w:val="000000"/>
          <w:sz w:val="28"/>
          <w:szCs w:val="28"/>
          <w:lang w:eastAsia="zh-CN"/>
        </w:rPr>
        <w:t>д</w:t>
      </w:r>
      <w:r w:rsidRPr="006636B4">
        <w:rPr>
          <w:rFonts w:ascii="Times New Roman" w:eastAsia="SimSun" w:hAnsi="Times New Roman" w:cs="Times New Roman"/>
          <w:color w:val="000000"/>
          <w:sz w:val="28"/>
          <w:szCs w:val="28"/>
          <w:lang w:eastAsia="zh-CN"/>
        </w:rPr>
        <w:t>ного человека из команды – равное число примеров для всех команд) – «и</w:t>
      </w:r>
      <w:r w:rsidRPr="006636B4">
        <w:rPr>
          <w:rFonts w:ascii="Times New Roman" w:eastAsia="SimSun" w:hAnsi="Times New Roman" w:cs="Times New Roman"/>
          <w:color w:val="000000"/>
          <w:sz w:val="28"/>
          <w:szCs w:val="28"/>
          <w:lang w:eastAsia="zh-CN"/>
        </w:rPr>
        <w:t>г</w:t>
      </w:r>
      <w:r w:rsidRPr="006636B4">
        <w:rPr>
          <w:rFonts w:ascii="Times New Roman" w:eastAsia="SimSun" w:hAnsi="Times New Roman" w:cs="Times New Roman"/>
          <w:color w:val="000000"/>
          <w:sz w:val="28"/>
          <w:szCs w:val="28"/>
          <w:lang w:eastAsia="zh-CN"/>
        </w:rPr>
        <w:t>ровая цель»; на русском языке – в порядке игры назови словарные слова, например</w:t>
      </w:r>
      <w:r w:rsidR="00672882">
        <w:rPr>
          <w:rFonts w:ascii="Times New Roman" w:eastAsia="SimSun" w:hAnsi="Times New Roman" w:cs="Times New Roman"/>
          <w:color w:val="000000"/>
          <w:sz w:val="28"/>
          <w:szCs w:val="28"/>
          <w:lang w:eastAsia="zh-CN"/>
        </w:rPr>
        <w:t>,</w:t>
      </w:r>
      <w:r w:rsidRPr="006636B4">
        <w:rPr>
          <w:rFonts w:ascii="Times New Roman" w:eastAsia="SimSun" w:hAnsi="Times New Roman" w:cs="Times New Roman"/>
          <w:color w:val="000000"/>
          <w:sz w:val="28"/>
          <w:szCs w:val="28"/>
          <w:lang w:eastAsia="zh-CN"/>
        </w:rPr>
        <w:t xml:space="preserve"> заданные на сегодня или на букву «А» и тому подобное.</w:t>
      </w:r>
    </w:p>
    <w:p w:rsidR="006636B4" w:rsidRPr="006636B4" w:rsidRDefault="006636B4" w:rsidP="00672882">
      <w:pPr>
        <w:ind w:firstLine="708"/>
        <w:rPr>
          <w:rFonts w:ascii="Times New Roman" w:eastAsia="SimSun" w:hAnsi="Times New Roman" w:cs="Times New Roman"/>
          <w:color w:val="000000"/>
          <w:sz w:val="28"/>
          <w:szCs w:val="28"/>
          <w:lang w:eastAsia="zh-CN"/>
        </w:rPr>
      </w:pPr>
      <w:proofErr w:type="gramStart"/>
      <w:r w:rsidRPr="006636B4">
        <w:rPr>
          <w:rFonts w:ascii="Times New Roman" w:eastAsia="SimSun" w:hAnsi="Times New Roman" w:cs="Times New Roman"/>
          <w:color w:val="000000"/>
          <w:sz w:val="28"/>
          <w:szCs w:val="28"/>
          <w:lang w:eastAsia="zh-CN"/>
        </w:rPr>
        <w:t>Игра «в города» (осина, аллея, яблоко, облако –</w:t>
      </w:r>
      <w:r w:rsidR="00672882">
        <w:rPr>
          <w:rFonts w:ascii="Times New Roman" w:eastAsia="SimSun" w:hAnsi="Times New Roman" w:cs="Times New Roman"/>
          <w:color w:val="000000"/>
          <w:sz w:val="28"/>
          <w:szCs w:val="28"/>
          <w:lang w:eastAsia="zh-CN"/>
        </w:rPr>
        <w:t xml:space="preserve"> </w:t>
      </w:r>
      <w:r w:rsidRPr="006636B4">
        <w:rPr>
          <w:rFonts w:ascii="Times New Roman" w:eastAsia="SimSun" w:hAnsi="Times New Roman" w:cs="Times New Roman"/>
          <w:color w:val="000000"/>
          <w:sz w:val="28"/>
          <w:szCs w:val="28"/>
          <w:lang w:eastAsia="zh-CN"/>
        </w:rPr>
        <w:t>игра со словарными словами) – логическая цепочка.</w:t>
      </w:r>
      <w:proofErr w:type="gramEnd"/>
      <w:r w:rsidRPr="006636B4">
        <w:rPr>
          <w:rFonts w:ascii="Times New Roman" w:eastAsia="SimSun" w:hAnsi="Times New Roman" w:cs="Times New Roman"/>
          <w:color w:val="000000"/>
          <w:sz w:val="28"/>
          <w:szCs w:val="28"/>
          <w:lang w:eastAsia="zh-CN"/>
        </w:rPr>
        <w:t xml:space="preserve"> Игра «в окошко» (исправить </w:t>
      </w:r>
      <w:proofErr w:type="gramStart"/>
      <w:r w:rsidRPr="006636B4">
        <w:rPr>
          <w:rFonts w:ascii="Times New Roman" w:eastAsia="SimSun" w:hAnsi="Times New Roman" w:cs="Times New Roman"/>
          <w:color w:val="000000"/>
          <w:sz w:val="28"/>
          <w:szCs w:val="28"/>
          <w:lang w:eastAsia="zh-CN"/>
        </w:rPr>
        <w:t>ошибку</w:t>
      </w:r>
      <w:proofErr w:type="gramEnd"/>
      <w:r w:rsidRPr="006636B4">
        <w:rPr>
          <w:rFonts w:ascii="Times New Roman" w:eastAsia="SimSun" w:hAnsi="Times New Roman" w:cs="Times New Roman"/>
          <w:color w:val="000000"/>
          <w:sz w:val="28"/>
          <w:szCs w:val="28"/>
          <w:lang w:eastAsia="zh-CN"/>
        </w:rPr>
        <w:t xml:space="preserve"> если есть, взять её в окошко) – любой предмет.</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 xml:space="preserve">Проверка домашнего задания – полезно вести открытую ведомость – при задании «массивом» кто – что решил и к чему пришли в </w:t>
      </w:r>
      <w:proofErr w:type="gramStart"/>
      <w:r w:rsidRPr="006636B4">
        <w:rPr>
          <w:rFonts w:ascii="Times New Roman" w:eastAsia="SimSun" w:hAnsi="Times New Roman" w:cs="Times New Roman"/>
          <w:color w:val="000000"/>
          <w:sz w:val="28"/>
          <w:szCs w:val="28"/>
          <w:lang w:eastAsia="zh-CN"/>
        </w:rPr>
        <w:t>конце</w:t>
      </w:r>
      <w:proofErr w:type="gramEnd"/>
      <w:r w:rsidRPr="006636B4">
        <w:rPr>
          <w:rFonts w:ascii="Times New Roman" w:eastAsia="SimSun" w:hAnsi="Times New Roman" w:cs="Times New Roman"/>
          <w:color w:val="000000"/>
          <w:sz w:val="28"/>
          <w:szCs w:val="28"/>
          <w:lang w:eastAsia="zh-CN"/>
        </w:rPr>
        <w:t xml:space="preserve"> какого то срока (кто победил).</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 xml:space="preserve">Соревнуясь и играя подобным </w:t>
      </w:r>
      <w:proofErr w:type="gramStart"/>
      <w:r w:rsidRPr="006636B4">
        <w:rPr>
          <w:rFonts w:ascii="Times New Roman" w:eastAsia="SimSun" w:hAnsi="Times New Roman" w:cs="Times New Roman"/>
          <w:color w:val="000000"/>
          <w:sz w:val="28"/>
          <w:szCs w:val="28"/>
          <w:lang w:eastAsia="zh-CN"/>
        </w:rPr>
        <w:t>образом</w:t>
      </w:r>
      <w:proofErr w:type="gramEnd"/>
      <w:r w:rsidRPr="006636B4">
        <w:rPr>
          <w:rFonts w:ascii="Times New Roman" w:eastAsia="SimSun" w:hAnsi="Times New Roman" w:cs="Times New Roman"/>
          <w:color w:val="000000"/>
          <w:sz w:val="28"/>
          <w:szCs w:val="28"/>
          <w:lang w:eastAsia="zh-CN"/>
        </w:rPr>
        <w:t xml:space="preserve"> формируется не предмет, а ли</w:t>
      </w:r>
      <w:r w:rsidRPr="006636B4">
        <w:rPr>
          <w:rFonts w:ascii="Times New Roman" w:eastAsia="SimSun" w:hAnsi="Times New Roman" w:cs="Times New Roman"/>
          <w:color w:val="000000"/>
          <w:sz w:val="28"/>
          <w:szCs w:val="28"/>
          <w:lang w:eastAsia="zh-CN"/>
        </w:rPr>
        <w:t>ч</w:t>
      </w:r>
      <w:r w:rsidRPr="006636B4">
        <w:rPr>
          <w:rFonts w:ascii="Times New Roman" w:eastAsia="SimSun" w:hAnsi="Times New Roman" w:cs="Times New Roman"/>
          <w:color w:val="000000"/>
          <w:sz w:val="28"/>
          <w:szCs w:val="28"/>
          <w:lang w:eastAsia="zh-CN"/>
        </w:rPr>
        <w:t xml:space="preserve">ность ученика. Чем интереснее будут занятия и ход урока, чем труднее будут задания и их объём – тем приятнее верное решение, найденное учениками, тем успешнее будут школьники. Учителю необходимо постараться помочь каждому из учеников адекватно учиться, оценивать </w:t>
      </w:r>
      <w:proofErr w:type="gramStart"/>
      <w:r w:rsidRPr="006636B4">
        <w:rPr>
          <w:rFonts w:ascii="Times New Roman" w:eastAsia="SimSun" w:hAnsi="Times New Roman" w:cs="Times New Roman"/>
          <w:color w:val="000000"/>
          <w:sz w:val="28"/>
          <w:szCs w:val="28"/>
          <w:lang w:eastAsia="zh-CN"/>
        </w:rPr>
        <w:t>выполненное</w:t>
      </w:r>
      <w:proofErr w:type="gramEnd"/>
      <w:r w:rsidRPr="006636B4">
        <w:rPr>
          <w:rFonts w:ascii="Times New Roman" w:eastAsia="SimSun" w:hAnsi="Times New Roman" w:cs="Times New Roman"/>
          <w:color w:val="000000"/>
          <w:sz w:val="28"/>
          <w:szCs w:val="28"/>
          <w:lang w:eastAsia="zh-CN"/>
        </w:rPr>
        <w:t>, научиться исправлять ошибки и идти к успеху.</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При освоении базы знаний надо научить детей трудиться. Учёба – это тяжелый, часто нудный и требующий частых повторов процесс. Поле де</w:t>
      </w:r>
      <w:r w:rsidRPr="006636B4">
        <w:rPr>
          <w:rFonts w:ascii="Times New Roman" w:eastAsia="SimSun" w:hAnsi="Times New Roman" w:cs="Times New Roman"/>
          <w:color w:val="000000"/>
          <w:sz w:val="28"/>
          <w:szCs w:val="28"/>
          <w:lang w:eastAsia="zh-CN"/>
        </w:rPr>
        <w:t>я</w:t>
      </w:r>
      <w:r w:rsidRPr="006636B4">
        <w:rPr>
          <w:rFonts w:ascii="Times New Roman" w:eastAsia="SimSun" w:hAnsi="Times New Roman" w:cs="Times New Roman"/>
          <w:color w:val="000000"/>
          <w:sz w:val="28"/>
          <w:szCs w:val="28"/>
          <w:lang w:eastAsia="zh-CN"/>
        </w:rPr>
        <w:t>тельности для расширения мыслительных операций для детей и расширения их интеллекта – введение в процесс обучения занимательных заданий, и с</w:t>
      </w:r>
      <w:r w:rsidRPr="006636B4">
        <w:rPr>
          <w:rFonts w:ascii="Times New Roman" w:eastAsia="SimSun" w:hAnsi="Times New Roman" w:cs="Times New Roman"/>
          <w:color w:val="000000"/>
          <w:sz w:val="28"/>
          <w:szCs w:val="28"/>
          <w:lang w:eastAsia="zh-CN"/>
        </w:rPr>
        <w:t>о</w:t>
      </w:r>
      <w:r w:rsidRPr="006636B4">
        <w:rPr>
          <w:rFonts w:ascii="Times New Roman" w:eastAsia="SimSun" w:hAnsi="Times New Roman" w:cs="Times New Roman"/>
          <w:color w:val="000000"/>
          <w:sz w:val="28"/>
          <w:szCs w:val="28"/>
          <w:lang w:eastAsia="zh-CN"/>
        </w:rPr>
        <w:t>ставление подобных заданий самими детьми для других учеников.</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Логическое мышление ребёнка – это процесс перехода с эмпирического уровня познания (наглядно-действенного) на научно-теоретический (логич</w:t>
      </w:r>
      <w:r w:rsidRPr="006636B4">
        <w:rPr>
          <w:rFonts w:ascii="Times New Roman" w:eastAsia="SimSun" w:hAnsi="Times New Roman" w:cs="Times New Roman"/>
          <w:color w:val="000000"/>
          <w:sz w:val="28"/>
          <w:szCs w:val="28"/>
          <w:lang w:eastAsia="zh-CN"/>
        </w:rPr>
        <w:t>е</w:t>
      </w:r>
      <w:r w:rsidRPr="006636B4">
        <w:rPr>
          <w:rFonts w:ascii="Times New Roman" w:eastAsia="SimSun" w:hAnsi="Times New Roman" w:cs="Times New Roman"/>
          <w:color w:val="000000"/>
          <w:sz w:val="28"/>
          <w:szCs w:val="28"/>
          <w:lang w:eastAsia="zh-CN"/>
        </w:rPr>
        <w:t>ский) уровень мышления с последующим оформлением структуры взаим</w:t>
      </w:r>
      <w:r w:rsidRPr="006636B4">
        <w:rPr>
          <w:rFonts w:ascii="Times New Roman" w:eastAsia="SimSun" w:hAnsi="Times New Roman" w:cs="Times New Roman"/>
          <w:color w:val="000000"/>
          <w:sz w:val="28"/>
          <w:szCs w:val="28"/>
          <w:lang w:eastAsia="zh-CN"/>
        </w:rPr>
        <w:t>о</w:t>
      </w:r>
      <w:r w:rsidRPr="006636B4">
        <w:rPr>
          <w:rFonts w:ascii="Times New Roman" w:eastAsia="SimSun" w:hAnsi="Times New Roman" w:cs="Times New Roman"/>
          <w:color w:val="000000"/>
          <w:sz w:val="28"/>
          <w:szCs w:val="28"/>
          <w:lang w:eastAsia="zh-CN"/>
        </w:rPr>
        <w:t>связанных компонентов (логические умения). Особым потенциалом в фо</w:t>
      </w:r>
      <w:r w:rsidRPr="006636B4">
        <w:rPr>
          <w:rFonts w:ascii="Times New Roman" w:eastAsia="SimSun" w:hAnsi="Times New Roman" w:cs="Times New Roman"/>
          <w:color w:val="000000"/>
          <w:sz w:val="28"/>
          <w:szCs w:val="28"/>
          <w:lang w:eastAsia="zh-CN"/>
        </w:rPr>
        <w:t>р</w:t>
      </w:r>
      <w:r w:rsidRPr="006636B4">
        <w:rPr>
          <w:rFonts w:ascii="Times New Roman" w:eastAsia="SimSun" w:hAnsi="Times New Roman" w:cs="Times New Roman"/>
          <w:color w:val="000000"/>
          <w:sz w:val="28"/>
          <w:szCs w:val="28"/>
          <w:lang w:eastAsia="zh-CN"/>
        </w:rPr>
        <w:t>мировании у младших школьников логических УУД обладает математика. Постоянное напряжение мыслей, активная работоспособность, самосто</w:t>
      </w:r>
      <w:r w:rsidRPr="006636B4">
        <w:rPr>
          <w:rFonts w:ascii="Times New Roman" w:eastAsia="SimSun" w:hAnsi="Times New Roman" w:cs="Times New Roman"/>
          <w:color w:val="000000"/>
          <w:sz w:val="28"/>
          <w:szCs w:val="28"/>
          <w:lang w:eastAsia="zh-CN"/>
        </w:rPr>
        <w:t>я</w:t>
      </w:r>
      <w:r w:rsidRPr="006636B4">
        <w:rPr>
          <w:rFonts w:ascii="Times New Roman" w:eastAsia="SimSun" w:hAnsi="Times New Roman" w:cs="Times New Roman"/>
          <w:color w:val="000000"/>
          <w:sz w:val="28"/>
          <w:szCs w:val="28"/>
          <w:lang w:eastAsia="zh-CN"/>
        </w:rPr>
        <w:t>тельные поиски решений и доказатель</w:t>
      </w:r>
      <w:proofErr w:type="gramStart"/>
      <w:r w:rsidRPr="006636B4">
        <w:rPr>
          <w:rFonts w:ascii="Times New Roman" w:eastAsia="SimSun" w:hAnsi="Times New Roman" w:cs="Times New Roman"/>
          <w:color w:val="000000"/>
          <w:sz w:val="28"/>
          <w:szCs w:val="28"/>
          <w:lang w:eastAsia="zh-CN"/>
        </w:rPr>
        <w:t>ств пр</w:t>
      </w:r>
      <w:proofErr w:type="gramEnd"/>
      <w:r w:rsidRPr="006636B4">
        <w:rPr>
          <w:rFonts w:ascii="Times New Roman" w:eastAsia="SimSun" w:hAnsi="Times New Roman" w:cs="Times New Roman"/>
          <w:color w:val="000000"/>
          <w:sz w:val="28"/>
          <w:szCs w:val="28"/>
          <w:lang w:eastAsia="zh-CN"/>
        </w:rPr>
        <w:t>осто требуют отвлечься и пер</w:t>
      </w:r>
      <w:r w:rsidRPr="006636B4">
        <w:rPr>
          <w:rFonts w:ascii="Times New Roman" w:eastAsia="SimSun" w:hAnsi="Times New Roman" w:cs="Times New Roman"/>
          <w:color w:val="000000"/>
          <w:sz w:val="28"/>
          <w:szCs w:val="28"/>
          <w:lang w:eastAsia="zh-CN"/>
        </w:rPr>
        <w:t>е</w:t>
      </w:r>
      <w:r w:rsidRPr="006636B4">
        <w:rPr>
          <w:rFonts w:ascii="Times New Roman" w:eastAsia="SimSun" w:hAnsi="Times New Roman" w:cs="Times New Roman"/>
          <w:color w:val="000000"/>
          <w:sz w:val="28"/>
          <w:szCs w:val="28"/>
          <w:lang w:eastAsia="zh-CN"/>
        </w:rPr>
        <w:t>ключиться. Самое время для занимательных заданий. Это своего рода трен</w:t>
      </w:r>
      <w:r w:rsidRPr="006636B4">
        <w:rPr>
          <w:rFonts w:ascii="Times New Roman" w:eastAsia="SimSun" w:hAnsi="Times New Roman" w:cs="Times New Roman"/>
          <w:color w:val="000000"/>
          <w:sz w:val="28"/>
          <w:szCs w:val="28"/>
          <w:lang w:eastAsia="zh-CN"/>
        </w:rPr>
        <w:t>и</w:t>
      </w:r>
      <w:r w:rsidRPr="006636B4">
        <w:rPr>
          <w:rFonts w:ascii="Times New Roman" w:eastAsia="SimSun" w:hAnsi="Times New Roman" w:cs="Times New Roman"/>
          <w:color w:val="000000"/>
          <w:sz w:val="28"/>
          <w:szCs w:val="28"/>
          <w:lang w:eastAsia="zh-CN"/>
        </w:rPr>
        <w:t>ровка для мозга и отдых от трудных и монотонных задач одновременно.</w:t>
      </w:r>
    </w:p>
    <w:p w:rsidR="006636B4" w:rsidRPr="006636B4" w:rsidRDefault="006636B4" w:rsidP="00672882">
      <w:pPr>
        <w:ind w:firstLine="708"/>
        <w:rPr>
          <w:rFonts w:ascii="Times New Roman" w:eastAsia="SimSun" w:hAnsi="Times New Roman" w:cs="Times New Roman"/>
          <w:color w:val="000000"/>
          <w:sz w:val="28"/>
          <w:szCs w:val="28"/>
          <w:lang w:eastAsia="zh-CN"/>
        </w:rPr>
      </w:pPr>
      <w:r w:rsidRPr="006636B4">
        <w:rPr>
          <w:rFonts w:ascii="Times New Roman" w:eastAsia="SimSun" w:hAnsi="Times New Roman" w:cs="Times New Roman"/>
          <w:color w:val="000000"/>
          <w:sz w:val="28"/>
          <w:szCs w:val="28"/>
          <w:lang w:eastAsia="zh-CN"/>
        </w:rPr>
        <w:t>В список технологий формирования УУД входит применение выпо</w:t>
      </w:r>
      <w:r w:rsidRPr="006636B4">
        <w:rPr>
          <w:rFonts w:ascii="Times New Roman" w:eastAsia="SimSun" w:hAnsi="Times New Roman" w:cs="Times New Roman"/>
          <w:color w:val="000000"/>
          <w:sz w:val="28"/>
          <w:szCs w:val="28"/>
          <w:lang w:eastAsia="zh-CN"/>
        </w:rPr>
        <w:t>л</w:t>
      </w:r>
      <w:r w:rsidRPr="006636B4">
        <w:rPr>
          <w:rFonts w:ascii="Times New Roman" w:eastAsia="SimSun" w:hAnsi="Times New Roman" w:cs="Times New Roman"/>
          <w:color w:val="000000"/>
          <w:sz w:val="28"/>
          <w:szCs w:val="28"/>
          <w:lang w:eastAsia="zh-CN"/>
        </w:rPr>
        <w:t xml:space="preserve">нения занимательных заданий. </w:t>
      </w:r>
      <w:proofErr w:type="gramStart"/>
      <w:r w:rsidRPr="006636B4">
        <w:rPr>
          <w:rFonts w:ascii="Times New Roman" w:eastAsia="SimSun" w:hAnsi="Times New Roman" w:cs="Times New Roman"/>
          <w:color w:val="000000"/>
          <w:sz w:val="28"/>
          <w:szCs w:val="28"/>
          <w:lang w:eastAsia="zh-CN"/>
        </w:rPr>
        <w:t>С помощь</w:t>
      </w:r>
      <w:r w:rsidR="00672882">
        <w:rPr>
          <w:rFonts w:ascii="Times New Roman" w:eastAsia="SimSun" w:hAnsi="Times New Roman" w:cs="Times New Roman"/>
          <w:color w:val="000000"/>
          <w:sz w:val="28"/>
          <w:szCs w:val="28"/>
          <w:lang w:eastAsia="zh-CN"/>
        </w:rPr>
        <w:t>ю</w:t>
      </w:r>
      <w:r w:rsidRPr="006636B4">
        <w:rPr>
          <w:rFonts w:ascii="Times New Roman" w:eastAsia="SimSun" w:hAnsi="Times New Roman" w:cs="Times New Roman"/>
          <w:color w:val="000000"/>
          <w:sz w:val="28"/>
          <w:szCs w:val="28"/>
          <w:lang w:eastAsia="zh-CN"/>
        </w:rPr>
        <w:t xml:space="preserve"> занимательных заданий при о</w:t>
      </w:r>
      <w:r w:rsidRPr="006636B4">
        <w:rPr>
          <w:rFonts w:ascii="Times New Roman" w:eastAsia="SimSun" w:hAnsi="Times New Roman" w:cs="Times New Roman"/>
          <w:color w:val="000000"/>
          <w:sz w:val="28"/>
          <w:szCs w:val="28"/>
          <w:lang w:eastAsia="zh-CN"/>
        </w:rPr>
        <w:t>т</w:t>
      </w:r>
      <w:r w:rsidRPr="006636B4">
        <w:rPr>
          <w:rFonts w:ascii="Times New Roman" w:eastAsia="SimSun" w:hAnsi="Times New Roman" w:cs="Times New Roman"/>
          <w:color w:val="000000"/>
          <w:sz w:val="28"/>
          <w:szCs w:val="28"/>
          <w:lang w:eastAsia="zh-CN"/>
        </w:rPr>
        <w:t>крытии нового знания учитель помогает школьникам младших классов усв</w:t>
      </w:r>
      <w:r w:rsidRPr="006636B4">
        <w:rPr>
          <w:rFonts w:ascii="Times New Roman" w:eastAsia="SimSun" w:hAnsi="Times New Roman" w:cs="Times New Roman"/>
          <w:color w:val="000000"/>
          <w:sz w:val="28"/>
          <w:szCs w:val="28"/>
          <w:lang w:eastAsia="zh-CN"/>
        </w:rPr>
        <w:t>о</w:t>
      </w:r>
      <w:r w:rsidRPr="006636B4">
        <w:rPr>
          <w:rFonts w:ascii="Times New Roman" w:eastAsia="SimSun" w:hAnsi="Times New Roman" w:cs="Times New Roman"/>
          <w:color w:val="000000"/>
          <w:sz w:val="28"/>
          <w:szCs w:val="28"/>
          <w:lang w:eastAsia="zh-CN"/>
        </w:rPr>
        <w:t>ить новый материал (например, отгадай загадку, реши ребус, добавь слово в кроссворд); оценить знания пар или групп детей при решении заданий гру</w:t>
      </w:r>
      <w:r w:rsidRPr="006636B4">
        <w:rPr>
          <w:rFonts w:ascii="Times New Roman" w:eastAsia="SimSun" w:hAnsi="Times New Roman" w:cs="Times New Roman"/>
          <w:color w:val="000000"/>
          <w:sz w:val="28"/>
          <w:szCs w:val="28"/>
          <w:lang w:eastAsia="zh-CN"/>
        </w:rPr>
        <w:t>п</w:t>
      </w:r>
      <w:r w:rsidRPr="006636B4">
        <w:rPr>
          <w:rFonts w:ascii="Times New Roman" w:eastAsia="SimSun" w:hAnsi="Times New Roman" w:cs="Times New Roman"/>
          <w:color w:val="000000"/>
          <w:sz w:val="28"/>
          <w:szCs w:val="28"/>
          <w:lang w:eastAsia="zh-CN"/>
        </w:rPr>
        <w:t>повым методом; обращает лишний раз внимание на логическое решение и</w:t>
      </w:r>
      <w:r w:rsidRPr="006636B4">
        <w:rPr>
          <w:rFonts w:ascii="Times New Roman" w:eastAsia="SimSun" w:hAnsi="Times New Roman" w:cs="Times New Roman"/>
          <w:color w:val="000000"/>
          <w:sz w:val="28"/>
          <w:szCs w:val="28"/>
          <w:lang w:eastAsia="zh-CN"/>
        </w:rPr>
        <w:t>г</w:t>
      </w:r>
      <w:r w:rsidRPr="006636B4">
        <w:rPr>
          <w:rFonts w:ascii="Times New Roman" w:eastAsia="SimSun" w:hAnsi="Times New Roman" w:cs="Times New Roman"/>
          <w:color w:val="000000"/>
          <w:sz w:val="28"/>
          <w:szCs w:val="28"/>
          <w:lang w:eastAsia="zh-CN"/>
        </w:rPr>
        <w:t>ровых заданий; использует проектные формы работы на уроке и во внеуро</w:t>
      </w:r>
      <w:r w:rsidRPr="006636B4">
        <w:rPr>
          <w:rFonts w:ascii="Times New Roman" w:eastAsia="SimSun" w:hAnsi="Times New Roman" w:cs="Times New Roman"/>
          <w:color w:val="000000"/>
          <w:sz w:val="28"/>
          <w:szCs w:val="28"/>
          <w:lang w:eastAsia="zh-CN"/>
        </w:rPr>
        <w:t>ч</w:t>
      </w:r>
      <w:r w:rsidRPr="006636B4">
        <w:rPr>
          <w:rFonts w:ascii="Times New Roman" w:eastAsia="SimSun" w:hAnsi="Times New Roman" w:cs="Times New Roman"/>
          <w:color w:val="000000"/>
          <w:sz w:val="28"/>
          <w:szCs w:val="28"/>
          <w:lang w:eastAsia="zh-CN"/>
        </w:rPr>
        <w:t>ной деятельности;</w:t>
      </w:r>
      <w:proofErr w:type="gramEnd"/>
      <w:r w:rsidRPr="006636B4">
        <w:rPr>
          <w:rFonts w:ascii="Times New Roman" w:eastAsia="SimSun" w:hAnsi="Times New Roman" w:cs="Times New Roman"/>
          <w:color w:val="000000"/>
          <w:sz w:val="28"/>
          <w:szCs w:val="28"/>
          <w:lang w:eastAsia="zh-CN"/>
        </w:rPr>
        <w:t xml:space="preserve"> включает детей в конструктивную деятельность, в колле</w:t>
      </w:r>
      <w:r w:rsidRPr="006636B4">
        <w:rPr>
          <w:rFonts w:ascii="Times New Roman" w:eastAsia="SimSun" w:hAnsi="Times New Roman" w:cs="Times New Roman"/>
          <w:color w:val="000000"/>
          <w:sz w:val="28"/>
          <w:szCs w:val="28"/>
          <w:lang w:eastAsia="zh-CN"/>
        </w:rPr>
        <w:t>к</w:t>
      </w:r>
      <w:r w:rsidRPr="006636B4">
        <w:rPr>
          <w:rFonts w:ascii="Times New Roman" w:eastAsia="SimSun" w:hAnsi="Times New Roman" w:cs="Times New Roman"/>
          <w:color w:val="000000"/>
          <w:sz w:val="28"/>
          <w:szCs w:val="28"/>
          <w:lang w:eastAsia="zh-CN"/>
        </w:rPr>
        <w:t>тивные и творческие дела, привлекая их к организации мероприятий и поо</w:t>
      </w:r>
      <w:r w:rsidRPr="006636B4">
        <w:rPr>
          <w:rFonts w:ascii="Times New Roman" w:eastAsia="SimSun" w:hAnsi="Times New Roman" w:cs="Times New Roman"/>
          <w:color w:val="000000"/>
          <w:sz w:val="28"/>
          <w:szCs w:val="28"/>
          <w:lang w:eastAsia="zh-CN"/>
        </w:rPr>
        <w:t>щ</w:t>
      </w:r>
      <w:r w:rsidRPr="006636B4">
        <w:rPr>
          <w:rFonts w:ascii="Times New Roman" w:eastAsia="SimSun" w:hAnsi="Times New Roman" w:cs="Times New Roman"/>
          <w:color w:val="000000"/>
          <w:sz w:val="28"/>
          <w:szCs w:val="28"/>
          <w:lang w:eastAsia="zh-CN"/>
        </w:rPr>
        <w:t>ряя инициативу детей; учит разными способами (в том числе и решение з</w:t>
      </w:r>
      <w:r w:rsidRPr="006636B4">
        <w:rPr>
          <w:rFonts w:ascii="Times New Roman" w:eastAsia="SimSun" w:hAnsi="Times New Roman" w:cs="Times New Roman"/>
          <w:color w:val="000000"/>
          <w:sz w:val="28"/>
          <w:szCs w:val="28"/>
          <w:lang w:eastAsia="zh-CN"/>
        </w:rPr>
        <w:t>а</w:t>
      </w:r>
      <w:r w:rsidRPr="006636B4">
        <w:rPr>
          <w:rFonts w:ascii="Times New Roman" w:eastAsia="SimSun" w:hAnsi="Times New Roman" w:cs="Times New Roman"/>
          <w:color w:val="000000"/>
          <w:sz w:val="28"/>
          <w:szCs w:val="28"/>
          <w:lang w:eastAsia="zh-CN"/>
        </w:rPr>
        <w:t>нимательных заданий) выражать свои мысли, исправлять ошибки, учиться искусству спора, учиться отстаивать собственное мнение, но при этом с ув</w:t>
      </w:r>
      <w:r w:rsidRPr="006636B4">
        <w:rPr>
          <w:rFonts w:ascii="Times New Roman" w:eastAsia="SimSun" w:hAnsi="Times New Roman" w:cs="Times New Roman"/>
          <w:color w:val="000000"/>
          <w:sz w:val="28"/>
          <w:szCs w:val="28"/>
          <w:lang w:eastAsia="zh-CN"/>
        </w:rPr>
        <w:t>а</w:t>
      </w:r>
      <w:r w:rsidRPr="006636B4">
        <w:rPr>
          <w:rFonts w:ascii="Times New Roman" w:eastAsia="SimSun" w:hAnsi="Times New Roman" w:cs="Times New Roman"/>
          <w:color w:val="000000"/>
          <w:sz w:val="28"/>
          <w:szCs w:val="28"/>
          <w:lang w:eastAsia="zh-CN"/>
        </w:rPr>
        <w:t>жением относиться к мнению других. Организовывать деятельностные фо</w:t>
      </w:r>
      <w:r w:rsidRPr="006636B4">
        <w:rPr>
          <w:rFonts w:ascii="Times New Roman" w:eastAsia="SimSun" w:hAnsi="Times New Roman" w:cs="Times New Roman"/>
          <w:color w:val="000000"/>
          <w:sz w:val="28"/>
          <w:szCs w:val="28"/>
          <w:lang w:eastAsia="zh-CN"/>
        </w:rPr>
        <w:t>р</w:t>
      </w:r>
      <w:r w:rsidRPr="006636B4">
        <w:rPr>
          <w:rFonts w:ascii="Times New Roman" w:eastAsia="SimSun" w:hAnsi="Times New Roman" w:cs="Times New Roman"/>
          <w:color w:val="000000"/>
          <w:sz w:val="28"/>
          <w:szCs w:val="28"/>
          <w:lang w:eastAsia="zh-CN"/>
        </w:rPr>
        <w:t>мы во время выполнения игровых и занимательных заданий, в рамках кот</w:t>
      </w:r>
      <w:r w:rsidRPr="006636B4">
        <w:rPr>
          <w:rFonts w:ascii="Times New Roman" w:eastAsia="SimSun" w:hAnsi="Times New Roman" w:cs="Times New Roman"/>
          <w:color w:val="000000"/>
          <w:sz w:val="28"/>
          <w:szCs w:val="28"/>
          <w:lang w:eastAsia="zh-CN"/>
        </w:rPr>
        <w:t>о</w:t>
      </w:r>
      <w:r w:rsidRPr="006636B4">
        <w:rPr>
          <w:rFonts w:ascii="Times New Roman" w:eastAsia="SimSun" w:hAnsi="Times New Roman" w:cs="Times New Roman"/>
          <w:color w:val="000000"/>
          <w:sz w:val="28"/>
          <w:szCs w:val="28"/>
          <w:lang w:eastAsia="zh-CN"/>
        </w:rPr>
        <w:t xml:space="preserve">рых дети могут прожить и присвоить нужные знания и ценностный ряд; учит </w:t>
      </w:r>
      <w:r w:rsidRPr="006636B4">
        <w:rPr>
          <w:rFonts w:ascii="Times New Roman" w:eastAsia="SimSun" w:hAnsi="Times New Roman" w:cs="Times New Roman"/>
          <w:color w:val="000000"/>
          <w:sz w:val="28"/>
          <w:szCs w:val="28"/>
          <w:lang w:eastAsia="zh-CN"/>
        </w:rPr>
        <w:lastRenderedPageBreak/>
        <w:t>способам эффективного запоминания; даёт возможность (играя) выбирать задания из предложенн</w:t>
      </w:r>
      <w:r w:rsidR="00C43CDD">
        <w:rPr>
          <w:rFonts w:ascii="Times New Roman" w:eastAsia="SimSun" w:hAnsi="Times New Roman" w:cs="Times New Roman"/>
          <w:color w:val="000000"/>
          <w:sz w:val="28"/>
          <w:szCs w:val="28"/>
          <w:lang w:eastAsia="zh-CN"/>
        </w:rPr>
        <w:t xml:space="preserve">ых и, в конце </w:t>
      </w:r>
      <w:r w:rsidRPr="006636B4">
        <w:rPr>
          <w:rFonts w:ascii="Times New Roman" w:eastAsia="SimSun" w:hAnsi="Times New Roman" w:cs="Times New Roman"/>
          <w:color w:val="000000"/>
          <w:sz w:val="28"/>
          <w:szCs w:val="28"/>
          <w:lang w:eastAsia="zh-CN"/>
        </w:rPr>
        <w:t>концов</w:t>
      </w:r>
      <w:r w:rsidR="00C43CDD">
        <w:rPr>
          <w:rFonts w:ascii="Times New Roman" w:eastAsia="SimSun" w:hAnsi="Times New Roman" w:cs="Times New Roman"/>
          <w:color w:val="000000"/>
          <w:sz w:val="28"/>
          <w:szCs w:val="28"/>
          <w:lang w:eastAsia="zh-CN"/>
        </w:rPr>
        <w:t>,</w:t>
      </w:r>
      <w:r w:rsidRPr="006636B4">
        <w:rPr>
          <w:rFonts w:ascii="Times New Roman" w:eastAsia="SimSun" w:hAnsi="Times New Roman" w:cs="Times New Roman"/>
          <w:color w:val="000000"/>
          <w:sz w:val="28"/>
          <w:szCs w:val="28"/>
          <w:lang w:eastAsia="zh-CN"/>
        </w:rPr>
        <w:t xml:space="preserve"> добиться успеха.</w:t>
      </w:r>
    </w:p>
    <w:p w:rsidR="006636B4" w:rsidRPr="006636B4" w:rsidRDefault="006636B4" w:rsidP="006636B4">
      <w:pPr>
        <w:rPr>
          <w:rFonts w:ascii="Times New Roman" w:eastAsia="SimSun" w:hAnsi="Times New Roman" w:cs="Times New Roman"/>
          <w:color w:val="000000"/>
          <w:sz w:val="28"/>
          <w:szCs w:val="28"/>
          <w:lang w:eastAsia="zh-CN"/>
        </w:rPr>
      </w:pPr>
    </w:p>
    <w:p w:rsidR="00672882" w:rsidRPr="00716D01" w:rsidRDefault="00672882" w:rsidP="00672882">
      <w:pPr>
        <w:shd w:val="clear" w:color="auto" w:fill="FFFFFF"/>
        <w:jc w:val="center"/>
        <w:rPr>
          <w:rFonts w:ascii="Times New Roman" w:eastAsia="Times New Roman" w:hAnsi="Times New Roman" w:cs="Times New Roman"/>
          <w:color w:val="000000"/>
          <w:sz w:val="28"/>
          <w:szCs w:val="28"/>
          <w:lang w:eastAsia="ru-RU"/>
        </w:rPr>
      </w:pPr>
      <w:r w:rsidRPr="00E27796">
        <w:rPr>
          <w:rFonts w:ascii="Times New Roman" w:hAnsi="Times New Roman" w:cs="Times New Roman"/>
          <w:i/>
          <w:sz w:val="28"/>
          <w:szCs w:val="28"/>
        </w:rPr>
        <w:t>Список использованной литературы:</w:t>
      </w:r>
    </w:p>
    <w:p w:rsidR="006636B4" w:rsidRPr="006636B4"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672882">
        <w:rPr>
          <w:rFonts w:ascii="Times New Roman" w:eastAsia="SimSun" w:hAnsi="Times New Roman" w:cs="Times New Roman"/>
          <w:color w:val="000000"/>
          <w:sz w:val="28"/>
          <w:szCs w:val="28"/>
          <w:lang w:eastAsia="zh-CN"/>
        </w:rPr>
        <w:t>Амонашвили</w:t>
      </w:r>
      <w:r w:rsidR="006636B4" w:rsidRPr="006636B4">
        <w:rPr>
          <w:rFonts w:ascii="Times New Roman" w:eastAsia="SimSun" w:hAnsi="Times New Roman" w:cs="Times New Roman"/>
          <w:color w:val="000000"/>
          <w:sz w:val="28"/>
          <w:szCs w:val="28"/>
          <w:lang w:eastAsia="zh-CN"/>
        </w:rPr>
        <w:t xml:space="preserve"> Ш.</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А. Размышления о гуманной</w:t>
      </w:r>
      <w:r w:rsidR="00672882">
        <w:rPr>
          <w:rFonts w:ascii="Times New Roman" w:eastAsia="SimSun" w:hAnsi="Times New Roman" w:cs="Times New Roman"/>
          <w:color w:val="000000"/>
          <w:sz w:val="28"/>
          <w:szCs w:val="28"/>
          <w:lang w:eastAsia="zh-CN"/>
        </w:rPr>
        <w:t xml:space="preserve"> педагогике</w:t>
      </w:r>
      <w:r w:rsidR="006636B4" w:rsidRPr="006636B4">
        <w:rPr>
          <w:rFonts w:ascii="Times New Roman" w:eastAsia="SimSun" w:hAnsi="Times New Roman" w:cs="Times New Roman"/>
          <w:color w:val="000000"/>
          <w:sz w:val="28"/>
          <w:szCs w:val="28"/>
          <w:lang w:eastAsia="zh-CN"/>
        </w:rPr>
        <w:t>. – М: Изд. дом Шалвы Амонашвили, 2001. – 365 с.</w:t>
      </w:r>
    </w:p>
    <w:p w:rsidR="006636B4" w:rsidRPr="006636B4"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00672882">
        <w:rPr>
          <w:rFonts w:ascii="Times New Roman" w:eastAsia="SimSun" w:hAnsi="Times New Roman" w:cs="Times New Roman"/>
          <w:color w:val="000000"/>
          <w:sz w:val="28"/>
          <w:szCs w:val="28"/>
          <w:lang w:eastAsia="zh-CN"/>
        </w:rPr>
        <w:t>Амонашвили</w:t>
      </w:r>
      <w:r w:rsidR="006636B4" w:rsidRPr="006636B4">
        <w:rPr>
          <w:rFonts w:ascii="Times New Roman" w:eastAsia="SimSun" w:hAnsi="Times New Roman" w:cs="Times New Roman"/>
          <w:color w:val="000000"/>
          <w:sz w:val="28"/>
          <w:szCs w:val="28"/>
          <w:lang w:eastAsia="zh-CN"/>
        </w:rPr>
        <w:t xml:space="preserve"> Ш.</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А. Школа жизни. – М., 2012. – 320 с.</w:t>
      </w:r>
    </w:p>
    <w:p w:rsidR="006636B4" w:rsidRPr="006636B4"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3. </w:t>
      </w:r>
      <w:r w:rsidR="006636B4" w:rsidRPr="006636B4">
        <w:rPr>
          <w:rFonts w:ascii="Times New Roman" w:eastAsia="SimSun" w:hAnsi="Times New Roman" w:cs="Times New Roman"/>
          <w:color w:val="000000"/>
          <w:sz w:val="28"/>
          <w:szCs w:val="28"/>
          <w:lang w:eastAsia="zh-CN"/>
        </w:rPr>
        <w:t>Антоненко В.</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Б. Приемы занимательности на уроках математики// Начал</w:t>
      </w:r>
      <w:r w:rsidR="006636B4" w:rsidRPr="006636B4">
        <w:rPr>
          <w:rFonts w:ascii="Times New Roman" w:eastAsia="SimSun" w:hAnsi="Times New Roman" w:cs="Times New Roman"/>
          <w:color w:val="000000"/>
          <w:sz w:val="28"/>
          <w:szCs w:val="28"/>
          <w:lang w:eastAsia="zh-CN"/>
        </w:rPr>
        <w:t>ь</w:t>
      </w:r>
      <w:r w:rsidR="006636B4" w:rsidRPr="006636B4">
        <w:rPr>
          <w:rFonts w:ascii="Times New Roman" w:eastAsia="SimSun" w:hAnsi="Times New Roman" w:cs="Times New Roman"/>
          <w:color w:val="000000"/>
          <w:sz w:val="28"/>
          <w:szCs w:val="28"/>
          <w:lang w:eastAsia="zh-CN"/>
        </w:rPr>
        <w:t>ная школа. – 2009. - №</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5. – С. 55-56</w:t>
      </w:r>
    </w:p>
    <w:p w:rsidR="006636B4" w:rsidRPr="006636B4"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4. </w:t>
      </w:r>
      <w:r w:rsidR="00E24E90">
        <w:rPr>
          <w:rFonts w:ascii="Times New Roman" w:eastAsia="SimSun" w:hAnsi="Times New Roman" w:cs="Times New Roman"/>
          <w:color w:val="000000"/>
          <w:sz w:val="28"/>
          <w:szCs w:val="28"/>
          <w:lang w:eastAsia="zh-CN"/>
        </w:rPr>
        <w:t>Асмолов А. Г.,</w:t>
      </w:r>
      <w:r w:rsidR="006636B4" w:rsidRPr="006636B4">
        <w:rPr>
          <w:rFonts w:ascii="Times New Roman" w:eastAsia="SimSun" w:hAnsi="Times New Roman" w:cs="Times New Roman"/>
          <w:color w:val="000000"/>
          <w:sz w:val="28"/>
          <w:szCs w:val="28"/>
          <w:lang w:eastAsia="zh-CN"/>
        </w:rPr>
        <w:t xml:space="preserve"> Бурменская Г. В</w:t>
      </w:r>
      <w:r w:rsidR="00672882">
        <w:rPr>
          <w:rFonts w:ascii="Times New Roman" w:eastAsia="SimSun" w:hAnsi="Times New Roman" w:cs="Times New Roman"/>
          <w:color w:val="000000"/>
          <w:sz w:val="28"/>
          <w:szCs w:val="28"/>
          <w:lang w:eastAsia="zh-CN"/>
        </w:rPr>
        <w:t>.</w:t>
      </w:r>
      <w:r w:rsidR="006636B4" w:rsidRPr="006636B4">
        <w:rPr>
          <w:rFonts w:ascii="Times New Roman" w:eastAsia="SimSun" w:hAnsi="Times New Roman" w:cs="Times New Roman"/>
          <w:color w:val="000000"/>
          <w:sz w:val="28"/>
          <w:szCs w:val="28"/>
          <w:lang w:eastAsia="zh-CN"/>
        </w:rPr>
        <w:t>, Володарская</w:t>
      </w:r>
      <w:r w:rsidR="00E24E90" w:rsidRPr="00E24E90">
        <w:rPr>
          <w:rFonts w:ascii="Times New Roman" w:eastAsia="SimSun" w:hAnsi="Times New Roman" w:cs="Times New Roman"/>
          <w:color w:val="000000"/>
          <w:sz w:val="28"/>
          <w:szCs w:val="28"/>
          <w:lang w:eastAsia="zh-CN"/>
        </w:rPr>
        <w:t xml:space="preserve"> </w:t>
      </w:r>
      <w:r w:rsidR="00E24E90" w:rsidRPr="006636B4">
        <w:rPr>
          <w:rFonts w:ascii="Times New Roman" w:eastAsia="SimSun" w:hAnsi="Times New Roman" w:cs="Times New Roman"/>
          <w:color w:val="000000"/>
          <w:sz w:val="28"/>
          <w:szCs w:val="28"/>
          <w:lang w:eastAsia="zh-CN"/>
        </w:rPr>
        <w:t>И. А.</w:t>
      </w:r>
      <w:r w:rsidR="006636B4" w:rsidRPr="006636B4">
        <w:rPr>
          <w:rFonts w:ascii="Times New Roman" w:eastAsia="SimSun" w:hAnsi="Times New Roman" w:cs="Times New Roman"/>
          <w:color w:val="000000"/>
          <w:sz w:val="28"/>
          <w:szCs w:val="28"/>
          <w:lang w:eastAsia="zh-CN"/>
        </w:rPr>
        <w:t>, Карабанова</w:t>
      </w:r>
      <w:r w:rsidR="00E24E90" w:rsidRPr="00E24E90">
        <w:rPr>
          <w:rFonts w:ascii="Times New Roman" w:eastAsia="SimSun" w:hAnsi="Times New Roman" w:cs="Times New Roman"/>
          <w:color w:val="000000"/>
          <w:sz w:val="28"/>
          <w:szCs w:val="28"/>
          <w:lang w:eastAsia="zh-CN"/>
        </w:rPr>
        <w:t xml:space="preserve"> </w:t>
      </w:r>
      <w:r w:rsidR="00E24E90" w:rsidRPr="006636B4">
        <w:rPr>
          <w:rFonts w:ascii="Times New Roman" w:eastAsia="SimSun" w:hAnsi="Times New Roman" w:cs="Times New Roman"/>
          <w:color w:val="000000"/>
          <w:sz w:val="28"/>
          <w:szCs w:val="28"/>
          <w:lang w:eastAsia="zh-CN"/>
        </w:rPr>
        <w:t>О. А.</w:t>
      </w:r>
      <w:r w:rsidR="006636B4" w:rsidRPr="006636B4">
        <w:rPr>
          <w:rFonts w:ascii="Times New Roman" w:eastAsia="SimSun" w:hAnsi="Times New Roman" w:cs="Times New Roman"/>
          <w:color w:val="000000"/>
          <w:sz w:val="28"/>
          <w:szCs w:val="28"/>
          <w:lang w:eastAsia="zh-CN"/>
        </w:rPr>
        <w:t>, Салмина</w:t>
      </w:r>
      <w:r w:rsidR="00E24E90" w:rsidRPr="00E24E90">
        <w:rPr>
          <w:rFonts w:ascii="Times New Roman" w:eastAsia="SimSun" w:hAnsi="Times New Roman" w:cs="Times New Roman"/>
          <w:color w:val="000000"/>
          <w:sz w:val="28"/>
          <w:szCs w:val="28"/>
          <w:lang w:eastAsia="zh-CN"/>
        </w:rPr>
        <w:t xml:space="preserve"> </w:t>
      </w:r>
      <w:r w:rsidR="00E24E90" w:rsidRPr="006636B4">
        <w:rPr>
          <w:rFonts w:ascii="Times New Roman" w:eastAsia="SimSun" w:hAnsi="Times New Roman" w:cs="Times New Roman"/>
          <w:color w:val="000000"/>
          <w:sz w:val="28"/>
          <w:szCs w:val="28"/>
          <w:lang w:eastAsia="zh-CN"/>
        </w:rPr>
        <w:t>Н. Г.</w:t>
      </w:r>
      <w:r w:rsidR="006636B4" w:rsidRPr="006636B4">
        <w:rPr>
          <w:rFonts w:ascii="Times New Roman" w:eastAsia="SimSun" w:hAnsi="Times New Roman" w:cs="Times New Roman"/>
          <w:color w:val="000000"/>
          <w:sz w:val="28"/>
          <w:szCs w:val="28"/>
          <w:lang w:eastAsia="zh-CN"/>
        </w:rPr>
        <w:t xml:space="preserve">, Молчанов </w:t>
      </w:r>
      <w:r w:rsidR="00E24E90" w:rsidRPr="006636B4">
        <w:rPr>
          <w:rFonts w:ascii="Times New Roman" w:eastAsia="SimSun" w:hAnsi="Times New Roman" w:cs="Times New Roman"/>
          <w:color w:val="000000"/>
          <w:sz w:val="28"/>
          <w:szCs w:val="28"/>
          <w:lang w:eastAsia="zh-CN"/>
        </w:rPr>
        <w:t xml:space="preserve">С. В. </w:t>
      </w:r>
      <w:r w:rsidR="006636B4" w:rsidRPr="006636B4">
        <w:rPr>
          <w:rFonts w:ascii="Times New Roman" w:eastAsia="SimSun" w:hAnsi="Times New Roman" w:cs="Times New Roman"/>
          <w:color w:val="000000"/>
          <w:sz w:val="28"/>
          <w:szCs w:val="28"/>
          <w:lang w:eastAsia="zh-CN"/>
        </w:rPr>
        <w:t>Формирование универсальных учебных де</w:t>
      </w:r>
      <w:r w:rsidR="006636B4" w:rsidRPr="006636B4">
        <w:rPr>
          <w:rFonts w:ascii="Times New Roman" w:eastAsia="SimSun" w:hAnsi="Times New Roman" w:cs="Times New Roman"/>
          <w:color w:val="000000"/>
          <w:sz w:val="28"/>
          <w:szCs w:val="28"/>
          <w:lang w:eastAsia="zh-CN"/>
        </w:rPr>
        <w:t>й</w:t>
      </w:r>
      <w:r w:rsidR="00672882">
        <w:rPr>
          <w:rFonts w:ascii="Times New Roman" w:eastAsia="SimSun" w:hAnsi="Times New Roman" w:cs="Times New Roman"/>
          <w:color w:val="000000"/>
          <w:sz w:val="28"/>
          <w:szCs w:val="28"/>
          <w:lang w:eastAsia="zh-CN"/>
        </w:rPr>
        <w:t>ствий в Ф79 основной школе</w:t>
      </w:r>
      <w:r w:rsidR="006636B4" w:rsidRPr="006636B4">
        <w:rPr>
          <w:rFonts w:ascii="Times New Roman" w:eastAsia="SimSun" w:hAnsi="Times New Roman" w:cs="Times New Roman"/>
          <w:color w:val="000000"/>
          <w:sz w:val="28"/>
          <w:szCs w:val="28"/>
          <w:lang w:eastAsia="zh-CN"/>
        </w:rPr>
        <w:t>: от де</w:t>
      </w:r>
      <w:r w:rsidR="00672882">
        <w:rPr>
          <w:rFonts w:ascii="Times New Roman" w:eastAsia="SimSun" w:hAnsi="Times New Roman" w:cs="Times New Roman"/>
          <w:color w:val="000000"/>
          <w:sz w:val="28"/>
          <w:szCs w:val="28"/>
          <w:lang w:eastAsia="zh-CN"/>
        </w:rPr>
        <w:t>йствия к мысли. Система заданий</w:t>
      </w:r>
      <w:r>
        <w:rPr>
          <w:rFonts w:ascii="Times New Roman" w:eastAsia="SimSun" w:hAnsi="Times New Roman" w:cs="Times New Roman"/>
          <w:color w:val="000000"/>
          <w:sz w:val="28"/>
          <w:szCs w:val="28"/>
          <w:lang w:eastAsia="zh-CN"/>
        </w:rPr>
        <w:t>: пос</w:t>
      </w:r>
      <w:r>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бие для учителя/</w:t>
      </w:r>
      <w:r w:rsidR="006636B4" w:rsidRPr="006636B4">
        <w:rPr>
          <w:rFonts w:ascii="Times New Roman" w:eastAsia="SimSun" w:hAnsi="Times New Roman" w:cs="Times New Roman"/>
          <w:color w:val="000000"/>
          <w:sz w:val="28"/>
          <w:szCs w:val="28"/>
          <w:lang w:eastAsia="zh-CN"/>
        </w:rPr>
        <w:t>[А. Г. Асмолов, Г. В. Бурме</w:t>
      </w:r>
      <w:r w:rsidR="00672882">
        <w:rPr>
          <w:rFonts w:ascii="Times New Roman" w:eastAsia="SimSun" w:hAnsi="Times New Roman" w:cs="Times New Roman"/>
          <w:color w:val="000000"/>
          <w:sz w:val="28"/>
          <w:szCs w:val="28"/>
          <w:lang w:eastAsia="zh-CN"/>
        </w:rPr>
        <w:t xml:space="preserve">нская, И. А. Володарская и др.]; под ред. А. Г. Асмолова. — М.: Просвещение, 2010. – 159 </w:t>
      </w:r>
      <w:r w:rsidR="006636B4" w:rsidRPr="006636B4">
        <w:rPr>
          <w:rFonts w:ascii="Times New Roman" w:eastAsia="SimSun" w:hAnsi="Times New Roman" w:cs="Times New Roman"/>
          <w:color w:val="000000"/>
          <w:sz w:val="28"/>
          <w:szCs w:val="28"/>
          <w:lang w:eastAsia="zh-CN"/>
        </w:rPr>
        <w:t>с.</w:t>
      </w:r>
    </w:p>
    <w:p w:rsidR="006636B4" w:rsidRPr="006636B4"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5. </w:t>
      </w:r>
      <w:r w:rsidR="006636B4" w:rsidRPr="006636B4">
        <w:rPr>
          <w:rFonts w:ascii="Times New Roman" w:eastAsia="SimSun" w:hAnsi="Times New Roman" w:cs="Times New Roman"/>
          <w:color w:val="000000"/>
          <w:sz w:val="28"/>
          <w:szCs w:val="28"/>
          <w:lang w:eastAsia="zh-CN"/>
        </w:rPr>
        <w:t>Букатов В.</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М. Педагогические таинства дидактических игр: Уч. пособ</w:t>
      </w:r>
      <w:r w:rsidR="00672882">
        <w:rPr>
          <w:rFonts w:ascii="Times New Roman" w:eastAsia="SimSun" w:hAnsi="Times New Roman" w:cs="Times New Roman"/>
          <w:color w:val="000000"/>
          <w:sz w:val="28"/>
          <w:szCs w:val="28"/>
          <w:lang w:eastAsia="zh-CN"/>
        </w:rPr>
        <w:t xml:space="preserve">ие. – М. – Флинта, - 1997, - 96 </w:t>
      </w:r>
      <w:r w:rsidR="006636B4" w:rsidRPr="006636B4">
        <w:rPr>
          <w:rFonts w:ascii="Times New Roman" w:eastAsia="SimSun" w:hAnsi="Times New Roman" w:cs="Times New Roman"/>
          <w:color w:val="000000"/>
          <w:sz w:val="28"/>
          <w:szCs w:val="28"/>
          <w:lang w:eastAsia="zh-CN"/>
        </w:rPr>
        <w:t>с</w:t>
      </w:r>
      <w:r w:rsidR="00C43CDD">
        <w:rPr>
          <w:rFonts w:ascii="Times New Roman" w:eastAsia="SimSun" w:hAnsi="Times New Roman" w:cs="Times New Roman"/>
          <w:color w:val="000000"/>
          <w:sz w:val="28"/>
          <w:szCs w:val="28"/>
          <w:lang w:eastAsia="zh-CN"/>
        </w:rPr>
        <w:t>.</w:t>
      </w:r>
    </w:p>
    <w:p w:rsidR="006636B4" w:rsidRPr="006636B4"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6. </w:t>
      </w:r>
      <w:r w:rsidR="006636B4" w:rsidRPr="006636B4">
        <w:rPr>
          <w:rFonts w:ascii="Times New Roman" w:eastAsia="SimSun" w:hAnsi="Times New Roman" w:cs="Times New Roman"/>
          <w:color w:val="000000"/>
          <w:sz w:val="28"/>
          <w:szCs w:val="28"/>
          <w:lang w:eastAsia="zh-CN"/>
        </w:rPr>
        <w:t>Воровщиков, С.</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Г. Развитие универсальных учебных действий: внутри</w:t>
      </w:r>
      <w:r w:rsidR="006636B4" w:rsidRPr="006636B4">
        <w:rPr>
          <w:rFonts w:ascii="Times New Roman" w:eastAsia="SimSun" w:hAnsi="Times New Roman" w:cs="Times New Roman"/>
          <w:color w:val="000000"/>
          <w:sz w:val="28"/>
          <w:szCs w:val="28"/>
          <w:lang w:eastAsia="zh-CN"/>
        </w:rPr>
        <w:t>ш</w:t>
      </w:r>
      <w:r w:rsidR="006636B4" w:rsidRPr="006636B4">
        <w:rPr>
          <w:rFonts w:ascii="Times New Roman" w:eastAsia="SimSun" w:hAnsi="Times New Roman" w:cs="Times New Roman"/>
          <w:color w:val="000000"/>
          <w:sz w:val="28"/>
          <w:szCs w:val="28"/>
          <w:lang w:eastAsia="zh-CN"/>
        </w:rPr>
        <w:t xml:space="preserve">кольная </w:t>
      </w:r>
      <w:r w:rsidR="00672882">
        <w:rPr>
          <w:rFonts w:ascii="Times New Roman" w:eastAsia="SimSun" w:hAnsi="Times New Roman" w:cs="Times New Roman"/>
          <w:color w:val="000000"/>
          <w:sz w:val="28"/>
          <w:szCs w:val="28"/>
          <w:lang w:eastAsia="zh-CN"/>
        </w:rPr>
        <w:t xml:space="preserve">система учебно-методического и </w:t>
      </w:r>
      <w:r w:rsidR="006636B4" w:rsidRPr="006636B4">
        <w:rPr>
          <w:rFonts w:ascii="Times New Roman" w:eastAsia="SimSun" w:hAnsi="Times New Roman" w:cs="Times New Roman"/>
          <w:color w:val="000000"/>
          <w:sz w:val="28"/>
          <w:szCs w:val="28"/>
          <w:lang w:eastAsia="zh-CN"/>
        </w:rPr>
        <w:t>управленческого сопровожде</w:t>
      </w:r>
      <w:r w:rsidR="00672882">
        <w:rPr>
          <w:rFonts w:ascii="Times New Roman" w:eastAsia="SimSun" w:hAnsi="Times New Roman" w:cs="Times New Roman"/>
          <w:color w:val="000000"/>
          <w:sz w:val="28"/>
          <w:szCs w:val="28"/>
          <w:lang w:eastAsia="zh-CN"/>
        </w:rPr>
        <w:t>ния: монография/</w:t>
      </w:r>
      <w:r w:rsidR="006636B4" w:rsidRPr="006636B4">
        <w:rPr>
          <w:rFonts w:ascii="Times New Roman" w:eastAsia="SimSun" w:hAnsi="Times New Roman" w:cs="Times New Roman"/>
          <w:color w:val="000000"/>
          <w:sz w:val="28"/>
          <w:szCs w:val="28"/>
          <w:lang w:eastAsia="zh-CN"/>
        </w:rPr>
        <w:t>С.</w:t>
      </w:r>
      <w:r w:rsidR="00E24E90">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Г. Воровщиков, Е.</w:t>
      </w:r>
      <w:r w:rsidR="00672882">
        <w:rPr>
          <w:rFonts w:ascii="Times New Roman" w:eastAsia="SimSun" w:hAnsi="Times New Roman" w:cs="Times New Roman"/>
          <w:color w:val="000000"/>
          <w:sz w:val="28"/>
          <w:szCs w:val="28"/>
          <w:lang w:eastAsia="zh-CN"/>
        </w:rPr>
        <w:t xml:space="preserve"> </w:t>
      </w:r>
      <w:r w:rsidR="006636B4" w:rsidRPr="006636B4">
        <w:rPr>
          <w:rFonts w:ascii="Times New Roman" w:eastAsia="SimSun" w:hAnsi="Times New Roman" w:cs="Times New Roman"/>
          <w:color w:val="000000"/>
          <w:sz w:val="28"/>
          <w:szCs w:val="28"/>
          <w:lang w:eastAsia="zh-CN"/>
        </w:rPr>
        <w:t>В. Орлова. – М.: «Прометей», 2012. – 210 с.</w:t>
      </w:r>
    </w:p>
    <w:p w:rsidR="00674A4C" w:rsidRDefault="00A9052F" w:rsidP="00A9052F">
      <w:pPr>
        <w:ind w:firstLine="0"/>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7. </w:t>
      </w:r>
      <w:r w:rsidR="006636B4" w:rsidRPr="006636B4">
        <w:rPr>
          <w:rFonts w:ascii="Times New Roman" w:eastAsia="SimSun" w:hAnsi="Times New Roman" w:cs="Times New Roman"/>
          <w:color w:val="000000"/>
          <w:sz w:val="28"/>
          <w:szCs w:val="28"/>
          <w:lang w:eastAsia="zh-CN"/>
        </w:rPr>
        <w:t>Парамонов А. Занимательность как способ моти</w:t>
      </w:r>
      <w:r>
        <w:rPr>
          <w:rFonts w:ascii="Times New Roman" w:eastAsia="SimSun" w:hAnsi="Times New Roman" w:cs="Times New Roman"/>
          <w:color w:val="000000"/>
          <w:sz w:val="28"/>
          <w:szCs w:val="28"/>
          <w:lang w:eastAsia="zh-CN"/>
        </w:rPr>
        <w:t>вации в изучении русского языка//</w:t>
      </w:r>
      <w:r w:rsidR="006636B4" w:rsidRPr="006636B4">
        <w:rPr>
          <w:rFonts w:ascii="Times New Roman" w:eastAsia="SimSun" w:hAnsi="Times New Roman" w:cs="Times New Roman"/>
          <w:color w:val="000000"/>
          <w:sz w:val="28"/>
          <w:szCs w:val="28"/>
          <w:lang w:eastAsia="zh-CN"/>
        </w:rPr>
        <w:t>Нар</w:t>
      </w:r>
      <w:proofErr w:type="gramStart"/>
      <w:r w:rsidR="006636B4" w:rsidRPr="006636B4">
        <w:rPr>
          <w:rFonts w:ascii="Times New Roman" w:eastAsia="SimSun" w:hAnsi="Times New Roman" w:cs="Times New Roman"/>
          <w:color w:val="000000"/>
          <w:sz w:val="28"/>
          <w:szCs w:val="28"/>
          <w:lang w:eastAsia="zh-CN"/>
        </w:rPr>
        <w:t>.</w:t>
      </w:r>
      <w:proofErr w:type="gramEnd"/>
      <w:r w:rsidR="006636B4" w:rsidRPr="006636B4">
        <w:rPr>
          <w:rFonts w:ascii="Times New Roman" w:eastAsia="SimSun" w:hAnsi="Times New Roman" w:cs="Times New Roman"/>
          <w:color w:val="000000"/>
          <w:sz w:val="28"/>
          <w:szCs w:val="28"/>
          <w:lang w:eastAsia="zh-CN"/>
        </w:rPr>
        <w:t xml:space="preserve"> </w:t>
      </w:r>
      <w:proofErr w:type="gramStart"/>
      <w:r w:rsidR="006636B4" w:rsidRPr="006636B4">
        <w:rPr>
          <w:rFonts w:ascii="Times New Roman" w:eastAsia="SimSun" w:hAnsi="Times New Roman" w:cs="Times New Roman"/>
          <w:color w:val="000000"/>
          <w:sz w:val="28"/>
          <w:szCs w:val="28"/>
          <w:lang w:eastAsia="zh-CN"/>
        </w:rPr>
        <w:t>о</w:t>
      </w:r>
      <w:proofErr w:type="gramEnd"/>
      <w:r w:rsidR="006636B4" w:rsidRPr="006636B4">
        <w:rPr>
          <w:rFonts w:ascii="Times New Roman" w:eastAsia="SimSun" w:hAnsi="Times New Roman" w:cs="Times New Roman"/>
          <w:color w:val="000000"/>
          <w:sz w:val="28"/>
          <w:szCs w:val="28"/>
          <w:lang w:eastAsia="zh-CN"/>
        </w:rPr>
        <w:t>бразование. – 2005, - №</w:t>
      </w:r>
      <w:r w:rsidR="00672882">
        <w:rPr>
          <w:rFonts w:ascii="Times New Roman" w:eastAsia="SimSun" w:hAnsi="Times New Roman" w:cs="Times New Roman"/>
          <w:color w:val="000000"/>
          <w:sz w:val="28"/>
          <w:szCs w:val="28"/>
          <w:lang w:eastAsia="zh-CN"/>
        </w:rPr>
        <w:t xml:space="preserve"> 2, - С. 135-</w:t>
      </w:r>
      <w:r w:rsidR="006636B4" w:rsidRPr="006636B4">
        <w:rPr>
          <w:rFonts w:ascii="Times New Roman" w:eastAsia="SimSun" w:hAnsi="Times New Roman" w:cs="Times New Roman"/>
          <w:color w:val="000000"/>
          <w:sz w:val="28"/>
          <w:szCs w:val="28"/>
          <w:lang w:eastAsia="zh-CN"/>
        </w:rPr>
        <w:t>137</w:t>
      </w:r>
    </w:p>
    <w:p w:rsidR="00672882" w:rsidRPr="00D15B53" w:rsidRDefault="00672882" w:rsidP="006636B4">
      <w:pPr>
        <w:rPr>
          <w:rFonts w:ascii="Times New Roman" w:eastAsia="SimSun" w:hAnsi="Times New Roman" w:cs="Times New Roman"/>
          <w:color w:val="000000"/>
          <w:sz w:val="16"/>
          <w:szCs w:val="16"/>
          <w:lang w:eastAsia="zh-CN"/>
        </w:rPr>
      </w:pPr>
    </w:p>
    <w:p w:rsidR="00E24E90" w:rsidRDefault="00D15B53" w:rsidP="00E24E90">
      <w:pPr>
        <w:ind w:firstLine="0"/>
        <w:jc w:val="center"/>
        <w:rPr>
          <w:rFonts w:ascii="Times New Roman" w:eastAsia="SimSun" w:hAnsi="Times New Roman" w:cs="Times New Roman"/>
          <w:b/>
          <w:i/>
          <w:color w:val="000000"/>
          <w:sz w:val="28"/>
          <w:szCs w:val="28"/>
          <w:lang w:eastAsia="zh-CN"/>
        </w:rPr>
      </w:pPr>
      <w:r w:rsidRPr="00D15B53">
        <w:rPr>
          <w:rFonts w:ascii="Times New Roman" w:eastAsia="SimSun" w:hAnsi="Times New Roman" w:cs="Times New Roman"/>
          <w:b/>
          <w:i/>
          <w:color w:val="000000"/>
          <w:sz w:val="28"/>
          <w:szCs w:val="28"/>
          <w:lang w:eastAsia="zh-CN"/>
        </w:rPr>
        <w:t>Приемы развития актив</w:t>
      </w:r>
      <w:r w:rsidR="00E24E90">
        <w:rPr>
          <w:rFonts w:ascii="Times New Roman" w:eastAsia="SimSun" w:hAnsi="Times New Roman" w:cs="Times New Roman"/>
          <w:b/>
          <w:i/>
          <w:color w:val="000000"/>
          <w:sz w:val="28"/>
          <w:szCs w:val="28"/>
          <w:lang w:eastAsia="zh-CN"/>
        </w:rPr>
        <w:t xml:space="preserve">ности и формирования дисциплины </w:t>
      </w:r>
      <w:r w:rsidRPr="00D15B53">
        <w:rPr>
          <w:rFonts w:ascii="Times New Roman" w:eastAsia="SimSun" w:hAnsi="Times New Roman" w:cs="Times New Roman"/>
          <w:b/>
          <w:i/>
          <w:color w:val="000000"/>
          <w:sz w:val="28"/>
          <w:szCs w:val="28"/>
          <w:lang w:eastAsia="zh-CN"/>
        </w:rPr>
        <w:t>в классе</w:t>
      </w:r>
      <w:r w:rsidR="00E24E90">
        <w:rPr>
          <w:rFonts w:ascii="Times New Roman" w:eastAsia="SimSun" w:hAnsi="Times New Roman" w:cs="Times New Roman"/>
          <w:b/>
          <w:i/>
          <w:color w:val="000000"/>
          <w:sz w:val="28"/>
          <w:szCs w:val="28"/>
          <w:lang w:eastAsia="zh-CN"/>
        </w:rPr>
        <w:t xml:space="preserve"> </w:t>
      </w:r>
    </w:p>
    <w:p w:rsidR="00D15B53" w:rsidRPr="00D15B53" w:rsidRDefault="00D15B53" w:rsidP="00E24E90">
      <w:pPr>
        <w:ind w:firstLine="0"/>
        <w:jc w:val="center"/>
        <w:rPr>
          <w:rFonts w:ascii="Times New Roman" w:eastAsia="SimSun" w:hAnsi="Times New Roman" w:cs="Times New Roman"/>
          <w:b/>
          <w:i/>
          <w:color w:val="000000"/>
          <w:sz w:val="28"/>
          <w:szCs w:val="28"/>
          <w:lang w:eastAsia="zh-CN"/>
        </w:rPr>
      </w:pPr>
      <w:r w:rsidRPr="00D15B53">
        <w:rPr>
          <w:rFonts w:ascii="Times New Roman" w:eastAsia="SimSun" w:hAnsi="Times New Roman" w:cs="Times New Roman"/>
          <w:b/>
          <w:i/>
          <w:color w:val="000000"/>
          <w:sz w:val="28"/>
          <w:szCs w:val="28"/>
          <w:lang w:eastAsia="zh-CN"/>
        </w:rPr>
        <w:t>с помощью балльной системы</w:t>
      </w:r>
    </w:p>
    <w:p w:rsidR="00D15B53" w:rsidRPr="00D15B53" w:rsidRDefault="00D15B53" w:rsidP="00D15B53">
      <w:pPr>
        <w:rPr>
          <w:rFonts w:ascii="Times New Roman" w:eastAsia="SimSun" w:hAnsi="Times New Roman" w:cs="Times New Roman"/>
          <w:color w:val="000000"/>
          <w:sz w:val="16"/>
          <w:szCs w:val="16"/>
          <w:lang w:eastAsia="zh-CN"/>
        </w:rPr>
      </w:pPr>
    </w:p>
    <w:p w:rsidR="00D15B53" w:rsidRPr="00D15B53" w:rsidRDefault="00D15B53" w:rsidP="00D15B53">
      <w:pPr>
        <w:jc w:val="right"/>
        <w:rPr>
          <w:rFonts w:ascii="Times New Roman" w:eastAsia="SimSun" w:hAnsi="Times New Roman" w:cs="Times New Roman"/>
          <w:i/>
          <w:color w:val="000000"/>
          <w:sz w:val="24"/>
          <w:szCs w:val="28"/>
          <w:lang w:eastAsia="zh-CN"/>
        </w:rPr>
      </w:pPr>
      <w:r>
        <w:rPr>
          <w:rFonts w:ascii="Times New Roman" w:eastAsia="SimSun" w:hAnsi="Times New Roman" w:cs="Times New Roman"/>
          <w:i/>
          <w:color w:val="000000"/>
          <w:sz w:val="24"/>
          <w:szCs w:val="28"/>
          <w:lang w:eastAsia="zh-CN"/>
        </w:rPr>
        <w:t>Е.</w:t>
      </w:r>
      <w:r w:rsidRPr="00D15B53">
        <w:rPr>
          <w:rFonts w:ascii="Times New Roman" w:eastAsia="SimSun" w:hAnsi="Times New Roman" w:cs="Times New Roman"/>
          <w:i/>
          <w:color w:val="000000"/>
          <w:sz w:val="24"/>
          <w:szCs w:val="28"/>
          <w:lang w:eastAsia="zh-CN"/>
        </w:rPr>
        <w:t xml:space="preserve"> А</w:t>
      </w:r>
      <w:r>
        <w:rPr>
          <w:rFonts w:ascii="Times New Roman" w:eastAsia="SimSun" w:hAnsi="Times New Roman" w:cs="Times New Roman"/>
          <w:i/>
          <w:color w:val="000000"/>
          <w:sz w:val="24"/>
          <w:szCs w:val="28"/>
          <w:lang w:eastAsia="zh-CN"/>
        </w:rPr>
        <w:t>. Абашева</w:t>
      </w:r>
      <w:r w:rsidRPr="00D15B53">
        <w:rPr>
          <w:rFonts w:ascii="Times New Roman" w:eastAsia="SimSun" w:hAnsi="Times New Roman" w:cs="Times New Roman"/>
          <w:i/>
          <w:color w:val="000000"/>
          <w:sz w:val="24"/>
          <w:szCs w:val="28"/>
          <w:lang w:eastAsia="zh-CN"/>
        </w:rPr>
        <w:t xml:space="preserve">, </w:t>
      </w:r>
    </w:p>
    <w:p w:rsidR="00D15B53" w:rsidRPr="00D15B53" w:rsidRDefault="00D15B53" w:rsidP="00D15B53">
      <w:pPr>
        <w:jc w:val="right"/>
        <w:rPr>
          <w:rFonts w:ascii="Times New Roman" w:eastAsia="SimSun" w:hAnsi="Times New Roman" w:cs="Times New Roman"/>
          <w:i/>
          <w:color w:val="000000"/>
          <w:sz w:val="24"/>
          <w:szCs w:val="28"/>
          <w:lang w:eastAsia="zh-CN"/>
        </w:rPr>
      </w:pPr>
      <w:r w:rsidRPr="00D15B53">
        <w:rPr>
          <w:rFonts w:ascii="Times New Roman" w:eastAsia="SimSun" w:hAnsi="Times New Roman" w:cs="Times New Roman"/>
          <w:i/>
          <w:color w:val="000000"/>
          <w:sz w:val="24"/>
          <w:szCs w:val="28"/>
          <w:lang w:eastAsia="zh-CN"/>
        </w:rPr>
        <w:t xml:space="preserve">учитель начальных классов </w:t>
      </w:r>
    </w:p>
    <w:p w:rsidR="00D15B53" w:rsidRPr="00D15B53" w:rsidRDefault="00D15B53" w:rsidP="00D15B53">
      <w:pPr>
        <w:jc w:val="right"/>
        <w:rPr>
          <w:rFonts w:ascii="Times New Roman" w:eastAsia="SimSun" w:hAnsi="Times New Roman" w:cs="Times New Roman"/>
          <w:i/>
          <w:color w:val="000000"/>
          <w:sz w:val="24"/>
          <w:szCs w:val="28"/>
          <w:lang w:eastAsia="zh-CN"/>
        </w:rPr>
      </w:pPr>
      <w:r w:rsidRPr="00D15B53">
        <w:rPr>
          <w:rFonts w:ascii="Times New Roman" w:eastAsia="SimSun" w:hAnsi="Times New Roman" w:cs="Times New Roman"/>
          <w:i/>
          <w:color w:val="000000"/>
          <w:sz w:val="24"/>
          <w:szCs w:val="28"/>
          <w:lang w:eastAsia="zh-CN"/>
        </w:rPr>
        <w:t>МБОУ СОШ № 47</w:t>
      </w:r>
    </w:p>
    <w:p w:rsidR="00D15B53" w:rsidRPr="00D15B53" w:rsidRDefault="00D15B53" w:rsidP="00D15B53">
      <w:pPr>
        <w:rPr>
          <w:rFonts w:ascii="Times New Roman" w:eastAsia="SimSun" w:hAnsi="Times New Roman" w:cs="Times New Roman"/>
          <w:color w:val="000000"/>
          <w:sz w:val="16"/>
          <w:szCs w:val="16"/>
          <w:lang w:eastAsia="zh-CN"/>
        </w:rPr>
      </w:pPr>
    </w:p>
    <w:p w:rsidR="00D15B53" w:rsidRPr="00D15B53"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З</w:t>
      </w:r>
      <w:r>
        <w:rPr>
          <w:rFonts w:ascii="Times New Roman" w:eastAsia="SimSun" w:hAnsi="Times New Roman" w:cs="Times New Roman"/>
          <w:color w:val="000000"/>
          <w:sz w:val="28"/>
          <w:szCs w:val="28"/>
          <w:lang w:eastAsia="zh-CN"/>
        </w:rPr>
        <w:t xml:space="preserve">адача каждого учителя – создать </w:t>
      </w:r>
      <w:r w:rsidRPr="00D15B53">
        <w:rPr>
          <w:rFonts w:ascii="Times New Roman" w:eastAsia="SimSun" w:hAnsi="Times New Roman" w:cs="Times New Roman"/>
          <w:color w:val="000000"/>
          <w:sz w:val="28"/>
          <w:szCs w:val="28"/>
          <w:lang w:eastAsia="zh-CN"/>
        </w:rPr>
        <w:t>благоприятные условия для проявл</w:t>
      </w:r>
      <w:r w:rsidRPr="00D15B53">
        <w:rPr>
          <w:rFonts w:ascii="Times New Roman" w:eastAsia="SimSun" w:hAnsi="Times New Roman" w:cs="Times New Roman"/>
          <w:color w:val="000000"/>
          <w:sz w:val="28"/>
          <w:szCs w:val="28"/>
          <w:lang w:eastAsia="zh-CN"/>
        </w:rPr>
        <w:t>е</w:t>
      </w:r>
      <w:r w:rsidRPr="00D15B53">
        <w:rPr>
          <w:rFonts w:ascii="Times New Roman" w:eastAsia="SimSun" w:hAnsi="Times New Roman" w:cs="Times New Roman"/>
          <w:color w:val="000000"/>
          <w:sz w:val="28"/>
          <w:szCs w:val="28"/>
          <w:lang w:eastAsia="zh-CN"/>
        </w:rPr>
        <w:t>ния и стимулирования личностного потенциала всех участников образов</w:t>
      </w:r>
      <w:r w:rsidRPr="00D15B53">
        <w:rPr>
          <w:rFonts w:ascii="Times New Roman" w:eastAsia="SimSun" w:hAnsi="Times New Roman" w:cs="Times New Roman"/>
          <w:color w:val="000000"/>
          <w:sz w:val="28"/>
          <w:szCs w:val="28"/>
          <w:lang w:eastAsia="zh-CN"/>
        </w:rPr>
        <w:t>а</w:t>
      </w:r>
      <w:r w:rsidRPr="00D15B53">
        <w:rPr>
          <w:rFonts w:ascii="Times New Roman" w:eastAsia="SimSun" w:hAnsi="Times New Roman" w:cs="Times New Roman"/>
          <w:color w:val="000000"/>
          <w:sz w:val="28"/>
          <w:szCs w:val="28"/>
          <w:lang w:eastAsia="zh-CN"/>
        </w:rPr>
        <w:t>тельного взаимодействия.</w:t>
      </w:r>
    </w:p>
    <w:p w:rsidR="00D15B53" w:rsidRPr="00D15B53"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Балльная система оценивания учебных достижений школьников может рассматриваться как один из возможных способов, отвечающих поставле</w:t>
      </w:r>
      <w:r w:rsidRPr="00D15B53">
        <w:rPr>
          <w:rFonts w:ascii="Times New Roman" w:eastAsia="SimSun" w:hAnsi="Times New Roman" w:cs="Times New Roman"/>
          <w:color w:val="000000"/>
          <w:sz w:val="28"/>
          <w:szCs w:val="28"/>
          <w:lang w:eastAsia="zh-CN"/>
        </w:rPr>
        <w:t>н</w:t>
      </w:r>
      <w:r w:rsidRPr="00D15B53">
        <w:rPr>
          <w:rFonts w:ascii="Times New Roman" w:eastAsia="SimSun" w:hAnsi="Times New Roman" w:cs="Times New Roman"/>
          <w:color w:val="000000"/>
          <w:sz w:val="28"/>
          <w:szCs w:val="28"/>
          <w:lang w:eastAsia="zh-CN"/>
        </w:rPr>
        <w:t>ной задаче, которая активизирует процесс обучения и воспитания, познав</w:t>
      </w:r>
      <w:r w:rsidRPr="00D15B53">
        <w:rPr>
          <w:rFonts w:ascii="Times New Roman" w:eastAsia="SimSun" w:hAnsi="Times New Roman" w:cs="Times New Roman"/>
          <w:color w:val="000000"/>
          <w:sz w:val="28"/>
          <w:szCs w:val="28"/>
          <w:lang w:eastAsia="zh-CN"/>
        </w:rPr>
        <w:t>а</w:t>
      </w:r>
      <w:r w:rsidRPr="00D15B53">
        <w:rPr>
          <w:rFonts w:ascii="Times New Roman" w:eastAsia="SimSun" w:hAnsi="Times New Roman" w:cs="Times New Roman"/>
          <w:color w:val="000000"/>
          <w:sz w:val="28"/>
          <w:szCs w:val="28"/>
          <w:lang w:eastAsia="zh-CN"/>
        </w:rPr>
        <w:t>тельный интерес, вовлекает учащихся в процесс оценивания, воспитывает способность оценивать самого себя, стимулирует учащихся ставить перед собой цели и достигать их.</w:t>
      </w:r>
    </w:p>
    <w:p w:rsidR="00D15B53" w:rsidRPr="00D15B53" w:rsidRDefault="00D15B53" w:rsidP="00D15B53">
      <w:pPr>
        <w:ind w:firstLine="708"/>
        <w:rPr>
          <w:rFonts w:ascii="Times New Roman" w:eastAsia="SimSun" w:hAnsi="Times New Roman" w:cs="Times New Roman"/>
          <w:i/>
          <w:color w:val="000000"/>
          <w:sz w:val="28"/>
          <w:szCs w:val="28"/>
          <w:lang w:eastAsia="zh-CN"/>
        </w:rPr>
      </w:pPr>
      <w:r w:rsidRPr="00D15B53">
        <w:rPr>
          <w:rFonts w:ascii="Times New Roman" w:eastAsia="SimSun" w:hAnsi="Times New Roman" w:cs="Times New Roman"/>
          <w:i/>
          <w:color w:val="000000"/>
          <w:sz w:val="28"/>
          <w:szCs w:val="28"/>
          <w:lang w:eastAsia="zh-CN"/>
        </w:rPr>
        <w:t>Цели и задачи введения балльной системы оценивания:</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1. Расширить компетентность школьников в вопросах дисциплины</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2. Развить у учащихся самостоятельность мышления и способность к самообразованию и саморазвитию</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3. Создать условия, учитывающие индивидуальные способности, во</w:t>
      </w:r>
      <w:r w:rsidRPr="00D15B53">
        <w:rPr>
          <w:rFonts w:ascii="Times New Roman" w:eastAsia="SimSun" w:hAnsi="Times New Roman" w:cs="Times New Roman"/>
          <w:color w:val="000000"/>
          <w:sz w:val="28"/>
          <w:szCs w:val="28"/>
          <w:lang w:eastAsia="zh-CN"/>
        </w:rPr>
        <w:t>з</w:t>
      </w:r>
      <w:r w:rsidRPr="00D15B53">
        <w:rPr>
          <w:rFonts w:ascii="Times New Roman" w:eastAsia="SimSun" w:hAnsi="Times New Roman" w:cs="Times New Roman"/>
          <w:color w:val="000000"/>
          <w:sz w:val="28"/>
          <w:szCs w:val="28"/>
          <w:lang w:eastAsia="zh-CN"/>
        </w:rPr>
        <w:t>можности учащихся для успешной реализации общих, единых целей обуч</w:t>
      </w:r>
      <w:r w:rsidRPr="00D15B53">
        <w:rPr>
          <w:rFonts w:ascii="Times New Roman" w:eastAsia="SimSun" w:hAnsi="Times New Roman" w:cs="Times New Roman"/>
          <w:color w:val="000000"/>
          <w:sz w:val="28"/>
          <w:szCs w:val="28"/>
          <w:lang w:eastAsia="zh-CN"/>
        </w:rPr>
        <w:t>е</w:t>
      </w:r>
      <w:r w:rsidRPr="00D15B53">
        <w:rPr>
          <w:rFonts w:ascii="Times New Roman" w:eastAsia="SimSun" w:hAnsi="Times New Roman" w:cs="Times New Roman"/>
          <w:color w:val="000000"/>
          <w:sz w:val="28"/>
          <w:szCs w:val="28"/>
          <w:lang w:eastAsia="zh-CN"/>
        </w:rPr>
        <w:t>ния</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4. Повысить ответственность школьников за результаты своего обуч</w:t>
      </w:r>
      <w:r w:rsidRPr="00D15B53">
        <w:rPr>
          <w:rFonts w:ascii="Times New Roman" w:eastAsia="SimSun" w:hAnsi="Times New Roman" w:cs="Times New Roman"/>
          <w:color w:val="000000"/>
          <w:sz w:val="28"/>
          <w:szCs w:val="28"/>
          <w:lang w:eastAsia="zh-CN"/>
        </w:rPr>
        <w:t>е</w:t>
      </w:r>
      <w:r w:rsidRPr="00D15B53">
        <w:rPr>
          <w:rFonts w:ascii="Times New Roman" w:eastAsia="SimSun" w:hAnsi="Times New Roman" w:cs="Times New Roman"/>
          <w:color w:val="000000"/>
          <w:sz w:val="28"/>
          <w:szCs w:val="28"/>
          <w:lang w:eastAsia="zh-CN"/>
        </w:rPr>
        <w:t>ния</w:t>
      </w:r>
    </w:p>
    <w:p w:rsidR="00D15B53" w:rsidRPr="00D15B53" w:rsidRDefault="00D15B53" w:rsidP="00D15B53">
      <w:pPr>
        <w:ind w:firstLine="708"/>
        <w:rPr>
          <w:rFonts w:ascii="Times New Roman" w:eastAsia="SimSun" w:hAnsi="Times New Roman" w:cs="Times New Roman"/>
          <w:i/>
          <w:color w:val="000000"/>
          <w:sz w:val="28"/>
          <w:szCs w:val="28"/>
          <w:lang w:eastAsia="zh-CN"/>
        </w:rPr>
      </w:pPr>
      <w:r w:rsidRPr="00D15B53">
        <w:rPr>
          <w:rFonts w:ascii="Times New Roman" w:eastAsia="SimSun" w:hAnsi="Times New Roman" w:cs="Times New Roman"/>
          <w:i/>
          <w:color w:val="000000"/>
          <w:sz w:val="28"/>
          <w:szCs w:val="28"/>
          <w:lang w:eastAsia="zh-CN"/>
        </w:rPr>
        <w:t>Этапы внедрения балльной системы</w:t>
      </w:r>
      <w:r>
        <w:rPr>
          <w:rFonts w:ascii="Times New Roman" w:eastAsia="SimSun" w:hAnsi="Times New Roman" w:cs="Times New Roman"/>
          <w:i/>
          <w:color w:val="000000"/>
          <w:sz w:val="28"/>
          <w:szCs w:val="28"/>
          <w:lang w:eastAsia="zh-CN"/>
        </w:rPr>
        <w:t>:</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lastRenderedPageBreak/>
        <w:t>1.</w:t>
      </w:r>
      <w:r w:rsidRPr="00D15B53">
        <w:rPr>
          <w:rFonts w:ascii="Times New Roman" w:eastAsia="SimSun" w:hAnsi="Times New Roman" w:cs="Times New Roman"/>
          <w:color w:val="000000"/>
          <w:sz w:val="28"/>
          <w:szCs w:val="28"/>
          <w:lang w:eastAsia="zh-CN"/>
        </w:rPr>
        <w:tab/>
        <w:t>Разработка оценочной шкалы</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2.</w:t>
      </w:r>
      <w:r w:rsidRPr="00D15B53">
        <w:rPr>
          <w:rFonts w:ascii="Times New Roman" w:eastAsia="SimSun" w:hAnsi="Times New Roman" w:cs="Times New Roman"/>
          <w:color w:val="000000"/>
          <w:sz w:val="28"/>
          <w:szCs w:val="28"/>
          <w:lang w:eastAsia="zh-CN"/>
        </w:rPr>
        <w:tab/>
        <w:t xml:space="preserve">Ознакомление учащихся </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3.</w:t>
      </w:r>
      <w:r w:rsidRPr="00D15B53">
        <w:rPr>
          <w:rFonts w:ascii="Times New Roman" w:eastAsia="SimSun" w:hAnsi="Times New Roman" w:cs="Times New Roman"/>
          <w:color w:val="000000"/>
          <w:sz w:val="28"/>
          <w:szCs w:val="28"/>
          <w:lang w:eastAsia="zh-CN"/>
        </w:rPr>
        <w:tab/>
        <w:t>Занесение результатов в оценочный лист класса</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4.</w:t>
      </w:r>
      <w:r w:rsidRPr="00D15B53">
        <w:rPr>
          <w:rFonts w:ascii="Times New Roman" w:eastAsia="SimSun" w:hAnsi="Times New Roman" w:cs="Times New Roman"/>
          <w:color w:val="000000"/>
          <w:sz w:val="28"/>
          <w:szCs w:val="28"/>
          <w:lang w:eastAsia="zh-CN"/>
        </w:rPr>
        <w:tab/>
        <w:t>Подведение итогов за день, неделю, месяц</w:t>
      </w:r>
    </w:p>
    <w:p w:rsidR="00D15B53" w:rsidRPr="00D15B53" w:rsidRDefault="00D15B53" w:rsidP="00D15B53">
      <w:pPr>
        <w:ind w:firstLine="708"/>
        <w:rPr>
          <w:rFonts w:ascii="Times New Roman" w:eastAsia="SimSun" w:hAnsi="Times New Roman" w:cs="Times New Roman"/>
          <w:i/>
          <w:color w:val="000000"/>
          <w:sz w:val="28"/>
          <w:szCs w:val="28"/>
          <w:lang w:eastAsia="zh-CN"/>
        </w:rPr>
      </w:pPr>
      <w:r w:rsidRPr="00D15B53">
        <w:rPr>
          <w:rFonts w:ascii="Times New Roman" w:eastAsia="SimSun" w:hAnsi="Times New Roman" w:cs="Times New Roman"/>
          <w:i/>
          <w:color w:val="000000"/>
          <w:sz w:val="28"/>
          <w:szCs w:val="28"/>
          <w:lang w:eastAsia="zh-CN"/>
        </w:rPr>
        <w:t>За что можно получить баллы:</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1.</w:t>
      </w:r>
      <w:r w:rsidRPr="00D15B53">
        <w:rPr>
          <w:rFonts w:ascii="Times New Roman" w:eastAsia="SimSun" w:hAnsi="Times New Roman" w:cs="Times New Roman"/>
          <w:color w:val="000000"/>
          <w:sz w:val="28"/>
          <w:szCs w:val="28"/>
          <w:lang w:eastAsia="zh-CN"/>
        </w:rPr>
        <w:tab/>
        <w:t>Выполнение дополнительного домашнего задания по желанию</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2.</w:t>
      </w:r>
      <w:r w:rsidRPr="00D15B53">
        <w:rPr>
          <w:rFonts w:ascii="Times New Roman" w:eastAsia="SimSun" w:hAnsi="Times New Roman" w:cs="Times New Roman"/>
          <w:color w:val="000000"/>
          <w:sz w:val="28"/>
          <w:szCs w:val="28"/>
          <w:lang w:eastAsia="zh-CN"/>
        </w:rPr>
        <w:tab/>
        <w:t>Победа в классной викторине и конкурсе</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3.</w:t>
      </w:r>
      <w:r w:rsidRPr="00D15B53">
        <w:rPr>
          <w:rFonts w:ascii="Times New Roman" w:eastAsia="SimSun" w:hAnsi="Times New Roman" w:cs="Times New Roman"/>
          <w:color w:val="000000"/>
          <w:sz w:val="28"/>
          <w:szCs w:val="28"/>
          <w:lang w:eastAsia="zh-CN"/>
        </w:rPr>
        <w:tab/>
        <w:t>Участие и победа в школьных, районных конкурсах</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4.</w:t>
      </w:r>
      <w:r w:rsidRPr="00D15B53">
        <w:rPr>
          <w:rFonts w:ascii="Times New Roman" w:eastAsia="SimSun" w:hAnsi="Times New Roman" w:cs="Times New Roman"/>
          <w:color w:val="000000"/>
          <w:sz w:val="28"/>
          <w:szCs w:val="28"/>
          <w:lang w:eastAsia="zh-CN"/>
        </w:rPr>
        <w:tab/>
        <w:t>10 пятерок в тетради</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5.</w:t>
      </w:r>
      <w:r w:rsidRPr="00D15B53">
        <w:rPr>
          <w:rFonts w:ascii="Times New Roman" w:eastAsia="SimSun" w:hAnsi="Times New Roman" w:cs="Times New Roman"/>
          <w:color w:val="000000"/>
          <w:sz w:val="28"/>
          <w:szCs w:val="28"/>
          <w:lang w:eastAsia="zh-CN"/>
        </w:rPr>
        <w:tab/>
        <w:t>Ответственное дежурство в классе</w:t>
      </w:r>
    </w:p>
    <w:p w:rsidR="00D15B53" w:rsidRPr="00D15B53" w:rsidRDefault="00D15B53" w:rsidP="00D15B53">
      <w:pPr>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6.</w:t>
      </w:r>
      <w:r w:rsidRPr="00D15B53">
        <w:rPr>
          <w:rFonts w:ascii="Times New Roman" w:eastAsia="SimSun" w:hAnsi="Times New Roman" w:cs="Times New Roman"/>
          <w:color w:val="000000"/>
          <w:sz w:val="28"/>
          <w:szCs w:val="28"/>
          <w:lang w:eastAsia="zh-CN"/>
        </w:rPr>
        <w:tab/>
        <w:t>Примерное поведение</w:t>
      </w:r>
    </w:p>
    <w:p w:rsidR="00D15B53" w:rsidRPr="00D15B53"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Каждый получает баллы для себя и для своего ряда. Ряд тоже может получить баллы за лучшее поведение, за дружное выполнение задания уч</w:t>
      </w:r>
      <w:r w:rsidRPr="00D15B53">
        <w:rPr>
          <w:rFonts w:ascii="Times New Roman" w:eastAsia="SimSun" w:hAnsi="Times New Roman" w:cs="Times New Roman"/>
          <w:color w:val="000000"/>
          <w:sz w:val="28"/>
          <w:szCs w:val="28"/>
          <w:lang w:eastAsia="zh-CN"/>
        </w:rPr>
        <w:t>и</w:t>
      </w:r>
      <w:r w:rsidRPr="00D15B53">
        <w:rPr>
          <w:rFonts w:ascii="Times New Roman" w:eastAsia="SimSun" w:hAnsi="Times New Roman" w:cs="Times New Roman"/>
          <w:color w:val="000000"/>
          <w:sz w:val="28"/>
          <w:szCs w:val="28"/>
          <w:lang w:eastAsia="zh-CN"/>
        </w:rPr>
        <w:t xml:space="preserve">теля, за активную работу на уроке. </w:t>
      </w:r>
    </w:p>
    <w:p w:rsidR="00D15B53" w:rsidRPr="00D15B53"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В конце четверти мы подводим итоги. Победители получают поощр</w:t>
      </w:r>
      <w:r w:rsidRPr="00D15B53">
        <w:rPr>
          <w:rFonts w:ascii="Times New Roman" w:eastAsia="SimSun" w:hAnsi="Times New Roman" w:cs="Times New Roman"/>
          <w:color w:val="000000"/>
          <w:sz w:val="28"/>
          <w:szCs w:val="28"/>
          <w:lang w:eastAsia="zh-CN"/>
        </w:rPr>
        <w:t>е</w:t>
      </w:r>
      <w:r w:rsidRPr="00D15B53">
        <w:rPr>
          <w:rFonts w:ascii="Times New Roman" w:eastAsia="SimSun" w:hAnsi="Times New Roman" w:cs="Times New Roman"/>
          <w:color w:val="000000"/>
          <w:sz w:val="28"/>
          <w:szCs w:val="28"/>
          <w:lang w:eastAsia="zh-CN"/>
        </w:rPr>
        <w:t>ние: 5 освобождений от домашнего задания по выбранному предмету в л</w:t>
      </w:r>
      <w:r w:rsidRPr="00D15B53">
        <w:rPr>
          <w:rFonts w:ascii="Times New Roman" w:eastAsia="SimSun" w:hAnsi="Times New Roman" w:cs="Times New Roman"/>
          <w:color w:val="000000"/>
          <w:sz w:val="28"/>
          <w:szCs w:val="28"/>
          <w:lang w:eastAsia="zh-CN"/>
        </w:rPr>
        <w:t>ю</w:t>
      </w:r>
      <w:r w:rsidRPr="00D15B53">
        <w:rPr>
          <w:rFonts w:ascii="Times New Roman" w:eastAsia="SimSun" w:hAnsi="Times New Roman" w:cs="Times New Roman"/>
          <w:color w:val="000000"/>
          <w:sz w:val="28"/>
          <w:szCs w:val="28"/>
          <w:lang w:eastAsia="zh-CN"/>
        </w:rPr>
        <w:t>бой день в течение четверти.</w:t>
      </w:r>
    </w:p>
    <w:p w:rsidR="00D15B53" w:rsidRPr="00D15B53"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Дети всегда с интересом смотрят, сколько у них баллов, а также пров</w:t>
      </w:r>
      <w:r w:rsidRPr="00D15B53">
        <w:rPr>
          <w:rFonts w:ascii="Times New Roman" w:eastAsia="SimSun" w:hAnsi="Times New Roman" w:cs="Times New Roman"/>
          <w:color w:val="000000"/>
          <w:sz w:val="28"/>
          <w:szCs w:val="28"/>
          <w:lang w:eastAsia="zh-CN"/>
        </w:rPr>
        <w:t>е</w:t>
      </w:r>
      <w:r w:rsidRPr="00D15B53">
        <w:rPr>
          <w:rFonts w:ascii="Times New Roman" w:eastAsia="SimSun" w:hAnsi="Times New Roman" w:cs="Times New Roman"/>
          <w:color w:val="000000"/>
          <w:sz w:val="28"/>
          <w:szCs w:val="28"/>
          <w:lang w:eastAsia="zh-CN"/>
        </w:rPr>
        <w:t>ряют баллы и у одноклассников, считают, сколько им не хватает, чтобы д</w:t>
      </w:r>
      <w:r w:rsidRPr="00D15B53">
        <w:rPr>
          <w:rFonts w:ascii="Times New Roman" w:eastAsia="SimSun" w:hAnsi="Times New Roman" w:cs="Times New Roman"/>
          <w:color w:val="000000"/>
          <w:sz w:val="28"/>
          <w:szCs w:val="28"/>
          <w:lang w:eastAsia="zh-CN"/>
        </w:rPr>
        <w:t>о</w:t>
      </w:r>
      <w:r w:rsidRPr="00D15B53">
        <w:rPr>
          <w:rFonts w:ascii="Times New Roman" w:eastAsia="SimSun" w:hAnsi="Times New Roman" w:cs="Times New Roman"/>
          <w:color w:val="000000"/>
          <w:sz w:val="28"/>
          <w:szCs w:val="28"/>
          <w:lang w:eastAsia="zh-CN"/>
        </w:rPr>
        <w:t xml:space="preserve">стичь уровня победителей. </w:t>
      </w:r>
    </w:p>
    <w:p w:rsidR="00D15B53" w:rsidRPr="00D15B53"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i/>
          <w:color w:val="000000"/>
          <w:sz w:val="28"/>
          <w:szCs w:val="28"/>
          <w:lang w:eastAsia="zh-CN"/>
        </w:rPr>
        <w:t>Плюсы этой системы.</w:t>
      </w:r>
      <w:r w:rsidRPr="00D15B53">
        <w:rPr>
          <w:rFonts w:ascii="Times New Roman" w:eastAsia="SimSun" w:hAnsi="Times New Roman" w:cs="Times New Roman"/>
          <w:color w:val="000000"/>
          <w:sz w:val="28"/>
          <w:szCs w:val="28"/>
          <w:lang w:eastAsia="zh-CN"/>
        </w:rPr>
        <w:t xml:space="preserve"> Балльная система позволяет значительно пов</w:t>
      </w:r>
      <w:r w:rsidRPr="00D15B53">
        <w:rPr>
          <w:rFonts w:ascii="Times New Roman" w:eastAsia="SimSun" w:hAnsi="Times New Roman" w:cs="Times New Roman"/>
          <w:color w:val="000000"/>
          <w:sz w:val="28"/>
          <w:szCs w:val="28"/>
          <w:lang w:eastAsia="zh-CN"/>
        </w:rPr>
        <w:t>ы</w:t>
      </w:r>
      <w:r w:rsidRPr="00D15B53">
        <w:rPr>
          <w:rFonts w:ascii="Times New Roman" w:eastAsia="SimSun" w:hAnsi="Times New Roman" w:cs="Times New Roman"/>
          <w:color w:val="000000"/>
          <w:sz w:val="28"/>
          <w:szCs w:val="28"/>
          <w:lang w:eastAsia="zh-CN"/>
        </w:rPr>
        <w:t>сить эффективность учебной деятельности учащихся за счет целого ряда факторов:</w:t>
      </w:r>
    </w:p>
    <w:p w:rsidR="00D15B53" w:rsidRPr="00D15B53" w:rsidRDefault="00D15B53" w:rsidP="00D15B53">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в</w:t>
      </w:r>
      <w:r w:rsidRPr="00D15B53">
        <w:rPr>
          <w:rFonts w:ascii="Times New Roman" w:eastAsia="SimSun" w:hAnsi="Times New Roman" w:cs="Times New Roman"/>
          <w:color w:val="000000"/>
          <w:sz w:val="28"/>
          <w:szCs w:val="28"/>
          <w:lang w:eastAsia="zh-CN"/>
        </w:rPr>
        <w:t>о-первых, стимулируется максимально возможный в данной ситу</w:t>
      </w:r>
      <w:r w:rsidRPr="00D15B53">
        <w:rPr>
          <w:rFonts w:ascii="Times New Roman" w:eastAsia="SimSun" w:hAnsi="Times New Roman" w:cs="Times New Roman"/>
          <w:color w:val="000000"/>
          <w:sz w:val="28"/>
          <w:szCs w:val="28"/>
          <w:lang w:eastAsia="zh-CN"/>
        </w:rPr>
        <w:t>а</w:t>
      </w:r>
      <w:r w:rsidRPr="00D15B53">
        <w:rPr>
          <w:rFonts w:ascii="Times New Roman" w:eastAsia="SimSun" w:hAnsi="Times New Roman" w:cs="Times New Roman"/>
          <w:color w:val="000000"/>
          <w:sz w:val="28"/>
          <w:szCs w:val="28"/>
          <w:lang w:eastAsia="zh-CN"/>
        </w:rPr>
        <w:t>ции интерес учащихся.</w:t>
      </w:r>
    </w:p>
    <w:p w:rsidR="00D15B53" w:rsidRPr="00D15B53" w:rsidRDefault="00D15B53" w:rsidP="00D15B53">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в</w:t>
      </w:r>
      <w:r w:rsidRPr="00D15B53">
        <w:rPr>
          <w:rFonts w:ascii="Times New Roman" w:eastAsia="SimSun" w:hAnsi="Times New Roman" w:cs="Times New Roman"/>
          <w:color w:val="000000"/>
          <w:sz w:val="28"/>
          <w:szCs w:val="28"/>
          <w:lang w:eastAsia="zh-CN"/>
        </w:rPr>
        <w:t>о-вторых, процесс обучения и контроля охватывает всех учащихся, их обучение при этом контролируется учителем и одноклассниками.</w:t>
      </w:r>
    </w:p>
    <w:p w:rsidR="00D15B53" w:rsidRPr="00D15B53" w:rsidRDefault="00D15B53" w:rsidP="00D15B53">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в</w:t>
      </w:r>
      <w:r w:rsidRPr="00D15B53">
        <w:rPr>
          <w:rFonts w:ascii="Times New Roman" w:eastAsia="SimSun" w:hAnsi="Times New Roman" w:cs="Times New Roman"/>
          <w:color w:val="000000"/>
          <w:sz w:val="28"/>
          <w:szCs w:val="28"/>
          <w:lang w:eastAsia="zh-CN"/>
        </w:rPr>
        <w:t>-третьих, дух соревнования и соперничества, изначально заложе</w:t>
      </w:r>
      <w:r w:rsidRPr="00D15B53">
        <w:rPr>
          <w:rFonts w:ascii="Times New Roman" w:eastAsia="SimSun" w:hAnsi="Times New Roman" w:cs="Times New Roman"/>
          <w:color w:val="000000"/>
          <w:sz w:val="28"/>
          <w:szCs w:val="28"/>
          <w:lang w:eastAsia="zh-CN"/>
        </w:rPr>
        <w:t>н</w:t>
      </w:r>
      <w:r w:rsidRPr="00D15B53">
        <w:rPr>
          <w:rFonts w:ascii="Times New Roman" w:eastAsia="SimSun" w:hAnsi="Times New Roman" w:cs="Times New Roman"/>
          <w:color w:val="000000"/>
          <w:sz w:val="28"/>
          <w:szCs w:val="28"/>
          <w:lang w:eastAsia="zh-CN"/>
        </w:rPr>
        <w:t>ный в человеческой природе, находит оптимальный выход в добровольной игровой форме, которая не вызывает стрессовой ситуации.</w:t>
      </w:r>
    </w:p>
    <w:p w:rsidR="00D15B53" w:rsidRPr="00D15B53" w:rsidRDefault="00D15B53" w:rsidP="00D15B53">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в</w:t>
      </w:r>
      <w:r w:rsidRPr="00D15B53">
        <w:rPr>
          <w:rFonts w:ascii="Times New Roman" w:eastAsia="SimSun" w:hAnsi="Times New Roman" w:cs="Times New Roman"/>
          <w:color w:val="000000"/>
          <w:sz w:val="28"/>
          <w:szCs w:val="28"/>
          <w:lang w:eastAsia="zh-CN"/>
        </w:rPr>
        <w:t>-четвертых, развиваются элементы творчества, навыки самоанализа, включаются дополнительные резервы личности, обусловленные повышенной мотивацией учащихся.</w:t>
      </w:r>
    </w:p>
    <w:p w:rsidR="00D15B53" w:rsidRPr="00D15B53" w:rsidRDefault="00D15B53" w:rsidP="00D15B53">
      <w:pPr>
        <w:ind w:firstLine="708"/>
        <w:rPr>
          <w:rFonts w:ascii="Times New Roman" w:eastAsia="SimSun" w:hAnsi="Times New Roman" w:cs="Times New Roman"/>
          <w:i/>
          <w:color w:val="000000"/>
          <w:sz w:val="28"/>
          <w:szCs w:val="28"/>
          <w:lang w:eastAsia="zh-CN"/>
        </w:rPr>
      </w:pPr>
      <w:r>
        <w:rPr>
          <w:rFonts w:ascii="Times New Roman" w:eastAsia="SimSun" w:hAnsi="Times New Roman" w:cs="Times New Roman"/>
          <w:i/>
          <w:color w:val="000000"/>
          <w:sz w:val="28"/>
          <w:szCs w:val="28"/>
          <w:lang w:eastAsia="zh-CN"/>
        </w:rPr>
        <w:t xml:space="preserve">Минусы. </w:t>
      </w:r>
      <w:r w:rsidRPr="00D15B53">
        <w:rPr>
          <w:rFonts w:ascii="Times New Roman" w:eastAsia="SimSun" w:hAnsi="Times New Roman" w:cs="Times New Roman"/>
          <w:color w:val="000000"/>
          <w:sz w:val="28"/>
          <w:szCs w:val="28"/>
          <w:lang w:eastAsia="zh-CN"/>
        </w:rPr>
        <w:t>Большая нагрузка лежит на учителе по подсчету баллов, п</w:t>
      </w:r>
      <w:r w:rsidRPr="00D15B53">
        <w:rPr>
          <w:rFonts w:ascii="Times New Roman" w:eastAsia="SimSun" w:hAnsi="Times New Roman" w:cs="Times New Roman"/>
          <w:color w:val="000000"/>
          <w:sz w:val="28"/>
          <w:szCs w:val="28"/>
          <w:lang w:eastAsia="zh-CN"/>
        </w:rPr>
        <w:t>о</w:t>
      </w:r>
      <w:r w:rsidRPr="00D15B53">
        <w:rPr>
          <w:rFonts w:ascii="Times New Roman" w:eastAsia="SimSun" w:hAnsi="Times New Roman" w:cs="Times New Roman"/>
          <w:color w:val="000000"/>
          <w:sz w:val="28"/>
          <w:szCs w:val="28"/>
          <w:lang w:eastAsia="zh-CN"/>
        </w:rPr>
        <w:t>стоянному контролю. Иногда приходится держать в голове большое колич</w:t>
      </w:r>
      <w:r w:rsidRPr="00D15B53">
        <w:rPr>
          <w:rFonts w:ascii="Times New Roman" w:eastAsia="SimSun" w:hAnsi="Times New Roman" w:cs="Times New Roman"/>
          <w:color w:val="000000"/>
          <w:sz w:val="28"/>
          <w:szCs w:val="28"/>
          <w:lang w:eastAsia="zh-CN"/>
        </w:rPr>
        <w:t>е</w:t>
      </w:r>
      <w:r w:rsidRPr="00D15B53">
        <w:rPr>
          <w:rFonts w:ascii="Times New Roman" w:eastAsia="SimSun" w:hAnsi="Times New Roman" w:cs="Times New Roman"/>
          <w:color w:val="000000"/>
          <w:sz w:val="28"/>
          <w:szCs w:val="28"/>
          <w:lang w:eastAsia="zh-CN"/>
        </w:rPr>
        <w:t xml:space="preserve">ство информации. </w:t>
      </w:r>
    </w:p>
    <w:p w:rsidR="00672882" w:rsidRDefault="00D15B53" w:rsidP="00D15B53">
      <w:pPr>
        <w:ind w:firstLine="708"/>
        <w:rPr>
          <w:rFonts w:ascii="Times New Roman" w:eastAsia="SimSun" w:hAnsi="Times New Roman" w:cs="Times New Roman"/>
          <w:color w:val="000000"/>
          <w:sz w:val="28"/>
          <w:szCs w:val="28"/>
          <w:lang w:eastAsia="zh-CN"/>
        </w:rPr>
      </w:pPr>
      <w:r w:rsidRPr="00D15B53">
        <w:rPr>
          <w:rFonts w:ascii="Times New Roman" w:eastAsia="SimSun" w:hAnsi="Times New Roman" w:cs="Times New Roman"/>
          <w:color w:val="000000"/>
          <w:sz w:val="28"/>
          <w:szCs w:val="28"/>
          <w:lang w:eastAsia="zh-CN"/>
        </w:rPr>
        <w:t>Я использую данную систему давно и хочу сказать, что она интересна детям и родителям, продуктивна, актуальна, меняет специфику работы уч</w:t>
      </w:r>
      <w:r w:rsidRPr="00D15B53">
        <w:rPr>
          <w:rFonts w:ascii="Times New Roman" w:eastAsia="SimSun" w:hAnsi="Times New Roman" w:cs="Times New Roman"/>
          <w:color w:val="000000"/>
          <w:sz w:val="28"/>
          <w:szCs w:val="28"/>
          <w:lang w:eastAsia="zh-CN"/>
        </w:rPr>
        <w:t>и</w:t>
      </w:r>
      <w:r w:rsidRPr="00D15B53">
        <w:rPr>
          <w:rFonts w:ascii="Times New Roman" w:eastAsia="SimSun" w:hAnsi="Times New Roman" w:cs="Times New Roman"/>
          <w:color w:val="000000"/>
          <w:sz w:val="28"/>
          <w:szCs w:val="28"/>
          <w:lang w:eastAsia="zh-CN"/>
        </w:rPr>
        <w:t>теля, способствует совместной деятельности учителя и учеников, поощряет детей к достижениям и позволяет видеть каждодневный прогресс.</w:t>
      </w:r>
    </w:p>
    <w:p w:rsidR="00E24E90" w:rsidRDefault="00E24E90" w:rsidP="00E24E90">
      <w:pPr>
        <w:ind w:firstLine="0"/>
        <w:rPr>
          <w:rFonts w:ascii="Times New Roman" w:eastAsia="SimSun" w:hAnsi="Times New Roman" w:cs="Times New Roman"/>
          <w:color w:val="000000"/>
          <w:sz w:val="16"/>
          <w:szCs w:val="16"/>
          <w:lang w:eastAsia="zh-CN"/>
        </w:rPr>
      </w:pPr>
    </w:p>
    <w:p w:rsidR="008432F5" w:rsidRPr="008432F5" w:rsidRDefault="008432F5" w:rsidP="00E24E90">
      <w:pPr>
        <w:ind w:firstLine="0"/>
        <w:jc w:val="center"/>
        <w:rPr>
          <w:rFonts w:ascii="Times New Roman" w:eastAsia="SimSun" w:hAnsi="Times New Roman" w:cs="Times New Roman"/>
          <w:b/>
          <w:i/>
          <w:color w:val="000000"/>
          <w:sz w:val="28"/>
          <w:szCs w:val="28"/>
          <w:lang w:eastAsia="zh-CN"/>
        </w:rPr>
      </w:pPr>
      <w:r w:rsidRPr="008432F5">
        <w:rPr>
          <w:rFonts w:ascii="Times New Roman" w:eastAsia="SimSun" w:hAnsi="Times New Roman" w:cs="Times New Roman"/>
          <w:b/>
          <w:i/>
          <w:color w:val="000000"/>
          <w:sz w:val="28"/>
          <w:szCs w:val="28"/>
          <w:lang w:eastAsia="zh-CN"/>
        </w:rPr>
        <w:t>Советы молодому специалисту по взаимодействию с родителями</w:t>
      </w:r>
    </w:p>
    <w:p w:rsidR="008432F5" w:rsidRPr="008432F5" w:rsidRDefault="008432F5" w:rsidP="008432F5">
      <w:pPr>
        <w:rPr>
          <w:rFonts w:ascii="Times New Roman" w:eastAsia="SimSun" w:hAnsi="Times New Roman" w:cs="Times New Roman"/>
          <w:color w:val="000000"/>
          <w:sz w:val="16"/>
          <w:szCs w:val="16"/>
          <w:lang w:eastAsia="zh-CN"/>
        </w:rPr>
      </w:pPr>
    </w:p>
    <w:p w:rsidR="008432F5" w:rsidRPr="008432F5" w:rsidRDefault="008432F5" w:rsidP="008432F5">
      <w:pPr>
        <w:jc w:val="right"/>
        <w:rPr>
          <w:rFonts w:ascii="Times New Roman" w:eastAsia="SimSun" w:hAnsi="Times New Roman" w:cs="Times New Roman"/>
          <w:i/>
          <w:color w:val="000000"/>
          <w:sz w:val="24"/>
          <w:szCs w:val="28"/>
          <w:lang w:eastAsia="zh-CN"/>
        </w:rPr>
      </w:pPr>
      <w:r w:rsidRPr="008432F5">
        <w:rPr>
          <w:rFonts w:ascii="Times New Roman" w:eastAsia="SimSun" w:hAnsi="Times New Roman" w:cs="Times New Roman"/>
          <w:i/>
          <w:color w:val="000000"/>
          <w:sz w:val="24"/>
          <w:szCs w:val="28"/>
          <w:lang w:eastAsia="zh-CN"/>
        </w:rPr>
        <w:t>С</w:t>
      </w:r>
      <w:r>
        <w:rPr>
          <w:rFonts w:ascii="Times New Roman" w:eastAsia="SimSun" w:hAnsi="Times New Roman" w:cs="Times New Roman"/>
          <w:i/>
          <w:color w:val="000000"/>
          <w:sz w:val="24"/>
          <w:szCs w:val="28"/>
          <w:lang w:eastAsia="zh-CN"/>
        </w:rPr>
        <w:t xml:space="preserve">. </w:t>
      </w:r>
      <w:r w:rsidRPr="008432F5">
        <w:rPr>
          <w:rFonts w:ascii="Times New Roman" w:eastAsia="SimSun" w:hAnsi="Times New Roman" w:cs="Times New Roman"/>
          <w:i/>
          <w:color w:val="000000"/>
          <w:sz w:val="24"/>
          <w:szCs w:val="28"/>
          <w:lang w:eastAsia="zh-CN"/>
        </w:rPr>
        <w:t>В</w:t>
      </w:r>
      <w:r>
        <w:rPr>
          <w:rFonts w:ascii="Times New Roman" w:eastAsia="SimSun" w:hAnsi="Times New Roman" w:cs="Times New Roman"/>
          <w:i/>
          <w:color w:val="000000"/>
          <w:sz w:val="24"/>
          <w:szCs w:val="28"/>
          <w:lang w:eastAsia="zh-CN"/>
        </w:rPr>
        <w:t xml:space="preserve">. </w:t>
      </w:r>
      <w:r w:rsidRPr="008432F5">
        <w:rPr>
          <w:rFonts w:ascii="Times New Roman" w:eastAsia="SimSun" w:hAnsi="Times New Roman" w:cs="Times New Roman"/>
          <w:i/>
          <w:color w:val="000000"/>
          <w:sz w:val="24"/>
          <w:szCs w:val="28"/>
          <w:lang w:eastAsia="zh-CN"/>
        </w:rPr>
        <w:t xml:space="preserve">Долгова, </w:t>
      </w:r>
    </w:p>
    <w:p w:rsidR="008432F5" w:rsidRPr="008432F5" w:rsidRDefault="008432F5" w:rsidP="008432F5">
      <w:pPr>
        <w:jc w:val="right"/>
        <w:rPr>
          <w:rFonts w:ascii="Times New Roman" w:eastAsia="SimSun" w:hAnsi="Times New Roman" w:cs="Times New Roman"/>
          <w:i/>
          <w:color w:val="000000"/>
          <w:sz w:val="24"/>
          <w:szCs w:val="28"/>
          <w:lang w:eastAsia="zh-CN"/>
        </w:rPr>
      </w:pPr>
      <w:r w:rsidRPr="008432F5">
        <w:rPr>
          <w:rFonts w:ascii="Times New Roman" w:eastAsia="SimSun" w:hAnsi="Times New Roman" w:cs="Times New Roman"/>
          <w:i/>
          <w:color w:val="000000"/>
          <w:sz w:val="24"/>
          <w:szCs w:val="28"/>
          <w:lang w:eastAsia="zh-CN"/>
        </w:rPr>
        <w:t>учитель начальных классов</w:t>
      </w:r>
    </w:p>
    <w:p w:rsidR="008432F5" w:rsidRPr="008432F5" w:rsidRDefault="008432F5" w:rsidP="008432F5">
      <w:pPr>
        <w:jc w:val="right"/>
        <w:rPr>
          <w:rFonts w:ascii="Times New Roman" w:eastAsia="SimSun" w:hAnsi="Times New Roman" w:cs="Times New Roman"/>
          <w:i/>
          <w:color w:val="000000"/>
          <w:sz w:val="24"/>
          <w:szCs w:val="28"/>
          <w:lang w:eastAsia="zh-CN"/>
        </w:rPr>
      </w:pPr>
      <w:r w:rsidRPr="008432F5">
        <w:rPr>
          <w:rFonts w:ascii="Times New Roman" w:eastAsia="SimSun" w:hAnsi="Times New Roman" w:cs="Times New Roman"/>
          <w:i/>
          <w:color w:val="000000"/>
          <w:sz w:val="24"/>
          <w:szCs w:val="28"/>
          <w:lang w:eastAsia="zh-CN"/>
        </w:rPr>
        <w:t>МБОУ СОШ № 47</w:t>
      </w:r>
    </w:p>
    <w:p w:rsidR="008432F5" w:rsidRPr="008432F5" w:rsidRDefault="008432F5" w:rsidP="008432F5">
      <w:pPr>
        <w:rPr>
          <w:rFonts w:ascii="Times New Roman" w:eastAsia="SimSun" w:hAnsi="Times New Roman" w:cs="Times New Roman"/>
          <w:color w:val="000000"/>
          <w:sz w:val="16"/>
          <w:szCs w:val="16"/>
          <w:lang w:eastAsia="zh-CN"/>
        </w:rPr>
      </w:pPr>
    </w:p>
    <w:p w:rsidR="008432F5" w:rsidRPr="008432F5" w:rsidRDefault="008432F5" w:rsidP="008432F5">
      <w:pPr>
        <w:ind w:firstLine="708"/>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lastRenderedPageBreak/>
        <w:t xml:space="preserve">Для полноценного взаимодействия учителя и родителей необходимо установление между ними дружеских и партнерских отношений. </w:t>
      </w:r>
    </w:p>
    <w:p w:rsidR="008432F5" w:rsidRPr="008432F5" w:rsidRDefault="008432F5" w:rsidP="008432F5">
      <w:pPr>
        <w:ind w:firstLine="708"/>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Можно определить несколько задач, которые помогут установить партнерские отношения между педагогом и родителями:</w:t>
      </w:r>
    </w:p>
    <w:p w:rsidR="008432F5" w:rsidRPr="008432F5" w:rsidRDefault="008432F5" w:rsidP="008432F5">
      <w:pPr>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 повышение уровня компетентности родителей и привлечение их к с</w:t>
      </w:r>
      <w:r w:rsidRPr="008432F5">
        <w:rPr>
          <w:rFonts w:ascii="Times New Roman" w:eastAsia="SimSun" w:hAnsi="Times New Roman" w:cs="Times New Roman"/>
          <w:color w:val="000000"/>
          <w:sz w:val="28"/>
          <w:szCs w:val="28"/>
          <w:lang w:eastAsia="zh-CN"/>
        </w:rPr>
        <w:t>о</w:t>
      </w:r>
      <w:r w:rsidRPr="008432F5">
        <w:rPr>
          <w:rFonts w:ascii="Times New Roman" w:eastAsia="SimSun" w:hAnsi="Times New Roman" w:cs="Times New Roman"/>
          <w:color w:val="000000"/>
          <w:sz w:val="28"/>
          <w:szCs w:val="28"/>
          <w:lang w:eastAsia="zh-CN"/>
        </w:rPr>
        <w:t>трудничеству в вопросах обучения и воспитания детей,</w:t>
      </w:r>
    </w:p>
    <w:p w:rsidR="008432F5" w:rsidRPr="008432F5" w:rsidRDefault="008432F5" w:rsidP="008432F5">
      <w:pPr>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 обеспечение информационно – просветительской поддержки родит</w:t>
      </w:r>
      <w:r w:rsidRPr="008432F5">
        <w:rPr>
          <w:rFonts w:ascii="Times New Roman" w:eastAsia="SimSun" w:hAnsi="Times New Roman" w:cs="Times New Roman"/>
          <w:color w:val="000000"/>
          <w:sz w:val="28"/>
          <w:szCs w:val="28"/>
          <w:lang w:eastAsia="zh-CN"/>
        </w:rPr>
        <w:t>е</w:t>
      </w:r>
      <w:r w:rsidRPr="008432F5">
        <w:rPr>
          <w:rFonts w:ascii="Times New Roman" w:eastAsia="SimSun" w:hAnsi="Times New Roman" w:cs="Times New Roman"/>
          <w:color w:val="000000"/>
          <w:sz w:val="28"/>
          <w:szCs w:val="28"/>
          <w:lang w:eastAsia="zh-CN"/>
        </w:rPr>
        <w:t>лей,</w:t>
      </w:r>
    </w:p>
    <w:p w:rsidR="008432F5" w:rsidRPr="008432F5" w:rsidRDefault="008432F5" w:rsidP="008432F5">
      <w:pPr>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 создание условий для развития способностей ребенка в различных видах деятельности,</w:t>
      </w:r>
    </w:p>
    <w:p w:rsidR="008432F5" w:rsidRPr="008432F5" w:rsidRDefault="008432F5" w:rsidP="008432F5">
      <w:pPr>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 индивидуальная работа с семьями, дифференцированный подход к семьям разного типа.</w:t>
      </w:r>
    </w:p>
    <w:p w:rsidR="008432F5" w:rsidRPr="008432F5" w:rsidRDefault="008432F5" w:rsidP="008432F5">
      <w:pPr>
        <w:ind w:firstLine="708"/>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Прежде всего, родители должны получить информацию о том, как пр</w:t>
      </w:r>
      <w:r w:rsidRPr="008432F5">
        <w:rPr>
          <w:rFonts w:ascii="Times New Roman" w:eastAsia="SimSun" w:hAnsi="Times New Roman" w:cs="Times New Roman"/>
          <w:color w:val="000000"/>
          <w:sz w:val="28"/>
          <w:szCs w:val="28"/>
          <w:lang w:eastAsia="zh-CN"/>
        </w:rPr>
        <w:t>о</w:t>
      </w:r>
      <w:r w:rsidRPr="008432F5">
        <w:rPr>
          <w:rFonts w:ascii="Times New Roman" w:eastAsia="SimSun" w:hAnsi="Times New Roman" w:cs="Times New Roman"/>
          <w:color w:val="000000"/>
          <w:sz w:val="28"/>
          <w:szCs w:val="28"/>
          <w:lang w:eastAsia="zh-CN"/>
        </w:rPr>
        <w:t>ходит обучение в школе, об особенностях организации учебной деятельности детей, о требованиях в школе и здоровье сберегающих технологиях, которые применяются в учебном процессе. Классный руководитель поясняет родит</w:t>
      </w:r>
      <w:r w:rsidRPr="008432F5">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 xml:space="preserve">лям, </w:t>
      </w:r>
      <w:r w:rsidRPr="008432F5">
        <w:rPr>
          <w:rFonts w:ascii="Times New Roman" w:eastAsia="SimSun" w:hAnsi="Times New Roman" w:cs="Times New Roman"/>
          <w:color w:val="000000"/>
          <w:sz w:val="28"/>
          <w:szCs w:val="28"/>
          <w:lang w:eastAsia="zh-CN"/>
        </w:rPr>
        <w:t>что от их активного участия зависит успешность обучения детей.</w:t>
      </w:r>
    </w:p>
    <w:p w:rsidR="008432F5" w:rsidRPr="008432F5" w:rsidRDefault="008432F5" w:rsidP="008432F5">
      <w:pPr>
        <w:ind w:firstLine="708"/>
        <w:rPr>
          <w:rFonts w:ascii="Times New Roman" w:eastAsia="SimSun" w:hAnsi="Times New Roman" w:cs="Times New Roman"/>
          <w:i/>
          <w:color w:val="000000"/>
          <w:sz w:val="28"/>
          <w:szCs w:val="28"/>
          <w:lang w:eastAsia="zh-CN"/>
        </w:rPr>
      </w:pPr>
      <w:r w:rsidRPr="008432F5">
        <w:rPr>
          <w:rFonts w:ascii="Times New Roman" w:eastAsia="SimSun" w:hAnsi="Times New Roman" w:cs="Times New Roman"/>
          <w:i/>
          <w:color w:val="000000"/>
          <w:sz w:val="28"/>
          <w:szCs w:val="28"/>
          <w:lang w:eastAsia="zh-CN"/>
        </w:rPr>
        <w:t>Основные направления работы с семьёй:</w:t>
      </w:r>
    </w:p>
    <w:p w:rsidR="008432F5" w:rsidRPr="008432F5" w:rsidRDefault="008432F5" w:rsidP="008432F5">
      <w:pPr>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1. Повышение уровня педагогической компетентности родителей через родительские собрания, родительские уголки, групповые консультации, и</w:t>
      </w:r>
      <w:r w:rsidRPr="008432F5">
        <w:rPr>
          <w:rFonts w:ascii="Times New Roman" w:eastAsia="SimSun" w:hAnsi="Times New Roman" w:cs="Times New Roman"/>
          <w:color w:val="000000"/>
          <w:sz w:val="28"/>
          <w:szCs w:val="28"/>
          <w:lang w:eastAsia="zh-CN"/>
        </w:rPr>
        <w:t>н</w:t>
      </w:r>
      <w:r w:rsidRPr="008432F5">
        <w:rPr>
          <w:rFonts w:ascii="Times New Roman" w:eastAsia="SimSun" w:hAnsi="Times New Roman" w:cs="Times New Roman"/>
          <w:color w:val="000000"/>
          <w:sz w:val="28"/>
          <w:szCs w:val="28"/>
          <w:lang w:eastAsia="zh-CN"/>
        </w:rPr>
        <w:t>дивидуальные беседы.</w:t>
      </w:r>
    </w:p>
    <w:p w:rsidR="008432F5" w:rsidRPr="008432F5" w:rsidRDefault="008432F5" w:rsidP="008432F5">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2. </w:t>
      </w:r>
      <w:r w:rsidRPr="008432F5">
        <w:rPr>
          <w:rFonts w:ascii="Times New Roman" w:eastAsia="SimSun" w:hAnsi="Times New Roman" w:cs="Times New Roman"/>
          <w:color w:val="000000"/>
          <w:sz w:val="28"/>
          <w:szCs w:val="28"/>
          <w:lang w:eastAsia="zh-CN"/>
        </w:rPr>
        <w:t>Привлечение родителей к подготовке и проведению классных и школьных мероприятий.</w:t>
      </w:r>
    </w:p>
    <w:p w:rsidR="008432F5" w:rsidRPr="008432F5" w:rsidRDefault="008432F5" w:rsidP="008432F5">
      <w:pPr>
        <w:ind w:firstLine="708"/>
        <w:rPr>
          <w:rFonts w:ascii="Times New Roman" w:eastAsia="SimSun" w:hAnsi="Times New Roman" w:cs="Times New Roman"/>
          <w:i/>
          <w:color w:val="000000"/>
          <w:sz w:val="28"/>
          <w:szCs w:val="28"/>
          <w:lang w:eastAsia="zh-CN"/>
        </w:rPr>
      </w:pPr>
      <w:r w:rsidRPr="008432F5">
        <w:rPr>
          <w:rFonts w:ascii="Times New Roman" w:eastAsia="SimSun" w:hAnsi="Times New Roman" w:cs="Times New Roman"/>
          <w:i/>
          <w:color w:val="000000"/>
          <w:sz w:val="28"/>
          <w:szCs w:val="28"/>
          <w:lang w:eastAsia="zh-CN"/>
        </w:rPr>
        <w:t>Основные принципы организации работы педагога с семьёй:</w:t>
      </w:r>
    </w:p>
    <w:p w:rsidR="008432F5" w:rsidRPr="008432F5" w:rsidRDefault="008432F5" w:rsidP="008432F5">
      <w:pPr>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 xml:space="preserve">- Открытость школы для семьи (каждому родителю обеспечивается возможность знать и видеть, как учится и развивается его ребёнок).  </w:t>
      </w:r>
    </w:p>
    <w:p w:rsidR="008432F5" w:rsidRPr="008432F5" w:rsidRDefault="008432F5" w:rsidP="008432F5">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 </w:t>
      </w:r>
      <w:r w:rsidRPr="008432F5">
        <w:rPr>
          <w:rFonts w:ascii="Times New Roman" w:eastAsia="SimSun" w:hAnsi="Times New Roman" w:cs="Times New Roman"/>
          <w:color w:val="000000"/>
          <w:sz w:val="28"/>
          <w:szCs w:val="28"/>
          <w:lang w:eastAsia="zh-CN"/>
        </w:rPr>
        <w:t>Сотрудничество педагогов и родителей в воспитании детей.</w:t>
      </w:r>
    </w:p>
    <w:p w:rsidR="008432F5" w:rsidRPr="008432F5" w:rsidRDefault="008432F5" w:rsidP="008432F5">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 </w:t>
      </w:r>
      <w:r w:rsidRPr="008432F5">
        <w:rPr>
          <w:rFonts w:ascii="Times New Roman" w:eastAsia="SimSun" w:hAnsi="Times New Roman" w:cs="Times New Roman"/>
          <w:color w:val="000000"/>
          <w:sz w:val="28"/>
          <w:szCs w:val="28"/>
          <w:lang w:eastAsia="zh-CN"/>
        </w:rPr>
        <w:t>Отсутствие формализма в организации работы с семьёй.</w:t>
      </w:r>
    </w:p>
    <w:p w:rsidR="008432F5" w:rsidRPr="008432F5" w:rsidRDefault="008432F5" w:rsidP="008432F5">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 </w:t>
      </w:r>
      <w:r w:rsidRPr="008432F5">
        <w:rPr>
          <w:rFonts w:ascii="Times New Roman" w:eastAsia="SimSun" w:hAnsi="Times New Roman" w:cs="Times New Roman"/>
          <w:color w:val="000000"/>
          <w:sz w:val="28"/>
          <w:szCs w:val="28"/>
          <w:lang w:eastAsia="zh-CN"/>
        </w:rPr>
        <w:t>Создание активной обучающей среды, обеспечивающей единые по</w:t>
      </w:r>
      <w:r w:rsidRPr="008432F5">
        <w:rPr>
          <w:rFonts w:ascii="Times New Roman" w:eastAsia="SimSun" w:hAnsi="Times New Roman" w:cs="Times New Roman"/>
          <w:color w:val="000000"/>
          <w:sz w:val="28"/>
          <w:szCs w:val="28"/>
          <w:lang w:eastAsia="zh-CN"/>
        </w:rPr>
        <w:t>д</w:t>
      </w:r>
      <w:r w:rsidRPr="008432F5">
        <w:rPr>
          <w:rFonts w:ascii="Times New Roman" w:eastAsia="SimSun" w:hAnsi="Times New Roman" w:cs="Times New Roman"/>
          <w:color w:val="000000"/>
          <w:sz w:val="28"/>
          <w:szCs w:val="28"/>
          <w:lang w:eastAsia="zh-CN"/>
        </w:rPr>
        <w:t>ходы к развитию ребенка в семье и детском коллективе.</w:t>
      </w:r>
    </w:p>
    <w:p w:rsidR="008432F5" w:rsidRPr="008432F5" w:rsidRDefault="008432F5" w:rsidP="008432F5">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 Диагностика общих и</w:t>
      </w:r>
      <w:r w:rsidRPr="008432F5">
        <w:rPr>
          <w:rFonts w:ascii="Times New Roman" w:eastAsia="SimSun" w:hAnsi="Times New Roman" w:cs="Times New Roman"/>
          <w:color w:val="000000"/>
          <w:sz w:val="28"/>
          <w:szCs w:val="28"/>
          <w:lang w:eastAsia="zh-CN"/>
        </w:rPr>
        <w:t xml:space="preserve"> частных проблем</w:t>
      </w:r>
      <w:r>
        <w:rPr>
          <w:rFonts w:ascii="Times New Roman" w:eastAsia="SimSun" w:hAnsi="Times New Roman" w:cs="Times New Roman"/>
          <w:color w:val="000000"/>
          <w:sz w:val="28"/>
          <w:szCs w:val="28"/>
          <w:lang w:eastAsia="zh-CN"/>
        </w:rPr>
        <w:t xml:space="preserve"> в обучении и развитии р</w:t>
      </w:r>
      <w:r>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бёнка.</w:t>
      </w:r>
    </w:p>
    <w:p w:rsidR="008432F5" w:rsidRPr="008432F5" w:rsidRDefault="008432F5" w:rsidP="008432F5">
      <w:pPr>
        <w:ind w:firstLine="708"/>
        <w:rPr>
          <w:rFonts w:ascii="Times New Roman" w:eastAsia="SimSun" w:hAnsi="Times New Roman" w:cs="Times New Roman"/>
          <w:color w:val="000000"/>
          <w:sz w:val="28"/>
          <w:szCs w:val="28"/>
          <w:lang w:eastAsia="zh-CN"/>
        </w:rPr>
      </w:pPr>
      <w:r w:rsidRPr="00A806A6">
        <w:rPr>
          <w:rFonts w:ascii="Times New Roman" w:eastAsia="SimSun" w:hAnsi="Times New Roman" w:cs="Times New Roman"/>
          <w:i/>
          <w:color w:val="000000"/>
          <w:sz w:val="28"/>
          <w:szCs w:val="28"/>
          <w:lang w:eastAsia="zh-CN"/>
        </w:rPr>
        <w:t>Советы педагогам</w:t>
      </w:r>
      <w:r w:rsidRPr="008432F5">
        <w:rPr>
          <w:rFonts w:ascii="Times New Roman" w:eastAsia="SimSun" w:hAnsi="Times New Roman" w:cs="Times New Roman"/>
          <w:color w:val="000000"/>
          <w:sz w:val="28"/>
          <w:szCs w:val="28"/>
          <w:lang w:eastAsia="zh-CN"/>
        </w:rPr>
        <w:t>, которые хотят активизировать участие родителей в образовательном процессе</w:t>
      </w:r>
      <w:r w:rsidR="00A806A6">
        <w:rPr>
          <w:rFonts w:ascii="Times New Roman" w:eastAsia="SimSun" w:hAnsi="Times New Roman" w:cs="Times New Roman"/>
          <w:color w:val="000000"/>
          <w:sz w:val="28"/>
          <w:szCs w:val="28"/>
          <w:lang w:eastAsia="zh-CN"/>
        </w:rPr>
        <w:t>:</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1. Проявляйте взаимное уважение друг к другу.</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2. Поощряйте инициативу, творчество и фантазию родителей, помогайте им.</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3. Привлекайте родителей к внеклассным мероприятиям школы и класса.</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4. Позвольте родителям самим выбирать, какую помощь они могут оказать школе и классу.</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5. Доводите до сведения родителей, что их участие в жизни ОУ и класса ц</w:t>
      </w:r>
      <w:r w:rsidRPr="008432F5">
        <w:rPr>
          <w:rFonts w:ascii="Times New Roman" w:eastAsia="SimSun" w:hAnsi="Times New Roman" w:cs="Times New Roman"/>
          <w:color w:val="000000"/>
          <w:sz w:val="28"/>
          <w:szCs w:val="28"/>
          <w:lang w:eastAsia="zh-CN"/>
        </w:rPr>
        <w:t>е</w:t>
      </w:r>
      <w:r w:rsidRPr="008432F5">
        <w:rPr>
          <w:rFonts w:ascii="Times New Roman" w:eastAsia="SimSun" w:hAnsi="Times New Roman" w:cs="Times New Roman"/>
          <w:color w:val="000000"/>
          <w:sz w:val="28"/>
          <w:szCs w:val="28"/>
          <w:lang w:eastAsia="zh-CN"/>
        </w:rPr>
        <w:t>нится, а любая помощь с их стороны приветствуется.</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6. Делайте ударения на сильные стороны семьи и давайте положительные оценки.</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7. Поддерживайте тесные контакты.</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8. Высказывайте свою признательность им.</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9. Напоминайте родителям, что вы рады любому их участию.</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lastRenderedPageBreak/>
        <w:t>10. Постарайтесь заинтересовать и привлечь всю семью.</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11. Поощряйте посещаемость родительских собраний.</w:t>
      </w:r>
    </w:p>
    <w:p w:rsidR="008432F5" w:rsidRPr="008432F5"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12. Сохраняйте конфиденциальность любой информации.</w:t>
      </w:r>
    </w:p>
    <w:p w:rsidR="00D15B53" w:rsidRDefault="008432F5" w:rsidP="00E24E90">
      <w:pPr>
        <w:ind w:firstLine="0"/>
        <w:rPr>
          <w:rFonts w:ascii="Times New Roman" w:eastAsia="SimSun" w:hAnsi="Times New Roman" w:cs="Times New Roman"/>
          <w:color w:val="000000"/>
          <w:sz w:val="28"/>
          <w:szCs w:val="28"/>
          <w:lang w:eastAsia="zh-CN"/>
        </w:rPr>
      </w:pPr>
      <w:r w:rsidRPr="008432F5">
        <w:rPr>
          <w:rFonts w:ascii="Times New Roman" w:eastAsia="SimSun" w:hAnsi="Times New Roman" w:cs="Times New Roman"/>
          <w:color w:val="000000"/>
          <w:sz w:val="28"/>
          <w:szCs w:val="28"/>
          <w:lang w:eastAsia="zh-CN"/>
        </w:rPr>
        <w:t>13. Обучайте навыкам сотрудничества.</w:t>
      </w:r>
    </w:p>
    <w:p w:rsidR="006D2B2B" w:rsidRPr="00EC7417" w:rsidRDefault="006D2B2B" w:rsidP="00E24E90">
      <w:pPr>
        <w:ind w:firstLine="0"/>
        <w:rPr>
          <w:rFonts w:ascii="Times New Roman" w:eastAsia="SimSun" w:hAnsi="Times New Roman" w:cs="Times New Roman"/>
          <w:color w:val="000000"/>
          <w:sz w:val="16"/>
          <w:szCs w:val="16"/>
          <w:lang w:eastAsia="zh-CN"/>
        </w:rPr>
      </w:pPr>
    </w:p>
    <w:p w:rsidR="00EC7417" w:rsidRDefault="00EC7417" w:rsidP="00E24E90">
      <w:pPr>
        <w:ind w:firstLine="0"/>
        <w:jc w:val="center"/>
        <w:rPr>
          <w:rFonts w:ascii="Times New Roman" w:eastAsia="SimSun" w:hAnsi="Times New Roman" w:cs="Times New Roman"/>
          <w:b/>
          <w:i/>
          <w:color w:val="000000"/>
          <w:sz w:val="28"/>
          <w:szCs w:val="28"/>
          <w:lang w:eastAsia="zh-CN"/>
        </w:rPr>
      </w:pPr>
      <w:r w:rsidRPr="00EC7417">
        <w:rPr>
          <w:rFonts w:ascii="Times New Roman" w:eastAsia="SimSun" w:hAnsi="Times New Roman" w:cs="Times New Roman"/>
          <w:b/>
          <w:i/>
          <w:color w:val="000000"/>
          <w:sz w:val="28"/>
          <w:szCs w:val="28"/>
          <w:lang w:eastAsia="zh-CN"/>
        </w:rPr>
        <w:t>Особенности воспитания и организации деятельности детей</w:t>
      </w:r>
    </w:p>
    <w:p w:rsidR="00EC7417" w:rsidRPr="00EC7417" w:rsidRDefault="00EC7417" w:rsidP="00E24E90">
      <w:pPr>
        <w:ind w:firstLine="0"/>
        <w:jc w:val="center"/>
        <w:rPr>
          <w:rFonts w:ascii="Times New Roman" w:eastAsia="SimSun" w:hAnsi="Times New Roman" w:cs="Times New Roman"/>
          <w:b/>
          <w:i/>
          <w:color w:val="000000"/>
          <w:sz w:val="28"/>
          <w:szCs w:val="28"/>
          <w:lang w:eastAsia="zh-CN"/>
        </w:rPr>
      </w:pPr>
      <w:r w:rsidRPr="00EC7417">
        <w:rPr>
          <w:rFonts w:ascii="Times New Roman" w:eastAsia="SimSun" w:hAnsi="Times New Roman" w:cs="Times New Roman"/>
          <w:b/>
          <w:i/>
          <w:color w:val="000000"/>
          <w:sz w:val="28"/>
          <w:szCs w:val="28"/>
          <w:lang w:eastAsia="zh-CN"/>
        </w:rPr>
        <w:t>с ограниченны</w:t>
      </w:r>
      <w:r>
        <w:rPr>
          <w:rFonts w:ascii="Times New Roman" w:eastAsia="SimSun" w:hAnsi="Times New Roman" w:cs="Times New Roman"/>
          <w:b/>
          <w:i/>
          <w:color w:val="000000"/>
          <w:sz w:val="28"/>
          <w:szCs w:val="28"/>
          <w:lang w:eastAsia="zh-CN"/>
        </w:rPr>
        <w:t>ми возможностями здоровья</w:t>
      </w:r>
    </w:p>
    <w:p w:rsidR="00EC7417" w:rsidRPr="00EC7417" w:rsidRDefault="00EC7417" w:rsidP="00EC7417">
      <w:pPr>
        <w:rPr>
          <w:rFonts w:ascii="Times New Roman" w:eastAsia="SimSun" w:hAnsi="Times New Roman" w:cs="Times New Roman"/>
          <w:color w:val="000000"/>
          <w:sz w:val="16"/>
          <w:szCs w:val="16"/>
          <w:lang w:eastAsia="zh-CN"/>
        </w:rPr>
      </w:pPr>
    </w:p>
    <w:p w:rsidR="00EC7417" w:rsidRPr="00EC7417" w:rsidRDefault="00EC7417" w:rsidP="00EC7417">
      <w:pPr>
        <w:jc w:val="right"/>
        <w:rPr>
          <w:rFonts w:ascii="Times New Roman" w:eastAsia="SimSun" w:hAnsi="Times New Roman" w:cs="Times New Roman"/>
          <w:i/>
          <w:color w:val="000000"/>
          <w:sz w:val="24"/>
          <w:szCs w:val="28"/>
          <w:lang w:eastAsia="zh-CN"/>
        </w:rPr>
      </w:pPr>
      <w:r w:rsidRPr="00EC7417">
        <w:rPr>
          <w:rFonts w:ascii="Times New Roman" w:eastAsia="SimSun" w:hAnsi="Times New Roman" w:cs="Times New Roman"/>
          <w:i/>
          <w:color w:val="000000"/>
          <w:sz w:val="24"/>
          <w:szCs w:val="28"/>
          <w:lang w:eastAsia="zh-CN"/>
        </w:rPr>
        <w:t xml:space="preserve">Е. Н. Ерзикова, </w:t>
      </w:r>
    </w:p>
    <w:p w:rsidR="00EC7417" w:rsidRPr="00EC7417" w:rsidRDefault="00EC7417" w:rsidP="00EC7417">
      <w:pPr>
        <w:jc w:val="right"/>
        <w:rPr>
          <w:rFonts w:ascii="Times New Roman" w:eastAsia="SimSun" w:hAnsi="Times New Roman" w:cs="Times New Roman"/>
          <w:i/>
          <w:color w:val="000000"/>
          <w:sz w:val="24"/>
          <w:szCs w:val="28"/>
          <w:lang w:eastAsia="zh-CN"/>
        </w:rPr>
      </w:pPr>
      <w:r w:rsidRPr="00EC7417">
        <w:rPr>
          <w:rFonts w:ascii="Times New Roman" w:eastAsia="SimSun" w:hAnsi="Times New Roman" w:cs="Times New Roman"/>
          <w:i/>
          <w:color w:val="000000"/>
          <w:sz w:val="24"/>
          <w:szCs w:val="28"/>
          <w:lang w:eastAsia="zh-CN"/>
        </w:rPr>
        <w:t xml:space="preserve">учитель начальных классов </w:t>
      </w:r>
    </w:p>
    <w:p w:rsidR="00EC7417" w:rsidRPr="00EC7417" w:rsidRDefault="00EC7417" w:rsidP="00EC7417">
      <w:pPr>
        <w:jc w:val="right"/>
        <w:rPr>
          <w:rFonts w:ascii="Times New Roman" w:eastAsia="SimSun" w:hAnsi="Times New Roman" w:cs="Times New Roman"/>
          <w:i/>
          <w:color w:val="000000"/>
          <w:sz w:val="24"/>
          <w:szCs w:val="28"/>
          <w:lang w:eastAsia="zh-CN"/>
        </w:rPr>
      </w:pPr>
      <w:r w:rsidRPr="00EC7417">
        <w:rPr>
          <w:rFonts w:ascii="Times New Roman" w:eastAsia="SimSun" w:hAnsi="Times New Roman" w:cs="Times New Roman"/>
          <w:i/>
          <w:color w:val="000000"/>
          <w:sz w:val="24"/>
          <w:szCs w:val="28"/>
          <w:lang w:eastAsia="zh-CN"/>
        </w:rPr>
        <w:t>МБОУ СОШ № 47</w:t>
      </w:r>
    </w:p>
    <w:p w:rsidR="00EC7417" w:rsidRPr="00EC7417" w:rsidRDefault="00EC7417" w:rsidP="00EC7417">
      <w:pPr>
        <w:rPr>
          <w:rFonts w:ascii="Times New Roman" w:eastAsia="SimSun" w:hAnsi="Times New Roman" w:cs="Times New Roman"/>
          <w:color w:val="000000"/>
          <w:sz w:val="16"/>
          <w:szCs w:val="16"/>
          <w:lang w:eastAsia="zh-CN"/>
        </w:rPr>
      </w:pPr>
    </w:p>
    <w:p w:rsidR="00EC7417" w:rsidRPr="00EC7417" w:rsidRDefault="00EC7417" w:rsidP="00E24E90">
      <w:pPr>
        <w:ind w:firstLine="0"/>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Мир «особого» ребенка интересен и пуглив.</w:t>
      </w:r>
    </w:p>
    <w:p w:rsidR="00EC7417" w:rsidRPr="00EC7417" w:rsidRDefault="00EC7417" w:rsidP="00E24E90">
      <w:pPr>
        <w:ind w:firstLine="0"/>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Мир «особого» ребенка безобразен и красив.</w:t>
      </w:r>
    </w:p>
    <w:p w:rsidR="00EC7417" w:rsidRPr="00EC7417" w:rsidRDefault="00EC7417" w:rsidP="00E24E90">
      <w:pPr>
        <w:ind w:firstLine="0"/>
        <w:rPr>
          <w:rFonts w:ascii="Times New Roman" w:eastAsia="SimSun" w:hAnsi="Times New Roman" w:cs="Times New Roman"/>
          <w:i/>
          <w:color w:val="000000"/>
          <w:sz w:val="28"/>
          <w:szCs w:val="28"/>
          <w:lang w:eastAsia="zh-CN"/>
        </w:rPr>
      </w:pPr>
      <w:proofErr w:type="gramStart"/>
      <w:r w:rsidRPr="00EC7417">
        <w:rPr>
          <w:rFonts w:ascii="Times New Roman" w:eastAsia="SimSun" w:hAnsi="Times New Roman" w:cs="Times New Roman"/>
          <w:i/>
          <w:color w:val="000000"/>
          <w:sz w:val="28"/>
          <w:szCs w:val="28"/>
          <w:lang w:eastAsia="zh-CN"/>
        </w:rPr>
        <w:t>Неуклюж</w:t>
      </w:r>
      <w:proofErr w:type="gramEnd"/>
      <w:r w:rsidRPr="00EC7417">
        <w:rPr>
          <w:rFonts w:ascii="Times New Roman" w:eastAsia="SimSun" w:hAnsi="Times New Roman" w:cs="Times New Roman"/>
          <w:i/>
          <w:color w:val="000000"/>
          <w:sz w:val="28"/>
          <w:szCs w:val="28"/>
          <w:lang w:eastAsia="zh-CN"/>
        </w:rPr>
        <w:t>, порою странен, добродушен и открыт</w:t>
      </w:r>
    </w:p>
    <w:p w:rsidR="00EC7417" w:rsidRPr="00EC7417" w:rsidRDefault="00EC7417" w:rsidP="00E24E90">
      <w:pPr>
        <w:ind w:firstLine="0"/>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Мир «особого» ребенка. Иногда он нас страшит.</w:t>
      </w:r>
    </w:p>
    <w:p w:rsidR="00EC7417" w:rsidRPr="00EC7417" w:rsidRDefault="00EC7417" w:rsidP="00E24E90">
      <w:pPr>
        <w:ind w:firstLine="0"/>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Почему он агрессивен? Почему он так закрыт?</w:t>
      </w:r>
    </w:p>
    <w:p w:rsidR="00EC7417" w:rsidRPr="00EC7417" w:rsidRDefault="00EC7417" w:rsidP="00E24E90">
      <w:pPr>
        <w:ind w:firstLine="0"/>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Почему он так испуган? Почему не говорит?</w:t>
      </w:r>
    </w:p>
    <w:p w:rsidR="00EC7417" w:rsidRPr="00EC7417" w:rsidRDefault="00EC7417" w:rsidP="00E24E90">
      <w:pPr>
        <w:ind w:firstLine="0"/>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Мир «особого» ребенка – он закрыт от глаз чужих.</w:t>
      </w:r>
    </w:p>
    <w:p w:rsidR="00EC7417" w:rsidRPr="00EC7417" w:rsidRDefault="00EC7417" w:rsidP="00EC7417">
      <w:pPr>
        <w:rPr>
          <w:rFonts w:ascii="Times New Roman" w:eastAsia="SimSun" w:hAnsi="Times New Roman" w:cs="Times New Roman"/>
          <w:color w:val="000000"/>
          <w:sz w:val="16"/>
          <w:szCs w:val="16"/>
          <w:lang w:eastAsia="zh-CN"/>
        </w:rPr>
      </w:pP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Мир «особого» ребенка допускает лишь своих! Дети с ограниченными возможностями здоровья, так же как и все дети Земли, хотят заниматься и</w:t>
      </w:r>
      <w:r w:rsidRPr="00EC7417">
        <w:rPr>
          <w:rFonts w:ascii="Times New Roman" w:eastAsia="SimSun" w:hAnsi="Times New Roman" w:cs="Times New Roman"/>
          <w:color w:val="000000"/>
          <w:sz w:val="28"/>
          <w:szCs w:val="28"/>
          <w:lang w:eastAsia="zh-CN"/>
        </w:rPr>
        <w:t>н</w:t>
      </w:r>
      <w:r w:rsidRPr="00EC7417">
        <w:rPr>
          <w:rFonts w:ascii="Times New Roman" w:eastAsia="SimSun" w:hAnsi="Times New Roman" w:cs="Times New Roman"/>
          <w:color w:val="000000"/>
          <w:sz w:val="28"/>
          <w:szCs w:val="28"/>
          <w:lang w:eastAsia="zh-CN"/>
        </w:rPr>
        <w:t>тересными делами, хотят творить, узнавать что-то новое. Им очень важно чувствовать, что они не одиноки, не брошены, не забыты всеми. К таким д</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тям всегд</w:t>
      </w:r>
      <w:r>
        <w:rPr>
          <w:rFonts w:ascii="Times New Roman" w:eastAsia="SimSun" w:hAnsi="Times New Roman" w:cs="Times New Roman"/>
          <w:color w:val="000000"/>
          <w:sz w:val="28"/>
          <w:szCs w:val="28"/>
          <w:lang w:eastAsia="zh-CN"/>
        </w:rPr>
        <w:t xml:space="preserve">а требовался особенный подход. </w:t>
      </w:r>
      <w:r w:rsidRPr="00EC7417">
        <w:rPr>
          <w:rFonts w:ascii="Times New Roman" w:eastAsia="SimSun" w:hAnsi="Times New Roman" w:cs="Times New Roman"/>
          <w:color w:val="000000"/>
          <w:sz w:val="28"/>
          <w:szCs w:val="28"/>
          <w:lang w:eastAsia="zh-CN"/>
        </w:rPr>
        <w:t>Во всех странах и любой группе общества есть дети с ограниченными возможностями здоровья, они соста</w:t>
      </w:r>
      <w:r w:rsidRPr="00EC7417">
        <w:rPr>
          <w:rFonts w:ascii="Times New Roman" w:eastAsia="SimSun" w:hAnsi="Times New Roman" w:cs="Times New Roman"/>
          <w:color w:val="000000"/>
          <w:sz w:val="28"/>
          <w:szCs w:val="28"/>
          <w:lang w:eastAsia="zh-CN"/>
        </w:rPr>
        <w:t>в</w:t>
      </w:r>
      <w:r w:rsidRPr="00EC7417">
        <w:rPr>
          <w:rFonts w:ascii="Times New Roman" w:eastAsia="SimSun" w:hAnsi="Times New Roman" w:cs="Times New Roman"/>
          <w:color w:val="000000"/>
          <w:sz w:val="28"/>
          <w:szCs w:val="28"/>
          <w:lang w:eastAsia="zh-CN"/>
        </w:rPr>
        <w:t>ляют значительную часть нашего общества, их число продолжает увелич</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ваться. Ребенок с физическими ограничениями наравне с другими должен получать образование и развиваться. Проводимая в настоящее время полит</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 xml:space="preserve">ка в отношении «особых» детей – результат развития мирового сообщества в течение последнего столетия. Она прошла путь </w:t>
      </w:r>
      <w:proofErr w:type="gramStart"/>
      <w:r w:rsidRPr="00EC7417">
        <w:rPr>
          <w:rFonts w:ascii="Times New Roman" w:eastAsia="SimSun" w:hAnsi="Times New Roman" w:cs="Times New Roman"/>
          <w:color w:val="000000"/>
          <w:sz w:val="28"/>
          <w:szCs w:val="28"/>
          <w:lang w:eastAsia="zh-CN"/>
        </w:rPr>
        <w:t>от идеи полноценного ухода за детьми с ограниченными возможностями здоровья в соответствующих учреждениях до получения</w:t>
      </w:r>
      <w:proofErr w:type="gramEnd"/>
      <w:r w:rsidRPr="00EC7417">
        <w:rPr>
          <w:rFonts w:ascii="Times New Roman" w:eastAsia="SimSun" w:hAnsi="Times New Roman" w:cs="Times New Roman"/>
          <w:color w:val="000000"/>
          <w:sz w:val="28"/>
          <w:szCs w:val="28"/>
          <w:lang w:eastAsia="zh-CN"/>
        </w:rPr>
        <w:t xml:space="preserve"> равн</w:t>
      </w:r>
      <w:r>
        <w:rPr>
          <w:rFonts w:ascii="Times New Roman" w:eastAsia="SimSun" w:hAnsi="Times New Roman" w:cs="Times New Roman"/>
          <w:color w:val="000000"/>
          <w:sz w:val="28"/>
          <w:szCs w:val="28"/>
          <w:lang w:eastAsia="zh-CN"/>
        </w:rPr>
        <w:t xml:space="preserve">ых возможностей в образовании. </w:t>
      </w:r>
      <w:r w:rsidRPr="00EC7417">
        <w:rPr>
          <w:rFonts w:ascii="Times New Roman" w:eastAsia="SimSun" w:hAnsi="Times New Roman" w:cs="Times New Roman"/>
          <w:color w:val="000000"/>
          <w:sz w:val="28"/>
          <w:szCs w:val="28"/>
          <w:lang w:eastAsia="zh-CN"/>
        </w:rPr>
        <w:t>Учрежд</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ния дополнительного образования (УДО) являются специфическим социал</w:t>
      </w:r>
      <w:r w:rsidRPr="00EC7417">
        <w:rPr>
          <w:rFonts w:ascii="Times New Roman" w:eastAsia="SimSun" w:hAnsi="Times New Roman" w:cs="Times New Roman"/>
          <w:color w:val="000000"/>
          <w:sz w:val="28"/>
          <w:szCs w:val="28"/>
          <w:lang w:eastAsia="zh-CN"/>
        </w:rPr>
        <w:t>ь</w:t>
      </w:r>
      <w:r w:rsidRPr="00EC7417">
        <w:rPr>
          <w:rFonts w:ascii="Times New Roman" w:eastAsia="SimSun" w:hAnsi="Times New Roman" w:cs="Times New Roman"/>
          <w:color w:val="000000"/>
          <w:sz w:val="28"/>
          <w:szCs w:val="28"/>
          <w:lang w:eastAsia="zh-CN"/>
        </w:rPr>
        <w:t>ным институтом, оказывающим существенное влияние на социализацию д</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 xml:space="preserve">тей.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Дети с ограниченными возможностями здоровья – это дети, состояние здоровья которых препятствует освоению образовательных программ или з</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 xml:space="preserve">трудняет его вне специальных условий обучения и воспитания. Группа </w:t>
      </w:r>
      <w:proofErr w:type="gramStart"/>
      <w:r w:rsidRPr="00EC7417">
        <w:rPr>
          <w:rFonts w:ascii="Times New Roman" w:eastAsia="SimSun" w:hAnsi="Times New Roman" w:cs="Times New Roman"/>
          <w:color w:val="000000"/>
          <w:sz w:val="28"/>
          <w:szCs w:val="28"/>
          <w:lang w:eastAsia="zh-CN"/>
        </w:rPr>
        <w:t>об</w:t>
      </w:r>
      <w:r w:rsidRPr="00EC7417">
        <w:rPr>
          <w:rFonts w:ascii="Times New Roman" w:eastAsia="SimSun" w:hAnsi="Times New Roman" w:cs="Times New Roman"/>
          <w:color w:val="000000"/>
          <w:sz w:val="28"/>
          <w:szCs w:val="28"/>
          <w:lang w:eastAsia="zh-CN"/>
        </w:rPr>
        <w:t>у</w:t>
      </w:r>
      <w:r w:rsidRPr="00EC7417">
        <w:rPr>
          <w:rFonts w:ascii="Times New Roman" w:eastAsia="SimSun" w:hAnsi="Times New Roman" w:cs="Times New Roman"/>
          <w:color w:val="000000"/>
          <w:sz w:val="28"/>
          <w:szCs w:val="28"/>
          <w:lang w:eastAsia="zh-CN"/>
        </w:rPr>
        <w:t>чающихся</w:t>
      </w:r>
      <w:proofErr w:type="gramEnd"/>
      <w:r w:rsidRPr="00EC7417">
        <w:rPr>
          <w:rFonts w:ascii="Times New Roman" w:eastAsia="SimSun" w:hAnsi="Times New Roman" w:cs="Times New Roman"/>
          <w:color w:val="000000"/>
          <w:sz w:val="28"/>
          <w:szCs w:val="28"/>
          <w:lang w:eastAsia="zh-CN"/>
        </w:rPr>
        <w:t xml:space="preserve"> с ОВЗ чрезвычайно неоднородна. В нее входят дети с разными нарушениями развития: нарушениями слуха, зрения, речи, опорно-двигательного аппарата, интеллекта, с выраженными расстройствами эмоц</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онально-волевой сферы, включая аутистические нарушения, с задержкой психического развития, с компл</w:t>
      </w:r>
      <w:r>
        <w:rPr>
          <w:rFonts w:ascii="Times New Roman" w:eastAsia="SimSun" w:hAnsi="Times New Roman" w:cs="Times New Roman"/>
          <w:color w:val="000000"/>
          <w:sz w:val="28"/>
          <w:szCs w:val="28"/>
          <w:lang w:eastAsia="zh-CN"/>
        </w:rPr>
        <w:t>ексными нарушениями развития.</w:t>
      </w:r>
    </w:p>
    <w:p w:rsidR="00EC7417" w:rsidRPr="00EC7417" w:rsidRDefault="00EC7417" w:rsidP="00EC7417">
      <w:pPr>
        <w:ind w:firstLine="708"/>
        <w:rPr>
          <w:rFonts w:ascii="Times New Roman" w:eastAsia="SimSun" w:hAnsi="Times New Roman" w:cs="Times New Roman"/>
          <w:color w:val="000000"/>
          <w:sz w:val="28"/>
          <w:szCs w:val="28"/>
          <w:lang w:eastAsia="zh-CN"/>
        </w:rPr>
      </w:pPr>
      <w:proofErr w:type="gramStart"/>
      <w:r w:rsidRPr="00EC7417">
        <w:rPr>
          <w:rFonts w:ascii="Times New Roman" w:eastAsia="SimSun" w:hAnsi="Times New Roman" w:cs="Times New Roman"/>
          <w:color w:val="000000"/>
          <w:sz w:val="28"/>
          <w:szCs w:val="28"/>
          <w:lang w:eastAsia="zh-CN"/>
        </w:rPr>
        <w:t>Диапазон различий в развитии детей с ОВЗ чрезвычайно велик: от практически нормально развивающихся, испытывающих временные и отн</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сительно легко устранимые трудности, до детей с необратимым тяжелым п</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ражением центральной нервной системы; от ребенка, способного при спец</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lastRenderedPageBreak/>
        <w:t>альной поддержке на равных обучаться вместе с нормально развивающимися сверстниками, до детей, нуждающихся в адаптированной к их возможностям индивидуальной программе образования.</w:t>
      </w:r>
      <w:proofErr w:type="gramEnd"/>
      <w:r w:rsidRPr="00EC7417">
        <w:rPr>
          <w:rFonts w:ascii="Times New Roman" w:eastAsia="SimSun" w:hAnsi="Times New Roman" w:cs="Times New Roman"/>
          <w:color w:val="000000"/>
          <w:sz w:val="28"/>
          <w:szCs w:val="28"/>
          <w:lang w:eastAsia="zh-CN"/>
        </w:rPr>
        <w:t xml:space="preserve"> При этом столь выраженный ди</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пазон различий наблюдается не только по группе с ОВЗ в целом, но и в ка</w:t>
      </w:r>
      <w:r w:rsidRPr="00EC7417">
        <w:rPr>
          <w:rFonts w:ascii="Times New Roman" w:eastAsia="SimSun" w:hAnsi="Times New Roman" w:cs="Times New Roman"/>
          <w:color w:val="000000"/>
          <w:sz w:val="28"/>
          <w:szCs w:val="28"/>
          <w:lang w:eastAsia="zh-CN"/>
        </w:rPr>
        <w:t>ж</w:t>
      </w:r>
      <w:r w:rsidRPr="00EC7417">
        <w:rPr>
          <w:rFonts w:ascii="Times New Roman" w:eastAsia="SimSun" w:hAnsi="Times New Roman" w:cs="Times New Roman"/>
          <w:color w:val="000000"/>
          <w:sz w:val="28"/>
          <w:szCs w:val="28"/>
          <w:lang w:eastAsia="zh-CN"/>
        </w:rPr>
        <w:t>дой входящей в нее категории детей с различными нарушениями развития</w:t>
      </w:r>
      <w:r>
        <w:rPr>
          <w:rFonts w:ascii="Times New Roman" w:eastAsia="SimSun" w:hAnsi="Times New Roman" w:cs="Times New Roman"/>
          <w:color w:val="000000"/>
          <w:sz w:val="28"/>
          <w:szCs w:val="28"/>
          <w:lang w:eastAsia="zh-CN"/>
        </w:rPr>
        <w:t>.</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С раннего детства «особые» дети сталкиваются с оценкой их внешн</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сти другими, что приводит формированию у них «комплекса неполноценн</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сти», который выражается в замкнутости и приводит к скрытой депрессии. По мере взросления они начинают осознавать, что уровень их жизненных возможностей по сравнению с «обычными» детьми снижен. При этом фо</w:t>
      </w:r>
      <w:r w:rsidRPr="00EC7417">
        <w:rPr>
          <w:rFonts w:ascii="Times New Roman" w:eastAsia="SimSun" w:hAnsi="Times New Roman" w:cs="Times New Roman"/>
          <w:color w:val="000000"/>
          <w:sz w:val="28"/>
          <w:szCs w:val="28"/>
          <w:lang w:eastAsia="zh-CN"/>
        </w:rPr>
        <w:t>р</w:t>
      </w:r>
      <w:r w:rsidRPr="00EC7417">
        <w:rPr>
          <w:rFonts w:ascii="Times New Roman" w:eastAsia="SimSun" w:hAnsi="Times New Roman" w:cs="Times New Roman"/>
          <w:color w:val="000000"/>
          <w:sz w:val="28"/>
          <w:szCs w:val="28"/>
          <w:lang w:eastAsia="zh-CN"/>
        </w:rPr>
        <w:t>мируются излишне заниженная самооценка, социальная пассивность, прои</w:t>
      </w:r>
      <w:r w:rsidRPr="00EC7417">
        <w:rPr>
          <w:rFonts w:ascii="Times New Roman" w:eastAsia="SimSun" w:hAnsi="Times New Roman" w:cs="Times New Roman"/>
          <w:color w:val="000000"/>
          <w:sz w:val="28"/>
          <w:szCs w:val="28"/>
          <w:lang w:eastAsia="zh-CN"/>
        </w:rPr>
        <w:t>с</w:t>
      </w:r>
      <w:r w:rsidRPr="00EC7417">
        <w:rPr>
          <w:rFonts w:ascii="Times New Roman" w:eastAsia="SimSun" w:hAnsi="Times New Roman" w:cs="Times New Roman"/>
          <w:color w:val="000000"/>
          <w:sz w:val="28"/>
          <w:szCs w:val="28"/>
          <w:lang w:eastAsia="zh-CN"/>
        </w:rPr>
        <w:t>ходит сужение активного жизненного пространства. Главная проблема р</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бёнка с ограниченными возможностями здоровья заключается в нарушении их связи с миром, в ограниченной мобильности, бедности контактов со сверстниками и взрослыми, в ограниченности общения с природой, доступа к культурным ценностям, а иногда к элементарному образованию. Выполняя наряду с другими компенсаторные и реабилитационные функции, дополн</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тельное образование предоставляет ребёнку максимум возможностей для развития его потенциальных творческих способностей с учётом интересов и желаний, полу</w:t>
      </w:r>
      <w:r>
        <w:rPr>
          <w:rFonts w:ascii="Times New Roman" w:eastAsia="SimSun" w:hAnsi="Times New Roman" w:cs="Times New Roman"/>
          <w:color w:val="000000"/>
          <w:sz w:val="28"/>
          <w:szCs w:val="28"/>
          <w:lang w:eastAsia="zh-CN"/>
        </w:rPr>
        <w:t xml:space="preserve">чения до </w:t>
      </w:r>
      <w:r w:rsidRPr="00EC7417">
        <w:rPr>
          <w:rFonts w:ascii="Times New Roman" w:eastAsia="SimSun" w:hAnsi="Times New Roman" w:cs="Times New Roman"/>
          <w:color w:val="000000"/>
          <w:sz w:val="28"/>
          <w:szCs w:val="28"/>
          <w:lang w:eastAsia="zh-CN"/>
        </w:rPr>
        <w:t>профессионального образования, оказывающего огромное влияние на его дальн</w:t>
      </w:r>
      <w:r>
        <w:rPr>
          <w:rFonts w:ascii="Times New Roman" w:eastAsia="SimSun" w:hAnsi="Times New Roman" w:cs="Times New Roman"/>
          <w:color w:val="000000"/>
          <w:sz w:val="28"/>
          <w:szCs w:val="28"/>
          <w:lang w:eastAsia="zh-CN"/>
        </w:rPr>
        <w:t xml:space="preserve">ейшую судьбу. Для многих детей – это </w:t>
      </w:r>
      <w:r w:rsidRPr="00EC7417">
        <w:rPr>
          <w:rFonts w:ascii="Times New Roman" w:eastAsia="SimSun" w:hAnsi="Times New Roman" w:cs="Times New Roman"/>
          <w:color w:val="000000"/>
          <w:sz w:val="28"/>
          <w:szCs w:val="28"/>
          <w:lang w:eastAsia="zh-CN"/>
        </w:rPr>
        <w:t>осно</w:t>
      </w:r>
      <w:r w:rsidRPr="00EC7417">
        <w:rPr>
          <w:rFonts w:ascii="Times New Roman" w:eastAsia="SimSun" w:hAnsi="Times New Roman" w:cs="Times New Roman"/>
          <w:color w:val="000000"/>
          <w:sz w:val="28"/>
          <w:szCs w:val="28"/>
          <w:lang w:eastAsia="zh-CN"/>
        </w:rPr>
        <w:t>в</w:t>
      </w:r>
      <w:r w:rsidRPr="00EC7417">
        <w:rPr>
          <w:rFonts w:ascii="Times New Roman" w:eastAsia="SimSun" w:hAnsi="Times New Roman" w:cs="Times New Roman"/>
          <w:color w:val="000000"/>
          <w:sz w:val="28"/>
          <w:szCs w:val="28"/>
          <w:lang w:eastAsia="zh-CN"/>
        </w:rPr>
        <w:t>ная, а иногда и единственная возможность для того, чтобы получить жизне</w:t>
      </w:r>
      <w:r w:rsidRPr="00EC7417">
        <w:rPr>
          <w:rFonts w:ascii="Times New Roman" w:eastAsia="SimSun" w:hAnsi="Times New Roman" w:cs="Times New Roman"/>
          <w:color w:val="000000"/>
          <w:sz w:val="28"/>
          <w:szCs w:val="28"/>
          <w:lang w:eastAsia="zh-CN"/>
        </w:rPr>
        <w:t>н</w:t>
      </w:r>
      <w:r w:rsidRPr="00EC7417">
        <w:rPr>
          <w:rFonts w:ascii="Times New Roman" w:eastAsia="SimSun" w:hAnsi="Times New Roman" w:cs="Times New Roman"/>
          <w:color w:val="000000"/>
          <w:sz w:val="28"/>
          <w:szCs w:val="28"/>
          <w:lang w:eastAsia="zh-CN"/>
        </w:rPr>
        <w:t xml:space="preserve">но важные практические навыки.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Социально-позитивная деятельность обучающихся с ОВЗ в системе д</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полнительного образования детей, в первую очередь, ориентирована на с</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здание ситуации успеха для воспитанника, имеющего ограниченные возмо</w:t>
      </w:r>
      <w:r w:rsidRPr="00EC7417">
        <w:rPr>
          <w:rFonts w:ascii="Times New Roman" w:eastAsia="SimSun" w:hAnsi="Times New Roman" w:cs="Times New Roman"/>
          <w:color w:val="000000"/>
          <w:sz w:val="28"/>
          <w:szCs w:val="28"/>
          <w:lang w:eastAsia="zh-CN"/>
        </w:rPr>
        <w:t>ж</w:t>
      </w:r>
      <w:r w:rsidRPr="00EC7417">
        <w:rPr>
          <w:rFonts w:ascii="Times New Roman" w:eastAsia="SimSun" w:hAnsi="Times New Roman" w:cs="Times New Roman"/>
          <w:color w:val="000000"/>
          <w:sz w:val="28"/>
          <w:szCs w:val="28"/>
          <w:lang w:eastAsia="zh-CN"/>
        </w:rPr>
        <w:t>ности здоровья (ОВЗ). В самом деле, обучение и воспитания такого ребенка во многом затрудняется по причине того, что с ранних лет он воспринимает окружающий мир в большей степени как агрессивную, враждебную среду, что порождает его стремление «спрятаться», уйти в сторону. Преодолеть т</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кую «защиту» даже опытному пе</w:t>
      </w:r>
      <w:r>
        <w:rPr>
          <w:rFonts w:ascii="Times New Roman" w:eastAsia="SimSun" w:hAnsi="Times New Roman" w:cs="Times New Roman"/>
          <w:color w:val="000000"/>
          <w:sz w:val="28"/>
          <w:szCs w:val="28"/>
          <w:lang w:eastAsia="zh-CN"/>
        </w:rPr>
        <w:t>дагогу бывает крайне непросто.</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Педагог, работающий с детьми с ограниченными возможностями зд</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ровья, должен помнить о своей высокой миссии. Дети, с которыми он раб</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тает, благодаря ему должны понять, что они имеют право на удовлетвор</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тельную жизнь и меры, которые могут помочь им обрести максимальную с</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 xml:space="preserve">мостоятельность, а также имеет право на удовлетворение разносторонних социальных потребностей в познании, общении, творчестве.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Детям с ОВЗ часто свойственна эмоциональная неуравновешенность. Она может выражаться не только в резкой смене и неадекватности реакций, но и в неловких беспокойных движениях, прерывистой речи и т.п. Чтобы п</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мочь таким детям, проводятся игровые упражнения, направленные на дост</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 xml:space="preserve">жение мышечного расслабления.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Иногда ребенок ленится, по этой причине отказывается от выполнения задания со словами «Я не знаю, я не умею». В то же время при участии взрослых ему под силу сделать то, что ему предложено. Наша совместная з</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lastRenderedPageBreak/>
        <w:t>дача: сделать обучение интересным, радостным и вместе с этим развива</w:t>
      </w:r>
      <w:r w:rsidRPr="00EC7417">
        <w:rPr>
          <w:rFonts w:ascii="Times New Roman" w:eastAsia="SimSun" w:hAnsi="Times New Roman" w:cs="Times New Roman"/>
          <w:color w:val="000000"/>
          <w:sz w:val="28"/>
          <w:szCs w:val="28"/>
          <w:lang w:eastAsia="zh-CN"/>
        </w:rPr>
        <w:t>ю</w:t>
      </w:r>
      <w:r w:rsidRPr="00EC7417">
        <w:rPr>
          <w:rFonts w:ascii="Times New Roman" w:eastAsia="SimSun" w:hAnsi="Times New Roman" w:cs="Times New Roman"/>
          <w:color w:val="000000"/>
          <w:sz w:val="28"/>
          <w:szCs w:val="28"/>
          <w:lang w:eastAsia="zh-CN"/>
        </w:rPr>
        <w:t>щим.</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При общении с детьми, имеющими трудности в обучении, особое вн</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мание обращается на качество речи педагога, поскольку от этого зависит к</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чество восприятия учебного материала детьми. Речь должна быть небыстрая, размеренная, состоящая из коротких и ясных по смыслу предложений, эм</w:t>
      </w:r>
      <w:r w:rsidRPr="00EC7417">
        <w:rPr>
          <w:rFonts w:ascii="Times New Roman" w:eastAsia="SimSun" w:hAnsi="Times New Roman" w:cs="Times New Roman"/>
          <w:color w:val="000000"/>
          <w:sz w:val="28"/>
          <w:szCs w:val="28"/>
          <w:lang w:eastAsia="zh-CN"/>
        </w:rPr>
        <w:t>о</w:t>
      </w:r>
      <w:r w:rsidR="00C43CDD">
        <w:rPr>
          <w:rFonts w:ascii="Times New Roman" w:eastAsia="SimSun" w:hAnsi="Times New Roman" w:cs="Times New Roman"/>
          <w:color w:val="000000"/>
          <w:sz w:val="28"/>
          <w:szCs w:val="28"/>
          <w:lang w:eastAsia="zh-CN"/>
        </w:rPr>
        <w:t>ционально выразительная</w:t>
      </w:r>
      <w:r w:rsidRPr="00EC7417">
        <w:rPr>
          <w:rFonts w:ascii="Times New Roman" w:eastAsia="SimSun" w:hAnsi="Times New Roman" w:cs="Times New Roman"/>
          <w:color w:val="000000"/>
          <w:sz w:val="28"/>
          <w:szCs w:val="28"/>
          <w:lang w:eastAsia="zh-CN"/>
        </w:rPr>
        <w:t>. Мастерство педагога состоит в том, чтобы научиться обыгрывать всевозможные отклонения от запланированного зан</w:t>
      </w:r>
      <w:r w:rsidRPr="00EC7417">
        <w:rPr>
          <w:rFonts w:ascii="Times New Roman" w:eastAsia="SimSun" w:hAnsi="Times New Roman" w:cs="Times New Roman"/>
          <w:color w:val="000000"/>
          <w:sz w:val="28"/>
          <w:szCs w:val="28"/>
          <w:lang w:eastAsia="zh-CN"/>
        </w:rPr>
        <w:t>я</w:t>
      </w:r>
      <w:r w:rsidRPr="00EC7417">
        <w:rPr>
          <w:rFonts w:ascii="Times New Roman" w:eastAsia="SimSun" w:hAnsi="Times New Roman" w:cs="Times New Roman"/>
          <w:color w:val="000000"/>
          <w:sz w:val="28"/>
          <w:szCs w:val="28"/>
          <w:lang w:eastAsia="zh-CN"/>
        </w:rPr>
        <w:t>тия</w:t>
      </w:r>
      <w:r w:rsidR="00C43CDD">
        <w:rPr>
          <w:rFonts w:ascii="Times New Roman" w:eastAsia="SimSun" w:hAnsi="Times New Roman" w:cs="Times New Roman"/>
          <w:color w:val="000000"/>
          <w:sz w:val="28"/>
          <w:szCs w:val="28"/>
          <w:lang w:eastAsia="zh-CN"/>
        </w:rPr>
        <w:t>,</w:t>
      </w:r>
      <w:r w:rsidRPr="00EC7417">
        <w:rPr>
          <w:rFonts w:ascii="Times New Roman" w:eastAsia="SimSun" w:hAnsi="Times New Roman" w:cs="Times New Roman"/>
          <w:color w:val="000000"/>
          <w:sz w:val="28"/>
          <w:szCs w:val="28"/>
          <w:lang w:eastAsia="zh-CN"/>
        </w:rPr>
        <w:t xml:space="preserve"> и и</w:t>
      </w:r>
      <w:r w:rsidRPr="00EC7417">
        <w:rPr>
          <w:rFonts w:ascii="Times New Roman" w:eastAsia="SimSun" w:hAnsi="Times New Roman" w:cs="Times New Roman"/>
          <w:color w:val="000000"/>
          <w:sz w:val="28"/>
          <w:szCs w:val="28"/>
          <w:lang w:eastAsia="zh-CN"/>
        </w:rPr>
        <w:t>н</w:t>
      </w:r>
      <w:r w:rsidRPr="00EC7417">
        <w:rPr>
          <w:rFonts w:ascii="Times New Roman" w:eastAsia="SimSun" w:hAnsi="Times New Roman" w:cs="Times New Roman"/>
          <w:color w:val="000000"/>
          <w:sz w:val="28"/>
          <w:szCs w:val="28"/>
          <w:lang w:eastAsia="zh-CN"/>
        </w:rPr>
        <w:t>циденты, не нарушая технической последовательности, делать эти отклон</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ния, элементами занятия, включая их в развитие темы, но никогда не делать их причиной замеча</w:t>
      </w:r>
      <w:r>
        <w:rPr>
          <w:rFonts w:ascii="Times New Roman" w:eastAsia="SimSun" w:hAnsi="Times New Roman" w:cs="Times New Roman"/>
          <w:color w:val="000000"/>
          <w:sz w:val="28"/>
          <w:szCs w:val="28"/>
          <w:lang w:eastAsia="zh-CN"/>
        </w:rPr>
        <w:t>ний ребенка.</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Основная часть детей с ОВЗ имеют диагноз «необучаемые». Это дети с ослабленной памятью, быстрой утомляемостью, замедленным восприятием. Поэтому учебная работа строится с учетом особенностей этих детей. Частая смена видов деятельности, физкультминутки на занятиях и репетициях, мн</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гократное повторение – обязательные элементы в работе с этими детьми. П</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дагоги постоянно корректируют образовательные программы для более успешного обучения детей с ОВЗ.</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Практика работы показывает, что дети-инвалиды способны заниматься вокалом и играть в спектаклях, читать и писать стихи, участвовать в конку</w:t>
      </w:r>
      <w:r w:rsidRPr="00EC7417">
        <w:rPr>
          <w:rFonts w:ascii="Times New Roman" w:eastAsia="SimSun" w:hAnsi="Times New Roman" w:cs="Times New Roman"/>
          <w:color w:val="000000"/>
          <w:sz w:val="28"/>
          <w:szCs w:val="28"/>
          <w:lang w:eastAsia="zh-CN"/>
        </w:rPr>
        <w:t>р</w:t>
      </w:r>
      <w:r w:rsidRPr="00EC7417">
        <w:rPr>
          <w:rFonts w:ascii="Times New Roman" w:eastAsia="SimSun" w:hAnsi="Times New Roman" w:cs="Times New Roman"/>
          <w:color w:val="000000"/>
          <w:sz w:val="28"/>
          <w:szCs w:val="28"/>
          <w:lang w:eastAsia="zh-CN"/>
        </w:rPr>
        <w:t>сах, реализовывать себя в живописи и музыке. Педагоги, работающие с т</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кими детьми, отмечают позитивное эмоциональное состояние воспитанн</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 xml:space="preserve">ков, их заинтересованное участие во всех мероприятиях.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Особенности детей с ОВЗ, на которые следует обратить внимание п</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дагогам</w:t>
      </w:r>
      <w:r w:rsidR="00C43CDD">
        <w:rPr>
          <w:rFonts w:ascii="Times New Roman" w:eastAsia="SimSun" w:hAnsi="Times New Roman" w:cs="Times New Roman"/>
          <w:color w:val="000000"/>
          <w:sz w:val="28"/>
          <w:szCs w:val="28"/>
          <w:lang w:eastAsia="zh-CN"/>
        </w:rPr>
        <w:t>:</w:t>
      </w:r>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1. Несформированность двигательных навыков, поэтому учебное место учащегося необходимо обустроить таким образом, чтобы ребенку было св</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 xml:space="preserve">бодно стоять и выходить из-за стола. </w:t>
      </w:r>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2. Трудности при овладении навыками письма и рисования у детей с двигательными нарушениями связаны, прежде всего, с несформированн</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стью или нарушением хватательной функции кисти. Дети пишут и рисуют очень медленно, неразборчиво, буквы как бы прыгают по строке, различны по величине, строчки не соблюдаются. Педагогу необходимо учитывать, что акт письма у детей с двигательной патологией формируется крайне медле</w:t>
      </w:r>
      <w:r w:rsidRPr="00EC7417">
        <w:rPr>
          <w:rFonts w:ascii="Times New Roman" w:eastAsia="SimSun" w:hAnsi="Times New Roman" w:cs="Times New Roman"/>
          <w:color w:val="000000"/>
          <w:sz w:val="28"/>
          <w:szCs w:val="28"/>
          <w:lang w:eastAsia="zh-CN"/>
        </w:rPr>
        <w:t>н</w:t>
      </w:r>
      <w:r w:rsidRPr="00EC7417">
        <w:rPr>
          <w:rFonts w:ascii="Times New Roman" w:eastAsia="SimSun" w:hAnsi="Times New Roman" w:cs="Times New Roman"/>
          <w:color w:val="000000"/>
          <w:sz w:val="28"/>
          <w:szCs w:val="28"/>
          <w:lang w:eastAsia="zh-CN"/>
        </w:rPr>
        <w:t>но. Несформированность функции дифференциации захвата и удержания предмета, насильственные движения и невозможность соразмерять мыше</w:t>
      </w:r>
      <w:r w:rsidRPr="00EC7417">
        <w:rPr>
          <w:rFonts w:ascii="Times New Roman" w:eastAsia="SimSun" w:hAnsi="Times New Roman" w:cs="Times New Roman"/>
          <w:color w:val="000000"/>
          <w:sz w:val="28"/>
          <w:szCs w:val="28"/>
          <w:lang w:eastAsia="zh-CN"/>
        </w:rPr>
        <w:t>ч</w:t>
      </w:r>
      <w:r w:rsidRPr="00EC7417">
        <w:rPr>
          <w:rFonts w:ascii="Times New Roman" w:eastAsia="SimSun" w:hAnsi="Times New Roman" w:cs="Times New Roman"/>
          <w:color w:val="000000"/>
          <w:sz w:val="28"/>
          <w:szCs w:val="28"/>
          <w:lang w:eastAsia="zh-CN"/>
        </w:rPr>
        <w:t xml:space="preserve">ные усилия с двигательной задачей мешают выполнению учебных, трудовых и бытовых операций. </w:t>
      </w:r>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3. У некоторых детей особенности учебной деятельности могут быть обусловлены несформированностью зрительно-моторной координации, т. е. несогласованной работой руки и глаза. Учащиеся с тяжелой двигательной патологией не удерживают рабочую строку в тетради или при чтении, п</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 xml:space="preserve">скольку соскальзывают с одной строки на другую, вследствие чего не могут понять смысл прочитанного и проверить свое письмо. </w:t>
      </w:r>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4.</w:t>
      </w:r>
      <w:r>
        <w:rPr>
          <w:rFonts w:ascii="Times New Roman" w:eastAsia="SimSun" w:hAnsi="Times New Roman" w:cs="Times New Roman"/>
          <w:color w:val="000000"/>
          <w:sz w:val="28"/>
          <w:szCs w:val="28"/>
          <w:lang w:eastAsia="zh-CN"/>
        </w:rPr>
        <w:t xml:space="preserve"> </w:t>
      </w:r>
      <w:r w:rsidRPr="00EC7417">
        <w:rPr>
          <w:rFonts w:ascii="Times New Roman" w:eastAsia="SimSun" w:hAnsi="Times New Roman" w:cs="Times New Roman"/>
          <w:color w:val="000000"/>
          <w:sz w:val="28"/>
          <w:szCs w:val="28"/>
          <w:lang w:eastAsia="zh-CN"/>
        </w:rPr>
        <w:t>Несформированность пространственных представлений. Несформ</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рованность</w:t>
      </w:r>
      <w:r>
        <w:rPr>
          <w:rFonts w:ascii="Times New Roman" w:eastAsia="SimSun" w:hAnsi="Times New Roman" w:cs="Times New Roman"/>
          <w:color w:val="000000"/>
          <w:sz w:val="28"/>
          <w:szCs w:val="28"/>
          <w:lang w:eastAsia="zh-CN"/>
        </w:rPr>
        <w:t xml:space="preserve"> двигательных навыков и умений – результат </w:t>
      </w:r>
      <w:r w:rsidRPr="00EC7417">
        <w:rPr>
          <w:rFonts w:ascii="Times New Roman" w:eastAsia="SimSun" w:hAnsi="Times New Roman" w:cs="Times New Roman"/>
          <w:color w:val="000000"/>
          <w:sz w:val="28"/>
          <w:szCs w:val="28"/>
          <w:lang w:eastAsia="zh-CN"/>
        </w:rPr>
        <w:t>не только наруше</w:t>
      </w:r>
      <w:r w:rsidRPr="00EC7417">
        <w:rPr>
          <w:rFonts w:ascii="Times New Roman" w:eastAsia="SimSun" w:hAnsi="Times New Roman" w:cs="Times New Roman"/>
          <w:color w:val="000000"/>
          <w:sz w:val="28"/>
          <w:szCs w:val="28"/>
          <w:lang w:eastAsia="zh-CN"/>
        </w:rPr>
        <w:t>н</w:t>
      </w:r>
      <w:r w:rsidRPr="00EC7417">
        <w:rPr>
          <w:rFonts w:ascii="Times New Roman" w:eastAsia="SimSun" w:hAnsi="Times New Roman" w:cs="Times New Roman"/>
          <w:color w:val="000000"/>
          <w:sz w:val="28"/>
          <w:szCs w:val="28"/>
          <w:lang w:eastAsia="zh-CN"/>
        </w:rPr>
        <w:lastRenderedPageBreak/>
        <w:t>ной моторики, но и недостаточности более сложных функций, в основе кот</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 xml:space="preserve">рых лежит движение (зрительномоторная координация, пространственный анализ и синтез). </w:t>
      </w:r>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5. Особенности учебной деятельности учащихся с ОВЗ в значительной степени также определяются различными нарушениями речи, поэтому в ус</w:t>
      </w:r>
      <w:r w:rsidRPr="00EC7417">
        <w:rPr>
          <w:rFonts w:ascii="Times New Roman" w:eastAsia="SimSun" w:hAnsi="Times New Roman" w:cs="Times New Roman"/>
          <w:color w:val="000000"/>
          <w:sz w:val="28"/>
          <w:szCs w:val="28"/>
          <w:lang w:eastAsia="zh-CN"/>
        </w:rPr>
        <w:t>т</w:t>
      </w:r>
      <w:r w:rsidRPr="00EC7417">
        <w:rPr>
          <w:rFonts w:ascii="Times New Roman" w:eastAsia="SimSun" w:hAnsi="Times New Roman" w:cs="Times New Roman"/>
          <w:color w:val="000000"/>
          <w:sz w:val="28"/>
          <w:szCs w:val="28"/>
          <w:lang w:eastAsia="zh-CN"/>
        </w:rPr>
        <w:t>ных ответах такие учащиеся стараются выражать свою мысль экономно, сж</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то, они отвечают речевыми штампами и только на вопросы учителя. Случ</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ется, что детям трудно сразу ответить на заданный вопрос, им требуется к</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кое-то время для подготовки к ответу. Подготовка к ответу требует опред</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ленной настройки речевого аппарата (преодоление насильственных движ</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 xml:space="preserve">ний, подготовка дыхания, произвольное подключение голоса). </w:t>
      </w:r>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6. Для облегчения усвоения новых знаний необходимо использование методических приемов, которые требуют работы различных анализаторов: слухового, зрительного и тактильного. </w:t>
      </w:r>
      <w:proofErr w:type="gramStart"/>
      <w:r w:rsidRPr="00EC7417">
        <w:rPr>
          <w:rFonts w:ascii="Times New Roman" w:eastAsia="SimSun" w:hAnsi="Times New Roman" w:cs="Times New Roman"/>
          <w:color w:val="000000"/>
          <w:sz w:val="28"/>
          <w:szCs w:val="28"/>
          <w:lang w:eastAsia="zh-CN"/>
        </w:rPr>
        <w:t>Поэтому использование наглядных средств обучения (картины, таблицы, схемы, графики, профили, карты, мул</w:t>
      </w:r>
      <w:r w:rsidRPr="00EC7417">
        <w:rPr>
          <w:rFonts w:ascii="Times New Roman" w:eastAsia="SimSun" w:hAnsi="Times New Roman" w:cs="Times New Roman"/>
          <w:color w:val="000000"/>
          <w:sz w:val="28"/>
          <w:szCs w:val="28"/>
          <w:lang w:eastAsia="zh-CN"/>
        </w:rPr>
        <w:t>ь</w:t>
      </w:r>
      <w:r w:rsidRPr="00EC7417">
        <w:rPr>
          <w:rFonts w:ascii="Times New Roman" w:eastAsia="SimSun" w:hAnsi="Times New Roman" w:cs="Times New Roman"/>
          <w:color w:val="000000"/>
          <w:sz w:val="28"/>
          <w:szCs w:val="28"/>
          <w:lang w:eastAsia="zh-CN"/>
        </w:rPr>
        <w:t xml:space="preserve">тимедийные презентации) необходимо на каждом занятии. </w:t>
      </w:r>
      <w:proofErr w:type="gramEnd"/>
    </w:p>
    <w:p w:rsidR="00EC7417" w:rsidRPr="00EC7417" w:rsidRDefault="00EC7417" w:rsidP="00EC7417">
      <w:pPr>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7. Методика работы учащихся по опорным конспектам, которые опр</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деляют четкость изложения, выделение главного в материале, изложении его небольшими порциями, удобными для усвоения и запоминания, обеспечив</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ет ученикам успешность продвижении в усвоении системы  знаний. При из</w:t>
      </w:r>
      <w:r w:rsidRPr="00EC7417">
        <w:rPr>
          <w:rFonts w:ascii="Times New Roman" w:eastAsia="SimSun" w:hAnsi="Times New Roman" w:cs="Times New Roman"/>
          <w:color w:val="000000"/>
          <w:sz w:val="28"/>
          <w:szCs w:val="28"/>
          <w:lang w:eastAsia="zh-CN"/>
        </w:rPr>
        <w:t>у</w:t>
      </w:r>
      <w:r w:rsidRPr="00EC7417">
        <w:rPr>
          <w:rFonts w:ascii="Times New Roman" w:eastAsia="SimSun" w:hAnsi="Times New Roman" w:cs="Times New Roman"/>
          <w:color w:val="000000"/>
          <w:sz w:val="28"/>
          <w:szCs w:val="28"/>
          <w:lang w:eastAsia="zh-CN"/>
        </w:rPr>
        <w:t>чении нового материала максимально использовать демонстрационный эк</w:t>
      </w:r>
      <w:r w:rsidRPr="00EC7417">
        <w:rPr>
          <w:rFonts w:ascii="Times New Roman" w:eastAsia="SimSun" w:hAnsi="Times New Roman" w:cs="Times New Roman"/>
          <w:color w:val="000000"/>
          <w:sz w:val="28"/>
          <w:szCs w:val="28"/>
          <w:lang w:eastAsia="zh-CN"/>
        </w:rPr>
        <w:t>с</w:t>
      </w:r>
      <w:r w:rsidRPr="00EC7417">
        <w:rPr>
          <w:rFonts w:ascii="Times New Roman" w:eastAsia="SimSun" w:hAnsi="Times New Roman" w:cs="Times New Roman"/>
          <w:color w:val="000000"/>
          <w:sz w:val="28"/>
          <w:szCs w:val="28"/>
          <w:lang w:eastAsia="zh-CN"/>
        </w:rPr>
        <w:t>перимент, технические средства обучения, аудиовизуальные сре</w:t>
      </w:r>
      <w:r>
        <w:rPr>
          <w:rFonts w:ascii="Times New Roman" w:eastAsia="SimSun" w:hAnsi="Times New Roman" w:cs="Times New Roman"/>
          <w:color w:val="000000"/>
          <w:sz w:val="28"/>
          <w:szCs w:val="28"/>
          <w:lang w:eastAsia="zh-CN"/>
        </w:rPr>
        <w:t>дства.</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Таким образом, эти дети нуждаются в особенном индивидуальном по</w:t>
      </w:r>
      <w:r w:rsidRPr="00EC7417">
        <w:rPr>
          <w:rFonts w:ascii="Times New Roman" w:eastAsia="SimSun" w:hAnsi="Times New Roman" w:cs="Times New Roman"/>
          <w:color w:val="000000"/>
          <w:sz w:val="28"/>
          <w:szCs w:val="28"/>
          <w:lang w:eastAsia="zh-CN"/>
        </w:rPr>
        <w:t>д</w:t>
      </w:r>
      <w:r w:rsidRPr="00EC7417">
        <w:rPr>
          <w:rFonts w:ascii="Times New Roman" w:eastAsia="SimSun" w:hAnsi="Times New Roman" w:cs="Times New Roman"/>
          <w:color w:val="000000"/>
          <w:sz w:val="28"/>
          <w:szCs w:val="28"/>
          <w:lang w:eastAsia="zh-CN"/>
        </w:rPr>
        <w:t>ходе, отличном от рамок стандартных общеобразовательной школы и школы искусств, в реализации своих потенциальных возможностей и создании усл</w:t>
      </w:r>
      <w:r w:rsidRPr="00EC7417">
        <w:rPr>
          <w:rFonts w:ascii="Times New Roman" w:eastAsia="SimSun" w:hAnsi="Times New Roman" w:cs="Times New Roman"/>
          <w:color w:val="000000"/>
          <w:sz w:val="28"/>
          <w:szCs w:val="28"/>
          <w:lang w:eastAsia="zh-CN"/>
        </w:rPr>
        <w:t>о</w:t>
      </w:r>
      <w:r w:rsidRPr="00EC7417">
        <w:rPr>
          <w:rFonts w:ascii="Times New Roman" w:eastAsia="SimSun" w:hAnsi="Times New Roman" w:cs="Times New Roman"/>
          <w:color w:val="000000"/>
          <w:sz w:val="28"/>
          <w:szCs w:val="28"/>
          <w:lang w:eastAsia="zh-CN"/>
        </w:rPr>
        <w:t>вий для развития. Ключевым моментом этой ситуации является то, что дети с ОВЗ не приспосабливаются к правилам и условиям общества, а включаются в жизнь на своих собственных условиях, которые общество принимает и уч</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 xml:space="preserve">тывает.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Специальные методики для обучения детей с ОВЗ</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Поэтапное разъяснение заданий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Последовательное выполнение заданий</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Повторение учащимся инструкции к выполнению задания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Обеспечение </w:t>
      </w:r>
      <w:proofErr w:type="gramStart"/>
      <w:r w:rsidRPr="00EC7417">
        <w:rPr>
          <w:rFonts w:ascii="Times New Roman" w:eastAsia="SimSun" w:hAnsi="Times New Roman" w:cs="Times New Roman"/>
          <w:color w:val="000000"/>
          <w:sz w:val="28"/>
          <w:szCs w:val="28"/>
          <w:lang w:eastAsia="zh-CN"/>
        </w:rPr>
        <w:t>аудио-визуальными</w:t>
      </w:r>
      <w:proofErr w:type="gramEnd"/>
      <w:r w:rsidRPr="00EC7417">
        <w:rPr>
          <w:rFonts w:ascii="Times New Roman" w:eastAsia="SimSun" w:hAnsi="Times New Roman" w:cs="Times New Roman"/>
          <w:color w:val="000000"/>
          <w:sz w:val="28"/>
          <w:szCs w:val="28"/>
          <w:lang w:eastAsia="zh-CN"/>
        </w:rPr>
        <w:t xml:space="preserve"> техническими средствами обучения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Близость к учащимся во время объяснения задания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Перемена видов деятельности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Подготовка учащихся к перемене вида деятельности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Чередование занятий и физкультурных пауз</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Предоставление дополнительного времени для завершения задания</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Предоставление дополнительного времени для сдачи домашнего задания</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Работа на компьютерном тренажере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Использование листов с упражнениями, которые требуют минимального заполнения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Использование упражнений с пропущенными словами/предложениями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Дополнение печатных материалов видеоматериалами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lastRenderedPageBreak/>
        <w:t xml:space="preserve">– Обеспечение учащихся печатными копиями заданий, написанных на доске – Индивидуальное оценивание ответов учащихся с ОВЗ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Использование индивидуальной шкалы оценок в соответствии с успехами и затраченными усилиями</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Разрешение переделать задание, с которым он не справился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 Оценка переделанных работ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Использование системы оценок достижений учащихся</w:t>
      </w:r>
    </w:p>
    <w:p w:rsidR="00EC7417" w:rsidRPr="00EC7417" w:rsidRDefault="00EC7417" w:rsidP="00EC7417">
      <w:pPr>
        <w:jc w:val="center"/>
        <w:rPr>
          <w:rFonts w:ascii="Times New Roman" w:eastAsia="SimSun" w:hAnsi="Times New Roman" w:cs="Times New Roman"/>
          <w:i/>
          <w:color w:val="000000"/>
          <w:sz w:val="28"/>
          <w:szCs w:val="28"/>
          <w:lang w:eastAsia="zh-CN"/>
        </w:rPr>
      </w:pPr>
      <w:r w:rsidRPr="00EC7417">
        <w:rPr>
          <w:rFonts w:ascii="Times New Roman" w:eastAsia="SimSun" w:hAnsi="Times New Roman" w:cs="Times New Roman"/>
          <w:i/>
          <w:color w:val="000000"/>
          <w:sz w:val="28"/>
          <w:szCs w:val="28"/>
          <w:lang w:eastAsia="zh-CN"/>
        </w:rPr>
        <w:t>Структура коррекционно-развивающих занятий</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Все занятия имеют гибкую структуру, разработанную с учетом во</w:t>
      </w:r>
      <w:r w:rsidRPr="00EC7417">
        <w:rPr>
          <w:rFonts w:ascii="Times New Roman" w:eastAsia="SimSun" w:hAnsi="Times New Roman" w:cs="Times New Roman"/>
          <w:color w:val="000000"/>
          <w:sz w:val="28"/>
          <w:szCs w:val="28"/>
          <w:lang w:eastAsia="zh-CN"/>
        </w:rPr>
        <w:t>з</w:t>
      </w:r>
      <w:r w:rsidRPr="00EC7417">
        <w:rPr>
          <w:rFonts w:ascii="Times New Roman" w:eastAsia="SimSun" w:hAnsi="Times New Roman" w:cs="Times New Roman"/>
          <w:color w:val="000000"/>
          <w:sz w:val="28"/>
          <w:szCs w:val="28"/>
          <w:lang w:eastAsia="zh-CN"/>
        </w:rPr>
        <w:t xml:space="preserve">растных особенностей ребенка (детей) и степени выраженности дефекта.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Занятия строятся на основе принципов интегрирования (включение элементов муз</w:t>
      </w:r>
      <w:proofErr w:type="gramStart"/>
      <w:r w:rsidRPr="00EC7417">
        <w:rPr>
          <w:rFonts w:ascii="Times New Roman" w:eastAsia="SimSun" w:hAnsi="Times New Roman" w:cs="Times New Roman"/>
          <w:color w:val="000000"/>
          <w:sz w:val="28"/>
          <w:szCs w:val="28"/>
          <w:lang w:eastAsia="zh-CN"/>
        </w:rPr>
        <w:t>о-</w:t>
      </w:r>
      <w:proofErr w:type="gramEnd"/>
      <w:r w:rsidRPr="00EC7417">
        <w:rPr>
          <w:rFonts w:ascii="Times New Roman" w:eastAsia="SimSun" w:hAnsi="Times New Roman" w:cs="Times New Roman"/>
          <w:color w:val="000000"/>
          <w:sz w:val="28"/>
          <w:szCs w:val="28"/>
          <w:lang w:eastAsia="zh-CN"/>
        </w:rPr>
        <w:t>, изотерапии), системности и преемственности. Выбор тем</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 xml:space="preserve">тики занятий определяется характером нарушения развития и подбором наиболее адекватной тактики коррекционно-развивающей работы.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Индивидуальное коррекционно-развивающее занятие конструируется следующим образом:</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I.</w:t>
      </w:r>
      <w:r w:rsidRPr="00EC7417">
        <w:rPr>
          <w:rFonts w:ascii="Times New Roman" w:eastAsia="SimSun" w:hAnsi="Times New Roman" w:cs="Times New Roman"/>
          <w:color w:val="000000"/>
          <w:sz w:val="28"/>
          <w:szCs w:val="28"/>
          <w:lang w:eastAsia="zh-CN"/>
        </w:rPr>
        <w:tab/>
        <w:t xml:space="preserve">Разминка: психологический настрой на занятие.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II.</w:t>
      </w:r>
      <w:r w:rsidRPr="00EC7417">
        <w:rPr>
          <w:rFonts w:ascii="Times New Roman" w:eastAsia="SimSun" w:hAnsi="Times New Roman" w:cs="Times New Roman"/>
          <w:color w:val="000000"/>
          <w:sz w:val="28"/>
          <w:szCs w:val="28"/>
          <w:lang w:eastAsia="zh-CN"/>
        </w:rPr>
        <w:tab/>
        <w:t xml:space="preserve"> Пальчиковая гимнастика: работа с орехами, карандашами, пуговиц</w:t>
      </w:r>
      <w:r w:rsidRPr="00EC7417">
        <w:rPr>
          <w:rFonts w:ascii="Times New Roman" w:eastAsia="SimSun" w:hAnsi="Times New Roman" w:cs="Times New Roman"/>
          <w:color w:val="000000"/>
          <w:sz w:val="28"/>
          <w:szCs w:val="28"/>
          <w:lang w:eastAsia="zh-CN"/>
        </w:rPr>
        <w:t>а</w:t>
      </w:r>
      <w:r w:rsidRPr="00EC7417">
        <w:rPr>
          <w:rFonts w:ascii="Times New Roman" w:eastAsia="SimSun" w:hAnsi="Times New Roman" w:cs="Times New Roman"/>
          <w:color w:val="000000"/>
          <w:sz w:val="28"/>
          <w:szCs w:val="28"/>
          <w:lang w:eastAsia="zh-CN"/>
        </w:rPr>
        <w:t xml:space="preserve">ми, зернами, пальчиковые игры.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III.</w:t>
      </w:r>
      <w:r w:rsidRPr="00EC7417">
        <w:rPr>
          <w:rFonts w:ascii="Times New Roman" w:eastAsia="SimSun" w:hAnsi="Times New Roman" w:cs="Times New Roman"/>
          <w:color w:val="000000"/>
          <w:sz w:val="28"/>
          <w:szCs w:val="28"/>
          <w:lang w:eastAsia="zh-CN"/>
        </w:rPr>
        <w:tab/>
        <w:t xml:space="preserve"> Индивидуальная работа. Обязательно включаются задания на развитие восприятия, памяти, мышления, речи.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IV.</w:t>
      </w:r>
      <w:r w:rsidRPr="00EC7417">
        <w:rPr>
          <w:rFonts w:ascii="Times New Roman" w:eastAsia="SimSun" w:hAnsi="Times New Roman" w:cs="Times New Roman"/>
          <w:color w:val="000000"/>
          <w:sz w:val="28"/>
          <w:szCs w:val="28"/>
          <w:lang w:eastAsia="zh-CN"/>
        </w:rPr>
        <w:tab/>
        <w:t xml:space="preserve"> Дыхательная гимнастика: надувание мыльных пузырей, миниэтюды «Насос и шар» и т. д.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V.</w:t>
      </w:r>
      <w:r w:rsidRPr="00EC7417">
        <w:rPr>
          <w:rFonts w:ascii="Times New Roman" w:eastAsia="SimSun" w:hAnsi="Times New Roman" w:cs="Times New Roman"/>
          <w:color w:val="000000"/>
          <w:sz w:val="28"/>
          <w:szCs w:val="28"/>
          <w:lang w:eastAsia="zh-CN"/>
        </w:rPr>
        <w:tab/>
        <w:t xml:space="preserve"> Релаксация, психогимнастика. </w:t>
      </w:r>
    </w:p>
    <w:p w:rsidR="00EC7417" w:rsidRPr="00EC7417" w:rsidRDefault="00EC7417" w:rsidP="00EC7417">
      <w:pPr>
        <w:ind w:firstLine="708"/>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Рекомендации педагогу по проблеме социально-педагогической по</w:t>
      </w:r>
      <w:r w:rsidRPr="00EC7417">
        <w:rPr>
          <w:rFonts w:ascii="Times New Roman" w:eastAsia="SimSun" w:hAnsi="Times New Roman" w:cs="Times New Roman"/>
          <w:color w:val="000000"/>
          <w:sz w:val="28"/>
          <w:szCs w:val="28"/>
          <w:lang w:eastAsia="zh-CN"/>
        </w:rPr>
        <w:t>д</w:t>
      </w:r>
      <w:r w:rsidRPr="00EC7417">
        <w:rPr>
          <w:rFonts w:ascii="Times New Roman" w:eastAsia="SimSun" w:hAnsi="Times New Roman" w:cs="Times New Roman"/>
          <w:color w:val="000000"/>
          <w:sz w:val="28"/>
          <w:szCs w:val="28"/>
          <w:lang w:eastAsia="zh-CN"/>
        </w:rPr>
        <w:t>держки развития личности ребенка с ОВЗ</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1. Относитесь к ребенку спокойно и доброжелательно, так же, как к другим детям.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2. Учитывайте индивидуальные возможности и особенности ребенка при в</w:t>
      </w:r>
      <w:r w:rsidRPr="00EC7417">
        <w:rPr>
          <w:rFonts w:ascii="Times New Roman" w:eastAsia="SimSun" w:hAnsi="Times New Roman" w:cs="Times New Roman"/>
          <w:color w:val="000000"/>
          <w:sz w:val="28"/>
          <w:szCs w:val="28"/>
          <w:lang w:eastAsia="zh-CN"/>
        </w:rPr>
        <w:t>ы</w:t>
      </w:r>
      <w:r w:rsidRPr="00EC7417">
        <w:rPr>
          <w:rFonts w:ascii="Times New Roman" w:eastAsia="SimSun" w:hAnsi="Times New Roman" w:cs="Times New Roman"/>
          <w:color w:val="000000"/>
          <w:sz w:val="28"/>
          <w:szCs w:val="28"/>
          <w:lang w:eastAsia="zh-CN"/>
        </w:rPr>
        <w:t xml:space="preserve">боре форм, методов, приемов работы на занятии.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3. Сравнивайте ребенка с ним самим, а не с другими детьми.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 xml:space="preserve">4. Создавайте у ребенка субъективное переживание успеха.  Приемы:  Снятие </w:t>
      </w:r>
      <w:r>
        <w:rPr>
          <w:rFonts w:ascii="Times New Roman" w:eastAsia="SimSun" w:hAnsi="Times New Roman" w:cs="Times New Roman"/>
          <w:color w:val="000000"/>
          <w:sz w:val="28"/>
          <w:szCs w:val="28"/>
          <w:lang w:eastAsia="zh-CN"/>
        </w:rPr>
        <w:t xml:space="preserve">страха - «Ничего страшного...» </w:t>
      </w:r>
      <w:r w:rsidRPr="00EC7417">
        <w:rPr>
          <w:rFonts w:ascii="Times New Roman" w:eastAsia="SimSun" w:hAnsi="Times New Roman" w:cs="Times New Roman"/>
          <w:color w:val="000000"/>
          <w:sz w:val="28"/>
          <w:szCs w:val="28"/>
          <w:lang w:eastAsia="zh-CN"/>
        </w:rPr>
        <w:t>Скрытая инстру</w:t>
      </w:r>
      <w:r>
        <w:rPr>
          <w:rFonts w:ascii="Times New Roman" w:eastAsia="SimSun" w:hAnsi="Times New Roman" w:cs="Times New Roman"/>
          <w:color w:val="000000"/>
          <w:sz w:val="28"/>
          <w:szCs w:val="28"/>
          <w:lang w:eastAsia="zh-CN"/>
        </w:rPr>
        <w:t xml:space="preserve">кция - «Ты же помнишь, что...» </w:t>
      </w:r>
      <w:r w:rsidRPr="00EC7417">
        <w:rPr>
          <w:rFonts w:ascii="Times New Roman" w:eastAsia="SimSun" w:hAnsi="Times New Roman" w:cs="Times New Roman"/>
          <w:color w:val="000000"/>
          <w:sz w:val="28"/>
          <w:szCs w:val="28"/>
          <w:lang w:eastAsia="zh-CN"/>
        </w:rPr>
        <w:t>Авансирование - «У тебя получится...», «Ты сможешь...»  Го</w:t>
      </w:r>
      <w:r>
        <w:rPr>
          <w:rFonts w:ascii="Times New Roman" w:eastAsia="SimSun" w:hAnsi="Times New Roman" w:cs="Times New Roman"/>
          <w:color w:val="000000"/>
          <w:sz w:val="28"/>
          <w:szCs w:val="28"/>
          <w:lang w:eastAsia="zh-CN"/>
        </w:rPr>
        <w:t>ворите это искренне и уверенно.</w:t>
      </w:r>
      <w:r w:rsidRPr="00EC7417">
        <w:rPr>
          <w:rFonts w:ascii="Times New Roman" w:eastAsia="SimSun" w:hAnsi="Times New Roman" w:cs="Times New Roman"/>
          <w:color w:val="000000"/>
          <w:sz w:val="28"/>
          <w:szCs w:val="28"/>
          <w:lang w:eastAsia="zh-CN"/>
        </w:rPr>
        <w:t xml:space="preserve"> Усиление мотива - «Нам это нужно </w:t>
      </w:r>
      <w:proofErr w:type="gramStart"/>
      <w:r w:rsidRPr="00EC7417">
        <w:rPr>
          <w:rFonts w:ascii="Times New Roman" w:eastAsia="SimSun" w:hAnsi="Times New Roman" w:cs="Times New Roman"/>
          <w:color w:val="000000"/>
          <w:sz w:val="28"/>
          <w:szCs w:val="28"/>
          <w:lang w:eastAsia="zh-CN"/>
        </w:rPr>
        <w:t>для</w:t>
      </w:r>
      <w:proofErr w:type="gramEnd"/>
      <w:r w:rsidRPr="00EC7417">
        <w:rPr>
          <w:rFonts w:ascii="Times New Roman" w:eastAsia="SimSun" w:hAnsi="Times New Roman" w:cs="Times New Roman"/>
          <w:color w:val="000000"/>
          <w:sz w:val="28"/>
          <w:szCs w:val="28"/>
          <w:lang w:eastAsia="zh-CN"/>
        </w:rPr>
        <w:t>...» («Будешь лучше читать, сможешь найти в кн</w:t>
      </w:r>
      <w:r>
        <w:rPr>
          <w:rFonts w:ascii="Times New Roman" w:eastAsia="SimSun" w:hAnsi="Times New Roman" w:cs="Times New Roman"/>
          <w:color w:val="000000"/>
          <w:sz w:val="28"/>
          <w:szCs w:val="28"/>
          <w:lang w:eastAsia="zh-CN"/>
        </w:rPr>
        <w:t xml:space="preserve">иге ответы на свои вопросы »). </w:t>
      </w:r>
      <w:r w:rsidRPr="00EC7417">
        <w:rPr>
          <w:rFonts w:ascii="Times New Roman" w:eastAsia="SimSun" w:hAnsi="Times New Roman" w:cs="Times New Roman"/>
          <w:color w:val="000000"/>
          <w:sz w:val="28"/>
          <w:szCs w:val="28"/>
          <w:lang w:eastAsia="zh-CN"/>
        </w:rPr>
        <w:t>Педагог</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 xml:space="preserve">ческое внушение - «Приступай же...  Высокая оценка детали - «Вот эта часть у тебя получилась замечательно...» («Сегодня ты хорошо рассказал </w:t>
      </w:r>
      <w:proofErr w:type="gramStart"/>
      <w:r w:rsidRPr="00EC7417">
        <w:rPr>
          <w:rFonts w:ascii="Times New Roman" w:eastAsia="SimSun" w:hAnsi="Times New Roman" w:cs="Times New Roman"/>
          <w:color w:val="000000"/>
          <w:sz w:val="28"/>
          <w:szCs w:val="28"/>
          <w:lang w:eastAsia="zh-CN"/>
        </w:rPr>
        <w:t>о</w:t>
      </w:r>
      <w:proofErr w:type="gramEnd"/>
      <w:r w:rsidRPr="00EC7417">
        <w:rPr>
          <w:rFonts w:ascii="Times New Roman" w:eastAsia="SimSun" w:hAnsi="Times New Roman" w:cs="Times New Roman"/>
          <w:color w:val="000000"/>
          <w:sz w:val="28"/>
          <w:szCs w:val="28"/>
          <w:lang w:eastAsia="zh-CN"/>
        </w:rPr>
        <w:t>..., отв</w:t>
      </w:r>
      <w:r w:rsidRPr="00EC7417">
        <w:rPr>
          <w:rFonts w:ascii="Times New Roman" w:eastAsia="SimSun" w:hAnsi="Times New Roman" w:cs="Times New Roman"/>
          <w:color w:val="000000"/>
          <w:sz w:val="28"/>
          <w:szCs w:val="28"/>
          <w:lang w:eastAsia="zh-CN"/>
        </w:rPr>
        <w:t>е</w:t>
      </w:r>
      <w:r w:rsidRPr="00EC7417">
        <w:rPr>
          <w:rFonts w:ascii="Times New Roman" w:eastAsia="SimSun" w:hAnsi="Times New Roman" w:cs="Times New Roman"/>
          <w:color w:val="000000"/>
          <w:sz w:val="28"/>
          <w:szCs w:val="28"/>
          <w:lang w:eastAsia="zh-CN"/>
        </w:rPr>
        <w:t xml:space="preserve">чал на вопросы и т. д.») </w:t>
      </w:r>
    </w:p>
    <w:p w:rsidR="00EC7417" w:rsidRPr="00EC7417"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5. Помогайте ребенку почувствовать свою интеллектуальную состоятел</w:t>
      </w:r>
      <w:r w:rsidRPr="00EC7417">
        <w:rPr>
          <w:rFonts w:ascii="Times New Roman" w:eastAsia="SimSun" w:hAnsi="Times New Roman" w:cs="Times New Roman"/>
          <w:color w:val="000000"/>
          <w:sz w:val="28"/>
          <w:szCs w:val="28"/>
          <w:lang w:eastAsia="zh-CN"/>
        </w:rPr>
        <w:t>ь</w:t>
      </w:r>
      <w:r>
        <w:rPr>
          <w:rFonts w:ascii="Times New Roman" w:eastAsia="SimSun" w:hAnsi="Times New Roman" w:cs="Times New Roman"/>
          <w:color w:val="000000"/>
          <w:sz w:val="28"/>
          <w:szCs w:val="28"/>
          <w:lang w:eastAsia="zh-CN"/>
        </w:rPr>
        <w:t xml:space="preserve">ность. </w:t>
      </w:r>
      <w:r w:rsidRPr="00EC7417">
        <w:rPr>
          <w:rFonts w:ascii="Times New Roman" w:eastAsia="SimSun" w:hAnsi="Times New Roman" w:cs="Times New Roman"/>
          <w:color w:val="000000"/>
          <w:sz w:val="28"/>
          <w:szCs w:val="28"/>
          <w:lang w:eastAsia="zh-CN"/>
        </w:rPr>
        <w:t>Приемы: Отмечайте достижения ребенка, а не неудачи. Делайте оши</w:t>
      </w:r>
      <w:r w:rsidRPr="00EC7417">
        <w:rPr>
          <w:rFonts w:ascii="Times New Roman" w:eastAsia="SimSun" w:hAnsi="Times New Roman" w:cs="Times New Roman"/>
          <w:color w:val="000000"/>
          <w:sz w:val="28"/>
          <w:szCs w:val="28"/>
          <w:lang w:eastAsia="zh-CN"/>
        </w:rPr>
        <w:t>б</w:t>
      </w:r>
      <w:r w:rsidRPr="00EC7417">
        <w:rPr>
          <w:rFonts w:ascii="Times New Roman" w:eastAsia="SimSun" w:hAnsi="Times New Roman" w:cs="Times New Roman"/>
          <w:color w:val="000000"/>
          <w:sz w:val="28"/>
          <w:szCs w:val="28"/>
          <w:lang w:eastAsia="zh-CN"/>
        </w:rPr>
        <w:t>ки нормальным и нужным явлением. Формируйте веру в успех. Концентр</w:t>
      </w:r>
      <w:r w:rsidRPr="00EC7417">
        <w:rPr>
          <w:rFonts w:ascii="Times New Roman" w:eastAsia="SimSun" w:hAnsi="Times New Roman" w:cs="Times New Roman"/>
          <w:color w:val="000000"/>
          <w:sz w:val="28"/>
          <w:szCs w:val="28"/>
          <w:lang w:eastAsia="zh-CN"/>
        </w:rPr>
        <w:t>и</w:t>
      </w:r>
      <w:r w:rsidRPr="00EC7417">
        <w:rPr>
          <w:rFonts w:ascii="Times New Roman" w:eastAsia="SimSun" w:hAnsi="Times New Roman" w:cs="Times New Roman"/>
          <w:color w:val="000000"/>
          <w:sz w:val="28"/>
          <w:szCs w:val="28"/>
          <w:lang w:eastAsia="zh-CN"/>
        </w:rPr>
        <w:t>руйте внимание на уже достигнутых в прошлом успехах (на прошлом зан</w:t>
      </w:r>
      <w:r w:rsidRPr="00EC7417">
        <w:rPr>
          <w:rFonts w:ascii="Times New Roman" w:eastAsia="SimSun" w:hAnsi="Times New Roman" w:cs="Times New Roman"/>
          <w:color w:val="000000"/>
          <w:sz w:val="28"/>
          <w:szCs w:val="28"/>
          <w:lang w:eastAsia="zh-CN"/>
        </w:rPr>
        <w:t>я</w:t>
      </w:r>
      <w:r w:rsidRPr="00EC7417">
        <w:rPr>
          <w:rFonts w:ascii="Times New Roman" w:eastAsia="SimSun" w:hAnsi="Times New Roman" w:cs="Times New Roman"/>
          <w:color w:val="000000"/>
          <w:sz w:val="28"/>
          <w:szCs w:val="28"/>
          <w:lang w:eastAsia="zh-CN"/>
        </w:rPr>
        <w:t>тии ты смог сделать..., сможешь и сейчас).</w:t>
      </w:r>
    </w:p>
    <w:p w:rsidR="00A806A6" w:rsidRDefault="00EC7417" w:rsidP="00E24E90">
      <w:pPr>
        <w:ind w:firstLine="0"/>
        <w:rPr>
          <w:rFonts w:ascii="Times New Roman" w:eastAsia="SimSun" w:hAnsi="Times New Roman" w:cs="Times New Roman"/>
          <w:color w:val="000000"/>
          <w:sz w:val="28"/>
          <w:szCs w:val="28"/>
          <w:lang w:eastAsia="zh-CN"/>
        </w:rPr>
      </w:pPr>
      <w:r w:rsidRPr="00EC7417">
        <w:rPr>
          <w:rFonts w:ascii="Times New Roman" w:eastAsia="SimSun" w:hAnsi="Times New Roman" w:cs="Times New Roman"/>
          <w:color w:val="000000"/>
          <w:sz w:val="28"/>
          <w:szCs w:val="28"/>
          <w:lang w:eastAsia="zh-CN"/>
        </w:rPr>
        <w:t>6. Дайте ребенку возможность делать выбор, решать самому, высказывать свою точку</w:t>
      </w:r>
      <w:r>
        <w:rPr>
          <w:rFonts w:ascii="Times New Roman" w:eastAsia="SimSun" w:hAnsi="Times New Roman" w:cs="Times New Roman"/>
          <w:color w:val="000000"/>
          <w:sz w:val="28"/>
          <w:szCs w:val="28"/>
          <w:lang w:eastAsia="zh-CN"/>
        </w:rPr>
        <w:t xml:space="preserve"> зрения.</w:t>
      </w:r>
    </w:p>
    <w:p w:rsidR="00EC7417" w:rsidRPr="0076068A" w:rsidRDefault="00EC7417" w:rsidP="00EC7417">
      <w:pPr>
        <w:rPr>
          <w:rFonts w:ascii="Times New Roman" w:eastAsia="SimSun" w:hAnsi="Times New Roman" w:cs="Times New Roman"/>
          <w:color w:val="000000"/>
          <w:sz w:val="16"/>
          <w:szCs w:val="16"/>
          <w:lang w:eastAsia="zh-CN"/>
        </w:rPr>
      </w:pPr>
    </w:p>
    <w:p w:rsidR="0076068A" w:rsidRPr="0076068A" w:rsidRDefault="0076068A" w:rsidP="00E24E90">
      <w:pPr>
        <w:ind w:firstLine="0"/>
        <w:jc w:val="center"/>
        <w:rPr>
          <w:rFonts w:ascii="Times New Roman" w:hAnsi="Times New Roman" w:cs="Times New Roman"/>
          <w:b/>
          <w:i/>
          <w:sz w:val="28"/>
          <w:szCs w:val="28"/>
        </w:rPr>
      </w:pPr>
      <w:r w:rsidRPr="0076068A">
        <w:rPr>
          <w:rFonts w:ascii="Times New Roman" w:hAnsi="Times New Roman" w:cs="Times New Roman"/>
          <w:b/>
          <w:i/>
          <w:sz w:val="28"/>
          <w:szCs w:val="28"/>
        </w:rPr>
        <w:t>Формирование метапредметных умений на уроках математики</w:t>
      </w:r>
      <w:r>
        <w:rPr>
          <w:rFonts w:ascii="Times New Roman" w:hAnsi="Times New Roman" w:cs="Times New Roman"/>
          <w:b/>
          <w:i/>
          <w:sz w:val="28"/>
          <w:szCs w:val="28"/>
        </w:rPr>
        <w:t>.</w:t>
      </w:r>
    </w:p>
    <w:p w:rsidR="0076068A" w:rsidRPr="0076068A" w:rsidRDefault="0076068A" w:rsidP="00E24E90">
      <w:pPr>
        <w:ind w:firstLine="0"/>
        <w:jc w:val="center"/>
        <w:rPr>
          <w:rFonts w:ascii="Times New Roman" w:hAnsi="Times New Roman" w:cs="Times New Roman"/>
          <w:b/>
          <w:i/>
          <w:sz w:val="28"/>
          <w:szCs w:val="28"/>
        </w:rPr>
      </w:pPr>
      <w:r w:rsidRPr="0076068A">
        <w:rPr>
          <w:rFonts w:ascii="Times New Roman" w:hAnsi="Times New Roman" w:cs="Times New Roman"/>
          <w:b/>
          <w:i/>
          <w:sz w:val="28"/>
          <w:szCs w:val="28"/>
        </w:rPr>
        <w:t>Мастер-класс</w:t>
      </w:r>
    </w:p>
    <w:p w:rsidR="0076068A" w:rsidRPr="0076068A" w:rsidRDefault="0076068A" w:rsidP="0076068A">
      <w:pPr>
        <w:jc w:val="center"/>
        <w:rPr>
          <w:rFonts w:ascii="Times New Roman" w:hAnsi="Times New Roman" w:cs="Times New Roman"/>
          <w:sz w:val="16"/>
          <w:szCs w:val="16"/>
        </w:rPr>
      </w:pPr>
    </w:p>
    <w:p w:rsidR="0076068A" w:rsidRPr="0076068A" w:rsidRDefault="0076068A" w:rsidP="0076068A">
      <w:pPr>
        <w:jc w:val="right"/>
        <w:rPr>
          <w:rFonts w:ascii="Times New Roman" w:hAnsi="Times New Roman" w:cs="Times New Roman"/>
          <w:i/>
          <w:sz w:val="24"/>
          <w:szCs w:val="28"/>
        </w:rPr>
      </w:pPr>
      <w:r w:rsidRPr="0076068A">
        <w:rPr>
          <w:rFonts w:ascii="Times New Roman" w:hAnsi="Times New Roman" w:cs="Times New Roman"/>
          <w:i/>
          <w:sz w:val="24"/>
          <w:szCs w:val="28"/>
        </w:rPr>
        <w:t>С.</w:t>
      </w:r>
      <w:r>
        <w:rPr>
          <w:rFonts w:ascii="Times New Roman" w:hAnsi="Times New Roman" w:cs="Times New Roman"/>
          <w:i/>
          <w:sz w:val="24"/>
          <w:szCs w:val="28"/>
        </w:rPr>
        <w:t xml:space="preserve"> </w:t>
      </w:r>
      <w:r w:rsidRPr="0076068A">
        <w:rPr>
          <w:rFonts w:ascii="Times New Roman" w:hAnsi="Times New Roman" w:cs="Times New Roman"/>
          <w:i/>
          <w:sz w:val="24"/>
          <w:szCs w:val="28"/>
        </w:rPr>
        <w:t>В.</w:t>
      </w:r>
      <w:r>
        <w:rPr>
          <w:rFonts w:ascii="Times New Roman" w:hAnsi="Times New Roman" w:cs="Times New Roman"/>
          <w:i/>
          <w:sz w:val="24"/>
          <w:szCs w:val="28"/>
        </w:rPr>
        <w:t xml:space="preserve"> </w:t>
      </w:r>
      <w:r w:rsidRPr="0076068A">
        <w:rPr>
          <w:rFonts w:ascii="Times New Roman" w:hAnsi="Times New Roman" w:cs="Times New Roman"/>
          <w:i/>
          <w:sz w:val="24"/>
          <w:szCs w:val="28"/>
        </w:rPr>
        <w:t xml:space="preserve">Клец, </w:t>
      </w:r>
    </w:p>
    <w:p w:rsidR="0076068A" w:rsidRPr="0076068A" w:rsidRDefault="0076068A" w:rsidP="0076068A">
      <w:pPr>
        <w:jc w:val="right"/>
        <w:rPr>
          <w:rFonts w:ascii="Times New Roman" w:hAnsi="Times New Roman" w:cs="Times New Roman"/>
          <w:i/>
          <w:sz w:val="24"/>
          <w:szCs w:val="28"/>
        </w:rPr>
      </w:pPr>
      <w:r w:rsidRPr="0076068A">
        <w:rPr>
          <w:rFonts w:ascii="Times New Roman" w:hAnsi="Times New Roman" w:cs="Times New Roman"/>
          <w:i/>
          <w:sz w:val="24"/>
          <w:szCs w:val="28"/>
        </w:rPr>
        <w:t xml:space="preserve">учитель математики </w:t>
      </w:r>
    </w:p>
    <w:p w:rsidR="0076068A" w:rsidRPr="0076068A" w:rsidRDefault="0076068A" w:rsidP="0076068A">
      <w:pPr>
        <w:jc w:val="right"/>
        <w:rPr>
          <w:rFonts w:ascii="Times New Roman" w:hAnsi="Times New Roman" w:cs="Times New Roman"/>
          <w:i/>
          <w:sz w:val="24"/>
          <w:szCs w:val="28"/>
        </w:rPr>
      </w:pPr>
      <w:r w:rsidRPr="0076068A">
        <w:rPr>
          <w:rFonts w:ascii="Times New Roman" w:hAnsi="Times New Roman" w:cs="Times New Roman"/>
          <w:i/>
          <w:sz w:val="24"/>
          <w:szCs w:val="28"/>
        </w:rPr>
        <w:t xml:space="preserve">МБОУ СОШ № 47 </w:t>
      </w:r>
    </w:p>
    <w:p w:rsidR="0076068A" w:rsidRPr="0076068A" w:rsidRDefault="0076068A" w:rsidP="0076068A">
      <w:pPr>
        <w:rPr>
          <w:rFonts w:ascii="Times New Roman" w:hAnsi="Times New Roman" w:cs="Times New Roman"/>
          <w:sz w:val="16"/>
          <w:szCs w:val="16"/>
        </w:rPr>
      </w:pPr>
    </w:p>
    <w:p w:rsidR="0076068A" w:rsidRPr="0076068A" w:rsidRDefault="0076068A" w:rsidP="0076068A">
      <w:pPr>
        <w:jc w:val="right"/>
        <w:rPr>
          <w:rFonts w:ascii="Times New Roman" w:hAnsi="Times New Roman" w:cs="Times New Roman"/>
          <w:i/>
          <w:sz w:val="28"/>
          <w:szCs w:val="28"/>
        </w:rPr>
      </w:pPr>
      <w:r w:rsidRPr="0076068A">
        <w:rPr>
          <w:rFonts w:ascii="Times New Roman" w:hAnsi="Times New Roman" w:cs="Times New Roman"/>
          <w:i/>
          <w:sz w:val="28"/>
          <w:szCs w:val="28"/>
        </w:rPr>
        <w:t>«Не мыслям следует учить, а мыслить»</w:t>
      </w:r>
    </w:p>
    <w:p w:rsidR="0076068A" w:rsidRPr="0076068A" w:rsidRDefault="0076068A" w:rsidP="0076068A">
      <w:pPr>
        <w:jc w:val="right"/>
        <w:rPr>
          <w:rFonts w:ascii="Times New Roman" w:hAnsi="Times New Roman" w:cs="Times New Roman"/>
          <w:i/>
          <w:sz w:val="28"/>
          <w:szCs w:val="28"/>
        </w:rPr>
      </w:pPr>
      <w:r w:rsidRPr="0076068A">
        <w:rPr>
          <w:rFonts w:ascii="Times New Roman" w:hAnsi="Times New Roman" w:cs="Times New Roman"/>
          <w:i/>
          <w:sz w:val="28"/>
          <w:szCs w:val="28"/>
        </w:rPr>
        <w:t>И. Кант</w:t>
      </w:r>
    </w:p>
    <w:p w:rsidR="0076068A" w:rsidRPr="0076068A" w:rsidRDefault="0076068A" w:rsidP="0076068A">
      <w:pPr>
        <w:ind w:firstLine="567"/>
        <w:rPr>
          <w:rFonts w:ascii="Times New Roman" w:hAnsi="Times New Roman" w:cs="Times New Roman"/>
          <w:sz w:val="16"/>
          <w:szCs w:val="16"/>
        </w:rPr>
      </w:pPr>
    </w:p>
    <w:p w:rsidR="0076068A" w:rsidRPr="0076068A" w:rsidRDefault="0076068A" w:rsidP="0076068A">
      <w:pPr>
        <w:ind w:firstLine="567"/>
        <w:rPr>
          <w:rFonts w:ascii="Times New Roman" w:hAnsi="Times New Roman" w:cs="Times New Roman"/>
          <w:sz w:val="28"/>
          <w:szCs w:val="28"/>
        </w:rPr>
      </w:pPr>
      <w:r w:rsidRPr="0076068A">
        <w:rPr>
          <w:rFonts w:ascii="Times New Roman" w:hAnsi="Times New Roman" w:cs="Times New Roman"/>
          <w:sz w:val="28"/>
          <w:szCs w:val="28"/>
        </w:rPr>
        <w:t>Самая гла</w:t>
      </w:r>
      <w:r>
        <w:rPr>
          <w:rFonts w:ascii="Times New Roman" w:hAnsi="Times New Roman" w:cs="Times New Roman"/>
          <w:sz w:val="28"/>
          <w:szCs w:val="28"/>
        </w:rPr>
        <w:t xml:space="preserve">вная задача школы, учителя – не </w:t>
      </w:r>
      <w:r w:rsidRPr="0076068A">
        <w:rPr>
          <w:rFonts w:ascii="Times New Roman" w:hAnsi="Times New Roman" w:cs="Times New Roman"/>
          <w:sz w:val="28"/>
          <w:szCs w:val="28"/>
        </w:rPr>
        <w:t>передать ребёнку сумму зн</w:t>
      </w:r>
      <w:r w:rsidRPr="0076068A">
        <w:rPr>
          <w:rFonts w:ascii="Times New Roman" w:hAnsi="Times New Roman" w:cs="Times New Roman"/>
          <w:sz w:val="28"/>
          <w:szCs w:val="28"/>
        </w:rPr>
        <w:t>а</w:t>
      </w:r>
      <w:r w:rsidRPr="0076068A">
        <w:rPr>
          <w:rFonts w:ascii="Times New Roman" w:hAnsi="Times New Roman" w:cs="Times New Roman"/>
          <w:sz w:val="28"/>
          <w:szCs w:val="28"/>
        </w:rPr>
        <w:t>ний, а научить его учиться, мыслить и трудиться, потому что только разв</w:t>
      </w:r>
      <w:r w:rsidRPr="0076068A">
        <w:rPr>
          <w:rFonts w:ascii="Times New Roman" w:hAnsi="Times New Roman" w:cs="Times New Roman"/>
          <w:sz w:val="28"/>
          <w:szCs w:val="28"/>
        </w:rPr>
        <w:t>и</w:t>
      </w:r>
      <w:r w:rsidRPr="0076068A">
        <w:rPr>
          <w:rFonts w:ascii="Times New Roman" w:hAnsi="Times New Roman" w:cs="Times New Roman"/>
          <w:sz w:val="28"/>
          <w:szCs w:val="28"/>
        </w:rPr>
        <w:t>тый ум и владение универсальными приёмами учебной деятельности могут стать залогом его успеха, чем бы он ни занимался в жизни. Ведь недаром  народная мудрость гласит: «Не давай голодному рыбу, а дай ему удочку и научи его ловить» (</w:t>
      </w:r>
      <w:hyperlink r:id="rId59" w:history="1">
        <w:r w:rsidRPr="0076068A">
          <w:rPr>
            <w:rFonts w:ascii="Times New Roman" w:hAnsi="Times New Roman" w:cs="Times New Roman"/>
            <w:color w:val="0000FF"/>
            <w:sz w:val="28"/>
            <w:szCs w:val="28"/>
            <w:u w:val="single"/>
          </w:rPr>
          <w:t>https://u.to/JsnjFw</w:t>
        </w:r>
      </w:hyperlink>
      <w:r w:rsidRPr="0076068A">
        <w:rPr>
          <w:rFonts w:ascii="Times New Roman" w:hAnsi="Times New Roman" w:cs="Times New Roman"/>
          <w:sz w:val="28"/>
          <w:szCs w:val="28"/>
        </w:rPr>
        <w:t xml:space="preserve">) </w:t>
      </w:r>
    </w:p>
    <w:p w:rsidR="0076068A" w:rsidRPr="0076068A" w:rsidRDefault="0076068A" w:rsidP="0076068A">
      <w:pPr>
        <w:ind w:firstLine="567"/>
        <w:rPr>
          <w:rFonts w:ascii="Times New Roman" w:hAnsi="Times New Roman" w:cs="Times New Roman"/>
          <w:sz w:val="28"/>
          <w:szCs w:val="28"/>
        </w:rPr>
      </w:pPr>
      <w:proofErr w:type="gramStart"/>
      <w:r w:rsidRPr="0076068A">
        <w:rPr>
          <w:rFonts w:ascii="Times New Roman" w:hAnsi="Times New Roman" w:cs="Times New Roman"/>
          <w:sz w:val="28"/>
          <w:szCs w:val="28"/>
        </w:rPr>
        <w:t>Под метапредметными результатами понимаются освоенные обуча</w:t>
      </w:r>
      <w:r w:rsidRPr="0076068A">
        <w:rPr>
          <w:rFonts w:ascii="Times New Roman" w:hAnsi="Times New Roman" w:cs="Times New Roman"/>
          <w:sz w:val="28"/>
          <w:szCs w:val="28"/>
        </w:rPr>
        <w:t>ю</w:t>
      </w:r>
      <w:r w:rsidRPr="0076068A">
        <w:rPr>
          <w:rFonts w:ascii="Times New Roman" w:hAnsi="Times New Roman" w:cs="Times New Roman"/>
          <w:sz w:val="28"/>
          <w:szCs w:val="28"/>
        </w:rPr>
        <w:t>щимися универсальные учебные действия (познавательные, регулятивные и коммуникативные), обеспечивающие овладение ключевыми компетенциями, составляющими основу умения учиться, и межпредметные понятия.</w:t>
      </w:r>
      <w:proofErr w:type="gramEnd"/>
    </w:p>
    <w:p w:rsidR="0076068A" w:rsidRPr="0076068A" w:rsidRDefault="0076068A" w:rsidP="0076068A">
      <w:pPr>
        <w:ind w:firstLine="567"/>
        <w:rPr>
          <w:rFonts w:ascii="Times New Roman" w:hAnsi="Times New Roman" w:cs="Times New Roman"/>
          <w:sz w:val="28"/>
          <w:szCs w:val="28"/>
        </w:rPr>
      </w:pPr>
      <w:r w:rsidRPr="0076068A">
        <w:rPr>
          <w:rFonts w:ascii="Times New Roman" w:hAnsi="Times New Roman" w:cs="Times New Roman"/>
          <w:sz w:val="28"/>
          <w:szCs w:val="28"/>
        </w:rPr>
        <w:t>Как я предусматриваю достижение не только предметных, личностных, но и метапредметных результатов, поясню на фрагменте занятия, на котором постараюсь продемонстрировать некоторые приемы эффективной работы.</w:t>
      </w:r>
    </w:p>
    <w:p w:rsidR="0076068A" w:rsidRPr="0076068A" w:rsidRDefault="0076068A" w:rsidP="0076068A">
      <w:pPr>
        <w:rPr>
          <w:rFonts w:ascii="Times New Roman" w:hAnsi="Times New Roman" w:cs="Times New Roman"/>
          <w:i/>
          <w:sz w:val="28"/>
          <w:szCs w:val="28"/>
        </w:rPr>
      </w:pPr>
      <w:r w:rsidRPr="0076068A">
        <w:rPr>
          <w:rFonts w:ascii="Times New Roman" w:hAnsi="Times New Roman" w:cs="Times New Roman"/>
          <w:i/>
          <w:sz w:val="28"/>
          <w:szCs w:val="28"/>
        </w:rPr>
        <w:t>Цели мастер-класса</w:t>
      </w:r>
      <w:r w:rsidR="00C43CDD">
        <w:rPr>
          <w:rFonts w:ascii="Times New Roman" w:hAnsi="Times New Roman" w:cs="Times New Roman"/>
          <w:i/>
          <w:sz w:val="28"/>
          <w:szCs w:val="28"/>
        </w:rPr>
        <w:t>:</w:t>
      </w:r>
    </w:p>
    <w:p w:rsidR="0076068A" w:rsidRDefault="0076068A" w:rsidP="00C0338C">
      <w:pPr>
        <w:numPr>
          <w:ilvl w:val="0"/>
          <w:numId w:val="16"/>
        </w:numPr>
        <w:ind w:left="851"/>
        <w:contextualSpacing/>
        <w:rPr>
          <w:rFonts w:ascii="Times New Roman" w:hAnsi="Times New Roman" w:cs="Times New Roman"/>
          <w:sz w:val="28"/>
          <w:szCs w:val="28"/>
        </w:rPr>
      </w:pPr>
      <w:r w:rsidRPr="0076068A">
        <w:rPr>
          <w:rFonts w:ascii="Times New Roman" w:hAnsi="Times New Roman" w:cs="Times New Roman"/>
          <w:sz w:val="28"/>
          <w:szCs w:val="28"/>
        </w:rPr>
        <w:t>форми</w:t>
      </w:r>
      <w:r w:rsidR="00C43CDD">
        <w:rPr>
          <w:rFonts w:ascii="Times New Roman" w:hAnsi="Times New Roman" w:cs="Times New Roman"/>
          <w:sz w:val="28"/>
          <w:szCs w:val="28"/>
        </w:rPr>
        <w:t>рование</w:t>
      </w:r>
      <w:r w:rsidRPr="0076068A">
        <w:rPr>
          <w:rFonts w:ascii="Times New Roman" w:hAnsi="Times New Roman" w:cs="Times New Roman"/>
          <w:sz w:val="28"/>
          <w:szCs w:val="28"/>
        </w:rPr>
        <w:t xml:space="preserve"> метапредметных умений на уроках </w:t>
      </w:r>
      <w:r>
        <w:rPr>
          <w:rFonts w:ascii="Times New Roman" w:hAnsi="Times New Roman" w:cs="Times New Roman"/>
          <w:sz w:val="28"/>
          <w:szCs w:val="28"/>
        </w:rPr>
        <w:t>математики в 5-</w:t>
      </w:r>
      <w:r w:rsidRPr="0076068A">
        <w:rPr>
          <w:rFonts w:ascii="Times New Roman" w:hAnsi="Times New Roman" w:cs="Times New Roman"/>
          <w:sz w:val="28"/>
          <w:szCs w:val="28"/>
        </w:rPr>
        <w:t>6 классах;</w:t>
      </w:r>
    </w:p>
    <w:p w:rsidR="0076068A" w:rsidRPr="0076068A" w:rsidRDefault="0076068A" w:rsidP="00C0338C">
      <w:pPr>
        <w:numPr>
          <w:ilvl w:val="0"/>
          <w:numId w:val="16"/>
        </w:numPr>
        <w:ind w:left="851"/>
        <w:contextualSpacing/>
        <w:rPr>
          <w:rFonts w:ascii="Times New Roman" w:hAnsi="Times New Roman" w:cs="Times New Roman"/>
          <w:sz w:val="28"/>
          <w:szCs w:val="28"/>
        </w:rPr>
      </w:pPr>
      <w:r w:rsidRPr="0076068A">
        <w:rPr>
          <w:rFonts w:ascii="Times New Roman" w:hAnsi="Times New Roman" w:cs="Times New Roman"/>
          <w:sz w:val="28"/>
          <w:szCs w:val="28"/>
        </w:rPr>
        <w:t>создание пространства для открытого и всестороннего обсуждения способов формирования метапредметных умений в учебном процессе.</w:t>
      </w:r>
    </w:p>
    <w:p w:rsidR="0076068A" w:rsidRPr="0076068A" w:rsidRDefault="0076068A" w:rsidP="0076068A">
      <w:pPr>
        <w:rPr>
          <w:rFonts w:ascii="Times New Roman" w:hAnsi="Times New Roman" w:cs="Times New Roman"/>
          <w:i/>
          <w:sz w:val="28"/>
          <w:szCs w:val="28"/>
        </w:rPr>
      </w:pPr>
      <w:r w:rsidRPr="0076068A">
        <w:rPr>
          <w:rFonts w:ascii="Times New Roman" w:hAnsi="Times New Roman" w:cs="Times New Roman"/>
          <w:i/>
          <w:sz w:val="28"/>
          <w:szCs w:val="28"/>
        </w:rPr>
        <w:t>Задачи</w:t>
      </w:r>
      <w:r w:rsidR="00C43CDD">
        <w:rPr>
          <w:rFonts w:ascii="Times New Roman" w:hAnsi="Times New Roman" w:cs="Times New Roman"/>
          <w:i/>
          <w:sz w:val="28"/>
          <w:szCs w:val="28"/>
        </w:rPr>
        <w:t>:</w:t>
      </w:r>
    </w:p>
    <w:p w:rsidR="0076068A" w:rsidRPr="0076068A" w:rsidRDefault="0076068A" w:rsidP="00C0338C">
      <w:pPr>
        <w:numPr>
          <w:ilvl w:val="0"/>
          <w:numId w:val="16"/>
        </w:numPr>
        <w:ind w:left="851"/>
        <w:contextualSpacing/>
        <w:rPr>
          <w:rFonts w:ascii="Times New Roman" w:hAnsi="Times New Roman" w:cs="Times New Roman"/>
          <w:sz w:val="28"/>
          <w:szCs w:val="28"/>
        </w:rPr>
      </w:pPr>
      <w:r w:rsidRPr="0076068A">
        <w:rPr>
          <w:rFonts w:ascii="Times New Roman" w:hAnsi="Times New Roman" w:cs="Times New Roman"/>
          <w:sz w:val="28"/>
          <w:szCs w:val="28"/>
        </w:rPr>
        <w:t>раскрыть содержание мастер-класса посредством ознакомления с пр</w:t>
      </w:r>
      <w:r w:rsidRPr="0076068A">
        <w:rPr>
          <w:rFonts w:ascii="Times New Roman" w:hAnsi="Times New Roman" w:cs="Times New Roman"/>
          <w:sz w:val="28"/>
          <w:szCs w:val="28"/>
        </w:rPr>
        <w:t>и</w:t>
      </w:r>
      <w:r w:rsidRPr="0076068A">
        <w:rPr>
          <w:rFonts w:ascii="Times New Roman" w:hAnsi="Times New Roman" w:cs="Times New Roman"/>
          <w:sz w:val="28"/>
          <w:szCs w:val="28"/>
        </w:rPr>
        <w:t>ёмами работы по формированию метапредметных умений при объя</w:t>
      </w:r>
      <w:r w:rsidRPr="0076068A">
        <w:rPr>
          <w:rFonts w:ascii="Times New Roman" w:hAnsi="Times New Roman" w:cs="Times New Roman"/>
          <w:sz w:val="28"/>
          <w:szCs w:val="28"/>
        </w:rPr>
        <w:t>с</w:t>
      </w:r>
      <w:r w:rsidRPr="0076068A">
        <w:rPr>
          <w:rFonts w:ascii="Times New Roman" w:hAnsi="Times New Roman" w:cs="Times New Roman"/>
          <w:sz w:val="28"/>
          <w:szCs w:val="28"/>
        </w:rPr>
        <w:t>нении новой темы;</w:t>
      </w:r>
    </w:p>
    <w:p w:rsidR="0076068A" w:rsidRPr="0076068A" w:rsidRDefault="0076068A" w:rsidP="00C0338C">
      <w:pPr>
        <w:numPr>
          <w:ilvl w:val="0"/>
          <w:numId w:val="16"/>
        </w:numPr>
        <w:ind w:left="851"/>
        <w:contextualSpacing/>
        <w:rPr>
          <w:rFonts w:ascii="Times New Roman" w:hAnsi="Times New Roman" w:cs="Times New Roman"/>
          <w:sz w:val="28"/>
          <w:szCs w:val="28"/>
        </w:rPr>
      </w:pPr>
      <w:r w:rsidRPr="0076068A">
        <w:rPr>
          <w:rFonts w:ascii="Times New Roman" w:hAnsi="Times New Roman" w:cs="Times New Roman"/>
          <w:sz w:val="28"/>
          <w:szCs w:val="28"/>
        </w:rPr>
        <w:t>создать условия для активного взаимодействия участников мастер – класса между собой;</w:t>
      </w:r>
    </w:p>
    <w:p w:rsidR="0076068A" w:rsidRPr="0076068A" w:rsidRDefault="0076068A" w:rsidP="00C0338C">
      <w:pPr>
        <w:numPr>
          <w:ilvl w:val="0"/>
          <w:numId w:val="16"/>
        </w:numPr>
        <w:ind w:left="851"/>
        <w:contextualSpacing/>
        <w:rPr>
          <w:rFonts w:ascii="Times New Roman" w:hAnsi="Times New Roman" w:cs="Times New Roman"/>
          <w:sz w:val="28"/>
          <w:szCs w:val="28"/>
        </w:rPr>
      </w:pPr>
      <w:r w:rsidRPr="0076068A">
        <w:rPr>
          <w:rFonts w:ascii="Times New Roman" w:hAnsi="Times New Roman" w:cs="Times New Roman"/>
          <w:sz w:val="28"/>
          <w:szCs w:val="28"/>
        </w:rPr>
        <w:t>применить ИКТ для обратной связи с участниками.</w:t>
      </w:r>
    </w:p>
    <w:p w:rsidR="0076068A" w:rsidRPr="0076068A" w:rsidRDefault="0076068A" w:rsidP="0076068A">
      <w:pPr>
        <w:rPr>
          <w:rFonts w:ascii="Times New Roman" w:hAnsi="Times New Roman" w:cs="Times New Roman"/>
          <w:i/>
          <w:sz w:val="28"/>
          <w:szCs w:val="28"/>
        </w:rPr>
      </w:pPr>
      <w:r w:rsidRPr="0076068A">
        <w:rPr>
          <w:rFonts w:ascii="Times New Roman" w:hAnsi="Times New Roman" w:cs="Times New Roman"/>
          <w:i/>
          <w:sz w:val="28"/>
          <w:szCs w:val="28"/>
        </w:rPr>
        <w:t xml:space="preserve">Ожидаемый результат: </w:t>
      </w:r>
    </w:p>
    <w:p w:rsidR="0076068A" w:rsidRPr="0076068A" w:rsidRDefault="0076068A" w:rsidP="00C0338C">
      <w:pPr>
        <w:numPr>
          <w:ilvl w:val="0"/>
          <w:numId w:val="17"/>
        </w:numPr>
        <w:ind w:left="993"/>
        <w:contextualSpacing/>
        <w:rPr>
          <w:rFonts w:ascii="Times New Roman" w:hAnsi="Times New Roman" w:cs="Times New Roman"/>
          <w:sz w:val="28"/>
          <w:szCs w:val="28"/>
        </w:rPr>
      </w:pPr>
      <w:r w:rsidRPr="0076068A">
        <w:rPr>
          <w:rFonts w:ascii="Times New Roman" w:hAnsi="Times New Roman" w:cs="Times New Roman"/>
          <w:sz w:val="28"/>
          <w:szCs w:val="28"/>
        </w:rPr>
        <w:t>участники мастер-класса познакомятся со способами формирования метапредметных умений и обсудят возможности их применения в процессе обучения;</w:t>
      </w:r>
    </w:p>
    <w:p w:rsidR="0076068A" w:rsidRPr="0076068A" w:rsidRDefault="00C43CDD" w:rsidP="00C0338C">
      <w:pPr>
        <w:numPr>
          <w:ilvl w:val="0"/>
          <w:numId w:val="17"/>
        </w:numPr>
        <w:ind w:left="993"/>
        <w:contextualSpacing/>
        <w:rPr>
          <w:rFonts w:ascii="Times New Roman" w:hAnsi="Times New Roman" w:cs="Times New Roman"/>
          <w:sz w:val="28"/>
          <w:szCs w:val="28"/>
        </w:rPr>
      </w:pPr>
      <w:r>
        <w:rPr>
          <w:rFonts w:ascii="Times New Roman" w:hAnsi="Times New Roman" w:cs="Times New Roman"/>
          <w:sz w:val="28"/>
          <w:szCs w:val="28"/>
        </w:rPr>
        <w:t>педагоги смогут сопостави</w:t>
      </w:r>
      <w:r w:rsidR="0076068A" w:rsidRPr="0076068A">
        <w:rPr>
          <w:rFonts w:ascii="Times New Roman" w:hAnsi="Times New Roman" w:cs="Times New Roman"/>
          <w:sz w:val="28"/>
          <w:szCs w:val="28"/>
        </w:rPr>
        <w:t>т</w:t>
      </w:r>
      <w:r>
        <w:rPr>
          <w:rFonts w:ascii="Times New Roman" w:hAnsi="Times New Roman" w:cs="Times New Roman"/>
          <w:sz w:val="28"/>
          <w:szCs w:val="28"/>
        </w:rPr>
        <w:t>ь</w:t>
      </w:r>
      <w:r w:rsidR="0076068A" w:rsidRPr="0076068A">
        <w:rPr>
          <w:rFonts w:ascii="Times New Roman" w:hAnsi="Times New Roman" w:cs="Times New Roman"/>
          <w:sz w:val="28"/>
          <w:szCs w:val="28"/>
        </w:rPr>
        <w:t xml:space="preserve"> свой уровень и формы работы </w:t>
      </w:r>
      <w:proofErr w:type="gramStart"/>
      <w:r w:rsidR="0076068A" w:rsidRPr="0076068A">
        <w:rPr>
          <w:rFonts w:ascii="Times New Roman" w:hAnsi="Times New Roman" w:cs="Times New Roman"/>
          <w:sz w:val="28"/>
          <w:szCs w:val="28"/>
        </w:rPr>
        <w:t>с</w:t>
      </w:r>
      <w:proofErr w:type="gramEnd"/>
      <w:r w:rsidR="0076068A" w:rsidRPr="0076068A">
        <w:rPr>
          <w:rFonts w:ascii="Times New Roman" w:hAnsi="Times New Roman" w:cs="Times New Roman"/>
          <w:sz w:val="28"/>
          <w:szCs w:val="28"/>
        </w:rPr>
        <w:t xml:space="preserve"> пре</w:t>
      </w:r>
      <w:r w:rsidR="0076068A" w:rsidRPr="0076068A">
        <w:rPr>
          <w:rFonts w:ascii="Times New Roman" w:hAnsi="Times New Roman" w:cs="Times New Roman"/>
          <w:sz w:val="28"/>
          <w:szCs w:val="28"/>
        </w:rPr>
        <w:t>д</w:t>
      </w:r>
      <w:r w:rsidR="0076068A" w:rsidRPr="0076068A">
        <w:rPr>
          <w:rFonts w:ascii="Times New Roman" w:hAnsi="Times New Roman" w:cs="Times New Roman"/>
          <w:sz w:val="28"/>
          <w:szCs w:val="28"/>
        </w:rPr>
        <w:t>ставленными на мастер-классе;</w:t>
      </w:r>
    </w:p>
    <w:p w:rsidR="0076068A" w:rsidRPr="0076068A" w:rsidRDefault="00F67BA4" w:rsidP="00C0338C">
      <w:pPr>
        <w:numPr>
          <w:ilvl w:val="0"/>
          <w:numId w:val="17"/>
        </w:numPr>
        <w:ind w:left="993"/>
        <w:contextualSpacing/>
        <w:rPr>
          <w:rFonts w:ascii="Times New Roman" w:hAnsi="Times New Roman" w:cs="Times New Roman"/>
          <w:sz w:val="28"/>
          <w:szCs w:val="28"/>
        </w:rPr>
      </w:pPr>
      <w:r>
        <w:rPr>
          <w:noProof/>
        </w:rPr>
        <w:pict>
          <v:group id="Группа 41" o:spid="_x0000_s1272" style="position:absolute;left:0;text-align:left;margin-left:377.2pt;margin-top:20.85pt;width:89.75pt;height:80.6pt;z-index:251766784;mso-width-relative:margin;mso-height-relative:margin" coordsize="19799,19907" wrapcoords="10039 -1271 -1521 21346 22817 21346 11256 -1271 10039 -1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3" o:spid="_x0000_s1273" type="#_x0000_t5" style="position:absolute;width:19799;height:19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Wz8MA&#10;AADbAAAADwAAAGRycy9kb3ducmV2LnhtbESP32rCMBTG7we+QziCd2uyKTqqUUTmGIiKzgc4NMe2&#10;rjkpTdTq0xthsMuP78+PbzJrbSUu1PjSsYa3RIEgzpwpOddw+Fm+foDwAdlg5Zg03MjDbNp5mWBq&#10;3JV3dNmHXMQR9ilqKEKoUyl9VpBFn7iaOHpH11gMUTa5NA1e47it5LtSQ2mx5EgosKZFQdnv/mwj&#10;97B01ch8uZW6bz7PJ7lW25PRutdt52MQgdrwH/5rfxsNgz48v8Qf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Wz8MAAADbAAAADwAAAAAAAAAAAAAAAACYAgAAZHJzL2Rv&#10;d25yZXYueG1sUEsFBgAAAAAEAAQA9QAAAIgDAAAAAA==&#10;" filled="f" strokecolor="windowText" strokeweight="3pt"/>
            <v:shapetype id="_x0000_t202" coordsize="21600,21600" o:spt="202" path="m,l,21600r21600,l21600,xe">
              <v:stroke joinstyle="miter"/>
              <v:path gradientshapeok="t" o:connecttype="rect"/>
            </v:shapetype>
            <v:shape id="Надпись 48" o:spid="_x0000_s1274" type="#_x0000_t202" style="position:absolute;left:3714;top:7810;width:1143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style="mso-next-textbox:#Надпись 48">
                <w:txbxContent>
                  <w:p w:rsidR="00F67BA4" w:rsidRPr="00E24E90" w:rsidRDefault="00F67BA4" w:rsidP="00E24E90">
                    <w:pPr>
                      <w:ind w:firstLine="0"/>
                      <w:jc w:val="center"/>
                      <w:rPr>
                        <w:rFonts w:ascii="Times New Roman" w:hAnsi="Times New Roman" w:cs="Times New Roman"/>
                        <w:sz w:val="28"/>
                      </w:rPr>
                    </w:pPr>
                    <w:r w:rsidRPr="005C7EF9">
                      <w:rPr>
                        <w:rFonts w:ascii="Times New Roman" w:hAnsi="Times New Roman" w:cs="Times New Roman"/>
                        <w:sz w:val="28"/>
                      </w:rPr>
                      <w:t>19</w:t>
                    </w:r>
                    <w:r>
                      <w:rPr>
                        <w:rFonts w:ascii="Times New Roman" w:hAnsi="Times New Roman" w:cs="Times New Roman"/>
                        <w:sz w:val="28"/>
                      </w:rPr>
                      <w:t xml:space="preserve"> </w:t>
                    </w:r>
                  </w:p>
                </w:txbxContent>
              </v:textbox>
            </v:shape>
            <v:shape id="Надпись 49" o:spid="_x0000_s1275" type="#_x0000_t202" style="position:absolute;left:8286;top:13049;width:1143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style="mso-next-textbox:#Надпись 49">
                <w:txbxContent>
                  <w:p w:rsidR="00F67BA4" w:rsidRPr="005C7EF9" w:rsidRDefault="00F67BA4" w:rsidP="00E24E90">
                    <w:pPr>
                      <w:ind w:firstLine="0"/>
                      <w:jc w:val="center"/>
                      <w:rPr>
                        <w:rFonts w:ascii="Times New Roman" w:hAnsi="Times New Roman" w:cs="Times New Roman"/>
                        <w:sz w:val="28"/>
                      </w:rPr>
                    </w:pPr>
                    <w:r>
                      <w:rPr>
                        <w:rFonts w:ascii="Times New Roman" w:hAnsi="Times New Roman" w:cs="Times New Roman"/>
                        <w:sz w:val="28"/>
                      </w:rPr>
                      <w:t>Ф</w:t>
                    </w:r>
                  </w:p>
                </w:txbxContent>
              </v:textbox>
            </v:shape>
            <w10:wrap type="through"/>
          </v:group>
        </w:pict>
      </w:r>
      <w:r w:rsidR="0076068A" w:rsidRPr="0076068A">
        <w:rPr>
          <w:rFonts w:ascii="Times New Roman" w:hAnsi="Times New Roman" w:cs="Times New Roman"/>
          <w:sz w:val="28"/>
          <w:szCs w:val="28"/>
        </w:rPr>
        <w:t>используя ИКТ, участники мастер-класса смогут оценить деятел</w:t>
      </w:r>
      <w:r w:rsidR="0076068A" w:rsidRPr="0076068A">
        <w:rPr>
          <w:rFonts w:ascii="Times New Roman" w:hAnsi="Times New Roman" w:cs="Times New Roman"/>
          <w:sz w:val="28"/>
          <w:szCs w:val="28"/>
        </w:rPr>
        <w:t>ь</w:t>
      </w:r>
      <w:r w:rsidR="0076068A" w:rsidRPr="0076068A">
        <w:rPr>
          <w:rFonts w:ascii="Times New Roman" w:hAnsi="Times New Roman" w:cs="Times New Roman"/>
          <w:sz w:val="28"/>
          <w:szCs w:val="28"/>
        </w:rPr>
        <w:t>ность учителя.</w:t>
      </w:r>
    </w:p>
    <w:p w:rsidR="0076068A" w:rsidRPr="0076068A" w:rsidRDefault="0076068A" w:rsidP="0076068A">
      <w:pPr>
        <w:ind w:firstLine="633"/>
        <w:rPr>
          <w:rFonts w:ascii="Times New Roman" w:hAnsi="Times New Roman" w:cs="Times New Roman"/>
          <w:i/>
          <w:sz w:val="28"/>
          <w:szCs w:val="28"/>
        </w:rPr>
      </w:pPr>
      <w:r w:rsidRPr="0076068A">
        <w:rPr>
          <w:rFonts w:ascii="Times New Roman" w:hAnsi="Times New Roman" w:cs="Times New Roman"/>
          <w:i/>
          <w:sz w:val="28"/>
          <w:szCs w:val="28"/>
        </w:rPr>
        <w:t>У каждого присутствующего учителя на мастер-классе имеется различного цвета (красный, желтый, зеленый) ка</w:t>
      </w:r>
      <w:r w:rsidRPr="0076068A">
        <w:rPr>
          <w:rFonts w:ascii="Times New Roman" w:hAnsi="Times New Roman" w:cs="Times New Roman"/>
          <w:i/>
          <w:sz w:val="28"/>
          <w:szCs w:val="28"/>
        </w:rPr>
        <w:t>р</w:t>
      </w:r>
      <w:r w:rsidRPr="0076068A">
        <w:rPr>
          <w:rFonts w:ascii="Times New Roman" w:hAnsi="Times New Roman" w:cs="Times New Roman"/>
          <w:i/>
          <w:sz w:val="28"/>
          <w:szCs w:val="28"/>
        </w:rPr>
        <w:t xml:space="preserve">точка, на которой изображена одна из фигур: круг, квадрат, треугольник. Фигуры последовательно пронумерованы от 1 </w:t>
      </w:r>
      <w:r w:rsidRPr="0076068A">
        <w:rPr>
          <w:rFonts w:ascii="Times New Roman" w:hAnsi="Times New Roman" w:cs="Times New Roman"/>
          <w:i/>
          <w:sz w:val="28"/>
          <w:szCs w:val="28"/>
        </w:rPr>
        <w:lastRenderedPageBreak/>
        <w:t>до 26 и внизу справа написана одна из букв Ф, Б или ФБ. Например, см.</w:t>
      </w:r>
      <w:r>
        <w:rPr>
          <w:rFonts w:ascii="Times New Roman" w:hAnsi="Times New Roman" w:cs="Times New Roman"/>
          <w:i/>
          <w:sz w:val="28"/>
          <w:szCs w:val="28"/>
        </w:rPr>
        <w:t xml:space="preserve"> </w:t>
      </w:r>
      <w:r w:rsidRPr="0076068A">
        <w:rPr>
          <w:rFonts w:ascii="Times New Roman" w:hAnsi="Times New Roman" w:cs="Times New Roman"/>
          <w:i/>
          <w:sz w:val="28"/>
          <w:szCs w:val="28"/>
        </w:rPr>
        <w:t xml:space="preserve">рис. </w:t>
      </w:r>
    </w:p>
    <w:p w:rsidR="0076068A" w:rsidRPr="0076068A" w:rsidRDefault="0076068A" w:rsidP="0076068A">
      <w:pPr>
        <w:ind w:firstLine="567"/>
        <w:rPr>
          <w:rFonts w:ascii="Times New Roman" w:hAnsi="Times New Roman" w:cs="Times New Roman"/>
          <w:sz w:val="28"/>
          <w:szCs w:val="28"/>
        </w:rPr>
      </w:pPr>
      <w:r w:rsidRPr="0076068A">
        <w:rPr>
          <w:rFonts w:ascii="Times New Roman" w:hAnsi="Times New Roman" w:cs="Times New Roman"/>
          <w:sz w:val="28"/>
          <w:szCs w:val="28"/>
        </w:rPr>
        <w:t>Для актуализации мыслительной деятельности предлагаю:</w:t>
      </w:r>
    </w:p>
    <w:p w:rsidR="0076068A" w:rsidRPr="0076068A" w:rsidRDefault="0076068A" w:rsidP="0076068A">
      <w:pPr>
        <w:ind w:firstLine="567"/>
        <w:rPr>
          <w:rFonts w:ascii="Times New Roman" w:hAnsi="Times New Roman" w:cs="Times New Roman"/>
          <w:sz w:val="28"/>
          <w:szCs w:val="28"/>
        </w:rPr>
      </w:pPr>
      <w:r w:rsidRPr="0076068A">
        <w:rPr>
          <w:rFonts w:ascii="Times New Roman" w:hAnsi="Times New Roman" w:cs="Times New Roman"/>
          <w:sz w:val="28"/>
          <w:szCs w:val="28"/>
        </w:rPr>
        <w:t>- проанализировать свою карточку, карточку соседа в группе, расши</w:t>
      </w:r>
      <w:r w:rsidRPr="0076068A">
        <w:rPr>
          <w:rFonts w:ascii="Times New Roman" w:hAnsi="Times New Roman" w:cs="Times New Roman"/>
          <w:sz w:val="28"/>
          <w:szCs w:val="28"/>
        </w:rPr>
        <w:t>ф</w:t>
      </w:r>
      <w:r w:rsidRPr="0076068A">
        <w:rPr>
          <w:rFonts w:ascii="Times New Roman" w:hAnsi="Times New Roman" w:cs="Times New Roman"/>
          <w:sz w:val="28"/>
          <w:szCs w:val="28"/>
        </w:rPr>
        <w:t>ровать анаграмму и определить тему урока.</w:t>
      </w:r>
    </w:p>
    <w:p w:rsidR="0076068A" w:rsidRPr="0076068A" w:rsidRDefault="0076068A" w:rsidP="0076068A">
      <w:pPr>
        <w:rPr>
          <w:rFonts w:ascii="Times New Roman" w:hAnsi="Times New Roman" w:cs="Times New Roman"/>
          <w:i/>
          <w:sz w:val="28"/>
          <w:szCs w:val="28"/>
        </w:rPr>
      </w:pPr>
      <w:r w:rsidRPr="0076068A">
        <w:rPr>
          <w:rFonts w:ascii="Times New Roman" w:hAnsi="Times New Roman" w:cs="Times New Roman"/>
          <w:sz w:val="28"/>
          <w:szCs w:val="28"/>
        </w:rPr>
        <w:t xml:space="preserve">- </w:t>
      </w:r>
      <w:r w:rsidRPr="0076068A">
        <w:rPr>
          <w:rFonts w:ascii="Times New Roman" w:hAnsi="Times New Roman" w:cs="Times New Roman"/>
          <w:i/>
          <w:sz w:val="28"/>
          <w:szCs w:val="28"/>
        </w:rPr>
        <w:t xml:space="preserve">Решите анаграммы: НОВОМЖЕСТ. ГУРИК ЭРАЛЕЙ. </w:t>
      </w:r>
      <w:proofErr w:type="gramStart"/>
      <w:r w:rsidRPr="0076068A">
        <w:rPr>
          <w:rFonts w:ascii="Times New Roman" w:hAnsi="Times New Roman" w:cs="Times New Roman"/>
          <w:i/>
          <w:sz w:val="28"/>
          <w:szCs w:val="28"/>
        </w:rPr>
        <w:t>(Множество.</w:t>
      </w:r>
      <w:proofErr w:type="gramEnd"/>
      <w:r w:rsidRPr="0076068A">
        <w:rPr>
          <w:rFonts w:ascii="Times New Roman" w:hAnsi="Times New Roman" w:cs="Times New Roman"/>
          <w:i/>
          <w:sz w:val="28"/>
          <w:szCs w:val="28"/>
        </w:rPr>
        <w:t xml:space="preserve"> </w:t>
      </w:r>
      <w:proofErr w:type="gramStart"/>
      <w:r w:rsidRPr="0076068A">
        <w:rPr>
          <w:rFonts w:ascii="Times New Roman" w:hAnsi="Times New Roman" w:cs="Times New Roman"/>
          <w:i/>
          <w:sz w:val="28"/>
          <w:szCs w:val="28"/>
        </w:rPr>
        <w:t xml:space="preserve">Круги Эйлера) </w:t>
      </w:r>
      <w:proofErr w:type="gramEnd"/>
    </w:p>
    <w:p w:rsidR="0076068A" w:rsidRPr="0076068A" w:rsidRDefault="0076068A" w:rsidP="0076068A">
      <w:pPr>
        <w:ind w:firstLine="567"/>
        <w:rPr>
          <w:rFonts w:ascii="Times New Roman" w:hAnsi="Times New Roman" w:cs="Times New Roman"/>
          <w:i/>
          <w:sz w:val="28"/>
          <w:szCs w:val="28"/>
        </w:rPr>
      </w:pPr>
      <w:proofErr w:type="gramStart"/>
      <w:r w:rsidRPr="0076068A">
        <w:rPr>
          <w:rFonts w:ascii="Times New Roman" w:hAnsi="Times New Roman" w:cs="Times New Roman"/>
          <w:i/>
          <w:sz w:val="28"/>
          <w:szCs w:val="28"/>
        </w:rPr>
        <w:t>(Справка: анаграммой называется слово, в котором переставлены м</w:t>
      </w:r>
      <w:r w:rsidRPr="0076068A">
        <w:rPr>
          <w:rFonts w:ascii="Times New Roman" w:hAnsi="Times New Roman" w:cs="Times New Roman"/>
          <w:i/>
          <w:sz w:val="28"/>
          <w:szCs w:val="28"/>
        </w:rPr>
        <w:t>е</w:t>
      </w:r>
      <w:r w:rsidRPr="0076068A">
        <w:rPr>
          <w:rFonts w:ascii="Times New Roman" w:hAnsi="Times New Roman" w:cs="Times New Roman"/>
          <w:i/>
          <w:sz w:val="28"/>
          <w:szCs w:val="28"/>
        </w:rPr>
        <w:t>стами все или несколько букв в сравнении с исходным словом.</w:t>
      </w:r>
      <w:proofErr w:type="gramEnd"/>
      <w:r w:rsidRPr="0076068A">
        <w:rPr>
          <w:rFonts w:ascii="Times New Roman" w:hAnsi="Times New Roman" w:cs="Times New Roman"/>
          <w:i/>
          <w:sz w:val="28"/>
          <w:szCs w:val="28"/>
        </w:rPr>
        <w:t xml:space="preserve"> </w:t>
      </w:r>
      <w:proofErr w:type="gramStart"/>
      <w:r w:rsidRPr="0076068A">
        <w:rPr>
          <w:rFonts w:ascii="Times New Roman" w:hAnsi="Times New Roman" w:cs="Times New Roman"/>
          <w:i/>
          <w:sz w:val="28"/>
          <w:szCs w:val="28"/>
        </w:rPr>
        <w:t>Решить ан</w:t>
      </w:r>
      <w:r w:rsidRPr="0076068A">
        <w:rPr>
          <w:rFonts w:ascii="Times New Roman" w:hAnsi="Times New Roman" w:cs="Times New Roman"/>
          <w:i/>
          <w:sz w:val="28"/>
          <w:szCs w:val="28"/>
        </w:rPr>
        <w:t>а</w:t>
      </w:r>
      <w:r w:rsidRPr="0076068A">
        <w:rPr>
          <w:rFonts w:ascii="Times New Roman" w:hAnsi="Times New Roman" w:cs="Times New Roman"/>
          <w:i/>
          <w:sz w:val="28"/>
          <w:szCs w:val="28"/>
        </w:rPr>
        <w:t>грамму означает определить исходное слово).</w:t>
      </w:r>
      <w:proofErr w:type="gramEnd"/>
    </w:p>
    <w:p w:rsidR="0076068A" w:rsidRPr="0076068A" w:rsidRDefault="0076068A" w:rsidP="0076068A">
      <w:pPr>
        <w:rPr>
          <w:rFonts w:ascii="Times New Roman" w:hAnsi="Times New Roman" w:cs="Times New Roman"/>
          <w:sz w:val="28"/>
          <w:szCs w:val="28"/>
        </w:rPr>
      </w:pPr>
      <w:r w:rsidRPr="0076068A">
        <w:rPr>
          <w:rFonts w:ascii="Times New Roman" w:hAnsi="Times New Roman" w:cs="Times New Roman"/>
          <w:sz w:val="28"/>
          <w:szCs w:val="28"/>
        </w:rPr>
        <w:t>- Что такое множество? Ваши ответы.</w:t>
      </w:r>
    </w:p>
    <w:p w:rsidR="0076068A" w:rsidRPr="0076068A" w:rsidRDefault="0076068A" w:rsidP="0076068A">
      <w:pPr>
        <w:shd w:val="clear" w:color="auto" w:fill="FEFDFA"/>
        <w:rPr>
          <w:rFonts w:ascii="Times New Roman" w:eastAsia="Times New Roman" w:hAnsi="Times New Roman" w:cs="Times New Roman"/>
          <w:sz w:val="28"/>
          <w:szCs w:val="28"/>
          <w:lang w:eastAsia="ru-RU"/>
        </w:rPr>
      </w:pPr>
      <w:r w:rsidRPr="0076068A">
        <w:rPr>
          <w:rFonts w:ascii="Times New Roman" w:eastAsia="Times New Roman" w:hAnsi="Times New Roman" w:cs="Times New Roman"/>
          <w:bCs/>
          <w:sz w:val="28"/>
          <w:szCs w:val="28"/>
          <w:lang w:eastAsia="ru-RU"/>
        </w:rPr>
        <w:t>-</w:t>
      </w:r>
      <w:r w:rsidRPr="0076068A">
        <w:rPr>
          <w:rFonts w:ascii="Times New Roman" w:eastAsia="Times New Roman" w:hAnsi="Times New Roman" w:cs="Times New Roman"/>
          <w:bCs/>
          <w:i/>
          <w:sz w:val="28"/>
          <w:szCs w:val="28"/>
          <w:lang w:eastAsia="ru-RU"/>
        </w:rPr>
        <w:t xml:space="preserve"> Множество</w:t>
      </w:r>
      <w:r>
        <w:rPr>
          <w:rFonts w:ascii="Times New Roman" w:eastAsia="Times New Roman" w:hAnsi="Times New Roman" w:cs="Times New Roman"/>
          <w:i/>
          <w:color w:val="20124D"/>
          <w:sz w:val="28"/>
          <w:szCs w:val="28"/>
          <w:lang w:eastAsia="ru-RU"/>
        </w:rPr>
        <w:t xml:space="preserve"> –</w:t>
      </w:r>
      <w:r w:rsidRPr="0076068A">
        <w:rPr>
          <w:rFonts w:ascii="Times New Roman" w:eastAsia="Times New Roman" w:hAnsi="Times New Roman" w:cs="Times New Roman"/>
          <w:i/>
          <w:color w:val="20124D"/>
          <w:sz w:val="28"/>
          <w:szCs w:val="28"/>
          <w:lang w:eastAsia="ru-RU"/>
        </w:rPr>
        <w:t xml:space="preserve"> </w:t>
      </w:r>
      <w:r w:rsidRPr="0076068A">
        <w:rPr>
          <w:rFonts w:ascii="Times New Roman" w:eastAsia="Times New Roman" w:hAnsi="Times New Roman" w:cs="Times New Roman"/>
          <w:sz w:val="28"/>
          <w:szCs w:val="28"/>
          <w:lang w:eastAsia="ru-RU"/>
        </w:rPr>
        <w:t xml:space="preserve">это совокупность объектов, рассматриваемая как одно целое </w:t>
      </w:r>
      <w:r w:rsidRPr="0076068A">
        <w:rPr>
          <w:rFonts w:ascii="Times New Roman" w:hAnsi="Times New Roman" w:cs="Times New Roman"/>
          <w:sz w:val="28"/>
          <w:szCs w:val="28"/>
        </w:rPr>
        <w:t>(по тем или иным признакам, критериям или обстоятельствам)</w:t>
      </w:r>
      <w:r w:rsidRPr="0076068A">
        <w:rPr>
          <w:rFonts w:ascii="Times New Roman" w:eastAsia="Times New Roman" w:hAnsi="Times New Roman" w:cs="Times New Roman"/>
          <w:sz w:val="28"/>
          <w:szCs w:val="28"/>
          <w:lang w:eastAsia="ru-RU"/>
        </w:rPr>
        <w:t>.</w:t>
      </w:r>
      <w:r w:rsidRPr="0076068A">
        <w:rPr>
          <w:rFonts w:ascii="Times New Roman" w:hAnsi="Times New Roman" w:cs="Times New Roman"/>
          <w:sz w:val="28"/>
          <w:szCs w:val="28"/>
        </w:rPr>
        <w:t xml:space="preserve"> Пр</w:t>
      </w:r>
      <w:r w:rsidRPr="0076068A">
        <w:rPr>
          <w:rFonts w:ascii="Times New Roman" w:hAnsi="Times New Roman" w:cs="Times New Roman"/>
          <w:sz w:val="28"/>
          <w:szCs w:val="28"/>
        </w:rPr>
        <w:t>и</w:t>
      </w:r>
      <w:r w:rsidRPr="0076068A">
        <w:rPr>
          <w:rFonts w:ascii="Times New Roman" w:hAnsi="Times New Roman" w:cs="Times New Roman"/>
          <w:sz w:val="28"/>
          <w:szCs w:val="28"/>
        </w:rPr>
        <w:t>чём, это не только материальные объекты, но и буквы, цифры, теоремы, мы</w:t>
      </w:r>
      <w:r w:rsidRPr="0076068A">
        <w:rPr>
          <w:rFonts w:ascii="Times New Roman" w:hAnsi="Times New Roman" w:cs="Times New Roman"/>
          <w:sz w:val="28"/>
          <w:szCs w:val="28"/>
        </w:rPr>
        <w:t>с</w:t>
      </w:r>
      <w:r w:rsidRPr="0076068A">
        <w:rPr>
          <w:rFonts w:ascii="Times New Roman" w:hAnsi="Times New Roman" w:cs="Times New Roman"/>
          <w:sz w:val="28"/>
          <w:szCs w:val="28"/>
        </w:rPr>
        <w:t>ли, эмоции и т.д.</w:t>
      </w:r>
    </w:p>
    <w:p w:rsidR="0076068A" w:rsidRPr="0076068A" w:rsidRDefault="0076068A" w:rsidP="0076068A">
      <w:pPr>
        <w:shd w:val="clear" w:color="auto" w:fill="FEFDFA"/>
        <w:ind w:firstLine="567"/>
        <w:rPr>
          <w:rFonts w:ascii="Times New Roman" w:eastAsia="Times New Roman" w:hAnsi="Times New Roman" w:cs="Times New Roman"/>
          <w:i/>
          <w:color w:val="20124D"/>
          <w:sz w:val="28"/>
          <w:szCs w:val="28"/>
          <w:shd w:val="clear" w:color="auto" w:fill="FFFFFF"/>
          <w:lang w:eastAsia="ru-RU"/>
        </w:rPr>
      </w:pPr>
      <w:r w:rsidRPr="0076068A">
        <w:rPr>
          <w:rFonts w:ascii="Times New Roman" w:eastAsia="Times New Roman" w:hAnsi="Times New Roman" w:cs="Times New Roman"/>
          <w:sz w:val="28"/>
          <w:szCs w:val="28"/>
          <w:shd w:val="clear" w:color="auto" w:fill="FFFFFF"/>
          <w:lang w:eastAsia="ru-RU"/>
        </w:rPr>
        <w:t>Объекты, составляющие д</w:t>
      </w:r>
      <w:r>
        <w:rPr>
          <w:rFonts w:ascii="Times New Roman" w:eastAsia="Times New Roman" w:hAnsi="Times New Roman" w:cs="Times New Roman"/>
          <w:sz w:val="28"/>
          <w:szCs w:val="28"/>
          <w:shd w:val="clear" w:color="auto" w:fill="FFFFFF"/>
          <w:lang w:eastAsia="ru-RU"/>
        </w:rPr>
        <w:t xml:space="preserve">анное множество, называются его </w:t>
      </w:r>
      <w:r w:rsidRPr="0076068A">
        <w:rPr>
          <w:rFonts w:ascii="Times New Roman" w:eastAsia="Times New Roman" w:hAnsi="Times New Roman" w:cs="Times New Roman"/>
          <w:bCs/>
          <w:i/>
          <w:sz w:val="28"/>
          <w:szCs w:val="28"/>
          <w:shd w:val="clear" w:color="auto" w:fill="FFFFFF"/>
          <w:lang w:eastAsia="ru-RU"/>
        </w:rPr>
        <w:t>элемент</w:t>
      </w:r>
      <w:r w:rsidRPr="0076068A">
        <w:rPr>
          <w:rFonts w:ascii="Times New Roman" w:eastAsia="Times New Roman" w:hAnsi="Times New Roman" w:cs="Times New Roman"/>
          <w:bCs/>
          <w:i/>
          <w:sz w:val="28"/>
          <w:szCs w:val="28"/>
          <w:shd w:val="clear" w:color="auto" w:fill="FFFFFF"/>
          <w:lang w:eastAsia="ru-RU"/>
        </w:rPr>
        <w:t>а</w:t>
      </w:r>
      <w:r w:rsidRPr="0076068A">
        <w:rPr>
          <w:rFonts w:ascii="Times New Roman" w:eastAsia="Times New Roman" w:hAnsi="Times New Roman" w:cs="Times New Roman"/>
          <w:bCs/>
          <w:i/>
          <w:sz w:val="28"/>
          <w:szCs w:val="28"/>
          <w:shd w:val="clear" w:color="auto" w:fill="FFFFFF"/>
          <w:lang w:eastAsia="ru-RU"/>
        </w:rPr>
        <w:t>ми</w:t>
      </w:r>
      <w:r w:rsidRPr="0076068A">
        <w:rPr>
          <w:rFonts w:ascii="Times New Roman" w:eastAsia="Times New Roman" w:hAnsi="Times New Roman" w:cs="Times New Roman"/>
          <w:i/>
          <w:sz w:val="28"/>
          <w:szCs w:val="28"/>
          <w:shd w:val="clear" w:color="auto" w:fill="FFFFFF"/>
          <w:lang w:eastAsia="ru-RU"/>
        </w:rPr>
        <w:t>.</w:t>
      </w:r>
    </w:p>
    <w:p w:rsidR="0076068A" w:rsidRPr="0076068A" w:rsidRDefault="0076068A" w:rsidP="0076068A">
      <w:pPr>
        <w:rPr>
          <w:rFonts w:ascii="Times New Roman" w:hAnsi="Times New Roman" w:cs="Times New Roman"/>
          <w:sz w:val="28"/>
          <w:szCs w:val="28"/>
        </w:rPr>
      </w:pPr>
      <w:r w:rsidRPr="0076068A">
        <w:rPr>
          <w:rFonts w:ascii="Times New Roman" w:hAnsi="Times New Roman" w:cs="Times New Roman"/>
          <w:sz w:val="28"/>
          <w:szCs w:val="28"/>
        </w:rPr>
        <w:t xml:space="preserve">- Поднимите, пожалуйста, карточку с изображением круга. Будет ли это множество кругов? Покажите множество натуральных чисел. Множество цифр. Множество красных фигур. </w:t>
      </w:r>
    </w:p>
    <w:p w:rsidR="0076068A" w:rsidRPr="0076068A" w:rsidRDefault="0076068A" w:rsidP="0076068A">
      <w:pPr>
        <w:rPr>
          <w:rFonts w:ascii="Times New Roman" w:hAnsi="Times New Roman" w:cs="Times New Roman"/>
          <w:i/>
          <w:sz w:val="28"/>
          <w:szCs w:val="28"/>
        </w:rPr>
      </w:pPr>
      <w:r w:rsidRPr="0076068A">
        <w:rPr>
          <w:rFonts w:ascii="Times New Roman" w:hAnsi="Times New Roman" w:cs="Times New Roman"/>
          <w:sz w:val="28"/>
          <w:szCs w:val="28"/>
        </w:rPr>
        <w:t>-</w:t>
      </w:r>
      <w:r w:rsidRPr="0076068A">
        <w:rPr>
          <w:rFonts w:ascii="Times New Roman" w:hAnsi="Times New Roman" w:cs="Times New Roman"/>
          <w:i/>
          <w:sz w:val="28"/>
          <w:szCs w:val="28"/>
        </w:rPr>
        <w:t xml:space="preserve"> Множества обозначаются заглавными латинскими буквами, а их элементы – строчными. Запись a </w:t>
      </w:r>
      <w:r w:rsidRPr="0076068A">
        <w:rPr>
          <w:rFonts w:ascii="Cambria Math" w:hAnsi="Cambria Math" w:cs="Cambria Math"/>
          <w:i/>
          <w:sz w:val="28"/>
          <w:szCs w:val="28"/>
        </w:rPr>
        <w:t>∈</w:t>
      </w:r>
      <w:r w:rsidRPr="0076068A">
        <w:rPr>
          <w:rFonts w:ascii="Times New Roman" w:hAnsi="Times New Roman" w:cs="Times New Roman"/>
          <w:i/>
          <w:sz w:val="28"/>
          <w:szCs w:val="28"/>
        </w:rPr>
        <w:t xml:space="preserve"> R означает, что </w:t>
      </w:r>
      <w:proofErr w:type="gramStart"/>
      <w:r w:rsidRPr="0076068A">
        <w:rPr>
          <w:rFonts w:ascii="Times New Roman" w:hAnsi="Times New Roman" w:cs="Times New Roman"/>
          <w:i/>
          <w:sz w:val="28"/>
          <w:szCs w:val="28"/>
        </w:rPr>
        <w:t>элемент</w:t>
      </w:r>
      <w:proofErr w:type="gramEnd"/>
      <w:r w:rsidRPr="0076068A">
        <w:rPr>
          <w:rFonts w:ascii="Times New Roman" w:hAnsi="Times New Roman" w:cs="Times New Roman"/>
          <w:i/>
          <w:sz w:val="28"/>
          <w:szCs w:val="28"/>
        </w:rPr>
        <w:t xml:space="preserve"> а принадл</w:t>
      </w:r>
      <w:r w:rsidRPr="0076068A">
        <w:rPr>
          <w:rFonts w:ascii="Times New Roman" w:hAnsi="Times New Roman" w:cs="Times New Roman"/>
          <w:i/>
          <w:sz w:val="28"/>
          <w:szCs w:val="28"/>
        </w:rPr>
        <w:t>е</w:t>
      </w:r>
      <w:r w:rsidRPr="0076068A">
        <w:rPr>
          <w:rFonts w:ascii="Times New Roman" w:hAnsi="Times New Roman" w:cs="Times New Roman"/>
          <w:i/>
          <w:sz w:val="28"/>
          <w:szCs w:val="28"/>
        </w:rPr>
        <w:t>жит множеству R, то есть а является элементом множества R. В пр</w:t>
      </w:r>
      <w:r w:rsidRPr="0076068A">
        <w:rPr>
          <w:rFonts w:ascii="Times New Roman" w:hAnsi="Times New Roman" w:cs="Times New Roman"/>
          <w:i/>
          <w:sz w:val="28"/>
          <w:szCs w:val="28"/>
        </w:rPr>
        <w:t>о</w:t>
      </w:r>
      <w:r w:rsidRPr="0076068A">
        <w:rPr>
          <w:rFonts w:ascii="Times New Roman" w:hAnsi="Times New Roman" w:cs="Times New Roman"/>
          <w:i/>
          <w:sz w:val="28"/>
          <w:szCs w:val="28"/>
        </w:rPr>
        <w:t xml:space="preserve">тивном случае, </w:t>
      </w:r>
      <w:proofErr w:type="gramStart"/>
      <w:r w:rsidRPr="0076068A">
        <w:rPr>
          <w:rFonts w:ascii="Times New Roman" w:hAnsi="Times New Roman" w:cs="Times New Roman"/>
          <w:i/>
          <w:sz w:val="28"/>
          <w:szCs w:val="28"/>
        </w:rPr>
        <w:t>когда</w:t>
      </w:r>
      <w:proofErr w:type="gramEnd"/>
      <w:r w:rsidRPr="0076068A">
        <w:rPr>
          <w:rFonts w:ascii="Times New Roman" w:hAnsi="Times New Roman" w:cs="Times New Roman"/>
          <w:i/>
          <w:sz w:val="28"/>
          <w:szCs w:val="28"/>
        </w:rPr>
        <w:t xml:space="preserve"> а не принадлежит множеству R, пишут a </w:t>
      </w:r>
      <w:r w:rsidRPr="0076068A">
        <w:rPr>
          <w:rFonts w:ascii="Cambria Math" w:hAnsi="Cambria Math" w:cs="Cambria Math"/>
          <w:i/>
          <w:sz w:val="28"/>
          <w:szCs w:val="28"/>
        </w:rPr>
        <w:t>∉</w:t>
      </w:r>
      <w:r w:rsidRPr="0076068A">
        <w:rPr>
          <w:rFonts w:ascii="Times New Roman" w:hAnsi="Times New Roman" w:cs="Times New Roman"/>
          <w:i/>
          <w:sz w:val="28"/>
          <w:szCs w:val="28"/>
        </w:rPr>
        <w:t xml:space="preserve"> R. </w:t>
      </w:r>
    </w:p>
    <w:p w:rsidR="0076068A" w:rsidRPr="0076068A" w:rsidRDefault="0076068A" w:rsidP="0076068A">
      <w:pPr>
        <w:ind w:firstLine="567"/>
        <w:rPr>
          <w:rFonts w:ascii="Times New Roman" w:hAnsi="Times New Roman" w:cs="Times New Roman"/>
          <w:i/>
          <w:sz w:val="28"/>
          <w:szCs w:val="28"/>
        </w:rPr>
      </w:pPr>
      <w:r w:rsidRPr="0076068A">
        <w:rPr>
          <w:rFonts w:ascii="Times New Roman" w:hAnsi="Times New Roman" w:cs="Times New Roman"/>
          <w:i/>
          <w:sz w:val="28"/>
          <w:szCs w:val="28"/>
        </w:rPr>
        <w:t>Пример: N – множество натуральных чисел, N = {1, 2, 3, 4,…};</w:t>
      </w:r>
    </w:p>
    <w:p w:rsidR="0076068A" w:rsidRPr="0076068A" w:rsidRDefault="0076068A" w:rsidP="0076068A">
      <w:pPr>
        <w:ind w:firstLine="567"/>
        <w:rPr>
          <w:rFonts w:ascii="Times New Roman" w:hAnsi="Times New Roman" w:cs="Times New Roman"/>
          <w:sz w:val="28"/>
          <w:szCs w:val="28"/>
        </w:rPr>
      </w:pPr>
      <w:r w:rsidRPr="0076068A">
        <w:rPr>
          <w:rFonts w:cs="Times New Roman"/>
          <w:noProof/>
          <w:lang w:eastAsia="ru-RU"/>
        </w:rPr>
        <w:drawing>
          <wp:anchor distT="0" distB="0" distL="114300" distR="114300" simplePos="0" relativeHeight="251764736" behindDoc="1" locked="0" layoutInCell="1" allowOverlap="1" wp14:anchorId="08BD51D3" wp14:editId="61F8B263">
            <wp:simplePos x="0" y="0"/>
            <wp:positionH relativeFrom="column">
              <wp:posOffset>3857625</wp:posOffset>
            </wp:positionH>
            <wp:positionV relativeFrom="paragraph">
              <wp:posOffset>436880</wp:posOffset>
            </wp:positionV>
            <wp:extent cx="2026920" cy="1526540"/>
            <wp:effectExtent l="0" t="0" r="0" b="0"/>
            <wp:wrapTight wrapText="bothSides">
              <wp:wrapPolygon edited="0">
                <wp:start x="0" y="0"/>
                <wp:lineTo x="0" y="21295"/>
                <wp:lineTo x="21316" y="21295"/>
                <wp:lineTo x="21316" y="0"/>
                <wp:lineTo x="0" y="0"/>
              </wp:wrapPolygon>
            </wp:wrapTight>
            <wp:docPr id="13365" name="Рисунок 13365" descr="https://resh.edu.ru/uploads/lesson_extract/6061/20190202120246/OEBPS/objects/c_info_10_10_1/8c7cadb5-e877-4c7a-9885-5f9c025eff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resh.edu.ru/uploads/lesson_extract/6061/20190202120246/OEBPS/objects/c_info_10_10_1/8c7cadb5-e877-4c7a-9885-5f9c025effd9.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2692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68A">
        <w:rPr>
          <w:rFonts w:ascii="Times New Roman" w:hAnsi="Times New Roman" w:cs="Times New Roman"/>
          <w:sz w:val="28"/>
          <w:szCs w:val="28"/>
          <w:lang w:val="en-US"/>
        </w:rPr>
        <w:t>M</w:t>
      </w:r>
      <w:r w:rsidRPr="0076068A">
        <w:rPr>
          <w:rFonts w:ascii="Times New Roman" w:hAnsi="Times New Roman" w:cs="Times New Roman"/>
          <w:sz w:val="28"/>
          <w:szCs w:val="28"/>
        </w:rPr>
        <w:t xml:space="preserve"> – </w:t>
      </w:r>
      <w:proofErr w:type="gramStart"/>
      <w:r w:rsidRPr="0076068A">
        <w:rPr>
          <w:rFonts w:ascii="Times New Roman" w:hAnsi="Times New Roman" w:cs="Times New Roman"/>
          <w:sz w:val="28"/>
          <w:szCs w:val="28"/>
        </w:rPr>
        <w:t>множество</w:t>
      </w:r>
      <w:proofErr w:type="gramEnd"/>
      <w:r w:rsidRPr="0076068A">
        <w:rPr>
          <w:rFonts w:ascii="Times New Roman" w:hAnsi="Times New Roman" w:cs="Times New Roman"/>
          <w:sz w:val="28"/>
          <w:szCs w:val="28"/>
        </w:rPr>
        <w:t xml:space="preserve"> квадратов или треугольников или кругов. Множество фигур красного цвета, синего цвета, желтого цвета. Множество цифр. Пр</w:t>
      </w:r>
      <w:r w:rsidRPr="0076068A">
        <w:rPr>
          <w:rFonts w:ascii="Times New Roman" w:hAnsi="Times New Roman" w:cs="Times New Roman"/>
          <w:sz w:val="28"/>
          <w:szCs w:val="28"/>
        </w:rPr>
        <w:t>о</w:t>
      </w:r>
      <w:r w:rsidRPr="0076068A">
        <w:rPr>
          <w:rFonts w:ascii="Times New Roman" w:hAnsi="Times New Roman" w:cs="Times New Roman"/>
          <w:sz w:val="28"/>
          <w:szCs w:val="28"/>
        </w:rPr>
        <w:t xml:space="preserve">должите…. </w:t>
      </w:r>
    </w:p>
    <w:p w:rsidR="0076068A" w:rsidRPr="0076068A" w:rsidRDefault="0076068A" w:rsidP="0076068A">
      <w:pPr>
        <w:ind w:firstLine="567"/>
        <w:rPr>
          <w:rFonts w:ascii="Times New Roman" w:hAnsi="Times New Roman" w:cs="Times New Roman"/>
          <w:sz w:val="28"/>
          <w:szCs w:val="28"/>
        </w:rPr>
      </w:pPr>
      <w:r w:rsidRPr="0076068A">
        <w:rPr>
          <w:rFonts w:ascii="Times New Roman" w:hAnsi="Times New Roman" w:cs="Times New Roman"/>
          <w:sz w:val="28"/>
          <w:szCs w:val="28"/>
        </w:rPr>
        <w:t>Множество удобно изображать в виде кр</w:t>
      </w:r>
      <w:r w:rsidRPr="0076068A">
        <w:rPr>
          <w:rFonts w:ascii="Times New Roman" w:hAnsi="Times New Roman" w:cs="Times New Roman"/>
          <w:sz w:val="28"/>
          <w:szCs w:val="28"/>
        </w:rPr>
        <w:t>у</w:t>
      </w:r>
      <w:r w:rsidRPr="0076068A">
        <w:rPr>
          <w:rFonts w:ascii="Times New Roman" w:hAnsi="Times New Roman" w:cs="Times New Roman"/>
          <w:sz w:val="28"/>
          <w:szCs w:val="28"/>
        </w:rPr>
        <w:t xml:space="preserve">гов, прямоугольников.  </w:t>
      </w:r>
    </w:p>
    <w:p w:rsidR="0076068A" w:rsidRDefault="0076068A" w:rsidP="0076068A">
      <w:pPr>
        <w:rPr>
          <w:rFonts w:ascii="Times New Roman" w:hAnsi="Times New Roman" w:cs="Times New Roman"/>
          <w:sz w:val="28"/>
          <w:szCs w:val="28"/>
        </w:rPr>
      </w:pPr>
      <w:r w:rsidRPr="0076068A">
        <w:rPr>
          <w:rFonts w:ascii="Times New Roman" w:hAnsi="Times New Roman" w:cs="Times New Roman"/>
          <w:sz w:val="28"/>
          <w:szCs w:val="28"/>
        </w:rPr>
        <w:t xml:space="preserve">- Поднимите карточку с натуральными четными числами. </w:t>
      </w:r>
      <w:proofErr w:type="gramStart"/>
      <w:r w:rsidRPr="0076068A">
        <w:rPr>
          <w:rFonts w:ascii="Times New Roman" w:hAnsi="Times New Roman" w:cs="Times New Roman"/>
          <w:sz w:val="28"/>
          <w:szCs w:val="28"/>
        </w:rPr>
        <w:t>Обозначим это множество А. Опусти</w:t>
      </w:r>
      <w:r>
        <w:rPr>
          <w:rFonts w:ascii="Times New Roman" w:hAnsi="Times New Roman" w:cs="Times New Roman"/>
          <w:sz w:val="28"/>
          <w:szCs w:val="28"/>
        </w:rPr>
        <w:t>те</w:t>
      </w:r>
      <w:proofErr w:type="gramEnd"/>
      <w:r>
        <w:rPr>
          <w:rFonts w:ascii="Times New Roman" w:hAnsi="Times New Roman" w:cs="Times New Roman"/>
          <w:sz w:val="28"/>
          <w:szCs w:val="28"/>
        </w:rPr>
        <w:t>.</w:t>
      </w:r>
      <w:r w:rsidRPr="0076068A">
        <w:rPr>
          <w:rFonts w:ascii="Times New Roman" w:hAnsi="Times New Roman" w:cs="Times New Roman"/>
          <w:sz w:val="28"/>
          <w:szCs w:val="28"/>
        </w:rPr>
        <w:t xml:space="preserve"> Поднимите карточки </w:t>
      </w:r>
      <w:r>
        <w:rPr>
          <w:rFonts w:ascii="Times New Roman" w:hAnsi="Times New Roman" w:cs="Times New Roman"/>
          <w:sz w:val="28"/>
          <w:szCs w:val="28"/>
        </w:rPr>
        <w:t xml:space="preserve">с цифрами. </w:t>
      </w:r>
      <w:proofErr w:type="gramStart"/>
      <w:r w:rsidRPr="0076068A">
        <w:rPr>
          <w:rFonts w:ascii="Times New Roman" w:hAnsi="Times New Roman" w:cs="Times New Roman"/>
          <w:sz w:val="28"/>
          <w:szCs w:val="28"/>
        </w:rPr>
        <w:t>Об</w:t>
      </w:r>
      <w:r w:rsidRPr="0076068A">
        <w:rPr>
          <w:rFonts w:ascii="Times New Roman" w:hAnsi="Times New Roman" w:cs="Times New Roman"/>
          <w:sz w:val="28"/>
          <w:szCs w:val="28"/>
        </w:rPr>
        <w:t>о</w:t>
      </w:r>
      <w:r w:rsidRPr="0076068A">
        <w:rPr>
          <w:rFonts w:ascii="Times New Roman" w:hAnsi="Times New Roman" w:cs="Times New Roman"/>
          <w:sz w:val="28"/>
          <w:szCs w:val="28"/>
        </w:rPr>
        <w:t>значим это множество В. Опустите</w:t>
      </w:r>
      <w:proofErr w:type="gramEnd"/>
      <w:r w:rsidRPr="0076068A">
        <w:rPr>
          <w:rFonts w:ascii="Times New Roman" w:hAnsi="Times New Roman" w:cs="Times New Roman"/>
          <w:sz w:val="28"/>
          <w:szCs w:val="28"/>
        </w:rPr>
        <w:t>. Есть ли у них общие элементы? Поднимите общие эл</w:t>
      </w:r>
      <w:r w:rsidRPr="0076068A">
        <w:rPr>
          <w:rFonts w:ascii="Times New Roman" w:hAnsi="Times New Roman" w:cs="Times New Roman"/>
          <w:sz w:val="28"/>
          <w:szCs w:val="28"/>
        </w:rPr>
        <w:t>е</w:t>
      </w:r>
      <w:r w:rsidRPr="0076068A">
        <w:rPr>
          <w:rFonts w:ascii="Times New Roman" w:hAnsi="Times New Roman" w:cs="Times New Roman"/>
          <w:sz w:val="28"/>
          <w:szCs w:val="28"/>
        </w:rPr>
        <w:t xml:space="preserve">менты: 2, 4, 6, 8. Изобразим данные множества. </w:t>
      </w:r>
    </w:p>
    <w:tbl>
      <w:tblPr>
        <w:tblpPr w:leftFromText="180" w:rightFromText="180" w:vertAnchor="text" w:horzAnchor="margin" w:tblpXSpec="right" w:tblpY="1100"/>
        <w:tblW w:w="0" w:type="auto"/>
        <w:shd w:val="clear" w:color="auto" w:fill="FFFFFF"/>
        <w:tblCellMar>
          <w:top w:w="15" w:type="dxa"/>
          <w:left w:w="15" w:type="dxa"/>
          <w:bottom w:w="15" w:type="dxa"/>
          <w:right w:w="15" w:type="dxa"/>
        </w:tblCellMar>
        <w:tblLook w:val="04A0" w:firstRow="1" w:lastRow="0" w:firstColumn="1" w:lastColumn="0" w:noHBand="0" w:noVBand="1"/>
      </w:tblPr>
      <w:tblGrid>
        <w:gridCol w:w="2280"/>
      </w:tblGrid>
      <w:tr w:rsidR="00E24E90" w:rsidRPr="0076068A" w:rsidTr="00E24E90">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E24E90" w:rsidRPr="0076068A" w:rsidRDefault="00E24E90" w:rsidP="00E24E90">
            <w:pPr>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i/>
                <w:noProof/>
                <w:color w:val="1D1D1B"/>
                <w:sz w:val="28"/>
                <w:szCs w:val="28"/>
                <w:lang w:eastAsia="ru-RU"/>
              </w:rPr>
              <w:drawing>
                <wp:inline distT="0" distB="0" distL="0" distR="0" wp14:anchorId="62F1E266" wp14:editId="74874B5A">
                  <wp:extent cx="1422400" cy="1011485"/>
                  <wp:effectExtent l="0" t="0" r="6350" b="0"/>
                  <wp:docPr id="13366" name="Рисунок 13366" descr="https://resh.edu.ru/uploads/lesson_extract/6061/20190202120246/OEBPS/objects/c_info_10_10_1/62be57c0-0566-42d2-b8df-1a6324fbda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resh.edu.ru/uploads/lesson_extract/6061/20190202120246/OEBPS/objects/c_info_10_10_1/62be57c0-0566-42d2-b8df-1a6324fbda7f.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7556" cy="1029374"/>
                          </a:xfrm>
                          <a:prstGeom prst="rect">
                            <a:avLst/>
                          </a:prstGeom>
                          <a:noFill/>
                          <a:ln>
                            <a:noFill/>
                          </a:ln>
                        </pic:spPr>
                      </pic:pic>
                    </a:graphicData>
                  </a:graphic>
                </wp:inline>
              </w:drawing>
            </w:r>
          </w:p>
          <w:p w:rsidR="00E24E90" w:rsidRPr="0076068A" w:rsidRDefault="00E24E90" w:rsidP="00E24E90">
            <w:pPr>
              <w:ind w:firstLine="567"/>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i/>
                <w:color w:val="1D1D1B"/>
                <w:sz w:val="28"/>
                <w:szCs w:val="28"/>
                <w:lang w:eastAsia="ru-RU"/>
              </w:rPr>
              <w:t>С</w:t>
            </w:r>
            <w:r w:rsidRPr="0076068A">
              <w:rPr>
                <w:rFonts w:ascii="Cambria Math" w:eastAsia="Times New Roman" w:hAnsi="Cambria Math" w:cs="Cambria Math"/>
                <w:i/>
                <w:color w:val="1D1D1B"/>
                <w:sz w:val="28"/>
                <w:szCs w:val="28"/>
                <w:lang w:eastAsia="ru-RU"/>
              </w:rPr>
              <w:t>⋂</w:t>
            </w:r>
            <w:r w:rsidRPr="0076068A">
              <w:rPr>
                <w:rFonts w:ascii="Times New Roman" w:eastAsia="Times New Roman" w:hAnsi="Times New Roman" w:cs="Times New Roman"/>
                <w:i/>
                <w:color w:val="1D1D1B"/>
                <w:sz w:val="28"/>
                <w:szCs w:val="28"/>
                <w:lang w:eastAsia="ru-RU"/>
              </w:rPr>
              <w:t>D=ø</w:t>
            </w:r>
          </w:p>
        </w:tc>
      </w:tr>
    </w:tbl>
    <w:p w:rsidR="0076068A" w:rsidRPr="0076068A" w:rsidRDefault="0076068A" w:rsidP="0076068A">
      <w:pPr>
        <w:rPr>
          <w:rFonts w:cs="Times New Roman"/>
          <w:color w:val="1D1D1B"/>
          <w:sz w:val="28"/>
          <w:szCs w:val="28"/>
        </w:rPr>
      </w:pPr>
      <w:r w:rsidRPr="0076068A">
        <w:rPr>
          <w:rFonts w:cs="Times New Roman"/>
          <w:color w:val="1D1D1B"/>
          <w:sz w:val="28"/>
          <w:szCs w:val="28"/>
        </w:rPr>
        <w:t xml:space="preserve">- </w:t>
      </w:r>
      <w:r w:rsidRPr="0076068A">
        <w:rPr>
          <w:rFonts w:ascii="Times New Roman" w:eastAsia="Times New Roman" w:hAnsi="Times New Roman" w:cs="Times New Roman"/>
          <w:bCs/>
          <w:i/>
          <w:sz w:val="28"/>
          <w:szCs w:val="28"/>
          <w:lang w:eastAsia="ru-RU"/>
        </w:rPr>
        <w:t xml:space="preserve">Действия над множествами. </w:t>
      </w:r>
      <w:r w:rsidRPr="0076068A">
        <w:rPr>
          <w:rFonts w:ascii="Times New Roman" w:hAnsi="Times New Roman" w:cs="Times New Roman"/>
          <w:bCs/>
          <w:i/>
          <w:color w:val="1D1D1B"/>
          <w:sz w:val="28"/>
          <w:szCs w:val="28"/>
        </w:rPr>
        <w:t>Пересечением множеств</w:t>
      </w:r>
      <w:r>
        <w:rPr>
          <w:rFonts w:ascii="Times New Roman" w:hAnsi="Times New Roman" w:cs="Times New Roman"/>
          <w:i/>
          <w:color w:val="1D1D1B"/>
          <w:sz w:val="28"/>
          <w:szCs w:val="28"/>
        </w:rPr>
        <w:t xml:space="preserve"> </w:t>
      </w:r>
      <w:r w:rsidRPr="0076068A">
        <w:rPr>
          <w:rFonts w:ascii="Times New Roman" w:hAnsi="Times New Roman" w:cs="Times New Roman"/>
          <w:sz w:val="28"/>
          <w:szCs w:val="28"/>
        </w:rPr>
        <w:t xml:space="preserve">называется множество их общих элементов. </w:t>
      </w:r>
      <w:r w:rsidRPr="0076068A">
        <w:rPr>
          <w:rFonts w:ascii="Times New Roman" w:hAnsi="Times New Roman" w:cs="Times New Roman"/>
          <w:color w:val="1D1D1B"/>
          <w:sz w:val="28"/>
          <w:szCs w:val="28"/>
        </w:rPr>
        <w:t xml:space="preserve">Например, </w:t>
      </w:r>
      <w:r w:rsidRPr="0076068A">
        <w:rPr>
          <w:rFonts w:cs="Times New Roman"/>
          <w:color w:val="1D1D1B"/>
          <w:sz w:val="28"/>
          <w:szCs w:val="28"/>
        </w:rPr>
        <w:t>пусть</w:t>
      </w:r>
      <w:r w:rsidRPr="0076068A">
        <w:rPr>
          <w:rFonts w:ascii="Times New Roman" w:hAnsi="Times New Roman" w:cs="Times New Roman"/>
          <w:color w:val="1D1D1B"/>
          <w:sz w:val="28"/>
          <w:szCs w:val="28"/>
        </w:rPr>
        <w:t xml:space="preserve"> множество A будет сост</w:t>
      </w:r>
      <w:r w:rsidRPr="0076068A">
        <w:rPr>
          <w:rFonts w:ascii="Times New Roman" w:hAnsi="Times New Roman" w:cs="Times New Roman"/>
          <w:color w:val="1D1D1B"/>
          <w:sz w:val="28"/>
          <w:szCs w:val="28"/>
        </w:rPr>
        <w:t>о</w:t>
      </w:r>
      <w:r w:rsidRPr="0076068A">
        <w:rPr>
          <w:rFonts w:ascii="Times New Roman" w:hAnsi="Times New Roman" w:cs="Times New Roman"/>
          <w:color w:val="1D1D1B"/>
          <w:sz w:val="28"/>
          <w:szCs w:val="28"/>
        </w:rPr>
        <w:t>ять из элементов четных чисел, а множество B из элементов цифр. Тогда в пересечение этих множеств будет входить 2,4, 6, 8</w:t>
      </w:r>
      <w:r w:rsidRPr="0076068A">
        <w:rPr>
          <w:rFonts w:cs="Times New Roman"/>
          <w:color w:val="1D1D1B"/>
          <w:sz w:val="28"/>
          <w:szCs w:val="28"/>
        </w:rPr>
        <w:t xml:space="preserve">. </w:t>
      </w:r>
    </w:p>
    <w:p w:rsidR="0076068A" w:rsidRPr="0076068A" w:rsidRDefault="0076068A" w:rsidP="0076068A">
      <w:pPr>
        <w:shd w:val="clear" w:color="auto" w:fill="FFFFFF"/>
        <w:ind w:firstLine="567"/>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bCs/>
          <w:i/>
          <w:color w:val="1D1D1B"/>
          <w:sz w:val="28"/>
          <w:szCs w:val="28"/>
          <w:lang w:eastAsia="ru-RU"/>
        </w:rPr>
        <w:t>A={1, 2, 3, 4, 5, 6, 7, 8, 9, 0}</w:t>
      </w:r>
    </w:p>
    <w:p w:rsidR="0076068A" w:rsidRPr="0076068A" w:rsidRDefault="0076068A" w:rsidP="0076068A">
      <w:pPr>
        <w:shd w:val="clear" w:color="auto" w:fill="FFFFFF"/>
        <w:ind w:firstLine="567"/>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bCs/>
          <w:i/>
          <w:color w:val="1D1D1B"/>
          <w:sz w:val="28"/>
          <w:szCs w:val="28"/>
          <w:lang w:eastAsia="ru-RU"/>
        </w:rPr>
        <w:t>B={1, 2, 3, 4, 5, 6, 7, 8, 9, 10, … 26}</w:t>
      </w:r>
    </w:p>
    <w:p w:rsidR="0076068A" w:rsidRPr="0076068A" w:rsidRDefault="0076068A" w:rsidP="0076068A">
      <w:pPr>
        <w:shd w:val="clear" w:color="auto" w:fill="FFFFFF"/>
        <w:ind w:firstLine="567"/>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i/>
          <w:color w:val="1D1D1B"/>
          <w:sz w:val="28"/>
          <w:szCs w:val="28"/>
          <w:lang w:eastAsia="ru-RU"/>
        </w:rPr>
        <w:t>A</w:t>
      </w:r>
      <w:r w:rsidRPr="0076068A">
        <w:rPr>
          <w:rFonts w:ascii="Cambria Math" w:eastAsia="Times New Roman" w:hAnsi="Cambria Math" w:cs="Cambria Math"/>
          <w:i/>
          <w:color w:val="1D1D1B"/>
          <w:sz w:val="28"/>
          <w:szCs w:val="28"/>
          <w:lang w:eastAsia="ru-RU"/>
        </w:rPr>
        <w:t>⋂</w:t>
      </w:r>
      <w:r w:rsidRPr="0076068A">
        <w:rPr>
          <w:rFonts w:ascii="Times New Roman" w:eastAsia="Times New Roman" w:hAnsi="Times New Roman" w:cs="Times New Roman"/>
          <w:i/>
          <w:color w:val="1D1D1B"/>
          <w:sz w:val="28"/>
          <w:szCs w:val="28"/>
          <w:lang w:eastAsia="ru-RU"/>
        </w:rPr>
        <w:t xml:space="preserve">B={2, 4, 6, 8} </w:t>
      </w:r>
    </w:p>
    <w:p w:rsidR="0076068A" w:rsidRPr="0076068A" w:rsidRDefault="0076068A" w:rsidP="0076068A">
      <w:pPr>
        <w:shd w:val="clear" w:color="auto" w:fill="FFFFFF"/>
        <w:rPr>
          <w:rFonts w:ascii="Times New Roman" w:eastAsia="Times New Roman" w:hAnsi="Times New Roman" w:cs="Times New Roman"/>
          <w:color w:val="1D1D1B"/>
          <w:sz w:val="28"/>
          <w:szCs w:val="28"/>
          <w:lang w:eastAsia="ru-RU"/>
        </w:rPr>
      </w:pPr>
      <w:r w:rsidRPr="0076068A">
        <w:rPr>
          <w:rFonts w:ascii="Times New Roman" w:eastAsia="Times New Roman" w:hAnsi="Times New Roman" w:cs="Times New Roman"/>
          <w:color w:val="1D1D1B"/>
          <w:sz w:val="28"/>
          <w:szCs w:val="28"/>
          <w:lang w:eastAsia="ru-RU"/>
        </w:rPr>
        <w:t xml:space="preserve">- Придумайте </w:t>
      </w:r>
      <w:r>
        <w:rPr>
          <w:rFonts w:ascii="Times New Roman" w:eastAsia="Times New Roman" w:hAnsi="Times New Roman" w:cs="Times New Roman"/>
          <w:color w:val="1D1D1B"/>
          <w:sz w:val="28"/>
          <w:szCs w:val="28"/>
          <w:lang w:eastAsia="ru-RU"/>
        </w:rPr>
        <w:t>такие множества, которые</w:t>
      </w:r>
      <w:r w:rsidRPr="0076068A">
        <w:rPr>
          <w:rFonts w:ascii="Times New Roman" w:eastAsia="Times New Roman" w:hAnsi="Times New Roman" w:cs="Times New Roman"/>
          <w:color w:val="1D1D1B"/>
          <w:sz w:val="28"/>
          <w:szCs w:val="28"/>
          <w:lang w:eastAsia="ru-RU"/>
        </w:rPr>
        <w:t xml:space="preserve"> не имеют общих элементов. </w:t>
      </w:r>
    </w:p>
    <w:p w:rsidR="0076068A" w:rsidRPr="0076068A" w:rsidRDefault="0076068A" w:rsidP="0076068A">
      <w:pPr>
        <w:shd w:val="clear" w:color="auto" w:fill="FFFFFF"/>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color w:val="1D1D1B"/>
          <w:sz w:val="28"/>
          <w:szCs w:val="28"/>
          <w:lang w:eastAsia="ru-RU"/>
        </w:rPr>
        <w:t xml:space="preserve">- Множество может не содержать элементы, тогда </w:t>
      </w:r>
      <w:r w:rsidRPr="0076068A">
        <w:rPr>
          <w:rFonts w:ascii="Times New Roman" w:eastAsia="Times New Roman" w:hAnsi="Times New Roman" w:cs="Times New Roman"/>
          <w:color w:val="1D1D1B"/>
          <w:sz w:val="28"/>
          <w:szCs w:val="28"/>
          <w:lang w:eastAsia="ru-RU"/>
        </w:rPr>
        <w:lastRenderedPageBreak/>
        <w:t>оно будет называть</w:t>
      </w:r>
      <w:r>
        <w:rPr>
          <w:rFonts w:ascii="Times New Roman" w:eastAsia="Times New Roman" w:hAnsi="Times New Roman" w:cs="Times New Roman"/>
          <w:color w:val="1D1D1B"/>
          <w:sz w:val="28"/>
          <w:szCs w:val="28"/>
          <w:lang w:eastAsia="ru-RU"/>
        </w:rPr>
        <w:t xml:space="preserve">ся </w:t>
      </w:r>
      <w:r w:rsidRPr="0076068A">
        <w:rPr>
          <w:rFonts w:ascii="Times New Roman" w:eastAsia="Times New Roman" w:hAnsi="Times New Roman" w:cs="Times New Roman"/>
          <w:bCs/>
          <w:i/>
          <w:color w:val="1D1D1B"/>
          <w:sz w:val="28"/>
          <w:szCs w:val="28"/>
          <w:lang w:eastAsia="ru-RU"/>
        </w:rPr>
        <w:t>пустым</w:t>
      </w:r>
      <w:r w:rsidRPr="0076068A">
        <w:rPr>
          <w:rFonts w:ascii="Times New Roman" w:eastAsia="Times New Roman" w:hAnsi="Times New Roman" w:cs="Times New Roman"/>
          <w:color w:val="1D1D1B"/>
          <w:sz w:val="28"/>
          <w:szCs w:val="28"/>
          <w:lang w:eastAsia="ru-RU"/>
        </w:rPr>
        <w:t>. Если множ</w:t>
      </w:r>
      <w:r w:rsidRPr="0076068A">
        <w:rPr>
          <w:rFonts w:ascii="Times New Roman" w:eastAsia="Times New Roman" w:hAnsi="Times New Roman" w:cs="Times New Roman"/>
          <w:color w:val="1D1D1B"/>
          <w:sz w:val="28"/>
          <w:szCs w:val="28"/>
          <w:lang w:eastAsia="ru-RU"/>
        </w:rPr>
        <w:t>е</w:t>
      </w:r>
      <w:r w:rsidRPr="0076068A">
        <w:rPr>
          <w:rFonts w:ascii="Times New Roman" w:eastAsia="Times New Roman" w:hAnsi="Times New Roman" w:cs="Times New Roman"/>
          <w:color w:val="1D1D1B"/>
          <w:sz w:val="28"/>
          <w:szCs w:val="28"/>
          <w:lang w:eastAsia="ru-RU"/>
        </w:rPr>
        <w:t>ства не имеют общих элементов, то их пересе</w:t>
      </w:r>
      <w:r>
        <w:rPr>
          <w:rFonts w:ascii="Times New Roman" w:eastAsia="Times New Roman" w:hAnsi="Times New Roman" w:cs="Times New Roman"/>
          <w:color w:val="1D1D1B"/>
          <w:sz w:val="28"/>
          <w:szCs w:val="28"/>
          <w:lang w:eastAsia="ru-RU"/>
        </w:rPr>
        <w:t xml:space="preserve">чение – </w:t>
      </w:r>
      <w:r w:rsidRPr="0076068A">
        <w:rPr>
          <w:rFonts w:ascii="Times New Roman" w:eastAsia="Times New Roman" w:hAnsi="Times New Roman" w:cs="Times New Roman"/>
          <w:color w:val="1D1D1B"/>
          <w:sz w:val="28"/>
          <w:szCs w:val="28"/>
          <w:lang w:eastAsia="ru-RU"/>
        </w:rPr>
        <w:t>пу</w:t>
      </w:r>
      <w:r>
        <w:rPr>
          <w:rFonts w:ascii="Times New Roman" w:eastAsia="Times New Roman" w:hAnsi="Times New Roman" w:cs="Times New Roman"/>
          <w:color w:val="1D1D1B"/>
          <w:sz w:val="28"/>
          <w:szCs w:val="28"/>
          <w:lang w:eastAsia="ru-RU"/>
        </w:rPr>
        <w:t xml:space="preserve">стое </w:t>
      </w:r>
      <w:r w:rsidRPr="0076068A">
        <w:rPr>
          <w:rFonts w:ascii="Times New Roman" w:eastAsia="Times New Roman" w:hAnsi="Times New Roman" w:cs="Times New Roman"/>
          <w:color w:val="1D1D1B"/>
          <w:sz w:val="28"/>
          <w:szCs w:val="28"/>
          <w:lang w:eastAsia="ru-RU"/>
        </w:rPr>
        <w:t>множество:</w:t>
      </w:r>
    </w:p>
    <w:p w:rsidR="0076068A" w:rsidRDefault="0076068A" w:rsidP="0076068A">
      <w:pPr>
        <w:shd w:val="clear" w:color="auto" w:fill="FFFFFF"/>
        <w:rPr>
          <w:rFonts w:ascii="Times New Roman" w:eastAsia="Times New Roman" w:hAnsi="Times New Roman" w:cs="Times New Roman"/>
          <w:color w:val="1D1D1B"/>
          <w:sz w:val="28"/>
          <w:szCs w:val="28"/>
          <w:lang w:eastAsia="ru-RU"/>
        </w:rPr>
      </w:pPr>
      <w:r w:rsidRPr="0076068A">
        <w:rPr>
          <w:rFonts w:ascii="Times New Roman" w:eastAsia="Times New Roman" w:hAnsi="Times New Roman" w:cs="Times New Roman"/>
          <w:noProof/>
          <w:color w:val="1D1D1B"/>
          <w:sz w:val="28"/>
          <w:szCs w:val="28"/>
          <w:lang w:eastAsia="ru-RU"/>
        </w:rPr>
        <w:drawing>
          <wp:anchor distT="0" distB="0" distL="114300" distR="114300" simplePos="0" relativeHeight="251765760" behindDoc="1" locked="0" layoutInCell="1" allowOverlap="1" wp14:anchorId="78E07CC5" wp14:editId="571F9AE9">
            <wp:simplePos x="0" y="0"/>
            <wp:positionH relativeFrom="column">
              <wp:posOffset>4035425</wp:posOffset>
            </wp:positionH>
            <wp:positionV relativeFrom="paragraph">
              <wp:posOffset>171450</wp:posOffset>
            </wp:positionV>
            <wp:extent cx="1847850" cy="1485900"/>
            <wp:effectExtent l="0" t="0" r="0" b="0"/>
            <wp:wrapTight wrapText="bothSides">
              <wp:wrapPolygon edited="0">
                <wp:start x="0" y="0"/>
                <wp:lineTo x="0" y="21323"/>
                <wp:lineTo x="21377" y="21323"/>
                <wp:lineTo x="21377" y="0"/>
                <wp:lineTo x="0" y="0"/>
              </wp:wrapPolygon>
            </wp:wrapTight>
            <wp:docPr id="13367" name="Рисунок 13367" descr="https://resh.edu.ru/uploads/lesson_extract/6061/20190202120246/OEBPS/objects/c_info_10_10_1/54159062-ac6f-4d23-a381-9757fac82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esh.edu.ru/uploads/lesson_extract/6061/20190202120246/OEBPS/objects/c_info_10_10_1/54159062-ac6f-4d23-a381-9757fac82397.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4785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068A">
        <w:rPr>
          <w:rFonts w:ascii="Times New Roman" w:eastAsia="Times New Roman" w:hAnsi="Times New Roman" w:cs="Times New Roman"/>
          <w:color w:val="1D1D1B"/>
          <w:sz w:val="28"/>
          <w:szCs w:val="28"/>
          <w:lang w:eastAsia="ru-RU"/>
        </w:rPr>
        <w:t>- Поднимите множества</w:t>
      </w:r>
      <w:proofErr w:type="gramStart"/>
      <w:r w:rsidRPr="0076068A">
        <w:rPr>
          <w:rFonts w:ascii="Times New Roman" w:eastAsia="Times New Roman" w:hAnsi="Times New Roman" w:cs="Times New Roman"/>
          <w:color w:val="1D1D1B"/>
          <w:sz w:val="28"/>
          <w:szCs w:val="28"/>
          <w:lang w:eastAsia="ru-RU"/>
        </w:rPr>
        <w:t xml:space="preserve"> А</w:t>
      </w:r>
      <w:proofErr w:type="gramEnd"/>
      <w:r w:rsidRPr="0076068A">
        <w:rPr>
          <w:rFonts w:ascii="Times New Roman" w:eastAsia="Times New Roman" w:hAnsi="Times New Roman" w:cs="Times New Roman"/>
          <w:color w:val="1D1D1B"/>
          <w:sz w:val="28"/>
          <w:szCs w:val="28"/>
          <w:lang w:eastAsia="ru-RU"/>
        </w:rPr>
        <w:t xml:space="preserve"> и В. Объединим их и определим, какие чи</w:t>
      </w:r>
      <w:r w:rsidRPr="0076068A">
        <w:rPr>
          <w:rFonts w:ascii="Times New Roman" w:eastAsia="Times New Roman" w:hAnsi="Times New Roman" w:cs="Times New Roman"/>
          <w:color w:val="1D1D1B"/>
          <w:sz w:val="28"/>
          <w:szCs w:val="28"/>
          <w:lang w:eastAsia="ru-RU"/>
        </w:rPr>
        <w:t>с</w:t>
      </w:r>
      <w:r w:rsidRPr="0076068A">
        <w:rPr>
          <w:rFonts w:ascii="Times New Roman" w:eastAsia="Times New Roman" w:hAnsi="Times New Roman" w:cs="Times New Roman"/>
          <w:color w:val="1D1D1B"/>
          <w:sz w:val="28"/>
          <w:szCs w:val="28"/>
          <w:lang w:eastAsia="ru-RU"/>
        </w:rPr>
        <w:t>ла будут являться их объединением.</w:t>
      </w:r>
    </w:p>
    <w:p w:rsidR="0076068A" w:rsidRPr="0076068A" w:rsidRDefault="0076068A" w:rsidP="0076068A">
      <w:pPr>
        <w:shd w:val="clear" w:color="auto" w:fill="FFFFFF"/>
        <w:rPr>
          <w:rFonts w:ascii="Times New Roman" w:eastAsia="Times New Roman" w:hAnsi="Times New Roman" w:cs="Times New Roman"/>
          <w:color w:val="1D1D1B"/>
          <w:sz w:val="28"/>
          <w:szCs w:val="28"/>
          <w:lang w:eastAsia="ru-RU"/>
        </w:rPr>
      </w:pPr>
      <w:r w:rsidRPr="0076068A">
        <w:rPr>
          <w:rFonts w:ascii="Times New Roman" w:eastAsia="Times New Roman" w:hAnsi="Times New Roman" w:cs="Times New Roman"/>
          <w:color w:val="1D1D1B"/>
          <w:sz w:val="28"/>
          <w:szCs w:val="28"/>
          <w:lang w:eastAsia="ru-RU"/>
        </w:rPr>
        <w:t xml:space="preserve">- </w:t>
      </w:r>
      <w:r w:rsidRPr="0076068A">
        <w:rPr>
          <w:rFonts w:ascii="Times New Roman" w:eastAsia="Times New Roman" w:hAnsi="Times New Roman" w:cs="Times New Roman"/>
          <w:i/>
          <w:color w:val="1D1D1B"/>
          <w:sz w:val="28"/>
          <w:szCs w:val="28"/>
          <w:lang w:eastAsia="ru-RU"/>
        </w:rPr>
        <w:t>Объединением</w:t>
      </w:r>
      <w:r w:rsidRPr="0076068A">
        <w:rPr>
          <w:rFonts w:ascii="Times New Roman" w:eastAsia="Times New Roman" w:hAnsi="Times New Roman" w:cs="Times New Roman"/>
          <w:color w:val="1D1D1B"/>
          <w:sz w:val="28"/>
          <w:szCs w:val="28"/>
          <w:lang w:eastAsia="ru-RU"/>
        </w:rPr>
        <w:t xml:space="preserve"> двух множеств называется множество, состоящее из всех элементов этих множеств и не содержащее никаких других эл</w:t>
      </w:r>
      <w:r w:rsidRPr="0076068A">
        <w:rPr>
          <w:rFonts w:ascii="Times New Roman" w:eastAsia="Times New Roman" w:hAnsi="Times New Roman" w:cs="Times New Roman"/>
          <w:color w:val="1D1D1B"/>
          <w:sz w:val="28"/>
          <w:szCs w:val="28"/>
          <w:lang w:eastAsia="ru-RU"/>
        </w:rPr>
        <w:t>е</w:t>
      </w:r>
      <w:r w:rsidRPr="0076068A">
        <w:rPr>
          <w:rFonts w:ascii="Times New Roman" w:eastAsia="Times New Roman" w:hAnsi="Times New Roman" w:cs="Times New Roman"/>
          <w:color w:val="1D1D1B"/>
          <w:sz w:val="28"/>
          <w:szCs w:val="28"/>
          <w:lang w:eastAsia="ru-RU"/>
        </w:rPr>
        <w:t xml:space="preserve">ментов: </w:t>
      </w:r>
    </w:p>
    <w:p w:rsidR="0076068A" w:rsidRPr="0076068A" w:rsidRDefault="0076068A" w:rsidP="0076068A">
      <w:pPr>
        <w:shd w:val="clear" w:color="auto" w:fill="FFFFFF"/>
        <w:ind w:firstLine="567"/>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bCs/>
          <w:i/>
          <w:color w:val="1D1D1B"/>
          <w:sz w:val="28"/>
          <w:szCs w:val="28"/>
          <w:lang w:eastAsia="ru-RU"/>
        </w:rPr>
        <w:t>A={1, 2, 3, 4, 5, 6, 7, 8, 9, 0}</w:t>
      </w:r>
    </w:p>
    <w:p w:rsidR="0076068A" w:rsidRPr="0076068A" w:rsidRDefault="0076068A" w:rsidP="0076068A">
      <w:pPr>
        <w:shd w:val="clear" w:color="auto" w:fill="FFFFFF"/>
        <w:ind w:firstLine="567"/>
        <w:rPr>
          <w:rFonts w:ascii="Times New Roman" w:eastAsia="Times New Roman" w:hAnsi="Times New Roman" w:cs="Times New Roman"/>
          <w:bCs/>
          <w:i/>
          <w:color w:val="1D1D1B"/>
          <w:sz w:val="28"/>
          <w:szCs w:val="28"/>
          <w:lang w:eastAsia="ru-RU"/>
        </w:rPr>
      </w:pPr>
      <w:r w:rsidRPr="0076068A">
        <w:rPr>
          <w:rFonts w:ascii="Times New Roman" w:eastAsia="Times New Roman" w:hAnsi="Times New Roman" w:cs="Times New Roman"/>
          <w:bCs/>
          <w:i/>
          <w:color w:val="1D1D1B"/>
          <w:sz w:val="28"/>
          <w:szCs w:val="28"/>
          <w:lang w:eastAsia="ru-RU"/>
        </w:rPr>
        <w:t>B={1, 2, 3, 4, 5, 6, 7, 8, 9, 10, … 26}</w:t>
      </w:r>
    </w:p>
    <w:p w:rsidR="0076068A" w:rsidRPr="0076068A" w:rsidRDefault="0076068A" w:rsidP="0076068A">
      <w:pPr>
        <w:shd w:val="clear" w:color="auto" w:fill="FFFFFF"/>
        <w:ind w:firstLine="567"/>
        <w:rPr>
          <w:rFonts w:ascii="Times New Roman" w:eastAsia="Times New Roman" w:hAnsi="Times New Roman" w:cs="Times New Roman"/>
          <w:i/>
          <w:color w:val="1D1D1B"/>
          <w:sz w:val="28"/>
          <w:szCs w:val="28"/>
          <w:lang w:eastAsia="ru-RU"/>
        </w:rPr>
      </w:pPr>
      <w:r w:rsidRPr="0076068A">
        <w:rPr>
          <w:rFonts w:ascii="Times New Roman" w:eastAsia="Times New Roman" w:hAnsi="Times New Roman" w:cs="Times New Roman"/>
          <w:i/>
          <w:color w:val="1D1D1B"/>
          <w:sz w:val="28"/>
          <w:szCs w:val="28"/>
          <w:lang w:eastAsia="ru-RU"/>
        </w:rPr>
        <w:t>A</w:t>
      </w:r>
      <w:r w:rsidRPr="0076068A">
        <w:rPr>
          <w:rFonts w:ascii="Cambria Math" w:eastAsia="Times New Roman" w:hAnsi="Cambria Math" w:cs="Cambria Math"/>
          <w:i/>
          <w:color w:val="1D1D1B"/>
          <w:sz w:val="28"/>
          <w:szCs w:val="28"/>
          <w:lang w:eastAsia="ru-RU"/>
        </w:rPr>
        <w:t>⋃</w:t>
      </w:r>
      <w:r w:rsidRPr="0076068A">
        <w:rPr>
          <w:rFonts w:ascii="Times New Roman" w:eastAsia="Times New Roman" w:hAnsi="Times New Roman" w:cs="Times New Roman"/>
          <w:i/>
          <w:color w:val="1D1D1B"/>
          <w:sz w:val="28"/>
          <w:szCs w:val="28"/>
          <w:lang w:eastAsia="ru-RU"/>
        </w:rPr>
        <w:t xml:space="preserve">B={0, </w:t>
      </w:r>
      <w:r w:rsidRPr="0076068A">
        <w:rPr>
          <w:rFonts w:ascii="Times New Roman" w:eastAsia="Times New Roman" w:hAnsi="Times New Roman" w:cs="Times New Roman"/>
          <w:bCs/>
          <w:i/>
          <w:color w:val="1D1D1B"/>
          <w:sz w:val="28"/>
          <w:szCs w:val="28"/>
          <w:lang w:eastAsia="ru-RU"/>
        </w:rPr>
        <w:t>1, 2, 3, 4, 5, 6, 7, 8, 9, 10, … 26</w:t>
      </w:r>
      <w:r w:rsidRPr="0076068A">
        <w:rPr>
          <w:rFonts w:ascii="Times New Roman" w:eastAsia="Times New Roman" w:hAnsi="Times New Roman" w:cs="Times New Roman"/>
          <w:i/>
          <w:color w:val="1D1D1B"/>
          <w:sz w:val="28"/>
          <w:szCs w:val="28"/>
          <w:lang w:eastAsia="ru-RU"/>
        </w:rPr>
        <w:t>}</w:t>
      </w:r>
    </w:p>
    <w:p w:rsidR="0076068A" w:rsidRPr="00E24E90" w:rsidRDefault="0076068A" w:rsidP="0076068A">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i/>
          <w:color w:val="1D1D1B"/>
          <w:sz w:val="28"/>
          <w:szCs w:val="28"/>
          <w:lang w:eastAsia="ru-RU"/>
        </w:rPr>
        <w:t>Задача 1.</w:t>
      </w:r>
      <w:r w:rsidRPr="00E24E90">
        <w:rPr>
          <w:rFonts w:ascii="Times New Roman" w:eastAsia="Times New Roman" w:hAnsi="Times New Roman" w:cs="Times New Roman"/>
          <w:color w:val="1D1D1B"/>
          <w:sz w:val="28"/>
          <w:szCs w:val="28"/>
          <w:lang w:eastAsia="ru-RU"/>
        </w:rPr>
        <w:t xml:space="preserve"> Все мои друзья занимаются каким-нибудь видом спорта. 16 из них увлекаются футболом, а 12 – баскетболом. И только двое увлекаются и тем и другим видом спорта. Угадайте, сколько у меня друзей?</w:t>
      </w:r>
    </w:p>
    <w:p w:rsidR="0076068A" w:rsidRPr="00E24E90" w:rsidRDefault="0076068A" w:rsidP="0076068A">
      <w:pPr>
        <w:shd w:val="clear" w:color="auto" w:fill="FFFFFF"/>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color w:val="1D1D1B"/>
          <w:sz w:val="28"/>
          <w:szCs w:val="28"/>
          <w:lang w:eastAsia="ru-RU"/>
        </w:rPr>
        <w:t xml:space="preserve">- </w:t>
      </w:r>
      <w:r w:rsidRPr="00E24E90">
        <w:rPr>
          <w:rFonts w:ascii="Times New Roman" w:eastAsia="Times New Roman" w:hAnsi="Times New Roman" w:cs="Times New Roman"/>
          <w:i/>
          <w:color w:val="1D1D1B"/>
          <w:sz w:val="28"/>
          <w:szCs w:val="28"/>
          <w:lang w:eastAsia="ru-RU"/>
        </w:rPr>
        <w:t>Одним из первых, кто использовал для решения задач круги, был в</w:t>
      </w:r>
      <w:r w:rsidRPr="00E24E90">
        <w:rPr>
          <w:rFonts w:ascii="Times New Roman" w:eastAsia="Times New Roman" w:hAnsi="Times New Roman" w:cs="Times New Roman"/>
          <w:i/>
          <w:color w:val="1D1D1B"/>
          <w:sz w:val="28"/>
          <w:szCs w:val="28"/>
          <w:lang w:eastAsia="ru-RU"/>
        </w:rPr>
        <w:t>ы</w:t>
      </w:r>
      <w:r w:rsidRPr="00E24E90">
        <w:rPr>
          <w:rFonts w:ascii="Times New Roman" w:eastAsia="Times New Roman" w:hAnsi="Times New Roman" w:cs="Times New Roman"/>
          <w:i/>
          <w:color w:val="1D1D1B"/>
          <w:sz w:val="28"/>
          <w:szCs w:val="28"/>
          <w:lang w:eastAsia="ru-RU"/>
        </w:rPr>
        <w:t>дающийся немецкий математик и философ Готфрид Вильгельм Лейбниц (1646 – 1716). В его черновых набросках были обнаружены рисунки с круг</w:t>
      </w:r>
      <w:r w:rsidRPr="00E24E90">
        <w:rPr>
          <w:rFonts w:ascii="Times New Roman" w:eastAsia="Times New Roman" w:hAnsi="Times New Roman" w:cs="Times New Roman"/>
          <w:i/>
          <w:color w:val="1D1D1B"/>
          <w:sz w:val="28"/>
          <w:szCs w:val="28"/>
          <w:lang w:eastAsia="ru-RU"/>
        </w:rPr>
        <w:t>а</w:t>
      </w:r>
      <w:r w:rsidRPr="00E24E90">
        <w:rPr>
          <w:rFonts w:ascii="Times New Roman" w:eastAsia="Times New Roman" w:hAnsi="Times New Roman" w:cs="Times New Roman"/>
          <w:i/>
          <w:color w:val="1D1D1B"/>
          <w:sz w:val="28"/>
          <w:szCs w:val="28"/>
          <w:lang w:eastAsia="ru-RU"/>
        </w:rPr>
        <w:t>ми. Затем этот метод основательно развил швейцарский математик Ле</w:t>
      </w:r>
      <w:r w:rsidRPr="00E24E90">
        <w:rPr>
          <w:rFonts w:ascii="Times New Roman" w:eastAsia="Times New Roman" w:hAnsi="Times New Roman" w:cs="Times New Roman"/>
          <w:i/>
          <w:color w:val="1D1D1B"/>
          <w:sz w:val="28"/>
          <w:szCs w:val="28"/>
          <w:lang w:eastAsia="ru-RU"/>
        </w:rPr>
        <w:t>о</w:t>
      </w:r>
      <w:r w:rsidRPr="00E24E90">
        <w:rPr>
          <w:rFonts w:ascii="Times New Roman" w:eastAsia="Times New Roman" w:hAnsi="Times New Roman" w:cs="Times New Roman"/>
          <w:i/>
          <w:color w:val="1D1D1B"/>
          <w:sz w:val="28"/>
          <w:szCs w:val="28"/>
          <w:lang w:eastAsia="ru-RU"/>
        </w:rPr>
        <w:t>нард Эйлер (1707 – 1783). Но наибольшего расцвета графические методы достигли в сочинениях английского логика Джона Венна (1843 – 1923). В честь Венна их называют также кругами (или диаграммами) Эйлера – Ве</w:t>
      </w:r>
      <w:r w:rsidRPr="00E24E90">
        <w:rPr>
          <w:rFonts w:ascii="Times New Roman" w:eastAsia="Times New Roman" w:hAnsi="Times New Roman" w:cs="Times New Roman"/>
          <w:i/>
          <w:color w:val="1D1D1B"/>
          <w:sz w:val="28"/>
          <w:szCs w:val="28"/>
          <w:lang w:eastAsia="ru-RU"/>
        </w:rPr>
        <w:t>н</w:t>
      </w:r>
      <w:r w:rsidRPr="00E24E90">
        <w:rPr>
          <w:rFonts w:ascii="Times New Roman" w:eastAsia="Times New Roman" w:hAnsi="Times New Roman" w:cs="Times New Roman"/>
          <w:i/>
          <w:color w:val="1D1D1B"/>
          <w:sz w:val="28"/>
          <w:szCs w:val="28"/>
          <w:lang w:eastAsia="ru-RU"/>
        </w:rPr>
        <w:t>на.</w:t>
      </w:r>
    </w:p>
    <w:p w:rsidR="0076068A" w:rsidRPr="00E24E90" w:rsidRDefault="0076068A" w:rsidP="0076068A">
      <w:pPr>
        <w:shd w:val="clear" w:color="auto" w:fill="FFFFFF"/>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color w:val="1D1D1B"/>
          <w:sz w:val="28"/>
          <w:szCs w:val="28"/>
          <w:lang w:eastAsia="ru-RU"/>
        </w:rPr>
        <w:t>- Поднимите карточки на которых записана буква Ф (футболисты) и карточки с буквой</w:t>
      </w:r>
      <w:proofErr w:type="gramStart"/>
      <w:r w:rsidRPr="00E24E90">
        <w:rPr>
          <w:rFonts w:ascii="Times New Roman" w:eastAsia="Times New Roman" w:hAnsi="Times New Roman" w:cs="Times New Roman"/>
          <w:color w:val="1D1D1B"/>
          <w:sz w:val="28"/>
          <w:szCs w:val="28"/>
          <w:lang w:eastAsia="ru-RU"/>
        </w:rPr>
        <w:t xml:space="preserve"> Б</w:t>
      </w:r>
      <w:proofErr w:type="gramEnd"/>
      <w:r w:rsidRPr="00E24E90">
        <w:rPr>
          <w:rFonts w:ascii="Times New Roman" w:eastAsia="Times New Roman" w:hAnsi="Times New Roman" w:cs="Times New Roman"/>
          <w:color w:val="1D1D1B"/>
          <w:sz w:val="28"/>
          <w:szCs w:val="28"/>
          <w:lang w:eastAsia="ru-RU"/>
        </w:rPr>
        <w:t xml:space="preserve"> (баскетболисты). Изобразим на доске эти два множества. В одном я буду фиксировать друзей, которые увлекаются футболом, а в др</w:t>
      </w:r>
      <w:r w:rsidRPr="00E24E90">
        <w:rPr>
          <w:rFonts w:ascii="Times New Roman" w:eastAsia="Times New Roman" w:hAnsi="Times New Roman" w:cs="Times New Roman"/>
          <w:color w:val="1D1D1B"/>
          <w:sz w:val="28"/>
          <w:szCs w:val="28"/>
          <w:lang w:eastAsia="ru-RU"/>
        </w:rPr>
        <w:t>у</w:t>
      </w:r>
      <w:r w:rsidRPr="00E24E90">
        <w:rPr>
          <w:rFonts w:ascii="Times New Roman" w:eastAsia="Times New Roman" w:hAnsi="Times New Roman" w:cs="Times New Roman"/>
          <w:color w:val="1D1D1B"/>
          <w:sz w:val="28"/>
          <w:szCs w:val="28"/>
          <w:lang w:eastAsia="ru-RU"/>
        </w:rPr>
        <w:t>гом – баскетболом. Поскольку некоторые из моих друзей увлекаются и тем и другим видом спорта, то круги нарисую так, чтобы у них была общая часть (пересечение). Оставьте только карточки с буквами ФБ. Их осталось 2. Зн</w:t>
      </w:r>
      <w:r w:rsidRPr="00E24E90">
        <w:rPr>
          <w:rFonts w:ascii="Times New Roman" w:eastAsia="Times New Roman" w:hAnsi="Times New Roman" w:cs="Times New Roman"/>
          <w:color w:val="1D1D1B"/>
          <w:sz w:val="28"/>
          <w:szCs w:val="28"/>
          <w:lang w:eastAsia="ru-RU"/>
        </w:rPr>
        <w:t>а</w:t>
      </w:r>
      <w:r w:rsidRPr="00E24E90">
        <w:rPr>
          <w:rFonts w:ascii="Times New Roman" w:eastAsia="Times New Roman" w:hAnsi="Times New Roman" w:cs="Times New Roman"/>
          <w:color w:val="1D1D1B"/>
          <w:sz w:val="28"/>
          <w:szCs w:val="28"/>
          <w:lang w:eastAsia="ru-RU"/>
        </w:rPr>
        <w:t>чит</w:t>
      </w:r>
      <w:r w:rsidR="003B4CC0" w:rsidRPr="00E24E90">
        <w:rPr>
          <w:rFonts w:ascii="Times New Roman" w:eastAsia="Times New Roman" w:hAnsi="Times New Roman" w:cs="Times New Roman"/>
          <w:color w:val="1D1D1B"/>
          <w:sz w:val="28"/>
          <w:szCs w:val="28"/>
          <w:lang w:eastAsia="ru-RU"/>
        </w:rPr>
        <w:t>,</w:t>
      </w:r>
      <w:r w:rsidRPr="00E24E90">
        <w:rPr>
          <w:rFonts w:ascii="Times New Roman" w:eastAsia="Times New Roman" w:hAnsi="Times New Roman" w:cs="Times New Roman"/>
          <w:color w:val="1D1D1B"/>
          <w:sz w:val="28"/>
          <w:szCs w:val="28"/>
          <w:lang w:eastAsia="ru-RU"/>
        </w:rPr>
        <w:t xml:space="preserve"> в этой общей части ставим цифру 2. Сколько футболистов опустили ка</w:t>
      </w:r>
      <w:r w:rsidRPr="00E24E90">
        <w:rPr>
          <w:rFonts w:ascii="Times New Roman" w:eastAsia="Times New Roman" w:hAnsi="Times New Roman" w:cs="Times New Roman"/>
          <w:color w:val="1D1D1B"/>
          <w:sz w:val="28"/>
          <w:szCs w:val="28"/>
          <w:lang w:eastAsia="ru-RU"/>
        </w:rPr>
        <w:t>р</w:t>
      </w:r>
      <w:r w:rsidRPr="00E24E90">
        <w:rPr>
          <w:rFonts w:ascii="Times New Roman" w:eastAsia="Times New Roman" w:hAnsi="Times New Roman" w:cs="Times New Roman"/>
          <w:color w:val="1D1D1B"/>
          <w:sz w:val="28"/>
          <w:szCs w:val="28"/>
          <w:lang w:eastAsia="ru-RU"/>
        </w:rPr>
        <w:t>точки, то есть в оставшейся части «футболистов» круга ставим цифру 14 (16 − 2= 14). Аналогично, в свободной части «баскетболистов» круга ставим цифру10 (12 − 2 = 10). А теперь рисунок сам подсказывает, что всего у меня 14 + 2 + 10 = 26 друзей.</w:t>
      </w:r>
    </w:p>
    <w:p w:rsidR="0076068A" w:rsidRPr="00E24E90" w:rsidRDefault="0076068A" w:rsidP="003B4CC0">
      <w:pPr>
        <w:shd w:val="clear" w:color="auto" w:fill="FFFFFF"/>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color w:val="1D1D1B"/>
          <w:sz w:val="28"/>
          <w:szCs w:val="28"/>
          <w:lang w:eastAsia="ru-RU"/>
        </w:rPr>
        <w:t xml:space="preserve">- </w:t>
      </w:r>
      <w:r w:rsidRPr="00E24E90">
        <w:rPr>
          <w:rFonts w:ascii="Times New Roman" w:eastAsia="Times New Roman" w:hAnsi="Times New Roman" w:cs="Times New Roman"/>
          <w:i/>
          <w:color w:val="1D1D1B"/>
          <w:sz w:val="28"/>
          <w:szCs w:val="28"/>
          <w:lang w:eastAsia="ru-RU"/>
        </w:rPr>
        <w:t>Алгоритм решения задач с помощью кругов Эйлера:</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Внимательно изучаем и кратко записываем условие задачи.</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Определяем количество множеств и обозначаем их.</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Выполняем рисунок. Строим пересечение множеств.</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Записываем исходные данные в круги.</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Выбираем условие, в котором содержится больше свойств.</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Записываем недостающие данные в круги Эйлера (рассуждая и ан</w:t>
      </w:r>
      <w:r w:rsidRPr="00E24E90">
        <w:rPr>
          <w:rFonts w:ascii="Times New Roman" w:eastAsia="Times New Roman" w:hAnsi="Times New Roman" w:cs="Times New Roman"/>
          <w:i/>
          <w:color w:val="1D1D1B"/>
          <w:sz w:val="28"/>
          <w:szCs w:val="28"/>
          <w:lang w:eastAsia="ru-RU"/>
        </w:rPr>
        <w:t>а</w:t>
      </w:r>
      <w:r w:rsidRPr="00E24E90">
        <w:rPr>
          <w:rFonts w:ascii="Times New Roman" w:eastAsia="Times New Roman" w:hAnsi="Times New Roman" w:cs="Times New Roman"/>
          <w:i/>
          <w:color w:val="1D1D1B"/>
          <w:sz w:val="28"/>
          <w:szCs w:val="28"/>
          <w:lang w:eastAsia="ru-RU"/>
        </w:rPr>
        <w:t>лизируя)</w:t>
      </w:r>
    </w:p>
    <w:p w:rsidR="0076068A" w:rsidRPr="00E24E90" w:rsidRDefault="0076068A" w:rsidP="00C0338C">
      <w:pPr>
        <w:numPr>
          <w:ilvl w:val="0"/>
          <w:numId w:val="15"/>
        </w:numPr>
        <w:shd w:val="clear" w:color="auto" w:fill="FFFFFF"/>
        <w:ind w:left="851"/>
        <w:rPr>
          <w:rFonts w:ascii="Times New Roman" w:eastAsia="Times New Roman" w:hAnsi="Times New Roman" w:cs="Times New Roman"/>
          <w:i/>
          <w:color w:val="1D1D1B"/>
          <w:sz w:val="28"/>
          <w:szCs w:val="28"/>
          <w:lang w:eastAsia="ru-RU"/>
        </w:rPr>
      </w:pPr>
      <w:r w:rsidRPr="00E24E90">
        <w:rPr>
          <w:rFonts w:ascii="Times New Roman" w:eastAsia="Times New Roman" w:hAnsi="Times New Roman" w:cs="Times New Roman"/>
          <w:i/>
          <w:color w:val="1D1D1B"/>
          <w:sz w:val="28"/>
          <w:szCs w:val="28"/>
          <w:lang w:eastAsia="ru-RU"/>
        </w:rPr>
        <w:t>Проверяем решение задачи и записываем ответ.</w:t>
      </w:r>
    </w:p>
    <w:p w:rsidR="0076068A" w:rsidRPr="00E24E90" w:rsidRDefault="0076068A" w:rsidP="0076068A">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color w:val="1D1D1B"/>
          <w:sz w:val="28"/>
          <w:szCs w:val="28"/>
          <w:lang w:eastAsia="ru-RU"/>
        </w:rPr>
        <w:t xml:space="preserve">Используя алгоритм решения задач с помощью кругов Эйлера, решите самостоятельно задачу. </w:t>
      </w:r>
    </w:p>
    <w:p w:rsidR="0076068A" w:rsidRPr="00E24E90" w:rsidRDefault="0076068A" w:rsidP="0076068A">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color w:val="1D1D1B"/>
          <w:sz w:val="28"/>
          <w:szCs w:val="28"/>
          <w:lang w:eastAsia="ru-RU"/>
        </w:rPr>
        <w:lastRenderedPageBreak/>
        <w:t xml:space="preserve">1 уровень: «20 человек знают английский и 10 </w:t>
      </w:r>
      <w:r w:rsidR="003B4CC0" w:rsidRPr="00E24E90">
        <w:rPr>
          <w:rFonts w:ascii="Times New Roman" w:eastAsia="Times New Roman" w:hAnsi="Times New Roman" w:cs="Times New Roman"/>
          <w:color w:val="1D1D1B"/>
          <w:sz w:val="28"/>
          <w:szCs w:val="28"/>
          <w:lang w:eastAsia="ru-RU"/>
        </w:rPr>
        <w:t>–</w:t>
      </w:r>
      <w:r w:rsidRPr="00E24E90">
        <w:rPr>
          <w:rFonts w:ascii="Times New Roman" w:eastAsia="Times New Roman" w:hAnsi="Times New Roman" w:cs="Times New Roman"/>
          <w:color w:val="1D1D1B"/>
          <w:sz w:val="28"/>
          <w:szCs w:val="28"/>
          <w:lang w:eastAsia="ru-RU"/>
        </w:rPr>
        <w:t xml:space="preserve"> немецкий, из них 5 зн</w:t>
      </w:r>
      <w:r w:rsidRPr="00E24E90">
        <w:rPr>
          <w:rFonts w:ascii="Times New Roman" w:eastAsia="Times New Roman" w:hAnsi="Times New Roman" w:cs="Times New Roman"/>
          <w:color w:val="1D1D1B"/>
          <w:sz w:val="28"/>
          <w:szCs w:val="28"/>
          <w:lang w:eastAsia="ru-RU"/>
        </w:rPr>
        <w:t>а</w:t>
      </w:r>
      <w:r w:rsidRPr="00E24E90">
        <w:rPr>
          <w:rFonts w:ascii="Times New Roman" w:eastAsia="Times New Roman" w:hAnsi="Times New Roman" w:cs="Times New Roman"/>
          <w:color w:val="1D1D1B"/>
          <w:sz w:val="28"/>
          <w:szCs w:val="28"/>
          <w:lang w:eastAsia="ru-RU"/>
        </w:rPr>
        <w:t>ют и английский, и немецкий. Сколько человек всего?» (ответ: 25).</w:t>
      </w:r>
    </w:p>
    <w:p w:rsidR="0076068A" w:rsidRPr="00E24E90" w:rsidRDefault="0076068A" w:rsidP="0076068A">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color w:val="1D1D1B"/>
          <w:sz w:val="28"/>
          <w:szCs w:val="28"/>
          <w:lang w:eastAsia="ru-RU"/>
        </w:rPr>
        <w:t xml:space="preserve">2 уровень: </w:t>
      </w:r>
      <w:proofErr w:type="gramStart"/>
      <w:r w:rsidRPr="00E24E90">
        <w:rPr>
          <w:rFonts w:ascii="Times New Roman" w:eastAsia="Times New Roman" w:hAnsi="Times New Roman" w:cs="Times New Roman"/>
          <w:color w:val="1D1D1B"/>
          <w:sz w:val="28"/>
          <w:szCs w:val="28"/>
          <w:lang w:eastAsia="ru-RU"/>
        </w:rPr>
        <w:t>«В классе 35 учеников, 12 – занимаются в математическом кружке, 9 – в биологическом, а 16 ребят не посещают эти кружки.</w:t>
      </w:r>
      <w:proofErr w:type="gramEnd"/>
      <w:r w:rsidRPr="00E24E90">
        <w:rPr>
          <w:rFonts w:ascii="Times New Roman" w:eastAsia="Times New Roman" w:hAnsi="Times New Roman" w:cs="Times New Roman"/>
          <w:color w:val="1D1D1B"/>
          <w:sz w:val="28"/>
          <w:szCs w:val="28"/>
          <w:lang w:eastAsia="ru-RU"/>
        </w:rPr>
        <w:t xml:space="preserve"> Сколько биологов увлекается математикой?» (ответ: 2).</w:t>
      </w:r>
    </w:p>
    <w:p w:rsidR="003B4CC0" w:rsidRPr="00E24E90" w:rsidRDefault="0076068A" w:rsidP="0076068A">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color w:val="1D1D1B"/>
          <w:sz w:val="28"/>
          <w:szCs w:val="28"/>
          <w:lang w:eastAsia="ru-RU"/>
        </w:rPr>
        <w:t>Очень многие учителя используют в своей работе инструменты и серв</w:t>
      </w:r>
      <w:r w:rsidRPr="00E24E90">
        <w:rPr>
          <w:rFonts w:ascii="Times New Roman" w:eastAsia="Times New Roman" w:hAnsi="Times New Roman" w:cs="Times New Roman"/>
          <w:color w:val="1D1D1B"/>
          <w:sz w:val="28"/>
          <w:szCs w:val="28"/>
          <w:lang w:eastAsia="ru-RU"/>
        </w:rPr>
        <w:t>и</w:t>
      </w:r>
      <w:r w:rsidRPr="00E24E90">
        <w:rPr>
          <w:rFonts w:ascii="Times New Roman" w:eastAsia="Times New Roman" w:hAnsi="Times New Roman" w:cs="Times New Roman"/>
          <w:color w:val="1D1D1B"/>
          <w:sz w:val="28"/>
          <w:szCs w:val="28"/>
          <w:lang w:eastAsia="ru-RU"/>
        </w:rPr>
        <w:t>сы Google. И я тоже не исключение. Пройдите тест, созд</w:t>
      </w:r>
      <w:r w:rsidR="003B4CC0" w:rsidRPr="00E24E90">
        <w:rPr>
          <w:rFonts w:ascii="Times New Roman" w:eastAsia="Times New Roman" w:hAnsi="Times New Roman" w:cs="Times New Roman"/>
          <w:color w:val="1D1D1B"/>
          <w:sz w:val="28"/>
          <w:szCs w:val="28"/>
          <w:lang w:eastAsia="ru-RU"/>
        </w:rPr>
        <w:t xml:space="preserve">анный в Google Форме по ссылке: </w:t>
      </w:r>
    </w:p>
    <w:p w:rsidR="0076068A" w:rsidRPr="00E24E90" w:rsidRDefault="00F67BA4" w:rsidP="003B4CC0">
      <w:pPr>
        <w:shd w:val="clear" w:color="auto" w:fill="FFFFFF"/>
        <w:rPr>
          <w:rFonts w:ascii="Times New Roman" w:eastAsia="Times New Roman" w:hAnsi="Times New Roman" w:cs="Times New Roman"/>
          <w:sz w:val="28"/>
          <w:szCs w:val="28"/>
          <w:lang w:eastAsia="ru-RU"/>
        </w:rPr>
      </w:pPr>
      <w:hyperlink r:id="rId63" w:history="1">
        <w:r w:rsidR="0076068A" w:rsidRPr="00E24E90">
          <w:rPr>
            <w:rFonts w:ascii="Times New Roman" w:eastAsia="Times New Roman" w:hAnsi="Times New Roman" w:cs="Times New Roman"/>
            <w:color w:val="0000FF"/>
            <w:sz w:val="28"/>
            <w:szCs w:val="28"/>
            <w:u w:val="single"/>
            <w:lang w:eastAsia="ru-RU"/>
          </w:rPr>
          <w:t>https://docs.google.com/forms/d/e/1FAIpQLSeG8KUFky-hDvTss4Hxxp72DjPS6VfgQuzNINT_BaaChQJVCg/viewform</w:t>
        </w:r>
      </w:hyperlink>
    </w:p>
    <w:p w:rsidR="0076068A" w:rsidRPr="00E24E90" w:rsidRDefault="003B4CC0" w:rsidP="0076068A">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color w:val="1D1D1B"/>
          <w:sz w:val="28"/>
          <w:szCs w:val="28"/>
          <w:lang w:eastAsia="ru-RU"/>
        </w:rPr>
        <w:t xml:space="preserve">Диаграммы Эйлера – это </w:t>
      </w:r>
      <w:r w:rsidR="0076068A" w:rsidRPr="00E24E90">
        <w:rPr>
          <w:rFonts w:ascii="Times New Roman" w:eastAsia="Times New Roman" w:hAnsi="Times New Roman" w:cs="Times New Roman"/>
          <w:color w:val="1D1D1B"/>
          <w:sz w:val="28"/>
          <w:szCs w:val="28"/>
          <w:lang w:eastAsia="ru-RU"/>
        </w:rPr>
        <w:t>общее название целого ряда способов графич</w:t>
      </w:r>
      <w:r w:rsidR="0076068A" w:rsidRPr="00E24E90">
        <w:rPr>
          <w:rFonts w:ascii="Times New Roman" w:eastAsia="Times New Roman" w:hAnsi="Times New Roman" w:cs="Times New Roman"/>
          <w:color w:val="1D1D1B"/>
          <w:sz w:val="28"/>
          <w:szCs w:val="28"/>
          <w:lang w:eastAsia="ru-RU"/>
        </w:rPr>
        <w:t>е</w:t>
      </w:r>
      <w:r w:rsidR="0076068A" w:rsidRPr="00E24E90">
        <w:rPr>
          <w:rFonts w:ascii="Times New Roman" w:eastAsia="Times New Roman" w:hAnsi="Times New Roman" w:cs="Times New Roman"/>
          <w:color w:val="1D1D1B"/>
          <w:sz w:val="28"/>
          <w:szCs w:val="28"/>
          <w:lang w:eastAsia="ru-RU"/>
        </w:rPr>
        <w:t>ской иллюстрации, широко используемых в различных областях математики: теория множеств, теория вероятностей, логика, статистика, компьютерные науки, и др. Применение кругов Эйлера позволяет даже пятикласснику легко решать задачи, которые обычным путем решаются только в старших классах.</w:t>
      </w:r>
    </w:p>
    <w:p w:rsidR="003B4CC0" w:rsidRPr="00E24E90" w:rsidRDefault="0076068A" w:rsidP="003B4CC0">
      <w:pPr>
        <w:shd w:val="clear" w:color="auto" w:fill="FFFFFF"/>
        <w:ind w:firstLine="567"/>
        <w:rPr>
          <w:rFonts w:ascii="Times New Roman" w:eastAsia="Times New Roman" w:hAnsi="Times New Roman" w:cs="Times New Roman"/>
          <w:color w:val="1D1D1B"/>
          <w:sz w:val="28"/>
          <w:szCs w:val="28"/>
          <w:lang w:eastAsia="ru-RU"/>
        </w:rPr>
      </w:pPr>
      <w:r w:rsidRPr="00E24E90">
        <w:rPr>
          <w:rFonts w:ascii="Times New Roman" w:eastAsia="Times New Roman" w:hAnsi="Times New Roman" w:cs="Times New Roman"/>
          <w:i/>
          <w:color w:val="1D1D1B"/>
          <w:sz w:val="28"/>
          <w:szCs w:val="28"/>
          <w:lang w:eastAsia="ru-RU"/>
        </w:rPr>
        <w:t>Рефлексия: Две звезды и одно пожелание.</w:t>
      </w:r>
      <w:r w:rsidRPr="00E24E90">
        <w:rPr>
          <w:rFonts w:ascii="Times New Roman" w:eastAsia="Times New Roman" w:hAnsi="Times New Roman" w:cs="Times New Roman"/>
          <w:color w:val="1D1D1B"/>
          <w:sz w:val="28"/>
          <w:szCs w:val="28"/>
          <w:lang w:eastAsia="ru-RU"/>
        </w:rPr>
        <w:t xml:space="preserve"> Уважаемые участники мастер-класса, предлагаю вам определить два положительных момента в предл</w:t>
      </w:r>
      <w:r w:rsidRPr="00E24E90">
        <w:rPr>
          <w:rFonts w:ascii="Times New Roman" w:eastAsia="Times New Roman" w:hAnsi="Times New Roman" w:cs="Times New Roman"/>
          <w:color w:val="1D1D1B"/>
          <w:sz w:val="28"/>
          <w:szCs w:val="28"/>
          <w:lang w:eastAsia="ru-RU"/>
        </w:rPr>
        <w:t>о</w:t>
      </w:r>
      <w:r w:rsidRPr="00E24E90">
        <w:rPr>
          <w:rFonts w:ascii="Times New Roman" w:eastAsia="Times New Roman" w:hAnsi="Times New Roman" w:cs="Times New Roman"/>
          <w:color w:val="1D1D1B"/>
          <w:sz w:val="28"/>
          <w:szCs w:val="28"/>
          <w:lang w:eastAsia="ru-RU"/>
        </w:rPr>
        <w:t>женном мастер-классе и отметить звездочкой («две звезды»), и один момент, который, по вашему мнению, заслуживает доработки (</w:t>
      </w:r>
      <w:r w:rsidR="003B4CC0" w:rsidRPr="00E24E90">
        <w:rPr>
          <w:rFonts w:ascii="Times New Roman" w:eastAsia="Times New Roman" w:hAnsi="Times New Roman" w:cs="Times New Roman"/>
          <w:color w:val="1D1D1B"/>
          <w:sz w:val="28"/>
          <w:szCs w:val="28"/>
          <w:lang w:eastAsia="ru-RU"/>
        </w:rPr>
        <w:t xml:space="preserve">«желание»). Пройдите по ссылке: </w:t>
      </w:r>
    </w:p>
    <w:p w:rsidR="0076068A" w:rsidRPr="00E24E90" w:rsidRDefault="00F67BA4" w:rsidP="003B4CC0">
      <w:pPr>
        <w:shd w:val="clear" w:color="auto" w:fill="FFFFFF"/>
        <w:rPr>
          <w:rFonts w:ascii="Times New Roman" w:eastAsia="Times New Roman" w:hAnsi="Times New Roman" w:cs="Times New Roman"/>
          <w:color w:val="1D1D1B"/>
          <w:sz w:val="28"/>
          <w:szCs w:val="28"/>
          <w:lang w:eastAsia="ru-RU"/>
        </w:rPr>
      </w:pPr>
      <w:hyperlink r:id="rId64" w:history="1">
        <w:r w:rsidR="0076068A" w:rsidRPr="00E24E90">
          <w:rPr>
            <w:rFonts w:ascii="Times New Roman" w:eastAsia="Times New Roman" w:hAnsi="Times New Roman" w:cs="Times New Roman"/>
            <w:color w:val="0000FF"/>
            <w:sz w:val="28"/>
            <w:szCs w:val="28"/>
            <w:u w:val="single"/>
            <w:lang w:eastAsia="ru-RU"/>
          </w:rPr>
          <w:t>https://docs.google.com/forms/d/e/1FAIpQLSfkCnvmRZ7Dzi8CzzKnB9QsJi5e5sknF9fEepFZ199YePwlsw/viewform</w:t>
        </w:r>
      </w:hyperlink>
    </w:p>
    <w:p w:rsidR="00EC7417" w:rsidRPr="00E24E90" w:rsidRDefault="00EC7417" w:rsidP="00EC7417">
      <w:pPr>
        <w:rPr>
          <w:rFonts w:ascii="Times New Roman" w:eastAsia="SimSun" w:hAnsi="Times New Roman" w:cs="Times New Roman"/>
          <w:color w:val="000000"/>
          <w:sz w:val="16"/>
          <w:szCs w:val="16"/>
          <w:lang w:eastAsia="zh-CN"/>
        </w:rPr>
      </w:pPr>
    </w:p>
    <w:p w:rsidR="007D17E0" w:rsidRDefault="007D17E0" w:rsidP="00E24E90">
      <w:pPr>
        <w:ind w:firstLine="0"/>
        <w:jc w:val="center"/>
        <w:rPr>
          <w:rFonts w:ascii="Times New Roman" w:eastAsia="Times New Roman" w:hAnsi="Times New Roman" w:cs="Times New Roman"/>
          <w:b/>
          <w:i/>
          <w:sz w:val="28"/>
          <w:szCs w:val="28"/>
          <w:lang w:eastAsia="ru-RU"/>
        </w:rPr>
      </w:pPr>
      <w:r w:rsidRPr="007D17E0">
        <w:rPr>
          <w:rFonts w:ascii="Times New Roman" w:eastAsia="Times New Roman" w:hAnsi="Times New Roman" w:cs="Times New Roman"/>
          <w:b/>
          <w:i/>
          <w:sz w:val="28"/>
          <w:szCs w:val="28"/>
          <w:lang w:eastAsia="ru-RU"/>
        </w:rPr>
        <w:t>Организация образовательного процесса на основе эффективного</w:t>
      </w:r>
    </w:p>
    <w:p w:rsidR="007D17E0" w:rsidRPr="007D17E0" w:rsidRDefault="007D17E0" w:rsidP="00E24E90">
      <w:pPr>
        <w:ind w:firstLine="0"/>
        <w:jc w:val="center"/>
        <w:rPr>
          <w:rFonts w:ascii="Times New Roman" w:eastAsia="Times New Roman" w:hAnsi="Times New Roman" w:cs="Times New Roman"/>
          <w:b/>
          <w:i/>
          <w:sz w:val="28"/>
          <w:szCs w:val="28"/>
          <w:lang w:eastAsia="ru-RU"/>
        </w:rPr>
      </w:pPr>
      <w:r w:rsidRPr="007D17E0">
        <w:rPr>
          <w:rFonts w:ascii="Times New Roman" w:eastAsia="Times New Roman" w:hAnsi="Times New Roman" w:cs="Times New Roman"/>
          <w:b/>
          <w:i/>
          <w:sz w:val="28"/>
          <w:szCs w:val="28"/>
          <w:lang w:eastAsia="ru-RU"/>
        </w:rPr>
        <w:t>использования инновационных педагогических технологий</w:t>
      </w:r>
    </w:p>
    <w:p w:rsidR="007D17E0" w:rsidRPr="007D17E0" w:rsidRDefault="007D17E0" w:rsidP="007D17E0">
      <w:pPr>
        <w:jc w:val="center"/>
        <w:rPr>
          <w:rFonts w:ascii="Times New Roman" w:eastAsia="Times New Roman" w:hAnsi="Times New Roman" w:cs="Times New Roman"/>
          <w:sz w:val="16"/>
          <w:szCs w:val="16"/>
          <w:lang w:eastAsia="ru-RU"/>
        </w:rPr>
      </w:pPr>
    </w:p>
    <w:p w:rsidR="007D17E0" w:rsidRPr="007D17E0" w:rsidRDefault="007D17E0" w:rsidP="007D17E0">
      <w:pPr>
        <w:jc w:val="right"/>
        <w:rPr>
          <w:rFonts w:ascii="Times New Roman" w:eastAsia="Times New Roman" w:hAnsi="Times New Roman" w:cs="Times New Roman"/>
          <w:i/>
          <w:sz w:val="24"/>
          <w:szCs w:val="28"/>
          <w:lang w:eastAsia="ru-RU"/>
        </w:rPr>
      </w:pPr>
      <w:r w:rsidRPr="007D17E0">
        <w:rPr>
          <w:rFonts w:ascii="Times New Roman" w:eastAsia="Times New Roman" w:hAnsi="Times New Roman" w:cs="Times New Roman"/>
          <w:i/>
          <w:sz w:val="24"/>
          <w:szCs w:val="28"/>
          <w:lang w:eastAsia="ru-RU"/>
        </w:rPr>
        <w:t xml:space="preserve">А. В. Осинцева, </w:t>
      </w:r>
    </w:p>
    <w:p w:rsidR="007D17E0" w:rsidRPr="007D17E0" w:rsidRDefault="007D17E0" w:rsidP="007D17E0">
      <w:pPr>
        <w:jc w:val="right"/>
        <w:rPr>
          <w:rFonts w:ascii="Times New Roman" w:eastAsia="Times New Roman" w:hAnsi="Times New Roman" w:cs="Times New Roman"/>
          <w:i/>
          <w:sz w:val="24"/>
          <w:szCs w:val="28"/>
          <w:lang w:eastAsia="ru-RU"/>
        </w:rPr>
      </w:pPr>
      <w:r w:rsidRPr="007D17E0">
        <w:rPr>
          <w:rFonts w:ascii="Times New Roman" w:eastAsia="Times New Roman" w:hAnsi="Times New Roman" w:cs="Times New Roman"/>
          <w:i/>
          <w:sz w:val="24"/>
          <w:szCs w:val="28"/>
          <w:lang w:eastAsia="ru-RU"/>
        </w:rPr>
        <w:t xml:space="preserve">учитель начальных классов </w:t>
      </w:r>
    </w:p>
    <w:p w:rsidR="007D17E0" w:rsidRPr="007D17E0" w:rsidRDefault="007D17E0" w:rsidP="007D17E0">
      <w:pPr>
        <w:jc w:val="right"/>
        <w:rPr>
          <w:rFonts w:ascii="Times New Roman" w:eastAsia="Times New Roman" w:hAnsi="Times New Roman" w:cs="Times New Roman"/>
          <w:i/>
          <w:sz w:val="24"/>
          <w:szCs w:val="28"/>
          <w:lang w:eastAsia="ru-RU"/>
        </w:rPr>
      </w:pPr>
      <w:r w:rsidRPr="007D17E0">
        <w:rPr>
          <w:rFonts w:ascii="Times New Roman" w:eastAsia="Times New Roman" w:hAnsi="Times New Roman" w:cs="Times New Roman"/>
          <w:i/>
          <w:sz w:val="24"/>
          <w:szCs w:val="28"/>
          <w:lang w:eastAsia="ru-RU"/>
        </w:rPr>
        <w:t>МБОУ СОШ № 47</w:t>
      </w:r>
    </w:p>
    <w:p w:rsidR="007D17E0" w:rsidRPr="007D17E0" w:rsidRDefault="007D17E0" w:rsidP="007D17E0">
      <w:pPr>
        <w:rPr>
          <w:rFonts w:ascii="Times New Roman" w:eastAsia="Times New Roman" w:hAnsi="Times New Roman" w:cs="Times New Roman"/>
          <w:sz w:val="16"/>
          <w:szCs w:val="16"/>
          <w:lang w:eastAsia="ru-RU"/>
        </w:rPr>
      </w:pPr>
    </w:p>
    <w:p w:rsidR="007D17E0" w:rsidRPr="007D17E0" w:rsidRDefault="007D17E0" w:rsidP="007D17E0">
      <w:pPr>
        <w:ind w:firstLine="708"/>
        <w:rPr>
          <w:rFonts w:ascii="Times New Roman" w:eastAsia="Times New Roman" w:hAnsi="Times New Roman" w:cs="Times New Roman"/>
          <w:sz w:val="28"/>
          <w:szCs w:val="28"/>
          <w:lang w:eastAsia="ru-RU"/>
        </w:rPr>
      </w:pPr>
      <w:r w:rsidRPr="007D17E0">
        <w:rPr>
          <w:rFonts w:ascii="Times New Roman" w:eastAsia="Times New Roman" w:hAnsi="Times New Roman" w:cs="Times New Roman"/>
          <w:color w:val="000000"/>
          <w:sz w:val="28"/>
          <w:szCs w:val="28"/>
          <w:shd w:val="clear" w:color="auto" w:fill="FFFFFF"/>
          <w:lang w:eastAsia="ru-RU"/>
        </w:rPr>
        <w:t xml:space="preserve">Для </w:t>
      </w:r>
      <w:r w:rsidRPr="007D17E0">
        <w:rPr>
          <w:rFonts w:ascii="Times New Roman" w:eastAsia="Times New Roman" w:hAnsi="Times New Roman" w:cs="Times New Roman"/>
          <w:sz w:val="28"/>
          <w:szCs w:val="28"/>
          <w:lang w:eastAsia="ru-RU"/>
        </w:rPr>
        <w:t xml:space="preserve">обеспечения высокого качества организации образовательного процесса </w:t>
      </w:r>
      <w:r w:rsidRPr="007D17E0">
        <w:rPr>
          <w:rFonts w:ascii="Times New Roman" w:eastAsia="Times New Roman" w:hAnsi="Times New Roman" w:cs="Times New Roman"/>
          <w:color w:val="000000"/>
          <w:sz w:val="28"/>
          <w:szCs w:val="28"/>
          <w:shd w:val="clear" w:color="auto" w:fill="FFFFFF"/>
          <w:lang w:eastAsia="ru-RU"/>
        </w:rPr>
        <w:t>я активно использую современные образовательные технологии. Их применение позволяет повышать эффективность учебного процесса, актив</w:t>
      </w:r>
      <w:r w:rsidRPr="007D17E0">
        <w:rPr>
          <w:rFonts w:ascii="Times New Roman" w:eastAsia="Times New Roman" w:hAnsi="Times New Roman" w:cs="Times New Roman"/>
          <w:color w:val="000000"/>
          <w:sz w:val="28"/>
          <w:szCs w:val="28"/>
          <w:shd w:val="clear" w:color="auto" w:fill="FFFFFF"/>
          <w:lang w:eastAsia="ru-RU"/>
        </w:rPr>
        <w:t>и</w:t>
      </w:r>
      <w:r w:rsidRPr="007D17E0">
        <w:rPr>
          <w:rFonts w:ascii="Times New Roman" w:eastAsia="Times New Roman" w:hAnsi="Times New Roman" w:cs="Times New Roman"/>
          <w:color w:val="000000"/>
          <w:sz w:val="28"/>
          <w:szCs w:val="28"/>
          <w:shd w:val="clear" w:color="auto" w:fill="FFFFFF"/>
          <w:lang w:eastAsia="ru-RU"/>
        </w:rPr>
        <w:t>зировать детей, развивать у них творческие способности и формировать н</w:t>
      </w:r>
      <w:r w:rsidRPr="007D17E0">
        <w:rPr>
          <w:rFonts w:ascii="Times New Roman" w:eastAsia="Times New Roman" w:hAnsi="Times New Roman" w:cs="Times New Roman"/>
          <w:color w:val="000000"/>
          <w:sz w:val="28"/>
          <w:szCs w:val="28"/>
          <w:shd w:val="clear" w:color="auto" w:fill="FFFFFF"/>
          <w:lang w:eastAsia="ru-RU"/>
        </w:rPr>
        <w:t>е</w:t>
      </w:r>
      <w:r w:rsidRPr="007D17E0">
        <w:rPr>
          <w:rFonts w:ascii="Times New Roman" w:eastAsia="Times New Roman" w:hAnsi="Times New Roman" w:cs="Times New Roman"/>
          <w:color w:val="000000"/>
          <w:sz w:val="28"/>
          <w:szCs w:val="28"/>
          <w:shd w:val="clear" w:color="auto" w:fill="FFFFFF"/>
          <w:lang w:eastAsia="ru-RU"/>
        </w:rPr>
        <w:t xml:space="preserve">обходимые УУД. </w:t>
      </w:r>
      <w:r w:rsidRPr="007D17E0">
        <w:rPr>
          <w:rFonts w:ascii="Times New Roman" w:eastAsia="Times New Roman" w:hAnsi="Times New Roman" w:cs="Times New Roman"/>
          <w:sz w:val="28"/>
          <w:szCs w:val="28"/>
          <w:lang w:eastAsia="ru-RU"/>
        </w:rPr>
        <w:t>Инновационные педагогические технологии тесно взаим</w:t>
      </w:r>
      <w:r w:rsidRPr="007D17E0">
        <w:rPr>
          <w:rFonts w:ascii="Times New Roman" w:eastAsia="Times New Roman" w:hAnsi="Times New Roman" w:cs="Times New Roman"/>
          <w:sz w:val="28"/>
          <w:szCs w:val="28"/>
          <w:lang w:eastAsia="ru-RU"/>
        </w:rPr>
        <w:t>о</w:t>
      </w:r>
      <w:r w:rsidRPr="007D17E0">
        <w:rPr>
          <w:rFonts w:ascii="Times New Roman" w:eastAsia="Times New Roman" w:hAnsi="Times New Roman" w:cs="Times New Roman"/>
          <w:sz w:val="28"/>
          <w:szCs w:val="28"/>
          <w:lang w:eastAsia="ru-RU"/>
        </w:rPr>
        <w:t>связаны между собой и направлены на обеспечение образовательных потре</w:t>
      </w:r>
      <w:r w:rsidRPr="007D17E0">
        <w:rPr>
          <w:rFonts w:ascii="Times New Roman" w:eastAsia="Times New Roman" w:hAnsi="Times New Roman" w:cs="Times New Roman"/>
          <w:sz w:val="28"/>
          <w:szCs w:val="28"/>
          <w:lang w:eastAsia="ru-RU"/>
        </w:rPr>
        <w:t>б</w:t>
      </w:r>
      <w:r w:rsidRPr="007D17E0">
        <w:rPr>
          <w:rFonts w:ascii="Times New Roman" w:eastAsia="Times New Roman" w:hAnsi="Times New Roman" w:cs="Times New Roman"/>
          <w:sz w:val="28"/>
          <w:szCs w:val="28"/>
          <w:lang w:eastAsia="ru-RU"/>
        </w:rPr>
        <w:t>ностей каждого ученика в соответствии с его индивидуальными особенн</w:t>
      </w:r>
      <w:r w:rsidRPr="007D17E0">
        <w:rPr>
          <w:rFonts w:ascii="Times New Roman" w:eastAsia="Times New Roman" w:hAnsi="Times New Roman" w:cs="Times New Roman"/>
          <w:sz w:val="28"/>
          <w:szCs w:val="28"/>
          <w:lang w:eastAsia="ru-RU"/>
        </w:rPr>
        <w:t>о</w:t>
      </w:r>
      <w:r w:rsidRPr="007D17E0">
        <w:rPr>
          <w:rFonts w:ascii="Times New Roman" w:eastAsia="Times New Roman" w:hAnsi="Times New Roman" w:cs="Times New Roman"/>
          <w:sz w:val="28"/>
          <w:szCs w:val="28"/>
          <w:lang w:eastAsia="ru-RU"/>
        </w:rPr>
        <w:t>стями. Наиболее востребованными технологиями являются:</w:t>
      </w:r>
    </w:p>
    <w:p w:rsidR="007D17E0" w:rsidRPr="007D17E0" w:rsidRDefault="007D17E0" w:rsidP="00C0338C">
      <w:pPr>
        <w:numPr>
          <w:ilvl w:val="0"/>
          <w:numId w:val="18"/>
        </w:numPr>
        <w:ind w:left="0" w:firstLine="0"/>
        <w:rPr>
          <w:rFonts w:ascii="Times New Roman" w:eastAsia="Times New Roman" w:hAnsi="Times New Roman" w:cs="Times New Roman"/>
          <w:sz w:val="28"/>
          <w:szCs w:val="28"/>
          <w:lang w:eastAsia="ru-RU"/>
        </w:rPr>
      </w:pPr>
      <w:r w:rsidRPr="007D17E0">
        <w:rPr>
          <w:rFonts w:ascii="Times New Roman" w:eastAsia="Times New Roman" w:hAnsi="Times New Roman" w:cs="Times New Roman"/>
          <w:color w:val="000000"/>
          <w:sz w:val="28"/>
          <w:szCs w:val="28"/>
          <w:lang w:eastAsia="ru-RU"/>
        </w:rPr>
        <w:t>Проектная и исследовательская технологии</w:t>
      </w:r>
      <w:r>
        <w:rPr>
          <w:rFonts w:ascii="Times New Roman" w:eastAsia="Times New Roman" w:hAnsi="Times New Roman" w:cs="Times New Roman"/>
          <w:color w:val="000000"/>
          <w:sz w:val="28"/>
          <w:szCs w:val="28"/>
          <w:lang w:eastAsia="ru-RU"/>
        </w:rPr>
        <w:t>.</w:t>
      </w:r>
    </w:p>
    <w:p w:rsidR="007D17E0" w:rsidRPr="007D17E0" w:rsidRDefault="007D17E0" w:rsidP="00C0338C">
      <w:pPr>
        <w:numPr>
          <w:ilvl w:val="0"/>
          <w:numId w:val="18"/>
        </w:numPr>
        <w:ind w:left="0" w:firstLine="0"/>
        <w:rPr>
          <w:rFonts w:ascii="Times New Roman" w:eastAsia="Times New Roman" w:hAnsi="Times New Roman" w:cs="Times New Roman"/>
          <w:sz w:val="28"/>
          <w:szCs w:val="28"/>
          <w:lang w:eastAsia="ru-RU"/>
        </w:rPr>
      </w:pPr>
      <w:r w:rsidRPr="007D17E0">
        <w:rPr>
          <w:rFonts w:ascii="Times New Roman" w:eastAsia="Times New Roman" w:hAnsi="Times New Roman" w:cs="Times New Roman"/>
          <w:color w:val="000000"/>
          <w:sz w:val="28"/>
          <w:szCs w:val="28"/>
          <w:lang w:eastAsia="ru-RU"/>
        </w:rPr>
        <w:t xml:space="preserve">Технология развития критического мышления </w:t>
      </w:r>
      <w:r w:rsidRPr="007D17E0">
        <w:rPr>
          <w:rFonts w:ascii="Times New Roman" w:hAnsi="Times New Roman" w:cs="Times New Roman"/>
          <w:color w:val="000000"/>
          <w:sz w:val="28"/>
          <w:szCs w:val="28"/>
        </w:rPr>
        <w:t>через чтение и письмо</w:t>
      </w:r>
      <w:r>
        <w:rPr>
          <w:rFonts w:ascii="Times New Roman" w:hAnsi="Times New Roman" w:cs="Times New Roman"/>
          <w:color w:val="000000"/>
          <w:sz w:val="28"/>
          <w:szCs w:val="28"/>
        </w:rPr>
        <w:t>.</w:t>
      </w:r>
    </w:p>
    <w:p w:rsidR="007D17E0" w:rsidRPr="007D17E0" w:rsidRDefault="007D17E0" w:rsidP="00C0338C">
      <w:pPr>
        <w:numPr>
          <w:ilvl w:val="0"/>
          <w:numId w:val="18"/>
        </w:numPr>
        <w:ind w:left="0" w:firstLine="0"/>
        <w:rPr>
          <w:rFonts w:ascii="Times New Roman" w:eastAsia="Times New Roman" w:hAnsi="Times New Roman" w:cs="Times New Roman"/>
          <w:sz w:val="28"/>
          <w:szCs w:val="28"/>
          <w:lang w:eastAsia="ru-RU"/>
        </w:rPr>
      </w:pPr>
      <w:r w:rsidRPr="007D17E0">
        <w:rPr>
          <w:rFonts w:ascii="Times New Roman" w:eastAsia="Times New Roman" w:hAnsi="Times New Roman" w:cs="Times New Roman"/>
          <w:color w:val="000000"/>
          <w:sz w:val="28"/>
          <w:szCs w:val="28"/>
          <w:lang w:eastAsia="ru-RU"/>
        </w:rPr>
        <w:t>Элементы технологии развивающего обучения</w:t>
      </w:r>
      <w:r>
        <w:rPr>
          <w:rFonts w:ascii="Times New Roman" w:eastAsia="Times New Roman" w:hAnsi="Times New Roman" w:cs="Times New Roman"/>
          <w:color w:val="000000"/>
          <w:sz w:val="28"/>
          <w:szCs w:val="28"/>
          <w:lang w:eastAsia="ru-RU"/>
        </w:rPr>
        <w:t>.</w:t>
      </w:r>
    </w:p>
    <w:p w:rsidR="007D17E0" w:rsidRPr="007D17E0" w:rsidRDefault="007D17E0" w:rsidP="00C0338C">
      <w:pPr>
        <w:numPr>
          <w:ilvl w:val="0"/>
          <w:numId w:val="18"/>
        </w:numPr>
        <w:ind w:left="0" w:firstLine="0"/>
        <w:rPr>
          <w:rFonts w:ascii="Times New Roman" w:eastAsia="Times New Roman" w:hAnsi="Times New Roman" w:cs="Times New Roman"/>
          <w:sz w:val="28"/>
          <w:szCs w:val="28"/>
          <w:lang w:eastAsia="ru-RU"/>
        </w:rPr>
      </w:pPr>
      <w:r w:rsidRPr="007D17E0">
        <w:rPr>
          <w:rFonts w:ascii="Times New Roman" w:eastAsia="Times New Roman" w:hAnsi="Times New Roman" w:cs="Times New Roman"/>
          <w:sz w:val="28"/>
          <w:szCs w:val="28"/>
          <w:lang w:eastAsia="ru-RU"/>
        </w:rPr>
        <w:t>Технология уровневой дифференциации</w:t>
      </w:r>
      <w:r>
        <w:rPr>
          <w:rFonts w:ascii="Times New Roman" w:eastAsia="Times New Roman" w:hAnsi="Times New Roman" w:cs="Times New Roman"/>
          <w:sz w:val="28"/>
          <w:szCs w:val="28"/>
          <w:lang w:eastAsia="ru-RU"/>
        </w:rPr>
        <w:t>.</w:t>
      </w:r>
    </w:p>
    <w:p w:rsidR="007D17E0" w:rsidRPr="007D17E0" w:rsidRDefault="007D17E0" w:rsidP="00C0338C">
      <w:pPr>
        <w:numPr>
          <w:ilvl w:val="0"/>
          <w:numId w:val="18"/>
        </w:numPr>
        <w:ind w:left="0" w:firstLine="0"/>
        <w:rPr>
          <w:rFonts w:ascii="Times New Roman" w:eastAsia="Times New Roman" w:hAnsi="Times New Roman" w:cs="Times New Roman"/>
          <w:sz w:val="28"/>
          <w:szCs w:val="28"/>
          <w:lang w:eastAsia="ru-RU"/>
        </w:rPr>
      </w:pPr>
      <w:r w:rsidRPr="007D17E0">
        <w:rPr>
          <w:rFonts w:ascii="Times New Roman" w:eastAsia="Times New Roman" w:hAnsi="Times New Roman" w:cs="Times New Roman"/>
          <w:sz w:val="28"/>
          <w:szCs w:val="28"/>
          <w:lang w:eastAsia="ru-RU"/>
        </w:rPr>
        <w:t>Здоровьесберегающие технологии</w:t>
      </w:r>
      <w:r>
        <w:rPr>
          <w:rFonts w:ascii="Times New Roman" w:eastAsia="Times New Roman" w:hAnsi="Times New Roman" w:cs="Times New Roman"/>
          <w:sz w:val="28"/>
          <w:szCs w:val="28"/>
          <w:lang w:eastAsia="ru-RU"/>
        </w:rPr>
        <w:t>.</w:t>
      </w:r>
    </w:p>
    <w:p w:rsidR="007D17E0" w:rsidRPr="007D17E0" w:rsidRDefault="007D17E0" w:rsidP="00C0338C">
      <w:pPr>
        <w:numPr>
          <w:ilvl w:val="0"/>
          <w:numId w:val="18"/>
        </w:numPr>
        <w:ind w:left="0" w:firstLine="0"/>
        <w:rPr>
          <w:rFonts w:ascii="Times New Roman" w:eastAsia="Times New Roman" w:hAnsi="Times New Roman" w:cs="Times New Roman"/>
          <w:sz w:val="28"/>
          <w:szCs w:val="28"/>
          <w:lang w:eastAsia="ru-RU"/>
        </w:rPr>
      </w:pPr>
      <w:r w:rsidRPr="007D17E0">
        <w:rPr>
          <w:rFonts w:ascii="Times New Roman" w:eastAsia="Times New Roman" w:hAnsi="Times New Roman" w:cs="Times New Roman"/>
          <w:sz w:val="28"/>
          <w:szCs w:val="28"/>
          <w:lang w:eastAsia="ru-RU"/>
        </w:rPr>
        <w:t>Информационно-коммуникационные технологии</w:t>
      </w:r>
      <w:r>
        <w:rPr>
          <w:rFonts w:ascii="Times New Roman" w:eastAsia="Times New Roman" w:hAnsi="Times New Roman" w:cs="Times New Roman"/>
          <w:sz w:val="28"/>
          <w:szCs w:val="28"/>
          <w:lang w:eastAsia="ru-RU"/>
        </w:rPr>
        <w:t>.</w:t>
      </w:r>
    </w:p>
    <w:p w:rsidR="007D17E0" w:rsidRPr="007D17E0" w:rsidRDefault="007D17E0" w:rsidP="007D17E0">
      <w:pPr>
        <w:ind w:firstLine="708"/>
        <w:rPr>
          <w:rFonts w:ascii="Times New Roman" w:hAnsi="Times New Roman" w:cs="Times New Roman"/>
          <w:sz w:val="28"/>
          <w:szCs w:val="28"/>
        </w:rPr>
      </w:pPr>
      <w:r w:rsidRPr="007D17E0">
        <w:rPr>
          <w:rFonts w:ascii="Times New Roman" w:hAnsi="Times New Roman" w:cs="Times New Roman"/>
          <w:sz w:val="28"/>
          <w:szCs w:val="28"/>
        </w:rPr>
        <w:t>Данные технологии, по моему мнению, и на основании результатов обучения, способствуют развитию и активизации познавательных умений у учеников и формированию у них универсальных учебных действий.</w:t>
      </w:r>
    </w:p>
    <w:p w:rsidR="007D17E0" w:rsidRPr="007D17E0" w:rsidRDefault="007D17E0" w:rsidP="007D17E0">
      <w:pPr>
        <w:jc w:val="center"/>
        <w:rPr>
          <w:rFonts w:ascii="Times New Roman" w:eastAsia="Times New Roman" w:hAnsi="Times New Roman" w:cs="Times New Roman"/>
          <w:i/>
          <w:sz w:val="28"/>
          <w:szCs w:val="28"/>
          <w:lang w:eastAsia="ru-RU"/>
        </w:rPr>
      </w:pPr>
      <w:r w:rsidRPr="007D17E0">
        <w:rPr>
          <w:rFonts w:ascii="Times New Roman" w:eastAsia="Times New Roman" w:hAnsi="Times New Roman" w:cs="Times New Roman"/>
          <w:i/>
          <w:color w:val="000000"/>
          <w:sz w:val="28"/>
          <w:szCs w:val="28"/>
          <w:lang w:eastAsia="ru-RU"/>
        </w:rPr>
        <w:lastRenderedPageBreak/>
        <w:t>Проектная и исследовательская технологии</w:t>
      </w:r>
    </w:p>
    <w:p w:rsidR="007D17E0" w:rsidRPr="007D17E0" w:rsidRDefault="007D17E0" w:rsidP="007D17E0">
      <w:pPr>
        <w:ind w:firstLine="708"/>
        <w:rPr>
          <w:rFonts w:ascii="Times New Roman" w:hAnsi="Times New Roman" w:cs="Times New Roman"/>
          <w:sz w:val="28"/>
          <w:szCs w:val="28"/>
        </w:rPr>
      </w:pPr>
      <w:r w:rsidRPr="007D17E0">
        <w:rPr>
          <w:rFonts w:ascii="Times New Roman" w:hAnsi="Times New Roman" w:cs="Times New Roman"/>
          <w:sz w:val="28"/>
          <w:szCs w:val="28"/>
        </w:rPr>
        <w:t>Важной задачей современной школы является развитие творческого мышления и продуктивной деятельности учеников. Актуальным остается и</w:t>
      </w:r>
      <w:r w:rsidRPr="007D17E0">
        <w:rPr>
          <w:rFonts w:ascii="Times New Roman" w:hAnsi="Times New Roman" w:cs="Times New Roman"/>
          <w:sz w:val="28"/>
          <w:szCs w:val="28"/>
        </w:rPr>
        <w:t>с</w:t>
      </w:r>
      <w:r w:rsidRPr="007D17E0">
        <w:rPr>
          <w:rFonts w:ascii="Times New Roman" w:hAnsi="Times New Roman" w:cs="Times New Roman"/>
          <w:sz w:val="28"/>
          <w:szCs w:val="28"/>
        </w:rPr>
        <w:t>пользование в обучении приемов и методов, которые активизируют ученика и развивают у него умение учиться, формируют потребность к самостоятел</w:t>
      </w:r>
      <w:r w:rsidRPr="007D17E0">
        <w:rPr>
          <w:rFonts w:ascii="Times New Roman" w:hAnsi="Times New Roman" w:cs="Times New Roman"/>
          <w:sz w:val="28"/>
          <w:szCs w:val="28"/>
        </w:rPr>
        <w:t>ь</w:t>
      </w:r>
      <w:r w:rsidRPr="007D17E0">
        <w:rPr>
          <w:rFonts w:ascii="Times New Roman" w:hAnsi="Times New Roman" w:cs="Times New Roman"/>
          <w:sz w:val="28"/>
          <w:szCs w:val="28"/>
        </w:rPr>
        <w:t>ному поиску новых знаний, учат выдвижению гипотез, формулированию в</w:t>
      </w:r>
      <w:r w:rsidRPr="007D17E0">
        <w:rPr>
          <w:rFonts w:ascii="Times New Roman" w:hAnsi="Times New Roman" w:cs="Times New Roman"/>
          <w:sz w:val="28"/>
          <w:szCs w:val="28"/>
        </w:rPr>
        <w:t>ы</w:t>
      </w:r>
      <w:r w:rsidRPr="007D17E0">
        <w:rPr>
          <w:rFonts w:ascii="Times New Roman" w:hAnsi="Times New Roman" w:cs="Times New Roman"/>
          <w:sz w:val="28"/>
          <w:szCs w:val="28"/>
        </w:rPr>
        <w:t>водов и умозаключений. Ведущими на данный момент современными обр</w:t>
      </w:r>
      <w:r w:rsidRPr="007D17E0">
        <w:rPr>
          <w:rFonts w:ascii="Times New Roman" w:hAnsi="Times New Roman" w:cs="Times New Roman"/>
          <w:sz w:val="28"/>
          <w:szCs w:val="28"/>
        </w:rPr>
        <w:t>а</w:t>
      </w:r>
      <w:r w:rsidRPr="007D17E0">
        <w:rPr>
          <w:rFonts w:ascii="Times New Roman" w:hAnsi="Times New Roman" w:cs="Times New Roman"/>
          <w:sz w:val="28"/>
          <w:szCs w:val="28"/>
        </w:rPr>
        <w:t>зовательными технологиями, способствующими достижению этих результ</w:t>
      </w:r>
      <w:r w:rsidRPr="007D17E0">
        <w:rPr>
          <w:rFonts w:ascii="Times New Roman" w:hAnsi="Times New Roman" w:cs="Times New Roman"/>
          <w:sz w:val="28"/>
          <w:szCs w:val="28"/>
        </w:rPr>
        <w:t>а</w:t>
      </w:r>
      <w:r w:rsidRPr="007D17E0">
        <w:rPr>
          <w:rFonts w:ascii="Times New Roman" w:hAnsi="Times New Roman" w:cs="Times New Roman"/>
          <w:sz w:val="28"/>
          <w:szCs w:val="28"/>
        </w:rPr>
        <w:t>тов, являются проектные и исследовательские технологии.</w:t>
      </w:r>
    </w:p>
    <w:p w:rsidR="007D17E0" w:rsidRPr="007D17E0" w:rsidRDefault="007D17E0" w:rsidP="007D17E0">
      <w:pPr>
        <w:ind w:firstLine="708"/>
        <w:rPr>
          <w:rFonts w:ascii="Times New Roman" w:hAnsi="Times New Roman" w:cs="Times New Roman"/>
          <w:color w:val="000000"/>
          <w:spacing w:val="-4"/>
          <w:sz w:val="28"/>
          <w:szCs w:val="28"/>
        </w:rPr>
      </w:pPr>
      <w:r w:rsidRPr="007D17E0">
        <w:rPr>
          <w:rFonts w:ascii="Times New Roman" w:eastAsia="Times New Roman" w:hAnsi="Times New Roman" w:cs="Times New Roman"/>
          <w:sz w:val="28"/>
          <w:szCs w:val="28"/>
          <w:lang w:eastAsia="ru-RU"/>
        </w:rPr>
        <w:t>Работа по проектной технологии начинается с 1 класса</w:t>
      </w:r>
      <w:r w:rsidRPr="007D17E0">
        <w:rPr>
          <w:rFonts w:ascii="Times New Roman" w:hAnsi="Times New Roman" w:cs="Times New Roman"/>
          <w:color w:val="000000"/>
          <w:spacing w:val="-4"/>
          <w:sz w:val="28"/>
          <w:szCs w:val="28"/>
        </w:rPr>
        <w:t xml:space="preserve">. </w:t>
      </w:r>
      <w:r w:rsidRPr="007D17E0">
        <w:rPr>
          <w:rFonts w:ascii="Times New Roman" w:hAnsi="Times New Roman" w:cs="Times New Roman"/>
          <w:color w:val="000000"/>
          <w:sz w:val="28"/>
          <w:szCs w:val="28"/>
        </w:rPr>
        <w:t>Самыми ра</w:t>
      </w:r>
      <w:r w:rsidRPr="007D17E0">
        <w:rPr>
          <w:rFonts w:ascii="Times New Roman" w:hAnsi="Times New Roman" w:cs="Times New Roman"/>
          <w:color w:val="000000"/>
          <w:sz w:val="28"/>
          <w:szCs w:val="28"/>
        </w:rPr>
        <w:t>с</w:t>
      </w:r>
      <w:r w:rsidRPr="007D17E0">
        <w:rPr>
          <w:rFonts w:ascii="Times New Roman" w:hAnsi="Times New Roman" w:cs="Times New Roman"/>
          <w:color w:val="000000"/>
          <w:sz w:val="28"/>
          <w:szCs w:val="28"/>
        </w:rPr>
        <w:t>пространенными и любимыми проектами, выполняемыми учениками на пе</w:t>
      </w:r>
      <w:r w:rsidRPr="007D17E0">
        <w:rPr>
          <w:rFonts w:ascii="Times New Roman" w:hAnsi="Times New Roman" w:cs="Times New Roman"/>
          <w:color w:val="000000"/>
          <w:sz w:val="28"/>
          <w:szCs w:val="28"/>
        </w:rPr>
        <w:t>р</w:t>
      </w:r>
      <w:r w:rsidRPr="007D17E0">
        <w:rPr>
          <w:rFonts w:ascii="Times New Roman" w:hAnsi="Times New Roman" w:cs="Times New Roman"/>
          <w:color w:val="000000"/>
          <w:sz w:val="28"/>
          <w:szCs w:val="28"/>
        </w:rPr>
        <w:t>воначальном этапе, являются творческие работы. Данный вид деятельности способствует повышению познавательного интереса детей, активизации об</w:t>
      </w:r>
      <w:r w:rsidRPr="007D17E0">
        <w:rPr>
          <w:rFonts w:ascii="Times New Roman" w:hAnsi="Times New Roman" w:cs="Times New Roman"/>
          <w:color w:val="000000"/>
          <w:sz w:val="28"/>
          <w:szCs w:val="28"/>
        </w:rPr>
        <w:t>у</w:t>
      </w:r>
      <w:r w:rsidRPr="007D17E0">
        <w:rPr>
          <w:rFonts w:ascii="Times New Roman" w:hAnsi="Times New Roman" w:cs="Times New Roman"/>
          <w:color w:val="000000"/>
          <w:sz w:val="28"/>
          <w:szCs w:val="28"/>
        </w:rPr>
        <w:t>чающихся и развитию творческих способностей.</w:t>
      </w:r>
    </w:p>
    <w:p w:rsidR="007D17E0" w:rsidRPr="007D17E0" w:rsidRDefault="007D17E0" w:rsidP="007D17E0">
      <w:pPr>
        <w:shd w:val="clear" w:color="auto" w:fill="FFFFFF"/>
        <w:ind w:firstLine="708"/>
        <w:rPr>
          <w:rFonts w:ascii="Times New Roman" w:hAnsi="Times New Roman" w:cs="Times New Roman"/>
          <w:color w:val="2A2A2A"/>
          <w:sz w:val="28"/>
          <w:szCs w:val="28"/>
          <w:shd w:val="clear" w:color="auto" w:fill="FFFFFF"/>
        </w:rPr>
      </w:pPr>
      <w:r w:rsidRPr="007D17E0">
        <w:rPr>
          <w:rFonts w:ascii="Times New Roman" w:hAnsi="Times New Roman" w:cs="Times New Roman"/>
          <w:color w:val="2A2A2A"/>
          <w:sz w:val="28"/>
          <w:szCs w:val="28"/>
          <w:shd w:val="clear" w:color="auto" w:fill="FFFFFF"/>
        </w:rPr>
        <w:t>Работая по проектной технологии, учащиеся не просто учатся созд</w:t>
      </w:r>
      <w:r w:rsidRPr="007D17E0">
        <w:rPr>
          <w:rFonts w:ascii="Times New Roman" w:hAnsi="Times New Roman" w:cs="Times New Roman"/>
          <w:color w:val="2A2A2A"/>
          <w:sz w:val="28"/>
          <w:szCs w:val="28"/>
          <w:shd w:val="clear" w:color="auto" w:fill="FFFFFF"/>
        </w:rPr>
        <w:t>а</w:t>
      </w:r>
      <w:r w:rsidRPr="007D17E0">
        <w:rPr>
          <w:rFonts w:ascii="Times New Roman" w:hAnsi="Times New Roman" w:cs="Times New Roman"/>
          <w:color w:val="2A2A2A"/>
          <w:sz w:val="28"/>
          <w:szCs w:val="28"/>
          <w:shd w:val="clear" w:color="auto" w:fill="FFFFFF"/>
        </w:rPr>
        <w:t>вать индивидуальные, парные, групповые проекты, но и активно предста</w:t>
      </w:r>
      <w:r w:rsidRPr="007D17E0">
        <w:rPr>
          <w:rFonts w:ascii="Times New Roman" w:hAnsi="Times New Roman" w:cs="Times New Roman"/>
          <w:color w:val="2A2A2A"/>
          <w:sz w:val="28"/>
          <w:szCs w:val="28"/>
          <w:shd w:val="clear" w:color="auto" w:fill="FFFFFF"/>
        </w:rPr>
        <w:t>в</w:t>
      </w:r>
      <w:r w:rsidRPr="007D17E0">
        <w:rPr>
          <w:rFonts w:ascii="Times New Roman" w:hAnsi="Times New Roman" w:cs="Times New Roman"/>
          <w:color w:val="2A2A2A"/>
          <w:sz w:val="28"/>
          <w:szCs w:val="28"/>
          <w:shd w:val="clear" w:color="auto" w:fill="FFFFFF"/>
        </w:rPr>
        <w:t xml:space="preserve">ляют свои работы на конкурсах разных уровней. </w:t>
      </w:r>
      <w:r w:rsidRPr="007D17E0">
        <w:rPr>
          <w:rFonts w:ascii="Times New Roman" w:hAnsi="Times New Roman" w:cs="Times New Roman"/>
          <w:color w:val="000000"/>
          <w:sz w:val="28"/>
          <w:szCs w:val="28"/>
          <w:shd w:val="clear" w:color="auto" w:fill="FFFFFF"/>
        </w:rPr>
        <w:t>Работа по исследовател</w:t>
      </w:r>
      <w:r w:rsidRPr="007D17E0">
        <w:rPr>
          <w:rFonts w:ascii="Times New Roman" w:hAnsi="Times New Roman" w:cs="Times New Roman"/>
          <w:color w:val="000000"/>
          <w:sz w:val="28"/>
          <w:szCs w:val="28"/>
          <w:shd w:val="clear" w:color="auto" w:fill="FFFFFF"/>
        </w:rPr>
        <w:t>ь</w:t>
      </w:r>
      <w:r w:rsidRPr="007D17E0">
        <w:rPr>
          <w:rFonts w:ascii="Times New Roman" w:hAnsi="Times New Roman" w:cs="Times New Roman"/>
          <w:color w:val="000000"/>
          <w:sz w:val="28"/>
          <w:szCs w:val="28"/>
          <w:shd w:val="clear" w:color="auto" w:fill="FFFFFF"/>
        </w:rPr>
        <w:t>ской технологии организуется мною постепенно, с включением в учебно-воспитательный процесс отдельных заданий и элементов. Затем, при возни</w:t>
      </w:r>
      <w:r w:rsidRPr="007D17E0">
        <w:rPr>
          <w:rFonts w:ascii="Times New Roman" w:hAnsi="Times New Roman" w:cs="Times New Roman"/>
          <w:color w:val="000000"/>
          <w:sz w:val="28"/>
          <w:szCs w:val="28"/>
          <w:shd w:val="clear" w:color="auto" w:fill="FFFFFF"/>
        </w:rPr>
        <w:t>к</w:t>
      </w:r>
      <w:r w:rsidRPr="007D17E0">
        <w:rPr>
          <w:rFonts w:ascii="Times New Roman" w:hAnsi="Times New Roman" w:cs="Times New Roman"/>
          <w:color w:val="000000"/>
          <w:sz w:val="28"/>
          <w:szCs w:val="28"/>
          <w:shd w:val="clear" w:color="auto" w:fill="FFFFFF"/>
        </w:rPr>
        <w:t>новении интереса у учеников к исследовательским проектам, в рамках вн</w:t>
      </w:r>
      <w:r w:rsidRPr="007D17E0">
        <w:rPr>
          <w:rFonts w:ascii="Times New Roman" w:hAnsi="Times New Roman" w:cs="Times New Roman"/>
          <w:color w:val="000000"/>
          <w:sz w:val="28"/>
          <w:szCs w:val="28"/>
          <w:shd w:val="clear" w:color="auto" w:fill="FFFFFF"/>
        </w:rPr>
        <w:t>е</w:t>
      </w:r>
      <w:r w:rsidRPr="007D17E0">
        <w:rPr>
          <w:rFonts w:ascii="Times New Roman" w:hAnsi="Times New Roman" w:cs="Times New Roman"/>
          <w:color w:val="000000"/>
          <w:sz w:val="28"/>
          <w:szCs w:val="28"/>
          <w:shd w:val="clear" w:color="auto" w:fill="FFFFFF"/>
        </w:rPr>
        <w:t>урочной деятельности организуется индивидуальная работа. В первую оч</w:t>
      </w:r>
      <w:r w:rsidRPr="007D17E0">
        <w:rPr>
          <w:rFonts w:ascii="Times New Roman" w:hAnsi="Times New Roman" w:cs="Times New Roman"/>
          <w:color w:val="000000"/>
          <w:sz w:val="28"/>
          <w:szCs w:val="28"/>
          <w:shd w:val="clear" w:color="auto" w:fill="FFFFFF"/>
        </w:rPr>
        <w:t>е</w:t>
      </w:r>
      <w:r w:rsidRPr="007D17E0">
        <w:rPr>
          <w:rFonts w:ascii="Times New Roman" w:hAnsi="Times New Roman" w:cs="Times New Roman"/>
          <w:color w:val="000000"/>
          <w:sz w:val="28"/>
          <w:szCs w:val="28"/>
          <w:shd w:val="clear" w:color="auto" w:fill="FFFFFF"/>
        </w:rPr>
        <w:t>редь в нее включаются одаренные дети, затем возникает познавательный и</w:t>
      </w:r>
      <w:r w:rsidRPr="007D17E0">
        <w:rPr>
          <w:rFonts w:ascii="Times New Roman" w:hAnsi="Times New Roman" w:cs="Times New Roman"/>
          <w:color w:val="000000"/>
          <w:sz w:val="28"/>
          <w:szCs w:val="28"/>
          <w:shd w:val="clear" w:color="auto" w:fill="FFFFFF"/>
        </w:rPr>
        <w:t>н</w:t>
      </w:r>
      <w:r w:rsidRPr="007D17E0">
        <w:rPr>
          <w:rFonts w:ascii="Times New Roman" w:hAnsi="Times New Roman" w:cs="Times New Roman"/>
          <w:color w:val="000000"/>
          <w:sz w:val="28"/>
          <w:szCs w:val="28"/>
          <w:shd w:val="clear" w:color="auto" w:fill="FFFFFF"/>
        </w:rPr>
        <w:t xml:space="preserve">терес и у других учеников класса. </w:t>
      </w:r>
    </w:p>
    <w:p w:rsidR="007D17E0" w:rsidRPr="007D17E0" w:rsidRDefault="007D17E0" w:rsidP="007D17E0">
      <w:pPr>
        <w:jc w:val="center"/>
        <w:rPr>
          <w:rFonts w:ascii="Times New Roman" w:hAnsi="Times New Roman" w:cs="Times New Roman"/>
          <w:i/>
          <w:color w:val="000000"/>
          <w:sz w:val="28"/>
          <w:szCs w:val="28"/>
        </w:rPr>
      </w:pPr>
      <w:r w:rsidRPr="007D17E0">
        <w:rPr>
          <w:rFonts w:ascii="Times New Roman" w:hAnsi="Times New Roman" w:cs="Times New Roman"/>
          <w:i/>
          <w:color w:val="000000"/>
          <w:sz w:val="28"/>
          <w:szCs w:val="28"/>
        </w:rPr>
        <w:t>Технология развития критического мышления через чтение и письмо</w:t>
      </w:r>
    </w:p>
    <w:p w:rsidR="007D17E0" w:rsidRPr="007D17E0" w:rsidRDefault="007D17E0" w:rsidP="007D17E0">
      <w:pPr>
        <w:ind w:firstLine="708"/>
        <w:rPr>
          <w:rFonts w:ascii="Times New Roman" w:eastAsia="Times New Roman" w:hAnsi="Times New Roman" w:cs="Times New Roman"/>
          <w:sz w:val="28"/>
          <w:szCs w:val="28"/>
          <w:lang w:eastAsia="ru-RU"/>
        </w:rPr>
      </w:pPr>
      <w:r w:rsidRPr="007D17E0">
        <w:rPr>
          <w:rFonts w:ascii="Times New Roman" w:eastAsia="Times New Roman" w:hAnsi="Times New Roman" w:cs="Times New Roman"/>
          <w:sz w:val="28"/>
          <w:szCs w:val="28"/>
          <w:lang w:eastAsia="ru-RU"/>
        </w:rPr>
        <w:t>ТРКМЧП позволяет добиваться позитивных результатов в формиров</w:t>
      </w:r>
      <w:r w:rsidRPr="007D17E0">
        <w:rPr>
          <w:rFonts w:ascii="Times New Roman" w:eastAsia="Times New Roman" w:hAnsi="Times New Roman" w:cs="Times New Roman"/>
          <w:sz w:val="28"/>
          <w:szCs w:val="28"/>
          <w:lang w:eastAsia="ru-RU"/>
        </w:rPr>
        <w:t>а</w:t>
      </w:r>
      <w:r w:rsidRPr="007D17E0">
        <w:rPr>
          <w:rFonts w:ascii="Times New Roman" w:eastAsia="Times New Roman" w:hAnsi="Times New Roman" w:cs="Times New Roman"/>
          <w:sz w:val="28"/>
          <w:szCs w:val="28"/>
          <w:lang w:eastAsia="ru-RU"/>
        </w:rPr>
        <w:t xml:space="preserve">нии мыслительной деятельности младших школьников. Данная технология используется мною для формирования навыков работы с информацией в процессе чтения и письма и применяется на уроке на трех этапах: </w:t>
      </w:r>
      <w:r w:rsidRPr="007D17E0">
        <w:rPr>
          <w:rFonts w:ascii="Times New Roman" w:eastAsia="Times New Roman" w:hAnsi="Times New Roman" w:cs="Times New Roman"/>
          <w:bCs/>
          <w:color w:val="000000"/>
          <w:sz w:val="28"/>
          <w:szCs w:val="28"/>
          <w:lang w:eastAsia="ru-RU"/>
        </w:rPr>
        <w:t>«Вызов»</w:t>
      </w:r>
      <w:r w:rsidRPr="007D17E0">
        <w:rPr>
          <w:rFonts w:ascii="Times New Roman" w:eastAsia="Times New Roman" w:hAnsi="Times New Roman" w:cs="Times New Roman"/>
          <w:color w:val="000000"/>
          <w:sz w:val="28"/>
          <w:szCs w:val="28"/>
          <w:lang w:eastAsia="ru-RU"/>
        </w:rPr>
        <w:t xml:space="preserve">, </w:t>
      </w:r>
      <w:r w:rsidRPr="007D17E0">
        <w:rPr>
          <w:rFonts w:ascii="Times New Roman" w:eastAsia="Times New Roman" w:hAnsi="Times New Roman" w:cs="Times New Roman"/>
          <w:bCs/>
          <w:color w:val="000000"/>
          <w:sz w:val="28"/>
          <w:szCs w:val="28"/>
          <w:lang w:eastAsia="ru-RU"/>
        </w:rPr>
        <w:t>«Осмысление»</w:t>
      </w:r>
      <w:r w:rsidRPr="007D17E0">
        <w:rPr>
          <w:rFonts w:ascii="Times New Roman" w:eastAsia="Times New Roman" w:hAnsi="Times New Roman" w:cs="Times New Roman"/>
          <w:color w:val="000000"/>
          <w:sz w:val="28"/>
          <w:szCs w:val="28"/>
          <w:lang w:eastAsia="ru-RU"/>
        </w:rPr>
        <w:t xml:space="preserve">, </w:t>
      </w:r>
      <w:r w:rsidRPr="007D17E0">
        <w:rPr>
          <w:rFonts w:ascii="Times New Roman" w:eastAsia="Times New Roman" w:hAnsi="Times New Roman" w:cs="Times New Roman"/>
          <w:bCs/>
          <w:color w:val="000000"/>
          <w:sz w:val="28"/>
          <w:szCs w:val="28"/>
          <w:lang w:eastAsia="ru-RU"/>
        </w:rPr>
        <w:t xml:space="preserve">«Рефлексия». </w:t>
      </w:r>
      <w:r w:rsidRPr="007D17E0">
        <w:rPr>
          <w:rFonts w:ascii="Times New Roman" w:eastAsia="Times New Roman" w:hAnsi="Times New Roman" w:cs="Times New Roman"/>
          <w:sz w:val="28"/>
          <w:szCs w:val="28"/>
          <w:lang w:eastAsia="ru-RU"/>
        </w:rPr>
        <w:t>Учитель часто практикует в работе методич</w:t>
      </w:r>
      <w:r w:rsidRPr="007D17E0">
        <w:rPr>
          <w:rFonts w:ascii="Times New Roman" w:eastAsia="Times New Roman" w:hAnsi="Times New Roman" w:cs="Times New Roman"/>
          <w:sz w:val="28"/>
          <w:szCs w:val="28"/>
          <w:lang w:eastAsia="ru-RU"/>
        </w:rPr>
        <w:t>е</w:t>
      </w:r>
      <w:r w:rsidRPr="007D17E0">
        <w:rPr>
          <w:rFonts w:ascii="Times New Roman" w:eastAsia="Times New Roman" w:hAnsi="Times New Roman" w:cs="Times New Roman"/>
          <w:sz w:val="28"/>
          <w:szCs w:val="28"/>
          <w:lang w:eastAsia="ru-RU"/>
        </w:rPr>
        <w:t xml:space="preserve">ские приемы: «Синквейн», «Корзина идей», «Письмо другу», «Тонкие» и «толстые» вопросы и другие. Использование приемов </w:t>
      </w:r>
      <w:r w:rsidRPr="007D17E0">
        <w:rPr>
          <w:rFonts w:ascii="Times New Roman" w:eastAsia="Times New Roman" w:hAnsi="Times New Roman" w:cs="Times New Roman"/>
          <w:color w:val="000000"/>
          <w:sz w:val="28"/>
          <w:szCs w:val="28"/>
          <w:lang w:eastAsia="ru-RU"/>
        </w:rPr>
        <w:t>ТРКМЧП</w:t>
      </w:r>
      <w:r w:rsidRPr="007D17E0">
        <w:rPr>
          <w:rFonts w:ascii="Times New Roman" w:eastAsia="Times New Roman" w:hAnsi="Times New Roman" w:cs="Times New Roman"/>
          <w:sz w:val="28"/>
          <w:szCs w:val="28"/>
          <w:lang w:eastAsia="ru-RU"/>
        </w:rPr>
        <w:t xml:space="preserve"> позволяет ученикам четче формулировать свои мысли, лучше запоминать изученное, делать логические умозаключения.</w:t>
      </w:r>
    </w:p>
    <w:p w:rsidR="007D17E0" w:rsidRPr="007D17E0" w:rsidRDefault="007D17E0" w:rsidP="007D17E0">
      <w:pPr>
        <w:jc w:val="center"/>
        <w:rPr>
          <w:rFonts w:ascii="Times New Roman" w:eastAsia="Times New Roman" w:hAnsi="Times New Roman" w:cs="Times New Roman"/>
          <w:i/>
          <w:color w:val="000000"/>
          <w:sz w:val="28"/>
          <w:szCs w:val="28"/>
          <w:lang w:eastAsia="ru-RU"/>
        </w:rPr>
      </w:pPr>
      <w:r w:rsidRPr="007D17E0">
        <w:rPr>
          <w:rFonts w:ascii="Times New Roman" w:eastAsia="Times New Roman" w:hAnsi="Times New Roman" w:cs="Times New Roman"/>
          <w:i/>
          <w:color w:val="000000"/>
          <w:sz w:val="28"/>
          <w:szCs w:val="28"/>
          <w:lang w:eastAsia="ru-RU"/>
        </w:rPr>
        <w:t>Технология развивающего обучения</w:t>
      </w:r>
    </w:p>
    <w:p w:rsidR="007D17E0" w:rsidRPr="007D17E0" w:rsidRDefault="007D17E0" w:rsidP="007D17E0">
      <w:pPr>
        <w:ind w:firstLine="708"/>
        <w:rPr>
          <w:rFonts w:ascii="Times New Roman" w:eastAsia="Times New Roman" w:hAnsi="Times New Roman" w:cs="Times New Roman"/>
          <w:color w:val="000000"/>
          <w:sz w:val="28"/>
          <w:szCs w:val="28"/>
          <w:lang w:eastAsia="ru-RU"/>
        </w:rPr>
      </w:pPr>
      <w:r w:rsidRPr="007D17E0">
        <w:rPr>
          <w:rFonts w:ascii="Times New Roman" w:eastAsia="Times New Roman" w:hAnsi="Times New Roman" w:cs="Times New Roman"/>
          <w:color w:val="000000"/>
          <w:sz w:val="28"/>
          <w:szCs w:val="28"/>
          <w:lang w:eastAsia="ru-RU"/>
        </w:rPr>
        <w:t>Элементы технологии развивающего обучения применяются мною на урока</w:t>
      </w:r>
      <w:r w:rsidR="00F347BD">
        <w:rPr>
          <w:rFonts w:ascii="Times New Roman" w:eastAsia="Times New Roman" w:hAnsi="Times New Roman" w:cs="Times New Roman"/>
          <w:color w:val="000000"/>
          <w:sz w:val="28"/>
          <w:szCs w:val="28"/>
          <w:lang w:eastAsia="ru-RU"/>
        </w:rPr>
        <w:t>х математики: в учебный проце</w:t>
      </w:r>
      <w:proofErr w:type="gramStart"/>
      <w:r w:rsidR="00F347BD">
        <w:rPr>
          <w:rFonts w:ascii="Times New Roman" w:eastAsia="Times New Roman" w:hAnsi="Times New Roman" w:cs="Times New Roman"/>
          <w:color w:val="000000"/>
          <w:sz w:val="28"/>
          <w:szCs w:val="28"/>
          <w:lang w:eastAsia="ru-RU"/>
        </w:rPr>
        <w:t xml:space="preserve">сс </w:t>
      </w:r>
      <w:r w:rsidRPr="007D17E0">
        <w:rPr>
          <w:rFonts w:ascii="Times New Roman" w:eastAsia="Times New Roman" w:hAnsi="Times New Roman" w:cs="Times New Roman"/>
          <w:color w:val="000000"/>
          <w:sz w:val="28"/>
          <w:szCs w:val="28"/>
          <w:lang w:eastAsia="ru-RU"/>
        </w:rPr>
        <w:t>вкл</w:t>
      </w:r>
      <w:proofErr w:type="gramEnd"/>
      <w:r w:rsidRPr="007D17E0">
        <w:rPr>
          <w:rFonts w:ascii="Times New Roman" w:eastAsia="Times New Roman" w:hAnsi="Times New Roman" w:cs="Times New Roman"/>
          <w:color w:val="000000"/>
          <w:sz w:val="28"/>
          <w:szCs w:val="28"/>
          <w:lang w:eastAsia="ru-RU"/>
        </w:rPr>
        <w:t>ючаются задания, которые направлены не только на формирование у детей каких-либо отдельных ум</w:t>
      </w:r>
      <w:r w:rsidRPr="007D17E0">
        <w:rPr>
          <w:rFonts w:ascii="Times New Roman" w:eastAsia="Times New Roman" w:hAnsi="Times New Roman" w:cs="Times New Roman"/>
          <w:color w:val="000000"/>
          <w:sz w:val="28"/>
          <w:szCs w:val="28"/>
          <w:lang w:eastAsia="ru-RU"/>
        </w:rPr>
        <w:t>е</w:t>
      </w:r>
      <w:r w:rsidRPr="007D17E0">
        <w:rPr>
          <w:rFonts w:ascii="Times New Roman" w:eastAsia="Times New Roman" w:hAnsi="Times New Roman" w:cs="Times New Roman"/>
          <w:color w:val="000000"/>
          <w:sz w:val="28"/>
          <w:szCs w:val="28"/>
          <w:lang w:eastAsia="ru-RU"/>
        </w:rPr>
        <w:t xml:space="preserve">ний, но и на развитие общеинтеллектуальных. Это </w:t>
      </w:r>
      <w:r w:rsidRPr="007D17E0">
        <w:rPr>
          <w:rFonts w:ascii="Times New Roman" w:hAnsi="Times New Roman" w:cs="Times New Roman"/>
          <w:color w:val="000000"/>
          <w:sz w:val="28"/>
          <w:szCs w:val="28"/>
          <w:shd w:val="clear" w:color="auto" w:fill="FFFFFF"/>
        </w:rPr>
        <w:t>арифмети</w:t>
      </w:r>
      <w:r w:rsidR="00F347BD">
        <w:rPr>
          <w:rFonts w:ascii="Times New Roman" w:hAnsi="Times New Roman" w:cs="Times New Roman"/>
          <w:color w:val="000000"/>
          <w:sz w:val="28"/>
          <w:szCs w:val="28"/>
          <w:shd w:val="clear" w:color="auto" w:fill="FFFFFF"/>
        </w:rPr>
        <w:t>ческие ребусы, «цепочки» пример</w:t>
      </w:r>
      <w:r w:rsidRPr="007D17E0">
        <w:rPr>
          <w:rFonts w:ascii="Times New Roman" w:hAnsi="Times New Roman" w:cs="Times New Roman"/>
          <w:color w:val="000000"/>
          <w:sz w:val="28"/>
          <w:szCs w:val="28"/>
          <w:shd w:val="clear" w:color="auto" w:fill="FFFFFF"/>
        </w:rPr>
        <w:t>ы, «магические квадраты», задания логического характера, задачи на смекалку и т. д. Некоторые из заданий используются для рабо</w:t>
      </w:r>
      <w:r>
        <w:rPr>
          <w:rFonts w:ascii="Times New Roman" w:hAnsi="Times New Roman" w:cs="Times New Roman"/>
          <w:color w:val="000000"/>
          <w:sz w:val="28"/>
          <w:szCs w:val="28"/>
          <w:shd w:val="clear" w:color="auto" w:fill="FFFFFF"/>
        </w:rPr>
        <w:t xml:space="preserve">ты со всем классом, другие – в </w:t>
      </w:r>
      <w:r w:rsidRPr="007D17E0">
        <w:rPr>
          <w:rFonts w:ascii="Times New Roman" w:hAnsi="Times New Roman" w:cs="Times New Roman"/>
          <w:color w:val="000000"/>
          <w:sz w:val="28"/>
          <w:szCs w:val="28"/>
          <w:shd w:val="clear" w:color="auto" w:fill="FFFFFF"/>
        </w:rPr>
        <w:t>качестве дополнительных заданий для работы с группами или отдельными учениками. Во внеурочной деятельности предл</w:t>
      </w:r>
      <w:r w:rsidRPr="007D17E0">
        <w:rPr>
          <w:rFonts w:ascii="Times New Roman" w:hAnsi="Times New Roman" w:cs="Times New Roman"/>
          <w:color w:val="000000"/>
          <w:sz w:val="28"/>
          <w:szCs w:val="28"/>
          <w:shd w:val="clear" w:color="auto" w:fill="FFFFFF"/>
        </w:rPr>
        <w:t>а</w:t>
      </w:r>
      <w:r w:rsidRPr="007D17E0">
        <w:rPr>
          <w:rFonts w:ascii="Times New Roman" w:hAnsi="Times New Roman" w:cs="Times New Roman"/>
          <w:color w:val="000000"/>
          <w:sz w:val="28"/>
          <w:szCs w:val="28"/>
          <w:shd w:val="clear" w:color="auto" w:fill="FFFFFF"/>
        </w:rPr>
        <w:t>гаются детям олимпиадные задания, и задания повышенной сложности на развитие логического мышления. После выполнения таких заданий ученик</w:t>
      </w:r>
      <w:r w:rsidRPr="007D17E0">
        <w:rPr>
          <w:rFonts w:ascii="Times New Roman" w:hAnsi="Times New Roman" w:cs="Times New Roman"/>
          <w:color w:val="000000"/>
          <w:sz w:val="28"/>
          <w:szCs w:val="28"/>
          <w:shd w:val="clear" w:color="auto" w:fill="FFFFFF"/>
        </w:rPr>
        <w:t>а</w:t>
      </w:r>
      <w:r w:rsidRPr="007D17E0">
        <w:rPr>
          <w:rFonts w:ascii="Times New Roman" w:hAnsi="Times New Roman" w:cs="Times New Roman"/>
          <w:color w:val="000000"/>
          <w:sz w:val="28"/>
          <w:szCs w:val="28"/>
          <w:shd w:val="clear" w:color="auto" w:fill="FFFFFF"/>
        </w:rPr>
        <w:t>ми, ведется подробный разбор, что способствует освоению и пониманию данных заданий всеми категориями обучающихся.</w:t>
      </w:r>
    </w:p>
    <w:p w:rsidR="007D17E0" w:rsidRPr="007D17E0" w:rsidRDefault="007D17E0" w:rsidP="007D17E0">
      <w:pPr>
        <w:shd w:val="clear" w:color="auto" w:fill="FFFFFF"/>
        <w:jc w:val="center"/>
        <w:rPr>
          <w:rFonts w:ascii="Times New Roman" w:eastAsia="Times New Roman" w:hAnsi="Times New Roman" w:cs="Times New Roman"/>
          <w:i/>
          <w:sz w:val="28"/>
          <w:szCs w:val="28"/>
          <w:lang w:eastAsia="ru-RU"/>
        </w:rPr>
      </w:pPr>
      <w:r w:rsidRPr="007D17E0">
        <w:rPr>
          <w:rFonts w:ascii="Times New Roman" w:eastAsia="Times New Roman" w:hAnsi="Times New Roman" w:cs="Times New Roman"/>
          <w:i/>
          <w:sz w:val="28"/>
          <w:szCs w:val="28"/>
          <w:lang w:eastAsia="ru-RU"/>
        </w:rPr>
        <w:lastRenderedPageBreak/>
        <w:t>Технология уровневой дифференциации</w:t>
      </w:r>
    </w:p>
    <w:p w:rsidR="007D17E0" w:rsidRPr="00C43CDD" w:rsidRDefault="007D17E0" w:rsidP="007D17E0">
      <w:pPr>
        <w:shd w:val="clear" w:color="auto" w:fill="FFFFFF"/>
        <w:ind w:firstLine="708"/>
        <w:rPr>
          <w:rFonts w:ascii="Times New Roman" w:eastAsia="Times New Roman" w:hAnsi="Times New Roman" w:cs="Times New Roman"/>
          <w:b/>
          <w:sz w:val="28"/>
          <w:szCs w:val="28"/>
          <w:u w:val="single"/>
          <w:lang w:eastAsia="ru-RU"/>
        </w:rPr>
      </w:pPr>
      <w:r w:rsidRPr="00C43CDD">
        <w:rPr>
          <w:rFonts w:ascii="Times New Roman" w:hAnsi="Times New Roman" w:cs="Times New Roman"/>
          <w:sz w:val="28"/>
          <w:szCs w:val="28"/>
          <w:shd w:val="clear" w:color="auto" w:fill="FFFFFF"/>
        </w:rPr>
        <w:t xml:space="preserve">Разноуровневая дифференциация обучения широко применяется мною </w:t>
      </w:r>
      <w:r w:rsidRPr="00C43CDD">
        <w:rPr>
          <w:rFonts w:ascii="Times New Roman" w:hAnsi="Times New Roman" w:cs="Times New Roman"/>
          <w:bCs/>
          <w:sz w:val="28"/>
          <w:szCs w:val="28"/>
          <w:shd w:val="clear" w:color="auto" w:fill="FFFFFF"/>
        </w:rPr>
        <w:t>на разных этапах учебного процесса:</w:t>
      </w:r>
      <w:r w:rsidRPr="00C43CDD">
        <w:rPr>
          <w:rFonts w:ascii="Times New Roman" w:hAnsi="Times New Roman" w:cs="Times New Roman"/>
          <w:b/>
          <w:bCs/>
          <w:sz w:val="28"/>
          <w:szCs w:val="28"/>
          <w:shd w:val="clear" w:color="auto" w:fill="FFFFFF"/>
        </w:rPr>
        <w:t xml:space="preserve"> </w:t>
      </w:r>
      <w:r w:rsidRPr="00C43CDD">
        <w:rPr>
          <w:rFonts w:ascii="Times New Roman" w:hAnsi="Times New Roman" w:cs="Times New Roman"/>
          <w:sz w:val="28"/>
          <w:szCs w:val="28"/>
          <w:shd w:val="clear" w:color="auto" w:fill="FFFFFF"/>
        </w:rPr>
        <w:t>изучение нового материала; диффере</w:t>
      </w:r>
      <w:r w:rsidRPr="00C43CDD">
        <w:rPr>
          <w:rFonts w:ascii="Times New Roman" w:hAnsi="Times New Roman" w:cs="Times New Roman"/>
          <w:sz w:val="28"/>
          <w:szCs w:val="28"/>
          <w:shd w:val="clear" w:color="auto" w:fill="FFFFFF"/>
        </w:rPr>
        <w:t>н</w:t>
      </w:r>
      <w:r w:rsidRPr="00C43CDD">
        <w:rPr>
          <w:rFonts w:ascii="Times New Roman" w:hAnsi="Times New Roman" w:cs="Times New Roman"/>
          <w:sz w:val="28"/>
          <w:szCs w:val="28"/>
          <w:shd w:val="clear" w:color="auto" w:fill="FFFFFF"/>
        </w:rPr>
        <w:t>цированная домашняя работа; учет знаний на уроке; текущая проверка усв</w:t>
      </w:r>
      <w:r w:rsidRPr="00C43CDD">
        <w:rPr>
          <w:rFonts w:ascii="Times New Roman" w:hAnsi="Times New Roman" w:cs="Times New Roman"/>
          <w:sz w:val="28"/>
          <w:szCs w:val="28"/>
          <w:shd w:val="clear" w:color="auto" w:fill="FFFFFF"/>
        </w:rPr>
        <w:t>о</w:t>
      </w:r>
      <w:r w:rsidRPr="00C43CDD">
        <w:rPr>
          <w:rFonts w:ascii="Times New Roman" w:hAnsi="Times New Roman" w:cs="Times New Roman"/>
          <w:sz w:val="28"/>
          <w:szCs w:val="28"/>
          <w:shd w:val="clear" w:color="auto" w:fill="FFFFFF"/>
        </w:rPr>
        <w:t>ения пройденного материала; самостоятельные и контрольные работы; орг</w:t>
      </w:r>
      <w:r w:rsidRPr="00C43CDD">
        <w:rPr>
          <w:rFonts w:ascii="Times New Roman" w:hAnsi="Times New Roman" w:cs="Times New Roman"/>
          <w:sz w:val="28"/>
          <w:szCs w:val="28"/>
          <w:shd w:val="clear" w:color="auto" w:fill="FFFFFF"/>
        </w:rPr>
        <w:t>а</w:t>
      </w:r>
      <w:r w:rsidRPr="00C43CDD">
        <w:rPr>
          <w:rFonts w:ascii="Times New Roman" w:hAnsi="Times New Roman" w:cs="Times New Roman"/>
          <w:sz w:val="28"/>
          <w:szCs w:val="28"/>
          <w:shd w:val="clear" w:color="auto" w:fill="FFFFFF"/>
        </w:rPr>
        <w:t>низация работы над ошибками; уроки закрепления.</w:t>
      </w:r>
      <w:r w:rsidRPr="00C43CDD">
        <w:rPr>
          <w:rFonts w:ascii="Times New Roman" w:eastAsia="Times New Roman" w:hAnsi="Times New Roman" w:cs="Times New Roman"/>
          <w:sz w:val="28"/>
          <w:szCs w:val="28"/>
          <w:lang w:eastAsia="ru-RU"/>
        </w:rPr>
        <w:t xml:space="preserve"> </w:t>
      </w:r>
      <w:r w:rsidRPr="00C43CDD">
        <w:rPr>
          <w:rFonts w:ascii="Times New Roman" w:hAnsi="Times New Roman" w:cs="Times New Roman"/>
          <w:sz w:val="28"/>
          <w:szCs w:val="28"/>
          <w:shd w:val="clear" w:color="auto" w:fill="FFFFFF"/>
        </w:rPr>
        <w:t>Разноуровневые задания разрабатываются для разной категории учеников, в том числе для детей с ОВЗ.</w:t>
      </w:r>
    </w:p>
    <w:p w:rsidR="007D17E0" w:rsidRPr="00C43CDD" w:rsidRDefault="007D17E0" w:rsidP="007D17E0">
      <w:pPr>
        <w:shd w:val="clear" w:color="auto" w:fill="FFFFFF"/>
        <w:ind w:firstLine="708"/>
        <w:rPr>
          <w:rFonts w:ascii="Times New Roman" w:hAnsi="Times New Roman" w:cs="Times New Roman"/>
          <w:sz w:val="28"/>
          <w:szCs w:val="28"/>
          <w:shd w:val="clear" w:color="auto" w:fill="FFFFFF"/>
        </w:rPr>
      </w:pPr>
      <w:r w:rsidRPr="00C43CDD">
        <w:rPr>
          <w:rFonts w:ascii="Times New Roman" w:hAnsi="Times New Roman" w:cs="Times New Roman"/>
          <w:sz w:val="28"/>
          <w:szCs w:val="28"/>
          <w:shd w:val="clear" w:color="auto" w:fill="FFFFFF"/>
        </w:rPr>
        <w:t>Использование данной технологии позволяет повысить положительную мотивацию обучения у детей; создать спокойное и комфортное пребывание в школе; снизить уровень конфликтности среди учеников, учителей и родит</w:t>
      </w:r>
      <w:r w:rsidRPr="00C43CDD">
        <w:rPr>
          <w:rFonts w:ascii="Times New Roman" w:hAnsi="Times New Roman" w:cs="Times New Roman"/>
          <w:sz w:val="28"/>
          <w:szCs w:val="28"/>
          <w:shd w:val="clear" w:color="auto" w:fill="FFFFFF"/>
        </w:rPr>
        <w:t>е</w:t>
      </w:r>
      <w:r w:rsidRPr="00C43CDD">
        <w:rPr>
          <w:rFonts w:ascii="Times New Roman" w:hAnsi="Times New Roman" w:cs="Times New Roman"/>
          <w:sz w:val="28"/>
          <w:szCs w:val="28"/>
          <w:shd w:val="clear" w:color="auto" w:fill="FFFFFF"/>
        </w:rPr>
        <w:t>лей; перейти к доверительным и уважительным отношениям между участн</w:t>
      </w:r>
      <w:r w:rsidRPr="00C43CDD">
        <w:rPr>
          <w:rFonts w:ascii="Times New Roman" w:hAnsi="Times New Roman" w:cs="Times New Roman"/>
          <w:sz w:val="28"/>
          <w:szCs w:val="28"/>
          <w:shd w:val="clear" w:color="auto" w:fill="FFFFFF"/>
        </w:rPr>
        <w:t>и</w:t>
      </w:r>
      <w:r w:rsidRPr="00C43CDD">
        <w:rPr>
          <w:rFonts w:ascii="Times New Roman" w:hAnsi="Times New Roman" w:cs="Times New Roman"/>
          <w:sz w:val="28"/>
          <w:szCs w:val="28"/>
          <w:shd w:val="clear" w:color="auto" w:fill="FFFFFF"/>
        </w:rPr>
        <w:t>ками образовательного процесса.</w:t>
      </w:r>
    </w:p>
    <w:p w:rsidR="007D17E0" w:rsidRPr="00C43CDD" w:rsidRDefault="007D17E0" w:rsidP="007D17E0">
      <w:pPr>
        <w:jc w:val="center"/>
        <w:textAlignment w:val="baseline"/>
        <w:rPr>
          <w:rFonts w:ascii="Times New Roman" w:eastAsia="Times New Roman" w:hAnsi="Times New Roman" w:cs="Times New Roman"/>
          <w:bCs/>
          <w:i/>
          <w:sz w:val="28"/>
          <w:szCs w:val="28"/>
          <w:bdr w:val="none" w:sz="0" w:space="0" w:color="auto" w:frame="1"/>
          <w:lang w:eastAsia="ru-RU"/>
        </w:rPr>
      </w:pPr>
      <w:r w:rsidRPr="00C43CDD">
        <w:rPr>
          <w:rFonts w:ascii="Times New Roman" w:eastAsia="Times New Roman" w:hAnsi="Times New Roman" w:cs="Times New Roman"/>
          <w:bCs/>
          <w:i/>
          <w:sz w:val="28"/>
          <w:szCs w:val="28"/>
          <w:bdr w:val="none" w:sz="0" w:space="0" w:color="auto" w:frame="1"/>
          <w:lang w:eastAsia="ru-RU"/>
        </w:rPr>
        <w:t>Здоровьесберегающие технологии</w:t>
      </w:r>
    </w:p>
    <w:p w:rsidR="007D17E0" w:rsidRPr="00C43CDD" w:rsidRDefault="007D17E0" w:rsidP="007D17E0">
      <w:pPr>
        <w:shd w:val="clear" w:color="auto" w:fill="FFFFFF"/>
        <w:ind w:firstLine="708"/>
        <w:rPr>
          <w:rFonts w:ascii="Times New Roman" w:eastAsia="Times New Roman" w:hAnsi="Times New Roman" w:cs="Times New Roman"/>
          <w:sz w:val="28"/>
          <w:szCs w:val="28"/>
          <w:lang w:eastAsia="ru-RU"/>
        </w:rPr>
      </w:pPr>
      <w:r w:rsidRPr="00C43CDD">
        <w:rPr>
          <w:rFonts w:ascii="Times New Roman" w:eastAsia="Times New Roman" w:hAnsi="Times New Roman" w:cs="Times New Roman"/>
          <w:bCs/>
          <w:sz w:val="28"/>
          <w:szCs w:val="28"/>
          <w:lang w:eastAsia="ru-RU"/>
        </w:rPr>
        <w:t>Здоровьесберегающие технологии</w:t>
      </w:r>
      <w:r w:rsidRPr="00C43CDD">
        <w:rPr>
          <w:rFonts w:ascii="Times New Roman" w:eastAsia="Times New Roman" w:hAnsi="Times New Roman" w:cs="Times New Roman"/>
          <w:sz w:val="28"/>
          <w:szCs w:val="28"/>
          <w:lang w:eastAsia="ru-RU"/>
        </w:rPr>
        <w:t xml:space="preserve"> также применяются мною регулярно в урочной и внеурочной деятельности. </w:t>
      </w:r>
      <w:proofErr w:type="gramStart"/>
      <w:r w:rsidRPr="00C43CDD">
        <w:rPr>
          <w:rFonts w:ascii="Times New Roman" w:eastAsia="Times New Roman" w:hAnsi="Times New Roman" w:cs="Times New Roman"/>
          <w:sz w:val="28"/>
          <w:szCs w:val="28"/>
          <w:lang w:eastAsia="ru-RU"/>
        </w:rPr>
        <w:t>Здоровьесберегающий подход пр</w:t>
      </w:r>
      <w:r w:rsidRPr="00C43CDD">
        <w:rPr>
          <w:rFonts w:ascii="Times New Roman" w:eastAsia="Times New Roman" w:hAnsi="Times New Roman" w:cs="Times New Roman"/>
          <w:sz w:val="28"/>
          <w:szCs w:val="28"/>
          <w:lang w:eastAsia="ru-RU"/>
        </w:rPr>
        <w:t>и</w:t>
      </w:r>
      <w:r w:rsidRPr="00C43CDD">
        <w:rPr>
          <w:rFonts w:ascii="Times New Roman" w:eastAsia="Times New Roman" w:hAnsi="Times New Roman" w:cs="Times New Roman"/>
          <w:sz w:val="28"/>
          <w:szCs w:val="28"/>
          <w:lang w:eastAsia="ru-RU"/>
        </w:rPr>
        <w:t>сутствует на всех этапах уроков и занятий, он выражен в чётком чередовании различных видов деятельности, создании психологического климата класса, оказании стимулирующей помощи, индивидуального подхода к ученикам с учетом их личностных возможностей и т. д. Регулярно проводятся физкул</w:t>
      </w:r>
      <w:r w:rsidRPr="00C43CDD">
        <w:rPr>
          <w:rFonts w:ascii="Times New Roman" w:eastAsia="Times New Roman" w:hAnsi="Times New Roman" w:cs="Times New Roman"/>
          <w:sz w:val="28"/>
          <w:szCs w:val="28"/>
          <w:lang w:eastAsia="ru-RU"/>
        </w:rPr>
        <w:t>ь</w:t>
      </w:r>
      <w:r w:rsidRPr="00C43CDD">
        <w:rPr>
          <w:rFonts w:ascii="Times New Roman" w:eastAsia="Times New Roman" w:hAnsi="Times New Roman" w:cs="Times New Roman"/>
          <w:sz w:val="28"/>
          <w:szCs w:val="28"/>
          <w:lang w:eastAsia="ru-RU"/>
        </w:rPr>
        <w:t>тминутки, оздоровительные игры на переменах и свежем воздухе, дыхател</w:t>
      </w:r>
      <w:r w:rsidRPr="00C43CDD">
        <w:rPr>
          <w:rFonts w:ascii="Times New Roman" w:eastAsia="Times New Roman" w:hAnsi="Times New Roman" w:cs="Times New Roman"/>
          <w:sz w:val="28"/>
          <w:szCs w:val="28"/>
          <w:lang w:eastAsia="ru-RU"/>
        </w:rPr>
        <w:t>ь</w:t>
      </w:r>
      <w:r w:rsidRPr="00C43CDD">
        <w:rPr>
          <w:rFonts w:ascii="Times New Roman" w:eastAsia="Times New Roman" w:hAnsi="Times New Roman" w:cs="Times New Roman"/>
          <w:sz w:val="28"/>
          <w:szCs w:val="28"/>
          <w:lang w:eastAsia="ru-RU"/>
        </w:rPr>
        <w:t xml:space="preserve">ная гимнастика, беседы о ЗОЖ, «Уроки здоровья и безопасности» и многое другое. </w:t>
      </w:r>
      <w:proofErr w:type="gramEnd"/>
    </w:p>
    <w:p w:rsidR="007D17E0" w:rsidRPr="00C43CDD" w:rsidRDefault="007D17E0" w:rsidP="007D17E0">
      <w:pPr>
        <w:shd w:val="clear" w:color="auto" w:fill="FFFFFF"/>
        <w:tabs>
          <w:tab w:val="num" w:pos="-180"/>
        </w:tabs>
        <w:jc w:val="center"/>
        <w:rPr>
          <w:rFonts w:ascii="Times New Roman" w:eastAsia="Times New Roman" w:hAnsi="Times New Roman" w:cs="Times New Roman"/>
          <w:i/>
          <w:sz w:val="28"/>
          <w:szCs w:val="28"/>
          <w:lang w:eastAsia="ru-RU"/>
        </w:rPr>
      </w:pPr>
      <w:r w:rsidRPr="00C43CDD">
        <w:rPr>
          <w:rFonts w:ascii="Times New Roman" w:eastAsia="Times New Roman" w:hAnsi="Times New Roman" w:cs="Times New Roman"/>
          <w:i/>
          <w:sz w:val="28"/>
          <w:szCs w:val="28"/>
          <w:lang w:eastAsia="ru-RU"/>
        </w:rPr>
        <w:t>Информационно-коммуникационные технологии</w:t>
      </w:r>
    </w:p>
    <w:p w:rsidR="007D17E0" w:rsidRPr="00C43CDD" w:rsidRDefault="007D17E0" w:rsidP="007D17E0">
      <w:pPr>
        <w:shd w:val="clear" w:color="auto" w:fill="FFFFFF"/>
        <w:ind w:firstLine="708"/>
        <w:rPr>
          <w:rFonts w:ascii="Times New Roman" w:eastAsia="Times New Roman" w:hAnsi="Times New Roman" w:cs="Times New Roman"/>
          <w:sz w:val="28"/>
          <w:szCs w:val="28"/>
          <w:lang w:eastAsia="ru-RU"/>
        </w:rPr>
      </w:pPr>
      <w:r w:rsidRPr="00C43CDD">
        <w:rPr>
          <w:rFonts w:ascii="Times New Roman" w:hAnsi="Times New Roman" w:cs="Times New Roman"/>
          <w:sz w:val="28"/>
          <w:szCs w:val="28"/>
        </w:rPr>
        <w:t>В своей педагогической деятельности мною активно используются и</w:t>
      </w:r>
      <w:r w:rsidRPr="00C43CDD">
        <w:rPr>
          <w:rFonts w:ascii="Times New Roman" w:hAnsi="Times New Roman" w:cs="Times New Roman"/>
          <w:sz w:val="28"/>
          <w:szCs w:val="28"/>
        </w:rPr>
        <w:t>н</w:t>
      </w:r>
      <w:r w:rsidRPr="00C43CDD">
        <w:rPr>
          <w:rFonts w:ascii="Times New Roman" w:hAnsi="Times New Roman" w:cs="Times New Roman"/>
          <w:sz w:val="28"/>
          <w:szCs w:val="28"/>
        </w:rPr>
        <w:t xml:space="preserve">формационно-коммуникационные технологии. Для эффективной работы имеются все необходимые для этого условия: </w:t>
      </w:r>
      <w:r w:rsidRPr="00C43CDD">
        <w:rPr>
          <w:rFonts w:ascii="Times New Roman" w:eastAsia="Times New Roman" w:hAnsi="Times New Roman" w:cs="Times New Roman"/>
          <w:sz w:val="28"/>
          <w:szCs w:val="28"/>
          <w:lang w:eastAsia="ru-RU"/>
        </w:rPr>
        <w:t>кабинет оборудован совреме</w:t>
      </w:r>
      <w:r w:rsidRPr="00C43CDD">
        <w:rPr>
          <w:rFonts w:ascii="Times New Roman" w:eastAsia="Times New Roman" w:hAnsi="Times New Roman" w:cs="Times New Roman"/>
          <w:sz w:val="28"/>
          <w:szCs w:val="28"/>
          <w:lang w:eastAsia="ru-RU"/>
        </w:rPr>
        <w:t>н</w:t>
      </w:r>
      <w:r w:rsidRPr="00C43CDD">
        <w:rPr>
          <w:rFonts w:ascii="Times New Roman" w:eastAsia="Times New Roman" w:hAnsi="Times New Roman" w:cs="Times New Roman"/>
          <w:sz w:val="28"/>
          <w:szCs w:val="28"/>
          <w:lang w:eastAsia="ru-RU"/>
        </w:rPr>
        <w:t>ной техникой, включающей аппаратные средства: компьютер, сканер, при</w:t>
      </w:r>
      <w:r w:rsidRPr="00C43CDD">
        <w:rPr>
          <w:rFonts w:ascii="Times New Roman" w:eastAsia="Times New Roman" w:hAnsi="Times New Roman" w:cs="Times New Roman"/>
          <w:sz w:val="28"/>
          <w:szCs w:val="28"/>
          <w:lang w:eastAsia="ru-RU"/>
        </w:rPr>
        <w:t>н</w:t>
      </w:r>
      <w:r w:rsidRPr="00C43CDD">
        <w:rPr>
          <w:rFonts w:ascii="Times New Roman" w:eastAsia="Times New Roman" w:hAnsi="Times New Roman" w:cs="Times New Roman"/>
          <w:sz w:val="28"/>
          <w:szCs w:val="28"/>
          <w:lang w:eastAsia="ru-RU"/>
        </w:rPr>
        <w:t xml:space="preserve">тер, ксерокс, </w:t>
      </w:r>
      <w:r w:rsidRPr="00C43CDD">
        <w:rPr>
          <w:rFonts w:ascii="Times New Roman" w:eastAsia="Times New Roman" w:hAnsi="Times New Roman" w:cs="Times New Roman"/>
          <w:bCs/>
          <w:sz w:val="28"/>
          <w:szCs w:val="28"/>
          <w:shd w:val="clear" w:color="auto" w:fill="FFFFFF"/>
          <w:lang w:val="en-US" w:eastAsia="ru-RU"/>
        </w:rPr>
        <w:t>SMART</w:t>
      </w:r>
      <w:r w:rsidRPr="00C43CDD">
        <w:rPr>
          <w:rFonts w:ascii="Times New Roman" w:eastAsia="Times New Roman" w:hAnsi="Times New Roman" w:cs="Times New Roman"/>
          <w:bCs/>
          <w:sz w:val="28"/>
          <w:szCs w:val="28"/>
          <w:shd w:val="clear" w:color="auto" w:fill="FFFFFF"/>
          <w:lang w:eastAsia="ru-RU"/>
        </w:rPr>
        <w:t xml:space="preserve"> доску</w:t>
      </w:r>
      <w:r w:rsidRPr="00C43CDD">
        <w:rPr>
          <w:rFonts w:ascii="Times New Roman" w:hAnsi="Times New Roman" w:cs="Times New Roman"/>
          <w:kern w:val="24"/>
          <w:sz w:val="28"/>
          <w:szCs w:val="28"/>
        </w:rPr>
        <w:t>, проектор</w:t>
      </w:r>
      <w:r w:rsidRPr="00C43CDD">
        <w:rPr>
          <w:rFonts w:ascii="Times New Roman" w:eastAsia="Times New Roman" w:hAnsi="Times New Roman" w:cs="Times New Roman"/>
          <w:sz w:val="28"/>
          <w:szCs w:val="28"/>
          <w:lang w:eastAsia="ru-RU"/>
        </w:rPr>
        <w:t>, документ-камеру. Данные средства ИКТ обеспечивают доступ к ресурсам Интернет и внутренней локальной с</w:t>
      </w:r>
      <w:r w:rsidRPr="00C43CDD">
        <w:rPr>
          <w:rFonts w:ascii="Times New Roman" w:eastAsia="Times New Roman" w:hAnsi="Times New Roman" w:cs="Times New Roman"/>
          <w:sz w:val="28"/>
          <w:szCs w:val="28"/>
          <w:lang w:eastAsia="ru-RU"/>
        </w:rPr>
        <w:t>е</w:t>
      </w:r>
      <w:r w:rsidRPr="00C43CDD">
        <w:rPr>
          <w:rFonts w:ascii="Times New Roman" w:eastAsia="Times New Roman" w:hAnsi="Times New Roman" w:cs="Times New Roman"/>
          <w:sz w:val="28"/>
          <w:szCs w:val="28"/>
          <w:lang w:eastAsia="ru-RU"/>
        </w:rPr>
        <w:t>ти; создают возможность интерактивной образовательной деятельности; д</w:t>
      </w:r>
      <w:r w:rsidRPr="00C43CDD">
        <w:rPr>
          <w:rFonts w:ascii="Times New Roman" w:eastAsia="Times New Roman" w:hAnsi="Times New Roman" w:cs="Times New Roman"/>
          <w:sz w:val="28"/>
          <w:szCs w:val="28"/>
          <w:lang w:eastAsia="ru-RU"/>
        </w:rPr>
        <w:t>е</w:t>
      </w:r>
      <w:r w:rsidRPr="00C43CDD">
        <w:rPr>
          <w:rFonts w:ascii="Times New Roman" w:eastAsia="Times New Roman" w:hAnsi="Times New Roman" w:cs="Times New Roman"/>
          <w:sz w:val="28"/>
          <w:szCs w:val="28"/>
          <w:lang w:eastAsia="ru-RU"/>
        </w:rPr>
        <w:t>монстрацию учебного содержания.</w:t>
      </w:r>
    </w:p>
    <w:p w:rsidR="007D17E0" w:rsidRPr="00C43CDD" w:rsidRDefault="007D17E0" w:rsidP="007D17E0">
      <w:pPr>
        <w:shd w:val="clear" w:color="auto" w:fill="FFFFFF"/>
        <w:tabs>
          <w:tab w:val="num" w:pos="-180"/>
        </w:tabs>
        <w:rPr>
          <w:rFonts w:ascii="Times New Roman" w:eastAsia="Times New Roman" w:hAnsi="Times New Roman" w:cs="Times New Roman"/>
          <w:sz w:val="28"/>
          <w:szCs w:val="28"/>
          <w:lang w:eastAsia="ru-RU"/>
        </w:rPr>
      </w:pPr>
      <w:r w:rsidRPr="00C43CDD">
        <w:rPr>
          <w:rFonts w:ascii="Times New Roman" w:eastAsia="Times New Roman" w:hAnsi="Times New Roman" w:cs="Times New Roman"/>
          <w:sz w:val="28"/>
          <w:szCs w:val="28"/>
          <w:lang w:eastAsia="ru-RU"/>
        </w:rPr>
        <w:t xml:space="preserve">ИКТ технологии применяются при разработке и проведении уроков, внеклассных мероприятий, для </w:t>
      </w:r>
      <w:r w:rsidRPr="00C43CDD">
        <w:rPr>
          <w:rFonts w:ascii="Times New Roman" w:hAnsi="Times New Roman" w:cs="Times New Roman"/>
          <w:sz w:val="28"/>
          <w:szCs w:val="28"/>
        </w:rPr>
        <w:t xml:space="preserve">создания дидактических материалов, тестов, </w:t>
      </w:r>
      <w:r w:rsidRPr="00C43CDD">
        <w:rPr>
          <w:rFonts w:ascii="Times New Roman" w:eastAsia="Times New Roman" w:hAnsi="Times New Roman" w:cs="Times New Roman"/>
          <w:sz w:val="28"/>
          <w:szCs w:val="28"/>
          <w:lang w:eastAsia="ru-RU"/>
        </w:rPr>
        <w:t>мультимедийных про</w:t>
      </w:r>
      <w:r w:rsidRPr="00C43CDD">
        <w:rPr>
          <w:rFonts w:ascii="Times New Roman" w:eastAsia="Times New Roman" w:hAnsi="Times New Roman" w:cs="Times New Roman"/>
          <w:sz w:val="28"/>
          <w:szCs w:val="28"/>
          <w:lang w:eastAsia="ru-RU"/>
        </w:rPr>
        <w:softHyphen/>
        <w:t xml:space="preserve">дуктов, для мониторинга </w:t>
      </w:r>
      <w:r w:rsidRPr="00C43CDD">
        <w:rPr>
          <w:rFonts w:ascii="Times New Roman" w:hAnsi="Times New Roman" w:cs="Times New Roman"/>
          <w:sz w:val="28"/>
          <w:szCs w:val="28"/>
          <w:shd w:val="clear" w:color="auto" w:fill="FFFFFF"/>
        </w:rPr>
        <w:t>результатов обучения и во</w:t>
      </w:r>
      <w:r w:rsidRPr="00C43CDD">
        <w:rPr>
          <w:rFonts w:ascii="Times New Roman" w:hAnsi="Times New Roman" w:cs="Times New Roman"/>
          <w:sz w:val="28"/>
          <w:szCs w:val="28"/>
          <w:shd w:val="clear" w:color="auto" w:fill="FFFFFF"/>
        </w:rPr>
        <w:t>с</w:t>
      </w:r>
      <w:r w:rsidRPr="00C43CDD">
        <w:rPr>
          <w:rFonts w:ascii="Times New Roman" w:hAnsi="Times New Roman" w:cs="Times New Roman"/>
          <w:sz w:val="28"/>
          <w:szCs w:val="28"/>
          <w:shd w:val="clear" w:color="auto" w:fill="FFFFFF"/>
        </w:rPr>
        <w:t>питания, обобщения методического опыта, самообразования, участия в пр</w:t>
      </w:r>
      <w:r w:rsidRPr="00C43CDD">
        <w:rPr>
          <w:rFonts w:ascii="Times New Roman" w:hAnsi="Times New Roman" w:cs="Times New Roman"/>
          <w:sz w:val="28"/>
          <w:szCs w:val="28"/>
          <w:shd w:val="clear" w:color="auto" w:fill="FFFFFF"/>
        </w:rPr>
        <w:t>о</w:t>
      </w:r>
      <w:r w:rsidRPr="00C43CDD">
        <w:rPr>
          <w:rFonts w:ascii="Times New Roman" w:hAnsi="Times New Roman" w:cs="Times New Roman"/>
          <w:sz w:val="28"/>
          <w:szCs w:val="28"/>
          <w:shd w:val="clear" w:color="auto" w:fill="FFFFFF"/>
        </w:rPr>
        <w:t>фессиональных конкурсах, обмене опытом и др. Для составления отчетов, обработки электронных документов и фиксации учебных достижений учен</w:t>
      </w:r>
      <w:r w:rsidRPr="00C43CDD">
        <w:rPr>
          <w:rFonts w:ascii="Times New Roman" w:hAnsi="Times New Roman" w:cs="Times New Roman"/>
          <w:sz w:val="28"/>
          <w:szCs w:val="28"/>
          <w:shd w:val="clear" w:color="auto" w:fill="FFFFFF"/>
        </w:rPr>
        <w:t>и</w:t>
      </w:r>
      <w:r w:rsidRPr="00C43CDD">
        <w:rPr>
          <w:rFonts w:ascii="Times New Roman" w:hAnsi="Times New Roman" w:cs="Times New Roman"/>
          <w:sz w:val="28"/>
          <w:szCs w:val="28"/>
          <w:shd w:val="clear" w:color="auto" w:fill="FFFFFF"/>
        </w:rPr>
        <w:t>ков, педагог использует электронный журнал Дневник</w:t>
      </w:r>
      <w:proofErr w:type="gramStart"/>
      <w:r w:rsidRPr="00C43CDD">
        <w:rPr>
          <w:rFonts w:ascii="Times New Roman" w:hAnsi="Times New Roman" w:cs="Times New Roman"/>
          <w:sz w:val="28"/>
          <w:szCs w:val="28"/>
          <w:shd w:val="clear" w:color="auto" w:fill="FFFFFF"/>
        </w:rPr>
        <w:t>.р</w:t>
      </w:r>
      <w:proofErr w:type="gramEnd"/>
      <w:r w:rsidRPr="00C43CDD">
        <w:rPr>
          <w:rFonts w:ascii="Times New Roman" w:hAnsi="Times New Roman" w:cs="Times New Roman"/>
          <w:sz w:val="28"/>
          <w:szCs w:val="28"/>
          <w:shd w:val="clear" w:color="auto" w:fill="FFFFFF"/>
        </w:rPr>
        <w:t xml:space="preserve">у. </w:t>
      </w:r>
      <w:r w:rsidRPr="00C43CDD">
        <w:rPr>
          <w:rFonts w:ascii="Times New Roman" w:eastAsia="Times New Roman" w:hAnsi="Times New Roman" w:cs="Times New Roman"/>
          <w:sz w:val="28"/>
          <w:szCs w:val="28"/>
          <w:lang w:eastAsia="ru-RU"/>
        </w:rPr>
        <w:t>В работе с обуч</w:t>
      </w:r>
      <w:r w:rsidRPr="00C43CDD">
        <w:rPr>
          <w:rFonts w:ascii="Times New Roman" w:eastAsia="Times New Roman" w:hAnsi="Times New Roman" w:cs="Times New Roman"/>
          <w:sz w:val="28"/>
          <w:szCs w:val="28"/>
          <w:lang w:eastAsia="ru-RU"/>
        </w:rPr>
        <w:t>а</w:t>
      </w:r>
      <w:r w:rsidRPr="00C43CDD">
        <w:rPr>
          <w:rFonts w:ascii="Times New Roman" w:eastAsia="Times New Roman" w:hAnsi="Times New Roman" w:cs="Times New Roman"/>
          <w:sz w:val="28"/>
          <w:szCs w:val="28"/>
          <w:lang w:eastAsia="ru-RU"/>
        </w:rPr>
        <w:t xml:space="preserve">ющимися используется </w:t>
      </w:r>
      <w:r w:rsidRPr="00C43CDD">
        <w:rPr>
          <w:rFonts w:ascii="Times New Roman" w:eastAsia="Times New Roman" w:hAnsi="Times New Roman" w:cs="Times New Roman"/>
          <w:kern w:val="36"/>
          <w:sz w:val="28"/>
          <w:szCs w:val="28"/>
          <w:lang w:eastAsia="ru-RU"/>
        </w:rPr>
        <w:t xml:space="preserve">SMART доска, </w:t>
      </w:r>
      <w:r w:rsidRPr="00C43CDD">
        <w:rPr>
          <w:rFonts w:ascii="Times New Roman" w:eastAsia="Times New Roman" w:hAnsi="Times New Roman" w:cs="Times New Roman"/>
          <w:noProof/>
          <w:sz w:val="28"/>
          <w:szCs w:val="28"/>
          <w:lang w:eastAsia="ru-RU"/>
        </w:rPr>
        <w:drawing>
          <wp:inline distT="0" distB="0" distL="0" distR="0" wp14:anchorId="435B8C0F" wp14:editId="2A18FC8F">
            <wp:extent cx="9525" cy="9525"/>
            <wp:effectExtent l="0" t="0" r="0" b="0"/>
            <wp:docPr id="13368" name="Рисунок 13368" descr="http://el.nios.ru/theme/image.php/clean/core/1440428403/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l.nios.ru/theme/image.php/clean/core/1440428403/spac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C43CDD">
        <w:rPr>
          <w:rFonts w:ascii="Times New Roman" w:eastAsia="Times New Roman" w:hAnsi="Times New Roman" w:cs="Times New Roman"/>
          <w:sz w:val="28"/>
          <w:szCs w:val="28"/>
          <w:lang w:eastAsia="ru-RU"/>
        </w:rPr>
        <w:t xml:space="preserve">образовательные интернет-ресурсы, </w:t>
      </w:r>
      <w:r w:rsidR="00F347BD" w:rsidRPr="00C43CDD">
        <w:rPr>
          <w:rFonts w:ascii="Times New Roman" w:hAnsi="Times New Roman" w:cs="Times New Roman"/>
          <w:sz w:val="28"/>
          <w:szCs w:val="28"/>
          <w:shd w:val="clear" w:color="auto" w:fill="FFFFFF"/>
        </w:rPr>
        <w:t xml:space="preserve">интерактивные модули LearningApps.org, </w:t>
      </w:r>
      <w:r w:rsidRPr="00C43CDD">
        <w:rPr>
          <w:rFonts w:ascii="Times New Roman" w:hAnsi="Times New Roman" w:cs="Times New Roman"/>
          <w:sz w:val="28"/>
          <w:szCs w:val="28"/>
          <w:shd w:val="clear" w:color="auto" w:fill="FFFFFF"/>
        </w:rPr>
        <w:t>организуется</w:t>
      </w:r>
      <w:r w:rsidRPr="00C43CDD">
        <w:rPr>
          <w:rFonts w:ascii="Times New Roman" w:eastAsia="Times New Roman" w:hAnsi="Times New Roman" w:cs="Times New Roman"/>
          <w:sz w:val="28"/>
          <w:szCs w:val="28"/>
          <w:lang w:eastAsia="ru-RU"/>
        </w:rPr>
        <w:t xml:space="preserve"> создание детьми у</w:t>
      </w:r>
      <w:r w:rsidRPr="00C43CDD">
        <w:rPr>
          <w:rFonts w:ascii="Times New Roman" w:eastAsia="Times New Roman" w:hAnsi="Times New Roman" w:cs="Times New Roman"/>
          <w:bCs/>
          <w:sz w:val="28"/>
          <w:szCs w:val="28"/>
          <w:lang w:eastAsia="ru-RU"/>
        </w:rPr>
        <w:t>чебных проектов средствами сетевых сервисов Web 2.0.</w:t>
      </w:r>
      <w:r w:rsidRPr="00C43CDD">
        <w:rPr>
          <w:rFonts w:ascii="Times New Roman" w:eastAsia="Times New Roman" w:hAnsi="Times New Roman" w:cs="Times New Roman"/>
          <w:sz w:val="28"/>
          <w:szCs w:val="28"/>
          <w:lang w:eastAsia="ru-RU"/>
        </w:rPr>
        <w:t xml:space="preserve">   </w:t>
      </w:r>
    </w:p>
    <w:p w:rsidR="007D17E0" w:rsidRPr="00C43CDD" w:rsidRDefault="007D17E0" w:rsidP="007D17E0">
      <w:pPr>
        <w:ind w:firstLine="708"/>
        <w:rPr>
          <w:rFonts w:ascii="Times New Roman" w:hAnsi="Times New Roman" w:cs="Times New Roman"/>
          <w:sz w:val="28"/>
          <w:szCs w:val="28"/>
        </w:rPr>
      </w:pPr>
      <w:proofErr w:type="gramStart"/>
      <w:r w:rsidRPr="00C43CDD">
        <w:rPr>
          <w:rFonts w:ascii="Times New Roman" w:hAnsi="Times New Roman" w:cs="Times New Roman"/>
          <w:sz w:val="28"/>
          <w:szCs w:val="28"/>
        </w:rPr>
        <w:t xml:space="preserve">Для фиксации и оценивания учебных достижений учеников средствами ИКТ мною применяются </w:t>
      </w:r>
      <w:r w:rsidRPr="00C43CDD">
        <w:rPr>
          <w:rFonts w:ascii="Times New Roman" w:eastAsia="Times New Roman" w:hAnsi="Times New Roman" w:cs="Times New Roman"/>
          <w:sz w:val="28"/>
          <w:szCs w:val="28"/>
          <w:lang w:eastAsia="ru-RU"/>
        </w:rPr>
        <w:t>интерактивные тесты, обучающие программы, тр</w:t>
      </w:r>
      <w:r w:rsidRPr="00C43CDD">
        <w:rPr>
          <w:rFonts w:ascii="Times New Roman" w:eastAsia="Times New Roman" w:hAnsi="Times New Roman" w:cs="Times New Roman"/>
          <w:sz w:val="28"/>
          <w:szCs w:val="28"/>
          <w:lang w:eastAsia="ru-RU"/>
        </w:rPr>
        <w:t>е</w:t>
      </w:r>
      <w:r w:rsidRPr="00C43CDD">
        <w:rPr>
          <w:rFonts w:ascii="Times New Roman" w:eastAsia="Times New Roman" w:hAnsi="Times New Roman" w:cs="Times New Roman"/>
          <w:sz w:val="28"/>
          <w:szCs w:val="28"/>
          <w:lang w:eastAsia="ru-RU"/>
        </w:rPr>
        <w:t xml:space="preserve">нажеры, </w:t>
      </w:r>
      <w:r w:rsidRPr="00C43CDD">
        <w:rPr>
          <w:rFonts w:ascii="Times New Roman" w:eastAsia="Times New Roman" w:hAnsi="Times New Roman" w:cs="Times New Roman"/>
          <w:bCs/>
          <w:sz w:val="28"/>
          <w:szCs w:val="28"/>
          <w:lang w:eastAsia="ru-RU"/>
        </w:rPr>
        <w:t xml:space="preserve">электронные приложения к УМК «Школа России» </w:t>
      </w:r>
      <w:r w:rsidRPr="00C43CDD">
        <w:rPr>
          <w:rFonts w:ascii="Times New Roman" w:eastAsia="Times New Roman" w:hAnsi="Times New Roman" w:cs="Times New Roman"/>
          <w:kern w:val="36"/>
          <w:sz w:val="28"/>
          <w:szCs w:val="28"/>
          <w:lang w:eastAsia="ru-RU"/>
        </w:rPr>
        <w:t>компакт-диски с КИМ (1-4 класс.</w:t>
      </w:r>
      <w:proofErr w:type="gramEnd"/>
      <w:r w:rsidRPr="00C43CDD">
        <w:rPr>
          <w:rFonts w:ascii="Times New Roman" w:eastAsia="Times New Roman" w:hAnsi="Times New Roman" w:cs="Times New Roman"/>
          <w:kern w:val="36"/>
          <w:sz w:val="28"/>
          <w:szCs w:val="28"/>
          <w:lang w:eastAsia="ru-RU"/>
        </w:rPr>
        <w:t xml:space="preserve"> </w:t>
      </w:r>
      <w:proofErr w:type="gramStart"/>
      <w:r w:rsidRPr="00C43CDD">
        <w:rPr>
          <w:rFonts w:ascii="Times New Roman" w:eastAsia="Times New Roman" w:hAnsi="Times New Roman" w:cs="Times New Roman"/>
          <w:kern w:val="36"/>
          <w:sz w:val="28"/>
          <w:szCs w:val="28"/>
          <w:lang w:eastAsia="ru-RU"/>
        </w:rPr>
        <w:t>Начальная школа) и другие.</w:t>
      </w:r>
      <w:proofErr w:type="gramEnd"/>
      <w:r w:rsidRPr="00C43CDD">
        <w:rPr>
          <w:rFonts w:ascii="Times New Roman" w:eastAsia="Times New Roman" w:hAnsi="Times New Roman" w:cs="Times New Roman"/>
          <w:kern w:val="36"/>
          <w:sz w:val="28"/>
          <w:szCs w:val="28"/>
          <w:lang w:eastAsia="ru-RU"/>
        </w:rPr>
        <w:t xml:space="preserve"> </w:t>
      </w:r>
      <w:proofErr w:type="gramStart"/>
      <w:r w:rsidRPr="00C43CDD">
        <w:rPr>
          <w:rFonts w:ascii="Times New Roman" w:eastAsia="Times New Roman" w:hAnsi="Times New Roman" w:cs="Times New Roman"/>
          <w:kern w:val="36"/>
          <w:sz w:val="28"/>
          <w:szCs w:val="28"/>
          <w:lang w:eastAsia="ru-RU"/>
        </w:rPr>
        <w:t>Опрос и оценка знаний обуч</w:t>
      </w:r>
      <w:r w:rsidRPr="00C43CDD">
        <w:rPr>
          <w:rFonts w:ascii="Times New Roman" w:eastAsia="Times New Roman" w:hAnsi="Times New Roman" w:cs="Times New Roman"/>
          <w:kern w:val="36"/>
          <w:sz w:val="28"/>
          <w:szCs w:val="28"/>
          <w:lang w:eastAsia="ru-RU"/>
        </w:rPr>
        <w:t>а</w:t>
      </w:r>
      <w:r w:rsidRPr="00C43CDD">
        <w:rPr>
          <w:rFonts w:ascii="Times New Roman" w:eastAsia="Times New Roman" w:hAnsi="Times New Roman" w:cs="Times New Roman"/>
          <w:kern w:val="36"/>
          <w:sz w:val="28"/>
          <w:szCs w:val="28"/>
          <w:lang w:eastAsia="ru-RU"/>
        </w:rPr>
        <w:lastRenderedPageBreak/>
        <w:t xml:space="preserve">ющихся производится с помощью системы </w:t>
      </w:r>
      <w:hyperlink r:id="rId66" w:tgtFrame="_blank" w:history="1">
        <w:r w:rsidRPr="00C43CDD">
          <w:rPr>
            <w:rFonts w:ascii="Times New Roman" w:hAnsi="Times New Roman" w:cs="Times New Roman"/>
            <w:bCs/>
            <w:sz w:val="28"/>
            <w:szCs w:val="28"/>
            <w:bdr w:val="none" w:sz="0" w:space="0" w:color="auto" w:frame="1"/>
            <w:shd w:val="clear" w:color="auto" w:fill="FFFFFF"/>
          </w:rPr>
          <w:t>Plickers</w:t>
        </w:r>
      </w:hyperlink>
      <w:r w:rsidRPr="00C43CDD">
        <w:rPr>
          <w:rFonts w:ascii="Times New Roman" w:hAnsi="Times New Roman" w:cs="Times New Roman"/>
          <w:bCs/>
          <w:sz w:val="28"/>
          <w:szCs w:val="28"/>
          <w:bdr w:val="none" w:sz="0" w:space="0" w:color="auto" w:frame="1"/>
          <w:shd w:val="clear" w:color="auto" w:fill="FFFFFF"/>
        </w:rPr>
        <w:t xml:space="preserve">, которое работает через </w:t>
      </w:r>
      <w:r w:rsidRPr="00C43CDD">
        <w:rPr>
          <w:rFonts w:ascii="Times New Roman" w:hAnsi="Times New Roman" w:cs="Times New Roman"/>
          <w:sz w:val="28"/>
          <w:szCs w:val="28"/>
          <w:shd w:val="clear" w:color="auto" w:fill="FFFFFF"/>
        </w:rPr>
        <w:t>мобильное приложение и компьютер</w:t>
      </w:r>
      <w:r w:rsidRPr="00C43CDD">
        <w:rPr>
          <w:rFonts w:ascii="Times New Roman" w:hAnsi="Times New Roman" w:cs="Times New Roman"/>
          <w:bCs/>
          <w:sz w:val="28"/>
          <w:szCs w:val="28"/>
          <w:bdr w:val="none" w:sz="0" w:space="0" w:color="auto" w:frame="1"/>
          <w:shd w:val="clear" w:color="auto" w:fill="FFFFFF"/>
        </w:rPr>
        <w:t>.</w:t>
      </w:r>
      <w:proofErr w:type="gramEnd"/>
      <w:r w:rsidRPr="00C43CDD">
        <w:rPr>
          <w:rFonts w:ascii="Times New Roman" w:hAnsi="Times New Roman" w:cs="Times New Roman"/>
          <w:bCs/>
          <w:sz w:val="28"/>
          <w:szCs w:val="28"/>
          <w:bdr w:val="none" w:sz="0" w:space="0" w:color="auto" w:frame="1"/>
          <w:shd w:val="clear" w:color="auto" w:fill="FFFFFF"/>
        </w:rPr>
        <w:t xml:space="preserve"> Активизация познавательного интереса детей во внеклассной и внеурочной деятельности осуществляется с помощью </w:t>
      </w:r>
      <w:r w:rsidRPr="00C43CDD">
        <w:rPr>
          <w:rFonts w:ascii="Times New Roman" w:hAnsi="Times New Roman" w:cs="Times New Roman"/>
          <w:sz w:val="28"/>
          <w:szCs w:val="28"/>
        </w:rPr>
        <w:t>веб-сервиса LearningApps, международной образовательной платформы GlobalLab, сайтов дистанционных конкурсов, олимпиад и других.</w:t>
      </w:r>
    </w:p>
    <w:p w:rsidR="007D17E0" w:rsidRPr="00C43CDD" w:rsidRDefault="007D17E0" w:rsidP="007D17E0">
      <w:pPr>
        <w:shd w:val="clear" w:color="auto" w:fill="FFFFFF"/>
        <w:ind w:firstLine="708"/>
        <w:rPr>
          <w:rFonts w:ascii="Times New Roman" w:eastAsia="Times New Roman" w:hAnsi="Times New Roman" w:cs="Times New Roman"/>
          <w:sz w:val="28"/>
          <w:szCs w:val="28"/>
          <w:lang w:eastAsia="ru-RU"/>
        </w:rPr>
      </w:pPr>
      <w:r w:rsidRPr="00C43CDD">
        <w:rPr>
          <w:rFonts w:ascii="Times New Roman" w:eastAsia="Times New Roman" w:hAnsi="Times New Roman" w:cs="Times New Roman"/>
          <w:sz w:val="28"/>
          <w:szCs w:val="28"/>
          <w:lang w:eastAsia="ru-RU"/>
        </w:rPr>
        <w:t>Включение ИКТ в учебный процесс позволяет учителю организовывать разные формы учебно-познавательной деятельности на уроках, делает акти</w:t>
      </w:r>
      <w:r w:rsidRPr="00C43CDD">
        <w:rPr>
          <w:rFonts w:ascii="Times New Roman" w:eastAsia="Times New Roman" w:hAnsi="Times New Roman" w:cs="Times New Roman"/>
          <w:sz w:val="28"/>
          <w:szCs w:val="28"/>
          <w:lang w:eastAsia="ru-RU"/>
        </w:rPr>
        <w:t>в</w:t>
      </w:r>
      <w:r w:rsidRPr="00C43CDD">
        <w:rPr>
          <w:rFonts w:ascii="Times New Roman" w:eastAsia="Times New Roman" w:hAnsi="Times New Roman" w:cs="Times New Roman"/>
          <w:sz w:val="28"/>
          <w:szCs w:val="28"/>
          <w:lang w:eastAsia="ru-RU"/>
        </w:rPr>
        <w:t>ной и целенаправленной самостоятельную работу учащихся. Учебный пр</w:t>
      </w:r>
      <w:r w:rsidRPr="00C43CDD">
        <w:rPr>
          <w:rFonts w:ascii="Times New Roman" w:eastAsia="Times New Roman" w:hAnsi="Times New Roman" w:cs="Times New Roman"/>
          <w:sz w:val="28"/>
          <w:szCs w:val="28"/>
          <w:lang w:eastAsia="ru-RU"/>
        </w:rPr>
        <w:t>о</w:t>
      </w:r>
      <w:r w:rsidRPr="00C43CDD">
        <w:rPr>
          <w:rFonts w:ascii="Times New Roman" w:eastAsia="Times New Roman" w:hAnsi="Times New Roman" w:cs="Times New Roman"/>
          <w:sz w:val="28"/>
          <w:szCs w:val="28"/>
          <w:lang w:eastAsia="ru-RU"/>
        </w:rPr>
        <w:t>цесс с поддержкой компьютерных технологий повышает качество знаний учащихся, помогает ориентироваться в информационных потоках окружа</w:t>
      </w:r>
      <w:r w:rsidRPr="00C43CDD">
        <w:rPr>
          <w:rFonts w:ascii="Times New Roman" w:eastAsia="Times New Roman" w:hAnsi="Times New Roman" w:cs="Times New Roman"/>
          <w:sz w:val="28"/>
          <w:szCs w:val="28"/>
          <w:lang w:eastAsia="ru-RU"/>
        </w:rPr>
        <w:t>ю</w:t>
      </w:r>
      <w:r w:rsidRPr="00C43CDD">
        <w:rPr>
          <w:rFonts w:ascii="Times New Roman" w:eastAsia="Times New Roman" w:hAnsi="Times New Roman" w:cs="Times New Roman"/>
          <w:sz w:val="28"/>
          <w:szCs w:val="28"/>
          <w:lang w:eastAsia="ru-RU"/>
        </w:rPr>
        <w:t>щего мира, овладевать практическими способами работы с информацией, развивать умения, позволяющие обмениваться информацией с помощью с</w:t>
      </w:r>
      <w:r w:rsidRPr="00C43CDD">
        <w:rPr>
          <w:rFonts w:ascii="Times New Roman" w:eastAsia="Times New Roman" w:hAnsi="Times New Roman" w:cs="Times New Roman"/>
          <w:sz w:val="28"/>
          <w:szCs w:val="28"/>
          <w:lang w:eastAsia="ru-RU"/>
        </w:rPr>
        <w:t>о</w:t>
      </w:r>
      <w:r w:rsidRPr="00C43CDD">
        <w:rPr>
          <w:rFonts w:ascii="Times New Roman" w:eastAsia="Times New Roman" w:hAnsi="Times New Roman" w:cs="Times New Roman"/>
          <w:sz w:val="28"/>
          <w:szCs w:val="28"/>
          <w:lang w:eastAsia="ru-RU"/>
        </w:rPr>
        <w:t>временных технических средств.</w:t>
      </w:r>
    </w:p>
    <w:p w:rsidR="007D17E0" w:rsidRPr="00C43CDD" w:rsidRDefault="007D17E0" w:rsidP="007D17E0">
      <w:pPr>
        <w:shd w:val="clear" w:color="auto" w:fill="FFFFFF"/>
        <w:ind w:firstLine="708"/>
        <w:rPr>
          <w:rFonts w:ascii="Times New Roman" w:eastAsia="Times New Roman" w:hAnsi="Times New Roman" w:cs="Times New Roman"/>
          <w:sz w:val="28"/>
          <w:szCs w:val="28"/>
          <w:lang w:eastAsia="ru-RU"/>
        </w:rPr>
      </w:pPr>
      <w:r w:rsidRPr="00C43CDD">
        <w:rPr>
          <w:rFonts w:ascii="Times New Roman" w:hAnsi="Times New Roman" w:cs="Times New Roman"/>
          <w:sz w:val="28"/>
          <w:szCs w:val="28"/>
          <w:shd w:val="clear" w:color="auto" w:fill="FFFFFF"/>
        </w:rPr>
        <w:t>Таким образом, современные педагогические технологии в сочетании с современными информационными технологиями могут существенно пов</w:t>
      </w:r>
      <w:r w:rsidRPr="00C43CDD">
        <w:rPr>
          <w:rFonts w:ascii="Times New Roman" w:hAnsi="Times New Roman" w:cs="Times New Roman"/>
          <w:sz w:val="28"/>
          <w:szCs w:val="28"/>
          <w:shd w:val="clear" w:color="auto" w:fill="FFFFFF"/>
        </w:rPr>
        <w:t>ы</w:t>
      </w:r>
      <w:r w:rsidRPr="00C43CDD">
        <w:rPr>
          <w:rFonts w:ascii="Times New Roman" w:hAnsi="Times New Roman" w:cs="Times New Roman"/>
          <w:sz w:val="28"/>
          <w:szCs w:val="28"/>
          <w:shd w:val="clear" w:color="auto" w:fill="FFFFFF"/>
        </w:rPr>
        <w:t>сить эффективность образовательного процесса, решить стоящие перед обр</w:t>
      </w:r>
      <w:r w:rsidRPr="00C43CDD">
        <w:rPr>
          <w:rFonts w:ascii="Times New Roman" w:hAnsi="Times New Roman" w:cs="Times New Roman"/>
          <w:sz w:val="28"/>
          <w:szCs w:val="28"/>
          <w:shd w:val="clear" w:color="auto" w:fill="FFFFFF"/>
        </w:rPr>
        <w:t>а</w:t>
      </w:r>
      <w:r w:rsidRPr="00C43CDD">
        <w:rPr>
          <w:rFonts w:ascii="Times New Roman" w:hAnsi="Times New Roman" w:cs="Times New Roman"/>
          <w:sz w:val="28"/>
          <w:szCs w:val="28"/>
          <w:shd w:val="clear" w:color="auto" w:fill="FFFFFF"/>
        </w:rPr>
        <w:t>зовательным учреждением задачи воспитания всесторонне развитой, творч</w:t>
      </w:r>
      <w:r w:rsidRPr="00C43CDD">
        <w:rPr>
          <w:rFonts w:ascii="Times New Roman" w:hAnsi="Times New Roman" w:cs="Times New Roman"/>
          <w:sz w:val="28"/>
          <w:szCs w:val="28"/>
          <w:shd w:val="clear" w:color="auto" w:fill="FFFFFF"/>
        </w:rPr>
        <w:t>е</w:t>
      </w:r>
      <w:r w:rsidRPr="00C43CDD">
        <w:rPr>
          <w:rFonts w:ascii="Times New Roman" w:hAnsi="Times New Roman" w:cs="Times New Roman"/>
          <w:sz w:val="28"/>
          <w:szCs w:val="28"/>
          <w:shd w:val="clear" w:color="auto" w:fill="FFFFFF"/>
        </w:rPr>
        <w:t>ски свободной личности.</w:t>
      </w:r>
    </w:p>
    <w:p w:rsidR="003B4CC0" w:rsidRPr="007E0B21" w:rsidRDefault="003B4CC0" w:rsidP="00EC7417">
      <w:pPr>
        <w:rPr>
          <w:rFonts w:ascii="Times New Roman" w:eastAsia="SimSun" w:hAnsi="Times New Roman" w:cs="Times New Roman"/>
          <w:color w:val="000000"/>
          <w:sz w:val="16"/>
          <w:szCs w:val="16"/>
          <w:lang w:eastAsia="zh-CN"/>
        </w:rPr>
      </w:pPr>
    </w:p>
    <w:p w:rsidR="007E0B21" w:rsidRPr="007E0B21" w:rsidRDefault="007E0B21" w:rsidP="00F347BD">
      <w:pPr>
        <w:ind w:firstLine="0"/>
        <w:jc w:val="center"/>
        <w:rPr>
          <w:rFonts w:ascii="Times New Roman" w:eastAsia="SimSun" w:hAnsi="Times New Roman" w:cs="Times New Roman"/>
          <w:b/>
          <w:i/>
          <w:color w:val="000000"/>
          <w:sz w:val="28"/>
          <w:szCs w:val="28"/>
          <w:lang w:eastAsia="zh-CN"/>
        </w:rPr>
      </w:pPr>
      <w:r w:rsidRPr="007E0B21">
        <w:rPr>
          <w:rFonts w:ascii="Times New Roman" w:eastAsia="SimSun" w:hAnsi="Times New Roman" w:cs="Times New Roman"/>
          <w:b/>
          <w:i/>
          <w:color w:val="000000"/>
          <w:sz w:val="28"/>
          <w:szCs w:val="28"/>
          <w:lang w:eastAsia="zh-CN"/>
        </w:rPr>
        <w:t>Организация наставничества в образовательном учреждении</w:t>
      </w:r>
    </w:p>
    <w:p w:rsidR="007E0B21" w:rsidRPr="007E0B21" w:rsidRDefault="007E0B21" w:rsidP="007E0B21">
      <w:pPr>
        <w:rPr>
          <w:rFonts w:ascii="Times New Roman" w:eastAsia="SimSun" w:hAnsi="Times New Roman" w:cs="Times New Roman"/>
          <w:color w:val="000000"/>
          <w:sz w:val="16"/>
          <w:szCs w:val="16"/>
          <w:lang w:eastAsia="zh-CN"/>
        </w:rPr>
      </w:pPr>
    </w:p>
    <w:p w:rsidR="007E0B21" w:rsidRPr="007E0B21" w:rsidRDefault="007E0B21" w:rsidP="007E0B21">
      <w:pPr>
        <w:jc w:val="right"/>
        <w:rPr>
          <w:rFonts w:ascii="Times New Roman" w:eastAsia="SimSun" w:hAnsi="Times New Roman" w:cs="Times New Roman"/>
          <w:i/>
          <w:color w:val="000000"/>
          <w:sz w:val="24"/>
          <w:szCs w:val="28"/>
          <w:lang w:eastAsia="zh-CN"/>
        </w:rPr>
      </w:pPr>
      <w:r w:rsidRPr="007E0B21">
        <w:rPr>
          <w:rFonts w:ascii="Times New Roman" w:eastAsia="SimSun" w:hAnsi="Times New Roman" w:cs="Times New Roman"/>
          <w:i/>
          <w:color w:val="000000"/>
          <w:sz w:val="24"/>
          <w:szCs w:val="28"/>
          <w:lang w:eastAsia="zh-CN"/>
        </w:rPr>
        <w:t>Е</w:t>
      </w:r>
      <w:r>
        <w:rPr>
          <w:rFonts w:ascii="Times New Roman" w:eastAsia="SimSun" w:hAnsi="Times New Roman" w:cs="Times New Roman"/>
          <w:i/>
          <w:color w:val="000000"/>
          <w:sz w:val="24"/>
          <w:szCs w:val="28"/>
          <w:lang w:eastAsia="zh-CN"/>
        </w:rPr>
        <w:t>.</w:t>
      </w:r>
      <w:r w:rsidRPr="007E0B21">
        <w:rPr>
          <w:rFonts w:ascii="Times New Roman" w:eastAsia="SimSun" w:hAnsi="Times New Roman" w:cs="Times New Roman"/>
          <w:i/>
          <w:color w:val="000000"/>
          <w:sz w:val="24"/>
          <w:szCs w:val="28"/>
          <w:lang w:eastAsia="zh-CN"/>
        </w:rPr>
        <w:t xml:space="preserve"> А</w:t>
      </w:r>
      <w:r>
        <w:rPr>
          <w:rFonts w:ascii="Times New Roman" w:eastAsia="SimSun" w:hAnsi="Times New Roman" w:cs="Times New Roman"/>
          <w:i/>
          <w:color w:val="000000"/>
          <w:sz w:val="24"/>
          <w:szCs w:val="28"/>
          <w:lang w:eastAsia="zh-CN"/>
        </w:rPr>
        <w:t xml:space="preserve">. </w:t>
      </w:r>
      <w:r w:rsidRPr="007E0B21">
        <w:rPr>
          <w:rFonts w:ascii="Times New Roman" w:eastAsia="SimSun" w:hAnsi="Times New Roman" w:cs="Times New Roman"/>
          <w:i/>
          <w:color w:val="000000"/>
          <w:sz w:val="24"/>
          <w:szCs w:val="28"/>
          <w:lang w:eastAsia="zh-CN"/>
        </w:rPr>
        <w:t xml:space="preserve">Подгурская, </w:t>
      </w:r>
    </w:p>
    <w:p w:rsidR="007E0B21" w:rsidRPr="007E0B21" w:rsidRDefault="007E0B21" w:rsidP="007E0B21">
      <w:pPr>
        <w:jc w:val="right"/>
        <w:rPr>
          <w:rFonts w:ascii="Times New Roman" w:eastAsia="SimSun" w:hAnsi="Times New Roman" w:cs="Times New Roman"/>
          <w:i/>
          <w:color w:val="000000"/>
          <w:sz w:val="24"/>
          <w:szCs w:val="28"/>
          <w:lang w:eastAsia="zh-CN"/>
        </w:rPr>
      </w:pPr>
      <w:r w:rsidRPr="007E0B21">
        <w:rPr>
          <w:rFonts w:ascii="Times New Roman" w:eastAsia="SimSun" w:hAnsi="Times New Roman" w:cs="Times New Roman"/>
          <w:i/>
          <w:color w:val="000000"/>
          <w:sz w:val="24"/>
          <w:szCs w:val="28"/>
          <w:lang w:eastAsia="zh-CN"/>
        </w:rPr>
        <w:t xml:space="preserve">учитель начальных классов </w:t>
      </w:r>
    </w:p>
    <w:p w:rsidR="007E0B21" w:rsidRPr="007E0B21" w:rsidRDefault="007E0B21" w:rsidP="007E0B21">
      <w:pPr>
        <w:jc w:val="right"/>
        <w:rPr>
          <w:rFonts w:ascii="Times New Roman" w:eastAsia="SimSun" w:hAnsi="Times New Roman" w:cs="Times New Roman"/>
          <w:i/>
          <w:color w:val="000000"/>
          <w:sz w:val="24"/>
          <w:szCs w:val="28"/>
          <w:lang w:eastAsia="zh-CN"/>
        </w:rPr>
      </w:pPr>
      <w:r w:rsidRPr="007E0B21">
        <w:rPr>
          <w:rFonts w:ascii="Times New Roman" w:eastAsia="SimSun" w:hAnsi="Times New Roman" w:cs="Times New Roman"/>
          <w:i/>
          <w:color w:val="000000"/>
          <w:sz w:val="24"/>
          <w:szCs w:val="28"/>
          <w:lang w:eastAsia="zh-CN"/>
        </w:rPr>
        <w:t>МБОУ СОШ № 47</w:t>
      </w:r>
    </w:p>
    <w:p w:rsidR="007E0B21" w:rsidRPr="007E0B21" w:rsidRDefault="007E0B21" w:rsidP="007E0B21">
      <w:pPr>
        <w:rPr>
          <w:rFonts w:ascii="Times New Roman" w:eastAsia="SimSun" w:hAnsi="Times New Roman" w:cs="Times New Roman"/>
          <w:color w:val="000000"/>
          <w:sz w:val="16"/>
          <w:szCs w:val="16"/>
          <w:lang w:eastAsia="zh-CN"/>
        </w:rPr>
      </w:pP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Проблема профессионального становления личности приобретает все боль</w:t>
      </w:r>
      <w:r>
        <w:rPr>
          <w:rFonts w:ascii="Times New Roman" w:eastAsia="SimSun" w:hAnsi="Times New Roman" w:cs="Times New Roman"/>
          <w:color w:val="000000"/>
          <w:sz w:val="28"/>
          <w:szCs w:val="28"/>
          <w:lang w:eastAsia="zh-CN"/>
        </w:rPr>
        <w:t>шую значимость.</w:t>
      </w:r>
      <w:r w:rsidRPr="007E0B21">
        <w:rPr>
          <w:rFonts w:ascii="Times New Roman" w:eastAsia="SimSun" w:hAnsi="Times New Roman" w:cs="Times New Roman"/>
          <w:color w:val="000000"/>
          <w:sz w:val="28"/>
          <w:szCs w:val="28"/>
          <w:lang w:eastAsia="zh-CN"/>
        </w:rPr>
        <w:t xml:space="preserve"> Работа с молодыми специалистами сегодня является приоритетным направлением в деятельности любого образовательного учр</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жде</w:t>
      </w:r>
      <w:r>
        <w:rPr>
          <w:rFonts w:ascii="Times New Roman" w:eastAsia="SimSun" w:hAnsi="Times New Roman" w:cs="Times New Roman"/>
          <w:color w:val="000000"/>
          <w:sz w:val="28"/>
          <w:szCs w:val="28"/>
          <w:lang w:eastAsia="zh-CN"/>
        </w:rPr>
        <w:t xml:space="preserve">ния. Наставничество – одна </w:t>
      </w:r>
      <w:r w:rsidRPr="007E0B21">
        <w:rPr>
          <w:rFonts w:ascii="Times New Roman" w:eastAsia="SimSun" w:hAnsi="Times New Roman" w:cs="Times New Roman"/>
          <w:color w:val="000000"/>
          <w:sz w:val="28"/>
          <w:szCs w:val="28"/>
          <w:lang w:eastAsia="zh-CN"/>
        </w:rPr>
        <w:t>из наиболее эффективных форм професси</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нальной адаптации молодых учителей, способствующая повышению их пр</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фессиональной компетентности и закреплению в образовательном учрежд</w:t>
      </w:r>
      <w:r w:rsidRPr="007E0B21">
        <w:rPr>
          <w:rFonts w:ascii="Times New Roman" w:eastAsia="SimSun" w:hAnsi="Times New Roman" w:cs="Times New Roman"/>
          <w:color w:val="000000"/>
          <w:sz w:val="28"/>
          <w:szCs w:val="28"/>
          <w:lang w:eastAsia="zh-CN"/>
        </w:rPr>
        <w:t>е</w:t>
      </w:r>
      <w:r>
        <w:rPr>
          <w:rFonts w:ascii="Times New Roman" w:eastAsia="SimSun" w:hAnsi="Times New Roman" w:cs="Times New Roman"/>
          <w:color w:val="000000"/>
          <w:sz w:val="28"/>
          <w:szCs w:val="28"/>
          <w:lang w:eastAsia="zh-CN"/>
        </w:rPr>
        <w:t xml:space="preserve">нии. Задача наставника – помочь </w:t>
      </w:r>
      <w:r w:rsidRPr="007E0B21">
        <w:rPr>
          <w:rFonts w:ascii="Times New Roman" w:eastAsia="SimSun" w:hAnsi="Times New Roman" w:cs="Times New Roman"/>
          <w:color w:val="000000"/>
          <w:sz w:val="28"/>
          <w:szCs w:val="28"/>
          <w:lang w:eastAsia="zh-CN"/>
        </w:rPr>
        <w:t>начинающему педагогу реализовать себя, развить личностные качества, коммуникативные и управленческие умения.</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xml:space="preserve">Наибольшие трудности в адаптации и выработке собственной системы преподавания молодые специалисты, а также учителя без педагогического опыта, испытывают </w:t>
      </w:r>
      <w:proofErr w:type="gramStart"/>
      <w:r w:rsidRPr="007E0B21">
        <w:rPr>
          <w:rFonts w:ascii="Times New Roman" w:eastAsia="SimSun" w:hAnsi="Times New Roman" w:cs="Times New Roman"/>
          <w:color w:val="000000"/>
          <w:sz w:val="28"/>
          <w:szCs w:val="28"/>
          <w:lang w:eastAsia="zh-CN"/>
        </w:rPr>
        <w:t>в первые</w:t>
      </w:r>
      <w:proofErr w:type="gramEnd"/>
      <w:r w:rsidRPr="007E0B21">
        <w:rPr>
          <w:rFonts w:ascii="Times New Roman" w:eastAsia="SimSun" w:hAnsi="Times New Roman" w:cs="Times New Roman"/>
          <w:color w:val="000000"/>
          <w:sz w:val="28"/>
          <w:szCs w:val="28"/>
          <w:lang w:eastAsia="zh-CN"/>
        </w:rPr>
        <w:t xml:space="preserve"> 3 года работы.</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Поэтому работа наставника направлена в первую очередь на развитие и саморазвитие профессиональной и индивидуальной творческой деятельности молодых учителей через оказание систематической адресной помощи с уч</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том их потребностей и индивидуальных качеств.</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Руководство профессиональным становлением учителя в первые годы работы (0-3) представляет собой непрерывный процесс взаимодействия, пр</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 xml:space="preserve">думанный, психологически обусловленный.  </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К реализации проекта подключаются как существующие службы и структуры (методический совет, методические объединения, психологич</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ская служба), так и специально созданные (Клуб молодого педагога, наста</w:t>
      </w:r>
      <w:r w:rsidRPr="007E0B21">
        <w:rPr>
          <w:rFonts w:ascii="Times New Roman" w:eastAsia="SimSun" w:hAnsi="Times New Roman" w:cs="Times New Roman"/>
          <w:color w:val="000000"/>
          <w:sz w:val="28"/>
          <w:szCs w:val="28"/>
          <w:lang w:eastAsia="zh-CN"/>
        </w:rPr>
        <w:t>в</w:t>
      </w:r>
      <w:r w:rsidRPr="007E0B21">
        <w:rPr>
          <w:rFonts w:ascii="Times New Roman" w:eastAsia="SimSun" w:hAnsi="Times New Roman" w:cs="Times New Roman"/>
          <w:color w:val="000000"/>
          <w:sz w:val="28"/>
          <w:szCs w:val="28"/>
          <w:lang w:eastAsia="zh-CN"/>
        </w:rPr>
        <w:t>ники). Для каждой службы и структуры разработаны Регламенты деятельн</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сти по осуществлению вхождения в должность начинающего педагога.</w:t>
      </w:r>
    </w:p>
    <w:p w:rsidR="007E0B21" w:rsidRPr="007E0B21" w:rsidRDefault="007E0B21" w:rsidP="007E0B21">
      <w:pPr>
        <w:jc w:val="center"/>
        <w:rPr>
          <w:rFonts w:ascii="Times New Roman" w:eastAsia="SimSun" w:hAnsi="Times New Roman" w:cs="Times New Roman"/>
          <w:i/>
          <w:color w:val="000000"/>
          <w:sz w:val="28"/>
          <w:szCs w:val="28"/>
          <w:lang w:eastAsia="zh-CN"/>
        </w:rPr>
      </w:pPr>
      <w:r w:rsidRPr="007E0B21">
        <w:rPr>
          <w:rFonts w:ascii="Times New Roman" w:eastAsia="SimSun" w:hAnsi="Times New Roman" w:cs="Times New Roman"/>
          <w:i/>
          <w:color w:val="000000"/>
          <w:sz w:val="28"/>
          <w:szCs w:val="28"/>
          <w:lang w:eastAsia="zh-CN"/>
        </w:rPr>
        <w:lastRenderedPageBreak/>
        <w:t>Основные виды наставничества</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Наставник – активный, опытный педагог, профессионально успешный человек, зани</w:t>
      </w:r>
      <w:r>
        <w:rPr>
          <w:rFonts w:ascii="Times New Roman" w:eastAsia="SimSun" w:hAnsi="Times New Roman" w:cs="Times New Roman"/>
          <w:color w:val="000000"/>
          <w:sz w:val="28"/>
          <w:szCs w:val="28"/>
          <w:lang w:eastAsia="zh-CN"/>
        </w:rPr>
        <w:t xml:space="preserve">мающийся общественной работой. </w:t>
      </w:r>
      <w:r w:rsidRPr="007E0B21">
        <w:rPr>
          <w:rFonts w:ascii="Times New Roman" w:eastAsia="SimSun" w:hAnsi="Times New Roman" w:cs="Times New Roman"/>
          <w:color w:val="000000"/>
          <w:sz w:val="28"/>
          <w:szCs w:val="28"/>
          <w:lang w:eastAsia="zh-CN"/>
        </w:rPr>
        <w:t>Он проводит систематич</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скую работу с группой молодых специалистов и начинающих педагогов, осуществляет тесное сотрудничество с Клубом молодого педагога МБОУ СОШ № 47 и является членом Клуба «Наставник». Наставник не учит, а с</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 xml:space="preserve">здает условия для того, чтобы подопечный сам понял, что ему надо делать, определил способы, с помощью которых он может достичь цели, сам выбрал наиболее целесообразный способ действия и сам наметил основные этапы достижения цели. </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Наставник – предметник – опытный педагог того же предметного направления, что и молодой учитель, способный осуществлять всесторо</w:t>
      </w:r>
      <w:r w:rsidRPr="007E0B21">
        <w:rPr>
          <w:rFonts w:ascii="Times New Roman" w:eastAsia="SimSun" w:hAnsi="Times New Roman" w:cs="Times New Roman"/>
          <w:color w:val="000000"/>
          <w:sz w:val="28"/>
          <w:szCs w:val="28"/>
          <w:lang w:eastAsia="zh-CN"/>
        </w:rPr>
        <w:t>н</w:t>
      </w:r>
      <w:r w:rsidRPr="007E0B21">
        <w:rPr>
          <w:rFonts w:ascii="Times New Roman" w:eastAsia="SimSun" w:hAnsi="Times New Roman" w:cs="Times New Roman"/>
          <w:color w:val="000000"/>
          <w:sz w:val="28"/>
          <w:szCs w:val="28"/>
          <w:lang w:eastAsia="zh-CN"/>
        </w:rPr>
        <w:t>нюю методическую поддержку.</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Основная цель работы наставника с молодым педагогом - это сопр</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вождение процесса его адаптации, развитие личности, способной успешно и на высоком профессиональном уровне решать педагогические задачи, обл</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дающей качествами, соответствующими требованиям, предъявляемым с</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временной жизнью.</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xml:space="preserve">Основные </w:t>
      </w:r>
      <w:r w:rsidRPr="007E0B21">
        <w:rPr>
          <w:rFonts w:ascii="Times New Roman" w:eastAsia="SimSun" w:hAnsi="Times New Roman" w:cs="Times New Roman"/>
          <w:i/>
          <w:color w:val="000000"/>
          <w:sz w:val="28"/>
          <w:szCs w:val="28"/>
          <w:lang w:eastAsia="zh-CN"/>
        </w:rPr>
        <w:t>задачи</w:t>
      </w:r>
      <w:r w:rsidRPr="007E0B21">
        <w:rPr>
          <w:rFonts w:ascii="Times New Roman" w:eastAsia="SimSun" w:hAnsi="Times New Roman" w:cs="Times New Roman"/>
          <w:color w:val="000000"/>
          <w:sz w:val="28"/>
          <w:szCs w:val="28"/>
          <w:lang w:eastAsia="zh-CN"/>
        </w:rPr>
        <w:t xml:space="preserve"> в рамках наставничества:</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способствовать формированию потребности заниматься самоанал</w:t>
      </w:r>
      <w:r w:rsidRPr="007E0B21">
        <w:rPr>
          <w:rFonts w:ascii="Times New Roman" w:eastAsia="SimSun" w:hAnsi="Times New Roman" w:cs="Times New Roman"/>
          <w:color w:val="000000"/>
          <w:sz w:val="28"/>
          <w:szCs w:val="28"/>
          <w:lang w:eastAsia="zh-CN"/>
        </w:rPr>
        <w:t>и</w:t>
      </w:r>
      <w:r w:rsidRPr="007E0B21">
        <w:rPr>
          <w:rFonts w:ascii="Times New Roman" w:eastAsia="SimSun" w:hAnsi="Times New Roman" w:cs="Times New Roman"/>
          <w:color w:val="000000"/>
          <w:sz w:val="28"/>
          <w:szCs w:val="28"/>
          <w:lang w:eastAsia="zh-CN"/>
        </w:rPr>
        <w:t>зом результатов своей профессиональной деятельности;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показывать собственный положительный пример в поиске научных знаний, в готовности передавать их подрастающему поколению;</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развивать интерес к методике построения и организации результати</w:t>
      </w:r>
      <w:r w:rsidRPr="007E0B21">
        <w:rPr>
          <w:rFonts w:ascii="Times New Roman" w:eastAsia="SimSun" w:hAnsi="Times New Roman" w:cs="Times New Roman"/>
          <w:color w:val="000000"/>
          <w:sz w:val="28"/>
          <w:szCs w:val="28"/>
          <w:lang w:eastAsia="zh-CN"/>
        </w:rPr>
        <w:t>в</w:t>
      </w:r>
      <w:r w:rsidRPr="007E0B21">
        <w:rPr>
          <w:rFonts w:ascii="Times New Roman" w:eastAsia="SimSun" w:hAnsi="Times New Roman" w:cs="Times New Roman"/>
          <w:color w:val="000000"/>
          <w:sz w:val="28"/>
          <w:szCs w:val="28"/>
          <w:lang w:eastAsia="zh-CN"/>
        </w:rPr>
        <w:t>ного учебного процесса;</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способствовать формированию приемов педагогического контроля и самоконтроля молодого учителя;</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ориентировать начинающего учителя на творческое использование передового педагогического опыта в своей педагогической деятельности;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привить молодому специалисту интерес к педагогической деятельн</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сти и помочь закрепиться учителю в образовательном учреждении;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ускорить процесс профессионального становления учителя и развитие способности самостоятельно и качественно выполнять возложенные на него обязанности по занимаемой должности.</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Организация работы наставника с молодым педагогом осуществляется в несколько этапов:</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1-й этап – адаптационный. Наставник определяет круг обязанностей и полномочий молодого специалиста, проводит диагностику профессионал</w:t>
      </w:r>
      <w:r w:rsidRPr="007E0B21">
        <w:rPr>
          <w:rFonts w:ascii="Times New Roman" w:eastAsia="SimSun" w:hAnsi="Times New Roman" w:cs="Times New Roman"/>
          <w:color w:val="000000"/>
          <w:sz w:val="28"/>
          <w:szCs w:val="28"/>
          <w:lang w:eastAsia="zh-CN"/>
        </w:rPr>
        <w:t>ь</w:t>
      </w:r>
      <w:r w:rsidRPr="007E0B21">
        <w:rPr>
          <w:rFonts w:ascii="Times New Roman" w:eastAsia="SimSun" w:hAnsi="Times New Roman" w:cs="Times New Roman"/>
          <w:color w:val="000000"/>
          <w:sz w:val="28"/>
          <w:szCs w:val="28"/>
          <w:lang w:eastAsia="zh-CN"/>
        </w:rPr>
        <w:t>ных затруднений, выявляет недостатки в его умениях и навыках, чтобы в</w:t>
      </w:r>
      <w:r w:rsidRPr="007E0B21">
        <w:rPr>
          <w:rFonts w:ascii="Times New Roman" w:eastAsia="SimSun" w:hAnsi="Times New Roman" w:cs="Times New Roman"/>
          <w:color w:val="000000"/>
          <w:sz w:val="28"/>
          <w:szCs w:val="28"/>
          <w:lang w:eastAsia="zh-CN"/>
        </w:rPr>
        <w:t>ы</w:t>
      </w:r>
      <w:r w:rsidRPr="007E0B21">
        <w:rPr>
          <w:rFonts w:ascii="Times New Roman" w:eastAsia="SimSun" w:hAnsi="Times New Roman" w:cs="Times New Roman"/>
          <w:color w:val="000000"/>
          <w:sz w:val="28"/>
          <w:szCs w:val="28"/>
          <w:lang w:eastAsia="zh-CN"/>
        </w:rPr>
        <w:t>работать программу адаптации.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2-й этап – основной (проектировочный). Наставник разрабатывает и реализует программу адаптации, осуществляет корректировку професси</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нальных умений молодого учителя, помогает выстроить ему собственную программу самосовершенствования.</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lastRenderedPageBreak/>
        <w:t>3-й этап – контрольно-оценочный. Наставник проверяет уровень пр</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фессиональной компетентности молодого педагога, определяет степень его готовности к выполнению своих функциональных обязанностей.</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Анализ опыта позволяет сформулировать основные принципы форм</w:t>
      </w:r>
      <w:r w:rsidRPr="007E0B21">
        <w:rPr>
          <w:rFonts w:ascii="Times New Roman" w:eastAsia="SimSun" w:hAnsi="Times New Roman" w:cs="Times New Roman"/>
          <w:color w:val="000000"/>
          <w:sz w:val="28"/>
          <w:szCs w:val="28"/>
          <w:lang w:eastAsia="zh-CN"/>
        </w:rPr>
        <w:t>и</w:t>
      </w:r>
      <w:r w:rsidRPr="007E0B21">
        <w:rPr>
          <w:rFonts w:ascii="Times New Roman" w:eastAsia="SimSun" w:hAnsi="Times New Roman" w:cs="Times New Roman"/>
          <w:color w:val="000000"/>
          <w:sz w:val="28"/>
          <w:szCs w:val="28"/>
          <w:lang w:eastAsia="zh-CN"/>
        </w:rPr>
        <w:t>рования системы наставничества:</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добровольность и целеустремлённость работы наставника;</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морально-психологический контакт наставника и подшефного;</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личный положительный пример наставника;</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доброжелательность и взаимное уважение;</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уважительное отношение к мнению молодого специалиста;</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согласованность содержания работы наставника по профессионал</w:t>
      </w:r>
      <w:r w:rsidR="007E0B21" w:rsidRPr="007E0B21">
        <w:rPr>
          <w:rFonts w:ascii="Times New Roman" w:eastAsia="SimSun" w:hAnsi="Times New Roman" w:cs="Times New Roman"/>
          <w:color w:val="000000"/>
          <w:sz w:val="28"/>
          <w:szCs w:val="28"/>
          <w:lang w:eastAsia="zh-CN"/>
        </w:rPr>
        <w:t>ь</w:t>
      </w:r>
      <w:r w:rsidR="007E0B21" w:rsidRPr="007E0B21">
        <w:rPr>
          <w:rFonts w:ascii="Times New Roman" w:eastAsia="SimSun" w:hAnsi="Times New Roman" w:cs="Times New Roman"/>
          <w:color w:val="000000"/>
          <w:sz w:val="28"/>
          <w:szCs w:val="28"/>
          <w:lang w:eastAsia="zh-CN"/>
        </w:rPr>
        <w:t>ному становлению подшефного с содержанием календарно-тематического плана по предмету и плана работы методического объединения учителей;</w:t>
      </w:r>
    </w:p>
    <w:p w:rsidR="007E0B21" w:rsidRPr="007E0B21" w:rsidRDefault="00F347BD" w:rsidP="007E0B21">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 </w:t>
      </w:r>
      <w:r w:rsidR="007E0B21" w:rsidRPr="007E0B21">
        <w:rPr>
          <w:rFonts w:ascii="Times New Roman" w:eastAsia="SimSun" w:hAnsi="Times New Roman" w:cs="Times New Roman"/>
          <w:color w:val="000000"/>
          <w:sz w:val="28"/>
          <w:szCs w:val="28"/>
          <w:lang w:eastAsia="zh-CN"/>
        </w:rPr>
        <w:t>направленность плановой деятельности наставника на професси</w:t>
      </w:r>
      <w:r w:rsidR="007E0B21" w:rsidRPr="007E0B21">
        <w:rPr>
          <w:rFonts w:ascii="Times New Roman" w:eastAsia="SimSun" w:hAnsi="Times New Roman" w:cs="Times New Roman"/>
          <w:color w:val="000000"/>
          <w:sz w:val="28"/>
          <w:szCs w:val="28"/>
          <w:lang w:eastAsia="zh-CN"/>
        </w:rPr>
        <w:t>о</w:t>
      </w:r>
      <w:r w:rsidR="007E0B21" w:rsidRPr="007E0B21">
        <w:rPr>
          <w:rFonts w:ascii="Times New Roman" w:eastAsia="SimSun" w:hAnsi="Times New Roman" w:cs="Times New Roman"/>
          <w:color w:val="000000"/>
          <w:sz w:val="28"/>
          <w:szCs w:val="28"/>
          <w:lang w:eastAsia="zh-CN"/>
        </w:rPr>
        <w:t>нальное становление молодого специалиста.</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Выбор формы работы наставником начинается с вводного собеседов</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ния, где молодой специалист рассказывает о своих трудностях, проблемах, неудачах. Затем определяется совместная программа работы начинающего учителя с наставником. Чтобы взаимодействие с молодыми специалистами было конструктивным, наставнику необходимо помнить, что он не может и не должен быть ментором, поучающим молодого и неопытного преподават</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ля, или только демонстр</w:t>
      </w:r>
      <w:r>
        <w:rPr>
          <w:rFonts w:ascii="Times New Roman" w:eastAsia="SimSun" w:hAnsi="Times New Roman" w:cs="Times New Roman"/>
          <w:color w:val="000000"/>
          <w:sz w:val="28"/>
          <w:szCs w:val="28"/>
          <w:lang w:eastAsia="zh-CN"/>
        </w:rPr>
        <w:t xml:space="preserve">ирующим свой собственный опыт. </w:t>
      </w:r>
      <w:r w:rsidRPr="007E0B21">
        <w:rPr>
          <w:rFonts w:ascii="Times New Roman" w:eastAsia="SimSun" w:hAnsi="Times New Roman" w:cs="Times New Roman"/>
          <w:color w:val="000000"/>
          <w:sz w:val="28"/>
          <w:szCs w:val="28"/>
          <w:lang w:eastAsia="zh-CN"/>
        </w:rPr>
        <w:t>Наставничество – это постоянный диалог, межличностная коммуникация наставник должен быть терпеливым и целеустремленным. Сопровождая адаптацию молодого педагога, он применяет наиболее эффективные формы наставничества: дел</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 xml:space="preserve">вые и ролевые </w:t>
      </w:r>
      <w:r>
        <w:rPr>
          <w:rFonts w:ascii="Times New Roman" w:eastAsia="SimSun" w:hAnsi="Times New Roman" w:cs="Times New Roman"/>
          <w:color w:val="000000"/>
          <w:sz w:val="28"/>
          <w:szCs w:val="28"/>
          <w:lang w:eastAsia="zh-CN"/>
        </w:rPr>
        <w:t>игры, анализ ситуаций, развиваю</w:t>
      </w:r>
      <w:r w:rsidRPr="007E0B21">
        <w:rPr>
          <w:rFonts w:ascii="Times New Roman" w:eastAsia="SimSun" w:hAnsi="Times New Roman" w:cs="Times New Roman"/>
          <w:color w:val="000000"/>
          <w:sz w:val="28"/>
          <w:szCs w:val="28"/>
          <w:lang w:eastAsia="zh-CN"/>
        </w:rPr>
        <w:t>щие деловую коммуникацию, личное лидерство, способности принимать решения, умение аргументиров</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но формулировать мысли.</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Для осуществления системности в работе с начинающим педагогом и</w:t>
      </w:r>
      <w:r w:rsidRPr="007E0B21">
        <w:rPr>
          <w:rFonts w:ascii="Times New Roman" w:eastAsia="SimSun" w:hAnsi="Times New Roman" w:cs="Times New Roman"/>
          <w:color w:val="000000"/>
          <w:sz w:val="28"/>
          <w:szCs w:val="28"/>
          <w:lang w:eastAsia="zh-CN"/>
        </w:rPr>
        <w:t>с</w:t>
      </w:r>
      <w:r w:rsidRPr="007E0B21">
        <w:rPr>
          <w:rFonts w:ascii="Times New Roman" w:eastAsia="SimSun" w:hAnsi="Times New Roman" w:cs="Times New Roman"/>
          <w:color w:val="000000"/>
          <w:sz w:val="28"/>
          <w:szCs w:val="28"/>
          <w:lang w:eastAsia="zh-CN"/>
        </w:rPr>
        <w:t>пользуются следующие направления деятельности: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глубокое изучение и освоение молодым специалистом школьной пр</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граммы, требований к современному уроку; научной и методической литер</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туры по предмету;</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овладение молодым педагогом комплексным подходом к воспит</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тельной работе, ознакомление, овладение методикой воспитывающего об</w:t>
      </w:r>
      <w:r w:rsidRPr="007E0B21">
        <w:rPr>
          <w:rFonts w:ascii="Times New Roman" w:eastAsia="SimSun" w:hAnsi="Times New Roman" w:cs="Times New Roman"/>
          <w:color w:val="000000"/>
          <w:sz w:val="28"/>
          <w:szCs w:val="28"/>
          <w:lang w:eastAsia="zh-CN"/>
        </w:rPr>
        <w:t>у</w:t>
      </w:r>
      <w:r w:rsidRPr="007E0B21">
        <w:rPr>
          <w:rFonts w:ascii="Times New Roman" w:eastAsia="SimSun" w:hAnsi="Times New Roman" w:cs="Times New Roman"/>
          <w:color w:val="000000"/>
          <w:sz w:val="28"/>
          <w:szCs w:val="28"/>
          <w:lang w:eastAsia="zh-CN"/>
        </w:rPr>
        <w:t>чения; овладение современных требований к внеурочной работе по предмету;</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изучение и внедрение в практику преподавания передового педагог</w:t>
      </w:r>
      <w:r w:rsidRPr="007E0B21">
        <w:rPr>
          <w:rFonts w:ascii="Times New Roman" w:eastAsia="SimSun" w:hAnsi="Times New Roman" w:cs="Times New Roman"/>
          <w:color w:val="000000"/>
          <w:sz w:val="28"/>
          <w:szCs w:val="28"/>
          <w:lang w:eastAsia="zh-CN"/>
        </w:rPr>
        <w:t>и</w:t>
      </w:r>
      <w:r w:rsidRPr="007E0B21">
        <w:rPr>
          <w:rFonts w:ascii="Times New Roman" w:eastAsia="SimSun" w:hAnsi="Times New Roman" w:cs="Times New Roman"/>
          <w:color w:val="000000"/>
          <w:sz w:val="28"/>
          <w:szCs w:val="28"/>
          <w:lang w:eastAsia="zh-CN"/>
        </w:rPr>
        <w:t>ческого опыта и основных достижений педагогической науки, а также орг</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низацию творческой деятельности молодого специалиста.</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Функции наставника:</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разработка совместно с молодым специалистом план его професси</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нального становления;</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проверка усилий подшефного, поддержка через нужные советы и р</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комендации по использованию необходимой литературы;</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привлечение молодого специалиста к разработке планов-занятий и различного рода учебно-методической документации;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lastRenderedPageBreak/>
        <w:t>- обучение составлению календарно-тематических планов и других учебно-методических документов по предмету;</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знакомство с нормативными документами по организации УВП, с г</w:t>
      </w:r>
      <w:r w:rsidRPr="007E0B21">
        <w:rPr>
          <w:rFonts w:ascii="Times New Roman" w:eastAsia="SimSun" w:hAnsi="Times New Roman" w:cs="Times New Roman"/>
          <w:color w:val="000000"/>
          <w:sz w:val="28"/>
          <w:szCs w:val="28"/>
          <w:lang w:eastAsia="zh-CN"/>
        </w:rPr>
        <w:t>и</w:t>
      </w:r>
      <w:r w:rsidRPr="007E0B21">
        <w:rPr>
          <w:rFonts w:ascii="Times New Roman" w:eastAsia="SimSun" w:hAnsi="Times New Roman" w:cs="Times New Roman"/>
          <w:color w:val="000000"/>
          <w:sz w:val="28"/>
          <w:szCs w:val="28"/>
          <w:lang w:eastAsia="zh-CN"/>
        </w:rPr>
        <w:t>гиеническими требованиями к условиям обучения школьников, с правилами безопасности в кабинете информатики;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xml:space="preserve">- посещение уроков, занятий, внеклассных мероприятий по предмету у своего подшефного </w:t>
      </w:r>
      <w:r>
        <w:rPr>
          <w:rFonts w:ascii="Times New Roman" w:eastAsia="SimSun" w:hAnsi="Times New Roman" w:cs="Times New Roman"/>
          <w:color w:val="000000"/>
          <w:sz w:val="28"/>
          <w:szCs w:val="28"/>
          <w:lang w:eastAsia="zh-CN"/>
        </w:rPr>
        <w:t>и проведение их анализа.</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xml:space="preserve">Итоги работы с молодым специалистом фиксируются ежегодно в </w:t>
      </w:r>
      <w:proofErr w:type="gramStart"/>
      <w:r w:rsidRPr="007E0B21">
        <w:rPr>
          <w:rFonts w:ascii="Times New Roman" w:eastAsia="SimSun" w:hAnsi="Times New Roman" w:cs="Times New Roman"/>
          <w:color w:val="000000"/>
          <w:sz w:val="28"/>
          <w:szCs w:val="28"/>
          <w:lang w:eastAsia="zh-CN"/>
        </w:rPr>
        <w:t>со</w:t>
      </w:r>
      <w:r w:rsidRPr="007E0B21">
        <w:rPr>
          <w:rFonts w:ascii="Times New Roman" w:eastAsia="SimSun" w:hAnsi="Times New Roman" w:cs="Times New Roman"/>
          <w:color w:val="000000"/>
          <w:sz w:val="28"/>
          <w:szCs w:val="28"/>
          <w:lang w:eastAsia="zh-CN"/>
        </w:rPr>
        <w:t>в</w:t>
      </w:r>
      <w:r w:rsidRPr="007E0B21">
        <w:rPr>
          <w:rFonts w:ascii="Times New Roman" w:eastAsia="SimSun" w:hAnsi="Times New Roman" w:cs="Times New Roman"/>
          <w:color w:val="000000"/>
          <w:sz w:val="28"/>
          <w:szCs w:val="28"/>
          <w:lang w:eastAsia="zh-CN"/>
        </w:rPr>
        <w:t>местном</w:t>
      </w:r>
      <w:proofErr w:type="gramEnd"/>
      <w:r w:rsidRPr="007E0B21">
        <w:rPr>
          <w:rFonts w:ascii="Times New Roman" w:eastAsia="SimSun" w:hAnsi="Times New Roman" w:cs="Times New Roman"/>
          <w:color w:val="000000"/>
          <w:sz w:val="28"/>
          <w:szCs w:val="28"/>
          <w:lang w:eastAsia="zh-CN"/>
        </w:rPr>
        <w:t xml:space="preserve"> портфолио наставника и молодого специалиста. Проходит обсужд</w:t>
      </w:r>
      <w:r w:rsidRPr="007E0B21">
        <w:rPr>
          <w:rFonts w:ascii="Times New Roman" w:eastAsia="SimSun" w:hAnsi="Times New Roman" w:cs="Times New Roman"/>
          <w:color w:val="000000"/>
          <w:sz w:val="28"/>
          <w:szCs w:val="28"/>
          <w:lang w:eastAsia="zh-CN"/>
        </w:rPr>
        <w:t>е</w:t>
      </w:r>
      <w:r w:rsidRPr="007E0B21">
        <w:rPr>
          <w:rFonts w:ascii="Times New Roman" w:eastAsia="SimSun" w:hAnsi="Times New Roman" w:cs="Times New Roman"/>
          <w:color w:val="000000"/>
          <w:sz w:val="28"/>
          <w:szCs w:val="28"/>
          <w:lang w:eastAsia="zh-CN"/>
        </w:rPr>
        <w:t>ние с молодым специалистом особенностей его профессиональной деятел</w:t>
      </w:r>
      <w:r w:rsidRPr="007E0B21">
        <w:rPr>
          <w:rFonts w:ascii="Times New Roman" w:eastAsia="SimSun" w:hAnsi="Times New Roman" w:cs="Times New Roman"/>
          <w:color w:val="000000"/>
          <w:sz w:val="28"/>
          <w:szCs w:val="28"/>
          <w:lang w:eastAsia="zh-CN"/>
        </w:rPr>
        <w:t>ь</w:t>
      </w:r>
      <w:r w:rsidRPr="007E0B21">
        <w:rPr>
          <w:rFonts w:ascii="Times New Roman" w:eastAsia="SimSun" w:hAnsi="Times New Roman" w:cs="Times New Roman"/>
          <w:color w:val="000000"/>
          <w:sz w:val="28"/>
          <w:szCs w:val="28"/>
          <w:lang w:eastAsia="zh-CN"/>
        </w:rPr>
        <w:t>ности, даются рекомендации по её дальнейшему совершенствованию, что способствует успешной адаптации специалиста к профессиональным и орг</w:t>
      </w:r>
      <w:r w:rsidRPr="007E0B21">
        <w:rPr>
          <w:rFonts w:ascii="Times New Roman" w:eastAsia="SimSun" w:hAnsi="Times New Roman" w:cs="Times New Roman"/>
          <w:color w:val="000000"/>
          <w:sz w:val="28"/>
          <w:szCs w:val="28"/>
          <w:lang w:eastAsia="zh-CN"/>
        </w:rPr>
        <w:t>а</w:t>
      </w:r>
      <w:r w:rsidRPr="007E0B21">
        <w:rPr>
          <w:rFonts w:ascii="Times New Roman" w:eastAsia="SimSun" w:hAnsi="Times New Roman" w:cs="Times New Roman"/>
          <w:color w:val="000000"/>
          <w:sz w:val="28"/>
          <w:szCs w:val="28"/>
          <w:lang w:eastAsia="zh-CN"/>
        </w:rPr>
        <w:t>низационным аспектам работы.</w:t>
      </w:r>
    </w:p>
    <w:p w:rsidR="007E0B21" w:rsidRPr="007E0B21" w:rsidRDefault="007E0B21" w:rsidP="007E0B21">
      <w:pPr>
        <w:ind w:firstLine="708"/>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Процесс адаптации молодого специалиста к педагогической деятельн</w:t>
      </w:r>
      <w:r w:rsidRPr="007E0B21">
        <w:rPr>
          <w:rFonts w:ascii="Times New Roman" w:eastAsia="SimSun" w:hAnsi="Times New Roman" w:cs="Times New Roman"/>
          <w:color w:val="000000"/>
          <w:sz w:val="28"/>
          <w:szCs w:val="28"/>
          <w:lang w:eastAsia="zh-CN"/>
        </w:rPr>
        <w:t>о</w:t>
      </w:r>
      <w:r w:rsidRPr="007E0B21">
        <w:rPr>
          <w:rFonts w:ascii="Times New Roman" w:eastAsia="SimSun" w:hAnsi="Times New Roman" w:cs="Times New Roman"/>
          <w:color w:val="000000"/>
          <w:sz w:val="28"/>
          <w:szCs w:val="28"/>
          <w:lang w:eastAsia="zh-CN"/>
        </w:rPr>
        <w:t>сти можно считать законченным, если: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учитель овладел необходимыми теоретическими знаниями и практ</w:t>
      </w:r>
      <w:r w:rsidRPr="007E0B21">
        <w:rPr>
          <w:rFonts w:ascii="Times New Roman" w:eastAsia="SimSun" w:hAnsi="Times New Roman" w:cs="Times New Roman"/>
          <w:color w:val="000000"/>
          <w:sz w:val="28"/>
          <w:szCs w:val="28"/>
          <w:lang w:eastAsia="zh-CN"/>
        </w:rPr>
        <w:t>и</w:t>
      </w:r>
      <w:r w:rsidRPr="007E0B21">
        <w:rPr>
          <w:rFonts w:ascii="Times New Roman" w:eastAsia="SimSun" w:hAnsi="Times New Roman" w:cs="Times New Roman"/>
          <w:color w:val="000000"/>
          <w:sz w:val="28"/>
          <w:szCs w:val="28"/>
          <w:lang w:eastAsia="zh-CN"/>
        </w:rPr>
        <w:t>ческими навыками организации своей учебной деятельности;</w:t>
      </w:r>
    </w:p>
    <w:p w:rsidR="007E0B21" w:rsidRPr="007E0B21"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проведение занятий стало привычным, работа не вызывает чувства страха, неуверенности;</w:t>
      </w:r>
    </w:p>
    <w:p w:rsidR="007D17E0" w:rsidRDefault="007E0B21" w:rsidP="007E0B21">
      <w:pPr>
        <w:rPr>
          <w:rFonts w:ascii="Times New Roman" w:eastAsia="SimSun" w:hAnsi="Times New Roman" w:cs="Times New Roman"/>
          <w:color w:val="000000"/>
          <w:sz w:val="28"/>
          <w:szCs w:val="28"/>
          <w:lang w:eastAsia="zh-CN"/>
        </w:rPr>
      </w:pPr>
      <w:r w:rsidRPr="007E0B21">
        <w:rPr>
          <w:rFonts w:ascii="Times New Roman" w:eastAsia="SimSun" w:hAnsi="Times New Roman" w:cs="Times New Roman"/>
          <w:color w:val="000000"/>
          <w:sz w:val="28"/>
          <w:szCs w:val="28"/>
          <w:lang w:eastAsia="zh-CN"/>
        </w:rPr>
        <w:t>• показатели качества стабильные.</w:t>
      </w:r>
    </w:p>
    <w:p w:rsidR="007E0B21" w:rsidRPr="00E37079" w:rsidRDefault="007E0B21" w:rsidP="007E0B21">
      <w:pPr>
        <w:rPr>
          <w:rFonts w:ascii="Times New Roman" w:eastAsia="SimSun" w:hAnsi="Times New Roman" w:cs="Times New Roman"/>
          <w:color w:val="000000"/>
          <w:sz w:val="16"/>
          <w:szCs w:val="16"/>
          <w:lang w:eastAsia="zh-CN"/>
        </w:rPr>
      </w:pPr>
    </w:p>
    <w:p w:rsidR="001E7B92" w:rsidRPr="001E7B92" w:rsidRDefault="001E7B92" w:rsidP="00F347BD">
      <w:pPr>
        <w:ind w:firstLine="0"/>
        <w:jc w:val="center"/>
        <w:rPr>
          <w:rFonts w:ascii="Times New Roman" w:eastAsia="SimSun" w:hAnsi="Times New Roman" w:cs="Times New Roman"/>
          <w:b/>
          <w:i/>
          <w:color w:val="000000"/>
          <w:sz w:val="28"/>
          <w:szCs w:val="28"/>
          <w:lang w:eastAsia="zh-CN"/>
        </w:rPr>
      </w:pPr>
      <w:r w:rsidRPr="001E7B92">
        <w:rPr>
          <w:rFonts w:ascii="Times New Roman" w:eastAsia="SimSun" w:hAnsi="Times New Roman" w:cs="Times New Roman"/>
          <w:b/>
          <w:i/>
          <w:color w:val="000000"/>
          <w:sz w:val="28"/>
          <w:szCs w:val="28"/>
          <w:lang w:eastAsia="zh-CN"/>
        </w:rPr>
        <w:t>Организация творческих проектов с детьми в классе</w:t>
      </w:r>
    </w:p>
    <w:p w:rsidR="001E7B92" w:rsidRPr="00E37079" w:rsidRDefault="001E7B92" w:rsidP="001E7B92">
      <w:pPr>
        <w:rPr>
          <w:rFonts w:ascii="Times New Roman" w:eastAsia="SimSun" w:hAnsi="Times New Roman" w:cs="Times New Roman"/>
          <w:color w:val="000000"/>
          <w:sz w:val="16"/>
          <w:szCs w:val="16"/>
          <w:lang w:eastAsia="zh-CN"/>
        </w:rPr>
      </w:pPr>
    </w:p>
    <w:p w:rsidR="001E7B92" w:rsidRPr="00E37079" w:rsidRDefault="001E7B92" w:rsidP="00E37079">
      <w:pPr>
        <w:jc w:val="right"/>
        <w:rPr>
          <w:rFonts w:ascii="Times New Roman" w:eastAsia="SimSun" w:hAnsi="Times New Roman" w:cs="Times New Roman"/>
          <w:i/>
          <w:color w:val="000000"/>
          <w:sz w:val="24"/>
          <w:szCs w:val="28"/>
          <w:lang w:eastAsia="zh-CN"/>
        </w:rPr>
      </w:pPr>
      <w:r w:rsidRPr="00E37079">
        <w:rPr>
          <w:rFonts w:ascii="Times New Roman" w:eastAsia="SimSun" w:hAnsi="Times New Roman" w:cs="Times New Roman"/>
          <w:i/>
          <w:color w:val="000000"/>
          <w:sz w:val="24"/>
          <w:szCs w:val="28"/>
          <w:lang w:eastAsia="zh-CN"/>
        </w:rPr>
        <w:t xml:space="preserve">А. А. Садыкова, </w:t>
      </w:r>
    </w:p>
    <w:p w:rsidR="001E7B92" w:rsidRPr="00E37079" w:rsidRDefault="001E7B92" w:rsidP="00E37079">
      <w:pPr>
        <w:jc w:val="right"/>
        <w:rPr>
          <w:rFonts w:ascii="Times New Roman" w:eastAsia="SimSun" w:hAnsi="Times New Roman" w:cs="Times New Roman"/>
          <w:i/>
          <w:color w:val="000000"/>
          <w:sz w:val="24"/>
          <w:szCs w:val="28"/>
          <w:lang w:eastAsia="zh-CN"/>
        </w:rPr>
      </w:pPr>
      <w:r w:rsidRPr="00E37079">
        <w:rPr>
          <w:rFonts w:ascii="Times New Roman" w:eastAsia="SimSun" w:hAnsi="Times New Roman" w:cs="Times New Roman"/>
          <w:i/>
          <w:color w:val="000000"/>
          <w:sz w:val="24"/>
          <w:szCs w:val="28"/>
          <w:lang w:eastAsia="zh-CN"/>
        </w:rPr>
        <w:t xml:space="preserve">учитель технологии </w:t>
      </w:r>
    </w:p>
    <w:p w:rsidR="001E7B92" w:rsidRPr="00E37079" w:rsidRDefault="001E7B92" w:rsidP="00E37079">
      <w:pPr>
        <w:jc w:val="right"/>
        <w:rPr>
          <w:rFonts w:ascii="Times New Roman" w:eastAsia="SimSun" w:hAnsi="Times New Roman" w:cs="Times New Roman"/>
          <w:i/>
          <w:color w:val="000000"/>
          <w:sz w:val="24"/>
          <w:szCs w:val="28"/>
          <w:lang w:eastAsia="zh-CN"/>
        </w:rPr>
      </w:pPr>
      <w:r w:rsidRPr="00E37079">
        <w:rPr>
          <w:rFonts w:ascii="Times New Roman" w:eastAsia="SimSun" w:hAnsi="Times New Roman" w:cs="Times New Roman"/>
          <w:i/>
          <w:color w:val="000000"/>
          <w:sz w:val="24"/>
          <w:szCs w:val="28"/>
          <w:lang w:eastAsia="zh-CN"/>
        </w:rPr>
        <w:t>МБОУ СОШ № 47</w:t>
      </w:r>
    </w:p>
    <w:p w:rsidR="001E7B92" w:rsidRPr="00E37079" w:rsidRDefault="001E7B92" w:rsidP="001E7B92">
      <w:pPr>
        <w:rPr>
          <w:rFonts w:ascii="Times New Roman" w:eastAsia="SimSun" w:hAnsi="Times New Roman" w:cs="Times New Roman"/>
          <w:color w:val="000000"/>
          <w:sz w:val="16"/>
          <w:szCs w:val="16"/>
          <w:lang w:eastAsia="zh-CN"/>
        </w:rPr>
      </w:pP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На протяжении нескольких лет активно используются различные пед</w:t>
      </w:r>
      <w:r w:rsidRPr="001E7B92">
        <w:rPr>
          <w:rFonts w:ascii="Times New Roman" w:eastAsia="SimSun" w:hAnsi="Times New Roman" w:cs="Times New Roman"/>
          <w:color w:val="000000"/>
          <w:sz w:val="28"/>
          <w:szCs w:val="28"/>
          <w:lang w:eastAsia="zh-CN"/>
        </w:rPr>
        <w:t>а</w:t>
      </w:r>
      <w:r w:rsidRPr="001E7B92">
        <w:rPr>
          <w:rFonts w:ascii="Times New Roman" w:eastAsia="SimSun" w:hAnsi="Times New Roman" w:cs="Times New Roman"/>
          <w:color w:val="000000"/>
          <w:sz w:val="28"/>
          <w:szCs w:val="28"/>
          <w:lang w:eastAsia="zh-CN"/>
        </w:rPr>
        <w:t>гогические технологии, такие как: обучение в сотрудничестве, индивидуал</w:t>
      </w:r>
      <w:r w:rsidRPr="001E7B92">
        <w:rPr>
          <w:rFonts w:ascii="Times New Roman" w:eastAsia="SimSun" w:hAnsi="Times New Roman" w:cs="Times New Roman"/>
          <w:color w:val="000000"/>
          <w:sz w:val="28"/>
          <w:szCs w:val="28"/>
          <w:lang w:eastAsia="zh-CN"/>
        </w:rPr>
        <w:t>ь</w:t>
      </w:r>
      <w:r w:rsidRPr="001E7B92">
        <w:rPr>
          <w:rFonts w:ascii="Times New Roman" w:eastAsia="SimSun" w:hAnsi="Times New Roman" w:cs="Times New Roman"/>
          <w:color w:val="000000"/>
          <w:sz w:val="28"/>
          <w:szCs w:val="28"/>
          <w:lang w:eastAsia="zh-CN"/>
        </w:rPr>
        <w:t>ный или дифференцированный подходы, а также проектная деятельность.</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Проектная деятельность в школе подразумевает самостоятельное о</w:t>
      </w:r>
      <w:r w:rsidRPr="001E7B92">
        <w:rPr>
          <w:rFonts w:ascii="Times New Roman" w:eastAsia="SimSun" w:hAnsi="Times New Roman" w:cs="Times New Roman"/>
          <w:color w:val="000000"/>
          <w:sz w:val="28"/>
          <w:szCs w:val="28"/>
          <w:lang w:eastAsia="zh-CN"/>
        </w:rPr>
        <w:t>т</w:t>
      </w:r>
      <w:r w:rsidRPr="001E7B92">
        <w:rPr>
          <w:rFonts w:ascii="Times New Roman" w:eastAsia="SimSun" w:hAnsi="Times New Roman" w:cs="Times New Roman"/>
          <w:color w:val="000000"/>
          <w:sz w:val="28"/>
          <w:szCs w:val="28"/>
          <w:lang w:eastAsia="zh-CN"/>
        </w:rPr>
        <w:t xml:space="preserve">крытие </w:t>
      </w:r>
      <w:proofErr w:type="gramStart"/>
      <w:r w:rsidRPr="001E7B92">
        <w:rPr>
          <w:rFonts w:ascii="Times New Roman" w:eastAsia="SimSun" w:hAnsi="Times New Roman" w:cs="Times New Roman"/>
          <w:color w:val="000000"/>
          <w:sz w:val="28"/>
          <w:szCs w:val="28"/>
          <w:lang w:eastAsia="zh-CN"/>
        </w:rPr>
        <w:t>обучающимися</w:t>
      </w:r>
      <w:proofErr w:type="gramEnd"/>
      <w:r w:rsidRPr="001E7B92">
        <w:rPr>
          <w:rFonts w:ascii="Times New Roman" w:eastAsia="SimSun" w:hAnsi="Times New Roman" w:cs="Times New Roman"/>
          <w:color w:val="000000"/>
          <w:sz w:val="28"/>
          <w:szCs w:val="28"/>
          <w:lang w:eastAsia="zh-CN"/>
        </w:rPr>
        <w:t xml:space="preserve"> новых фактов и понятий вместо привычного получ</w:t>
      </w:r>
      <w:r w:rsidRPr="001E7B92">
        <w:rPr>
          <w:rFonts w:ascii="Times New Roman" w:eastAsia="SimSun" w:hAnsi="Times New Roman" w:cs="Times New Roman"/>
          <w:color w:val="000000"/>
          <w:sz w:val="28"/>
          <w:szCs w:val="28"/>
          <w:lang w:eastAsia="zh-CN"/>
        </w:rPr>
        <w:t>е</w:t>
      </w:r>
      <w:r w:rsidRPr="001E7B92">
        <w:rPr>
          <w:rFonts w:ascii="Times New Roman" w:eastAsia="SimSun" w:hAnsi="Times New Roman" w:cs="Times New Roman"/>
          <w:color w:val="000000"/>
          <w:sz w:val="28"/>
          <w:szCs w:val="28"/>
          <w:lang w:eastAsia="zh-CN"/>
        </w:rPr>
        <w:t xml:space="preserve">ния от педагогов знаний и навыков в готовом виде. Дети выступают в роли исследователей и первооткрывателей, а их обучение становится </w:t>
      </w:r>
      <w:proofErr w:type="gramStart"/>
      <w:r w:rsidRPr="001E7B92">
        <w:rPr>
          <w:rFonts w:ascii="Times New Roman" w:eastAsia="SimSun" w:hAnsi="Times New Roman" w:cs="Times New Roman"/>
          <w:color w:val="000000"/>
          <w:sz w:val="28"/>
          <w:szCs w:val="28"/>
          <w:lang w:eastAsia="zh-CN"/>
        </w:rPr>
        <w:t>более мот</w:t>
      </w:r>
      <w:r w:rsidRPr="001E7B92">
        <w:rPr>
          <w:rFonts w:ascii="Times New Roman" w:eastAsia="SimSun" w:hAnsi="Times New Roman" w:cs="Times New Roman"/>
          <w:color w:val="000000"/>
          <w:sz w:val="28"/>
          <w:szCs w:val="28"/>
          <w:lang w:eastAsia="zh-CN"/>
        </w:rPr>
        <w:t>и</w:t>
      </w:r>
      <w:r w:rsidRPr="001E7B92">
        <w:rPr>
          <w:rFonts w:ascii="Times New Roman" w:eastAsia="SimSun" w:hAnsi="Times New Roman" w:cs="Times New Roman"/>
          <w:color w:val="000000"/>
          <w:sz w:val="28"/>
          <w:szCs w:val="28"/>
          <w:lang w:eastAsia="zh-CN"/>
        </w:rPr>
        <w:t>вированным</w:t>
      </w:r>
      <w:proofErr w:type="gramEnd"/>
      <w:r w:rsidRPr="001E7B92">
        <w:rPr>
          <w:rFonts w:ascii="Times New Roman" w:eastAsia="SimSun" w:hAnsi="Times New Roman" w:cs="Times New Roman"/>
          <w:color w:val="000000"/>
          <w:sz w:val="28"/>
          <w:szCs w:val="28"/>
          <w:lang w:eastAsia="zh-CN"/>
        </w:rPr>
        <w:t>. Школьники получают возможность развивать свои интеллект</w:t>
      </w:r>
      <w:r w:rsidRPr="001E7B92">
        <w:rPr>
          <w:rFonts w:ascii="Times New Roman" w:eastAsia="SimSun" w:hAnsi="Times New Roman" w:cs="Times New Roman"/>
          <w:color w:val="000000"/>
          <w:sz w:val="28"/>
          <w:szCs w:val="28"/>
          <w:lang w:eastAsia="zh-CN"/>
        </w:rPr>
        <w:t>у</w:t>
      </w:r>
      <w:r w:rsidRPr="001E7B92">
        <w:rPr>
          <w:rFonts w:ascii="Times New Roman" w:eastAsia="SimSun" w:hAnsi="Times New Roman" w:cs="Times New Roman"/>
          <w:color w:val="000000"/>
          <w:sz w:val="28"/>
          <w:szCs w:val="28"/>
          <w:lang w:eastAsia="zh-CN"/>
        </w:rPr>
        <w:t>альные способности, познавая окружающий мир и решая практические пр</w:t>
      </w:r>
      <w:r w:rsidRPr="001E7B92">
        <w:rPr>
          <w:rFonts w:ascii="Times New Roman" w:eastAsia="SimSun" w:hAnsi="Times New Roman" w:cs="Times New Roman"/>
          <w:color w:val="000000"/>
          <w:sz w:val="28"/>
          <w:szCs w:val="28"/>
          <w:lang w:eastAsia="zh-CN"/>
        </w:rPr>
        <w:t>о</w:t>
      </w:r>
      <w:r w:rsidR="00E37079">
        <w:rPr>
          <w:rFonts w:ascii="Times New Roman" w:eastAsia="SimSun" w:hAnsi="Times New Roman" w:cs="Times New Roman"/>
          <w:color w:val="000000"/>
          <w:sz w:val="28"/>
          <w:szCs w:val="28"/>
          <w:lang w:eastAsia="zh-CN"/>
        </w:rPr>
        <w:t>блемы.</w:t>
      </w:r>
      <w:r w:rsidRPr="001E7B92">
        <w:rPr>
          <w:rFonts w:ascii="Times New Roman" w:eastAsia="SimSun" w:hAnsi="Times New Roman" w:cs="Times New Roman"/>
          <w:color w:val="000000"/>
          <w:sz w:val="28"/>
          <w:szCs w:val="28"/>
          <w:lang w:eastAsia="zh-CN"/>
        </w:rPr>
        <w:t xml:space="preserve"> Под проектной деятельностью понимают такую модель учебно-воспитательной деятельности, которая отличается гибкостью организации, способностью развивать интеллектуальные и духовные способности, что происходит в процессе создания социально и практически значимого образ</w:t>
      </w:r>
      <w:r w:rsidRPr="001E7B92">
        <w:rPr>
          <w:rFonts w:ascii="Times New Roman" w:eastAsia="SimSun" w:hAnsi="Times New Roman" w:cs="Times New Roman"/>
          <w:color w:val="000000"/>
          <w:sz w:val="28"/>
          <w:szCs w:val="28"/>
          <w:lang w:eastAsia="zh-CN"/>
        </w:rPr>
        <w:t>о</w:t>
      </w:r>
      <w:r w:rsidRPr="001E7B92">
        <w:rPr>
          <w:rFonts w:ascii="Times New Roman" w:eastAsia="SimSun" w:hAnsi="Times New Roman" w:cs="Times New Roman"/>
          <w:color w:val="000000"/>
          <w:sz w:val="28"/>
          <w:szCs w:val="28"/>
          <w:lang w:eastAsia="zh-CN"/>
        </w:rPr>
        <w:t>вательного продукта.</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Умения открыть знания и пользоваться источниками информации, крайне необходимы для современной жизни. Становится недостаточным просто запоминать и накапливать знания. Учитывая, что творческий проект в наибольшей степени отвечает такому подходу, он и является одним из гла</w:t>
      </w:r>
      <w:r w:rsidRPr="001E7B92">
        <w:rPr>
          <w:rFonts w:ascii="Times New Roman" w:eastAsia="SimSun" w:hAnsi="Times New Roman" w:cs="Times New Roman"/>
          <w:color w:val="000000"/>
          <w:sz w:val="28"/>
          <w:szCs w:val="28"/>
          <w:lang w:eastAsia="zh-CN"/>
        </w:rPr>
        <w:t>в</w:t>
      </w:r>
      <w:r w:rsidRPr="001E7B92">
        <w:rPr>
          <w:rFonts w:ascii="Times New Roman" w:eastAsia="SimSun" w:hAnsi="Times New Roman" w:cs="Times New Roman"/>
          <w:color w:val="000000"/>
          <w:sz w:val="28"/>
          <w:szCs w:val="28"/>
          <w:lang w:eastAsia="zh-CN"/>
        </w:rPr>
        <w:t>ных способ обучения на уроках.</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Он помогает и позволяет учащимся выполнять различные творческие проекты, ставить определенные цели, искать пути их решения и анализир</w:t>
      </w:r>
      <w:r w:rsidRPr="001E7B92">
        <w:rPr>
          <w:rFonts w:ascii="Times New Roman" w:eastAsia="SimSun" w:hAnsi="Times New Roman" w:cs="Times New Roman"/>
          <w:color w:val="000000"/>
          <w:sz w:val="28"/>
          <w:szCs w:val="28"/>
          <w:lang w:eastAsia="zh-CN"/>
        </w:rPr>
        <w:t>о</w:t>
      </w:r>
      <w:r w:rsidRPr="001E7B92">
        <w:rPr>
          <w:rFonts w:ascii="Times New Roman" w:eastAsia="SimSun" w:hAnsi="Times New Roman" w:cs="Times New Roman"/>
          <w:color w:val="000000"/>
          <w:sz w:val="28"/>
          <w:szCs w:val="28"/>
          <w:lang w:eastAsia="zh-CN"/>
        </w:rPr>
        <w:lastRenderedPageBreak/>
        <w:t>вать полученные результаты, формулировать выводы. Все это происходит под руководством педагога.</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Например, на уроках технологии могут быть представлены широкие возможности для реализации метода проектов, так как учащиеся учатся р</w:t>
      </w:r>
      <w:r w:rsidRPr="001E7B92">
        <w:rPr>
          <w:rFonts w:ascii="Times New Roman" w:eastAsia="SimSun" w:hAnsi="Times New Roman" w:cs="Times New Roman"/>
          <w:color w:val="000000"/>
          <w:sz w:val="28"/>
          <w:szCs w:val="28"/>
          <w:lang w:eastAsia="zh-CN"/>
        </w:rPr>
        <w:t>е</w:t>
      </w:r>
      <w:r w:rsidRPr="001E7B92">
        <w:rPr>
          <w:rFonts w:ascii="Times New Roman" w:eastAsia="SimSun" w:hAnsi="Times New Roman" w:cs="Times New Roman"/>
          <w:color w:val="000000"/>
          <w:sz w:val="28"/>
          <w:szCs w:val="28"/>
          <w:lang w:eastAsia="zh-CN"/>
        </w:rPr>
        <w:t>шать проблемы, ставить цель, искать пути ее достижения, проектировать этапы предстоящей работы, получают результат, который может найти пра</w:t>
      </w:r>
      <w:r w:rsidRPr="001E7B92">
        <w:rPr>
          <w:rFonts w:ascii="Times New Roman" w:eastAsia="SimSun" w:hAnsi="Times New Roman" w:cs="Times New Roman"/>
          <w:color w:val="000000"/>
          <w:sz w:val="28"/>
          <w:szCs w:val="28"/>
          <w:lang w:eastAsia="zh-CN"/>
        </w:rPr>
        <w:t>к</w:t>
      </w:r>
      <w:r w:rsidRPr="001E7B92">
        <w:rPr>
          <w:rFonts w:ascii="Times New Roman" w:eastAsia="SimSun" w:hAnsi="Times New Roman" w:cs="Times New Roman"/>
          <w:color w:val="000000"/>
          <w:sz w:val="28"/>
          <w:szCs w:val="28"/>
          <w:lang w:eastAsia="zh-CN"/>
        </w:rPr>
        <w:t>тическое применение. Точно такие же возможности дают учащимся и другие предметы: физика, химия, биология, география, история.</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Учебная деятельность является главной и основной среди других видов деятельности учащихся, поэтому использование методов, которые спосо</w:t>
      </w:r>
      <w:r w:rsidRPr="001E7B92">
        <w:rPr>
          <w:rFonts w:ascii="Times New Roman" w:eastAsia="SimSun" w:hAnsi="Times New Roman" w:cs="Times New Roman"/>
          <w:color w:val="000000"/>
          <w:sz w:val="28"/>
          <w:szCs w:val="28"/>
          <w:lang w:eastAsia="zh-CN"/>
        </w:rPr>
        <w:t>б</w:t>
      </w:r>
      <w:r w:rsidRPr="001E7B92">
        <w:rPr>
          <w:rFonts w:ascii="Times New Roman" w:eastAsia="SimSun" w:hAnsi="Times New Roman" w:cs="Times New Roman"/>
          <w:color w:val="000000"/>
          <w:sz w:val="28"/>
          <w:szCs w:val="28"/>
          <w:lang w:eastAsia="zh-CN"/>
        </w:rPr>
        <w:t>ствуют формированию умения самостоятельно добывать новые знания, с</w:t>
      </w:r>
      <w:r w:rsidRPr="001E7B92">
        <w:rPr>
          <w:rFonts w:ascii="Times New Roman" w:eastAsia="SimSun" w:hAnsi="Times New Roman" w:cs="Times New Roman"/>
          <w:color w:val="000000"/>
          <w:sz w:val="28"/>
          <w:szCs w:val="28"/>
          <w:lang w:eastAsia="zh-CN"/>
        </w:rPr>
        <w:t>о</w:t>
      </w:r>
      <w:r w:rsidRPr="001E7B92">
        <w:rPr>
          <w:rFonts w:ascii="Times New Roman" w:eastAsia="SimSun" w:hAnsi="Times New Roman" w:cs="Times New Roman"/>
          <w:color w:val="000000"/>
          <w:sz w:val="28"/>
          <w:szCs w:val="28"/>
          <w:lang w:eastAsia="zh-CN"/>
        </w:rPr>
        <w:t>бирать необходимую информацию из различных источников, умение выдв</w:t>
      </w:r>
      <w:r w:rsidRPr="001E7B92">
        <w:rPr>
          <w:rFonts w:ascii="Times New Roman" w:eastAsia="SimSun" w:hAnsi="Times New Roman" w:cs="Times New Roman"/>
          <w:color w:val="000000"/>
          <w:sz w:val="28"/>
          <w:szCs w:val="28"/>
          <w:lang w:eastAsia="zh-CN"/>
        </w:rPr>
        <w:t>и</w:t>
      </w:r>
      <w:r w:rsidRPr="001E7B92">
        <w:rPr>
          <w:rFonts w:ascii="Times New Roman" w:eastAsia="SimSun" w:hAnsi="Times New Roman" w:cs="Times New Roman"/>
          <w:color w:val="000000"/>
          <w:sz w:val="28"/>
          <w:szCs w:val="28"/>
          <w:lang w:eastAsia="zh-CN"/>
        </w:rPr>
        <w:t>гать гипотезу, делать выводы и умозаключения становится все более акт</w:t>
      </w:r>
      <w:r w:rsidRPr="001E7B92">
        <w:rPr>
          <w:rFonts w:ascii="Times New Roman" w:eastAsia="SimSun" w:hAnsi="Times New Roman" w:cs="Times New Roman"/>
          <w:color w:val="000000"/>
          <w:sz w:val="28"/>
          <w:szCs w:val="28"/>
          <w:lang w:eastAsia="zh-CN"/>
        </w:rPr>
        <w:t>у</w:t>
      </w:r>
      <w:r w:rsidRPr="001E7B92">
        <w:rPr>
          <w:rFonts w:ascii="Times New Roman" w:eastAsia="SimSun" w:hAnsi="Times New Roman" w:cs="Times New Roman"/>
          <w:color w:val="000000"/>
          <w:sz w:val="28"/>
          <w:szCs w:val="28"/>
          <w:lang w:eastAsia="zh-CN"/>
        </w:rPr>
        <w:t>альным.</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Основу творческой проектной деятельности в школе составляет метод проектов.</w:t>
      </w:r>
    </w:p>
    <w:p w:rsidR="001E7B92" w:rsidRPr="001E7B92" w:rsidRDefault="00E37079" w:rsidP="00E37079">
      <w:pPr>
        <w:ind w:firstLine="708"/>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Существует</w:t>
      </w:r>
      <w:r w:rsidR="001E7B92" w:rsidRPr="001E7B92">
        <w:rPr>
          <w:rFonts w:ascii="Times New Roman" w:eastAsia="SimSun" w:hAnsi="Times New Roman" w:cs="Times New Roman"/>
          <w:color w:val="000000"/>
          <w:sz w:val="28"/>
          <w:szCs w:val="28"/>
          <w:lang w:eastAsia="zh-CN"/>
        </w:rPr>
        <w:t xml:space="preserve"> несколько видов проектов.</w:t>
      </w:r>
    </w:p>
    <w:p w:rsidR="001E7B92" w:rsidRPr="001E7B92" w:rsidRDefault="00E37079" w:rsidP="001E7B92">
      <w:pPr>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1. </w:t>
      </w:r>
      <w:r w:rsidR="001E7B92" w:rsidRPr="001E7B92">
        <w:rPr>
          <w:rFonts w:ascii="Times New Roman" w:eastAsia="SimSun" w:hAnsi="Times New Roman" w:cs="Times New Roman"/>
          <w:color w:val="000000"/>
          <w:sz w:val="28"/>
          <w:szCs w:val="28"/>
          <w:lang w:eastAsia="zh-CN"/>
        </w:rPr>
        <w:t>По количеству учебных предметов, охваченных проектом.</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А) внутрипредметные (один предмет)</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Б) межпредметные (несколько предметов)</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В) надпредметные (не входящие в школьную программу)</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 По времени выполнения и объему работы над проектом</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А) краткосрочные (один или несколько уроков)</w:t>
      </w:r>
    </w:p>
    <w:p w:rsidR="001E7B92" w:rsidRPr="001E7B92" w:rsidRDefault="001E7B92" w:rsidP="001E7B92">
      <w:pPr>
        <w:rPr>
          <w:rFonts w:ascii="Times New Roman" w:eastAsia="SimSun" w:hAnsi="Times New Roman" w:cs="Times New Roman"/>
          <w:color w:val="000000"/>
          <w:sz w:val="28"/>
          <w:szCs w:val="28"/>
          <w:lang w:eastAsia="zh-CN"/>
        </w:rPr>
      </w:pPr>
      <w:proofErr w:type="gramStart"/>
      <w:r w:rsidRPr="001E7B92">
        <w:rPr>
          <w:rFonts w:ascii="Times New Roman" w:eastAsia="SimSun" w:hAnsi="Times New Roman" w:cs="Times New Roman"/>
          <w:color w:val="000000"/>
          <w:sz w:val="28"/>
          <w:szCs w:val="28"/>
          <w:lang w:eastAsia="zh-CN"/>
        </w:rPr>
        <w:t>Б) среднесрочные (от недели до месяца)</w:t>
      </w:r>
      <w:proofErr w:type="gramEnd"/>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В) долгосрочные (восемь недель и более)</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3. По количеству участников проекта</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А) индивидуальный (один участник)</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 xml:space="preserve">Б) </w:t>
      </w:r>
      <w:proofErr w:type="gramStart"/>
      <w:r w:rsidRPr="001E7B92">
        <w:rPr>
          <w:rFonts w:ascii="Times New Roman" w:eastAsia="SimSun" w:hAnsi="Times New Roman" w:cs="Times New Roman"/>
          <w:color w:val="000000"/>
          <w:sz w:val="28"/>
          <w:szCs w:val="28"/>
          <w:lang w:eastAsia="zh-CN"/>
        </w:rPr>
        <w:t>групповой</w:t>
      </w:r>
      <w:proofErr w:type="gramEnd"/>
      <w:r w:rsidRPr="001E7B92">
        <w:rPr>
          <w:rFonts w:ascii="Times New Roman" w:eastAsia="SimSun" w:hAnsi="Times New Roman" w:cs="Times New Roman"/>
          <w:color w:val="000000"/>
          <w:sz w:val="28"/>
          <w:szCs w:val="28"/>
          <w:lang w:eastAsia="zh-CN"/>
        </w:rPr>
        <w:t xml:space="preserve"> (несколько участников)</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В) коллективный (весь класс)</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Работа над проектом с учащимися состоит из 3 основных этапов.</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1. Поисково-исследовательский этап.</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1.1. Выбор темы проекта, ее обоснование, определение цели проекта или получение проектного задания от учителя.</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1.2. Формирование рабочих групп и определение исходного полож</w:t>
      </w:r>
      <w:r w:rsidRPr="001E7B92">
        <w:rPr>
          <w:rFonts w:ascii="Times New Roman" w:eastAsia="SimSun" w:hAnsi="Times New Roman" w:cs="Times New Roman"/>
          <w:color w:val="000000"/>
          <w:sz w:val="28"/>
          <w:szCs w:val="28"/>
          <w:lang w:eastAsia="zh-CN"/>
        </w:rPr>
        <w:t>е</w:t>
      </w:r>
      <w:r w:rsidRPr="001E7B92">
        <w:rPr>
          <w:rFonts w:ascii="Times New Roman" w:eastAsia="SimSun" w:hAnsi="Times New Roman" w:cs="Times New Roman"/>
          <w:color w:val="000000"/>
          <w:sz w:val="28"/>
          <w:szCs w:val="28"/>
          <w:lang w:eastAsia="zh-CN"/>
        </w:rPr>
        <w:t>ния: что уже есть и что необходимо иметь.</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1.3. Сбор интересующей информации по проекту исторической, экол</w:t>
      </w:r>
      <w:r w:rsidRPr="001E7B92">
        <w:rPr>
          <w:rFonts w:ascii="Times New Roman" w:eastAsia="SimSun" w:hAnsi="Times New Roman" w:cs="Times New Roman"/>
          <w:color w:val="000000"/>
          <w:sz w:val="28"/>
          <w:szCs w:val="28"/>
          <w:lang w:eastAsia="zh-CN"/>
        </w:rPr>
        <w:t>о</w:t>
      </w:r>
      <w:r w:rsidRPr="001E7B92">
        <w:rPr>
          <w:rFonts w:ascii="Times New Roman" w:eastAsia="SimSun" w:hAnsi="Times New Roman" w:cs="Times New Roman"/>
          <w:color w:val="000000"/>
          <w:sz w:val="28"/>
          <w:szCs w:val="28"/>
          <w:lang w:eastAsia="zh-CN"/>
        </w:rPr>
        <w:t>гической, стихи, рассказы, песни, сказки и т.д.</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1.4. Планирование. Уточнение информации, составление понедельного плана работы с утверждением его учителем; распределение обязанностей. Выдвижение ряда идей. Выбор оптимальной идеи.</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 Технологический этап.</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 xml:space="preserve">2.1. Выполнение проекта. Определение основной проблемы </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2.2. Есть ли другие пути решения основной проблемы?</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 xml:space="preserve">2.3. Сравнение вариантов, их положительных и отрицательных сторон (в том числе экономических), выбор </w:t>
      </w:r>
      <w:proofErr w:type="gramStart"/>
      <w:r w:rsidRPr="001E7B92">
        <w:rPr>
          <w:rFonts w:ascii="Times New Roman" w:eastAsia="SimSun" w:hAnsi="Times New Roman" w:cs="Times New Roman"/>
          <w:color w:val="000000"/>
          <w:sz w:val="28"/>
          <w:szCs w:val="28"/>
          <w:lang w:eastAsia="zh-CN"/>
        </w:rPr>
        <w:t>наилучшего</w:t>
      </w:r>
      <w:proofErr w:type="gramEnd"/>
      <w:r w:rsidRPr="001E7B92">
        <w:rPr>
          <w:rFonts w:ascii="Times New Roman" w:eastAsia="SimSun" w:hAnsi="Times New Roman" w:cs="Times New Roman"/>
          <w:color w:val="000000"/>
          <w:sz w:val="28"/>
          <w:szCs w:val="28"/>
          <w:lang w:eastAsia="zh-CN"/>
        </w:rPr>
        <w:t>.</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lastRenderedPageBreak/>
        <w:t>2.4. Разработка конструкторской документации (рисунки, схемы, эск</w:t>
      </w:r>
      <w:r w:rsidRPr="001E7B92">
        <w:rPr>
          <w:rFonts w:ascii="Times New Roman" w:eastAsia="SimSun" w:hAnsi="Times New Roman" w:cs="Times New Roman"/>
          <w:color w:val="000000"/>
          <w:sz w:val="28"/>
          <w:szCs w:val="28"/>
          <w:lang w:eastAsia="zh-CN"/>
        </w:rPr>
        <w:t>и</w:t>
      </w:r>
      <w:r w:rsidRPr="001E7B92">
        <w:rPr>
          <w:rFonts w:ascii="Times New Roman" w:eastAsia="SimSun" w:hAnsi="Times New Roman" w:cs="Times New Roman"/>
          <w:color w:val="000000"/>
          <w:sz w:val="28"/>
          <w:szCs w:val="28"/>
          <w:lang w:eastAsia="zh-CN"/>
        </w:rPr>
        <w:t>зы, словесное описание, чертеж).</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2.5. Разработка технологии изготовления проектного изделия, порядка действий.</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2.6. Подбор материалов, инструментов, приспособлений, шаблонов и т.д. для изготовления проекта.</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2.7. Изготовление отдельных деталей изделия.</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3. Заключительный этап.</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3.1. Сборка и отделка изделия. Контроль качества.</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3.2. Подготовка материалов для защиты проекта. Анализ удач и неудач.</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3.3. Разработка товарного знака.</w:t>
      </w:r>
    </w:p>
    <w:p w:rsidR="001E7B92" w:rsidRPr="001E7B92" w:rsidRDefault="001E7B92" w:rsidP="001E7B92">
      <w:pPr>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3.4. Защита проекта.</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Суть каждого этапа проекта педагог определяет совместно с учащим</w:t>
      </w:r>
      <w:r w:rsidRPr="001E7B92">
        <w:rPr>
          <w:rFonts w:ascii="Times New Roman" w:eastAsia="SimSun" w:hAnsi="Times New Roman" w:cs="Times New Roman"/>
          <w:color w:val="000000"/>
          <w:sz w:val="28"/>
          <w:szCs w:val="28"/>
          <w:lang w:eastAsia="zh-CN"/>
        </w:rPr>
        <w:t>и</w:t>
      </w:r>
      <w:r w:rsidRPr="001E7B92">
        <w:rPr>
          <w:rFonts w:ascii="Times New Roman" w:eastAsia="SimSun" w:hAnsi="Times New Roman" w:cs="Times New Roman"/>
          <w:color w:val="000000"/>
          <w:sz w:val="28"/>
          <w:szCs w:val="28"/>
          <w:lang w:eastAsia="zh-CN"/>
        </w:rPr>
        <w:t>ся.</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Начиная работу над творческим проектом, учитель пробуждает и ра</w:t>
      </w:r>
      <w:r w:rsidRPr="001E7B92">
        <w:rPr>
          <w:rFonts w:ascii="Times New Roman" w:eastAsia="SimSun" w:hAnsi="Times New Roman" w:cs="Times New Roman"/>
          <w:color w:val="000000"/>
          <w:sz w:val="28"/>
          <w:szCs w:val="28"/>
          <w:lang w:eastAsia="zh-CN"/>
        </w:rPr>
        <w:t>з</w:t>
      </w:r>
      <w:r w:rsidRPr="001E7B92">
        <w:rPr>
          <w:rFonts w:ascii="Times New Roman" w:eastAsia="SimSun" w:hAnsi="Times New Roman" w:cs="Times New Roman"/>
          <w:color w:val="000000"/>
          <w:sz w:val="28"/>
          <w:szCs w:val="28"/>
          <w:lang w:eastAsia="zh-CN"/>
        </w:rPr>
        <w:t>вивает интерес к теме проекта у учащихся. Лучше всего, если тема проекта будет формулироваться простым языком, без длинных предложений.</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На втором этапе орган</w:t>
      </w:r>
      <w:r w:rsidR="00E37079">
        <w:rPr>
          <w:rFonts w:ascii="Times New Roman" w:eastAsia="SimSun" w:hAnsi="Times New Roman" w:cs="Times New Roman"/>
          <w:color w:val="000000"/>
          <w:sz w:val="28"/>
          <w:szCs w:val="28"/>
          <w:lang w:eastAsia="zh-CN"/>
        </w:rPr>
        <w:t xml:space="preserve">изуется деятельность учащихся. </w:t>
      </w:r>
      <w:r w:rsidRPr="001E7B92">
        <w:rPr>
          <w:rFonts w:ascii="Times New Roman" w:eastAsia="SimSun" w:hAnsi="Times New Roman" w:cs="Times New Roman"/>
          <w:color w:val="000000"/>
          <w:sz w:val="28"/>
          <w:szCs w:val="28"/>
          <w:lang w:eastAsia="zh-CN"/>
        </w:rPr>
        <w:t>Идет планир</w:t>
      </w:r>
      <w:r w:rsidRPr="001E7B92">
        <w:rPr>
          <w:rFonts w:ascii="Times New Roman" w:eastAsia="SimSun" w:hAnsi="Times New Roman" w:cs="Times New Roman"/>
          <w:color w:val="000000"/>
          <w:sz w:val="28"/>
          <w:szCs w:val="28"/>
          <w:lang w:eastAsia="zh-CN"/>
        </w:rPr>
        <w:t>о</w:t>
      </w:r>
      <w:r w:rsidR="000B25EB">
        <w:rPr>
          <w:rFonts w:ascii="Times New Roman" w:eastAsia="SimSun" w:hAnsi="Times New Roman" w:cs="Times New Roman"/>
          <w:color w:val="000000"/>
          <w:sz w:val="28"/>
          <w:szCs w:val="28"/>
          <w:lang w:eastAsia="zh-CN"/>
        </w:rPr>
        <w:t xml:space="preserve">вание работы. </w:t>
      </w:r>
      <w:r w:rsidRPr="001E7B92">
        <w:rPr>
          <w:rFonts w:ascii="Times New Roman" w:eastAsia="SimSun" w:hAnsi="Times New Roman" w:cs="Times New Roman"/>
          <w:color w:val="000000"/>
          <w:sz w:val="28"/>
          <w:szCs w:val="28"/>
          <w:lang w:eastAsia="zh-CN"/>
        </w:rPr>
        <w:t>Если проект групповой, то необходимо организовать учащихся в группы, определить цели и задачи каждой группы. Важно, определить роль каждого члена группы, по необходимости. Здесь же происходит и организ</w:t>
      </w:r>
      <w:r w:rsidRPr="001E7B92">
        <w:rPr>
          <w:rFonts w:ascii="Times New Roman" w:eastAsia="SimSun" w:hAnsi="Times New Roman" w:cs="Times New Roman"/>
          <w:color w:val="000000"/>
          <w:sz w:val="28"/>
          <w:szCs w:val="28"/>
          <w:lang w:eastAsia="zh-CN"/>
        </w:rPr>
        <w:t>а</w:t>
      </w:r>
      <w:r w:rsidRPr="001E7B92">
        <w:rPr>
          <w:rFonts w:ascii="Times New Roman" w:eastAsia="SimSun" w:hAnsi="Times New Roman" w:cs="Times New Roman"/>
          <w:color w:val="000000"/>
          <w:sz w:val="28"/>
          <w:szCs w:val="28"/>
          <w:lang w:eastAsia="zh-CN"/>
        </w:rPr>
        <w:t xml:space="preserve">ция  работы по решению задачи проекта. </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На третьем этапе учитель отходит на второй план. Всю спланирова</w:t>
      </w:r>
      <w:r w:rsidRPr="001E7B92">
        <w:rPr>
          <w:rFonts w:ascii="Times New Roman" w:eastAsia="SimSun" w:hAnsi="Times New Roman" w:cs="Times New Roman"/>
          <w:color w:val="000000"/>
          <w:sz w:val="28"/>
          <w:szCs w:val="28"/>
          <w:lang w:eastAsia="zh-CN"/>
        </w:rPr>
        <w:t>н</w:t>
      </w:r>
      <w:r w:rsidRPr="001E7B92">
        <w:rPr>
          <w:rFonts w:ascii="Times New Roman" w:eastAsia="SimSun" w:hAnsi="Times New Roman" w:cs="Times New Roman"/>
          <w:color w:val="000000"/>
          <w:sz w:val="28"/>
          <w:szCs w:val="28"/>
          <w:lang w:eastAsia="zh-CN"/>
        </w:rPr>
        <w:t>ную работу должны делать учащиеся. Учитель лишь контролирует: хорошо ли идет ход исследования, каков уровень самостоятельности. Когда учащи</w:t>
      </w:r>
      <w:r w:rsidRPr="001E7B92">
        <w:rPr>
          <w:rFonts w:ascii="Times New Roman" w:eastAsia="SimSun" w:hAnsi="Times New Roman" w:cs="Times New Roman"/>
          <w:color w:val="000000"/>
          <w:sz w:val="28"/>
          <w:szCs w:val="28"/>
          <w:lang w:eastAsia="zh-CN"/>
        </w:rPr>
        <w:t>м</w:t>
      </w:r>
      <w:r w:rsidRPr="001E7B92">
        <w:rPr>
          <w:rFonts w:ascii="Times New Roman" w:eastAsia="SimSun" w:hAnsi="Times New Roman" w:cs="Times New Roman"/>
          <w:color w:val="000000"/>
          <w:sz w:val="28"/>
          <w:szCs w:val="28"/>
          <w:lang w:eastAsia="zh-CN"/>
        </w:rPr>
        <w:t>ся не хватает знаний ил</w:t>
      </w:r>
      <w:r w:rsidR="000B25EB">
        <w:rPr>
          <w:rFonts w:ascii="Times New Roman" w:eastAsia="SimSun" w:hAnsi="Times New Roman" w:cs="Times New Roman"/>
          <w:color w:val="000000"/>
          <w:sz w:val="28"/>
          <w:szCs w:val="28"/>
          <w:lang w:eastAsia="zh-CN"/>
        </w:rPr>
        <w:t xml:space="preserve">и умений, наступает подходящий </w:t>
      </w:r>
      <w:r w:rsidRPr="001E7B92">
        <w:rPr>
          <w:rFonts w:ascii="Times New Roman" w:eastAsia="SimSun" w:hAnsi="Times New Roman" w:cs="Times New Roman"/>
          <w:color w:val="000000"/>
          <w:sz w:val="28"/>
          <w:szCs w:val="28"/>
          <w:lang w:eastAsia="zh-CN"/>
        </w:rPr>
        <w:t>момент для подачи нового материала.</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Четвертый этап необходим для завершения, для анализа проделанной работы, самооценки и оценки со стороны, демонстрации результатов. Резул</w:t>
      </w:r>
      <w:r w:rsidRPr="001E7B92">
        <w:rPr>
          <w:rFonts w:ascii="Times New Roman" w:eastAsia="SimSun" w:hAnsi="Times New Roman" w:cs="Times New Roman"/>
          <w:color w:val="000000"/>
          <w:sz w:val="28"/>
          <w:szCs w:val="28"/>
          <w:lang w:eastAsia="zh-CN"/>
        </w:rPr>
        <w:t>ь</w:t>
      </w:r>
      <w:r w:rsidRPr="001E7B92">
        <w:rPr>
          <w:rFonts w:ascii="Times New Roman" w:eastAsia="SimSun" w:hAnsi="Times New Roman" w:cs="Times New Roman"/>
          <w:color w:val="000000"/>
          <w:sz w:val="28"/>
          <w:szCs w:val="28"/>
          <w:lang w:eastAsia="zh-CN"/>
        </w:rPr>
        <w:t xml:space="preserve">татом работы над проектом является найденный способ решения проблемы. Для успешной работы на этом этапе нужно </w:t>
      </w:r>
      <w:proofErr w:type="gramStart"/>
      <w:r w:rsidRPr="001E7B92">
        <w:rPr>
          <w:rFonts w:ascii="Times New Roman" w:eastAsia="SimSun" w:hAnsi="Times New Roman" w:cs="Times New Roman"/>
          <w:color w:val="000000"/>
          <w:sz w:val="28"/>
          <w:szCs w:val="28"/>
          <w:lang w:eastAsia="zh-CN"/>
        </w:rPr>
        <w:t>научить учащихся сжато</w:t>
      </w:r>
      <w:proofErr w:type="gramEnd"/>
      <w:r w:rsidRPr="001E7B92">
        <w:rPr>
          <w:rFonts w:ascii="Times New Roman" w:eastAsia="SimSun" w:hAnsi="Times New Roman" w:cs="Times New Roman"/>
          <w:color w:val="000000"/>
          <w:sz w:val="28"/>
          <w:szCs w:val="28"/>
          <w:lang w:eastAsia="zh-CN"/>
        </w:rPr>
        <w:t xml:space="preserve"> излагать свои мысли, логически связно выстраивать сообщение, готовить наглядность, вырабатывать структурированную манеру изложения материала. Учитель обобщает, резюмирует, дает оценку. Важно, чтобы учебный и воспитател</w:t>
      </w:r>
      <w:r w:rsidRPr="001E7B92">
        <w:rPr>
          <w:rFonts w:ascii="Times New Roman" w:eastAsia="SimSun" w:hAnsi="Times New Roman" w:cs="Times New Roman"/>
          <w:color w:val="000000"/>
          <w:sz w:val="28"/>
          <w:szCs w:val="28"/>
          <w:lang w:eastAsia="zh-CN"/>
        </w:rPr>
        <w:t>ь</w:t>
      </w:r>
      <w:r w:rsidRPr="001E7B92">
        <w:rPr>
          <w:rFonts w:ascii="Times New Roman" w:eastAsia="SimSun" w:hAnsi="Times New Roman" w:cs="Times New Roman"/>
          <w:color w:val="000000"/>
          <w:sz w:val="28"/>
          <w:szCs w:val="28"/>
          <w:lang w:eastAsia="zh-CN"/>
        </w:rPr>
        <w:t>ный эффекты были максимальными.</w:t>
      </w:r>
    </w:p>
    <w:p w:rsidR="001E7B92" w:rsidRPr="001E7B92" w:rsidRDefault="001E7B92" w:rsidP="00E37079">
      <w:pPr>
        <w:ind w:firstLine="708"/>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Исходя из анализа практического опыта, можно отметить, что такой подход дает возможность творчески работать каждому учащемуся. Главной же задачей учителя при организации работы по творческому  проекту являе</w:t>
      </w:r>
      <w:r w:rsidRPr="001E7B92">
        <w:rPr>
          <w:rFonts w:ascii="Times New Roman" w:eastAsia="SimSun" w:hAnsi="Times New Roman" w:cs="Times New Roman"/>
          <w:color w:val="000000"/>
          <w:sz w:val="28"/>
          <w:szCs w:val="28"/>
          <w:lang w:eastAsia="zh-CN"/>
        </w:rPr>
        <w:t>т</w:t>
      </w:r>
      <w:r w:rsidRPr="001E7B92">
        <w:rPr>
          <w:rFonts w:ascii="Times New Roman" w:eastAsia="SimSun" w:hAnsi="Times New Roman" w:cs="Times New Roman"/>
          <w:color w:val="000000"/>
          <w:sz w:val="28"/>
          <w:szCs w:val="28"/>
          <w:lang w:eastAsia="zh-CN"/>
        </w:rPr>
        <w:t>ся оказание содействия процессу творчества. Учитель должен стараться с</w:t>
      </w:r>
      <w:r w:rsidRPr="001E7B92">
        <w:rPr>
          <w:rFonts w:ascii="Times New Roman" w:eastAsia="SimSun" w:hAnsi="Times New Roman" w:cs="Times New Roman"/>
          <w:color w:val="000000"/>
          <w:sz w:val="28"/>
          <w:szCs w:val="28"/>
          <w:lang w:eastAsia="zh-CN"/>
        </w:rPr>
        <w:t>о</w:t>
      </w:r>
      <w:r w:rsidRPr="001E7B92">
        <w:rPr>
          <w:rFonts w:ascii="Times New Roman" w:eastAsia="SimSun" w:hAnsi="Times New Roman" w:cs="Times New Roman"/>
          <w:color w:val="000000"/>
          <w:sz w:val="28"/>
          <w:szCs w:val="28"/>
          <w:lang w:eastAsia="zh-CN"/>
        </w:rPr>
        <w:t>здать в классе атмосферу раскованности, приветствовать творческие находки детей и вместе с ними радоваться успехам.</w:t>
      </w:r>
    </w:p>
    <w:p w:rsidR="001E7B92" w:rsidRPr="00E37079" w:rsidRDefault="001E7B92" w:rsidP="001E7B92">
      <w:pPr>
        <w:rPr>
          <w:rFonts w:ascii="Times New Roman" w:eastAsia="SimSun" w:hAnsi="Times New Roman" w:cs="Times New Roman"/>
          <w:color w:val="000000"/>
          <w:sz w:val="16"/>
          <w:szCs w:val="16"/>
          <w:lang w:eastAsia="zh-CN"/>
        </w:rPr>
      </w:pPr>
    </w:p>
    <w:p w:rsidR="00E37079" w:rsidRPr="00716D01" w:rsidRDefault="00E37079" w:rsidP="00E37079">
      <w:pPr>
        <w:shd w:val="clear" w:color="auto" w:fill="FFFFFF"/>
        <w:jc w:val="center"/>
        <w:rPr>
          <w:rFonts w:ascii="Times New Roman" w:eastAsia="Times New Roman" w:hAnsi="Times New Roman" w:cs="Times New Roman"/>
          <w:color w:val="000000"/>
          <w:sz w:val="28"/>
          <w:szCs w:val="28"/>
          <w:lang w:eastAsia="ru-RU"/>
        </w:rPr>
      </w:pPr>
      <w:r w:rsidRPr="00E27796">
        <w:rPr>
          <w:rFonts w:ascii="Times New Roman" w:hAnsi="Times New Roman" w:cs="Times New Roman"/>
          <w:i/>
          <w:sz w:val="28"/>
          <w:szCs w:val="28"/>
        </w:rPr>
        <w:t>Список использованной литературы:</w:t>
      </w:r>
    </w:p>
    <w:p w:rsidR="001E7B92" w:rsidRPr="001E7B92" w:rsidRDefault="001E7B92" w:rsidP="00F347BD">
      <w:pPr>
        <w:ind w:firstLine="0"/>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1.</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Бычков А.</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В. Метод проектов в современной школе. – М., 2000.</w:t>
      </w:r>
    </w:p>
    <w:p w:rsidR="001E7B92" w:rsidRPr="001E7B92" w:rsidRDefault="001E7B92" w:rsidP="00F347BD">
      <w:pPr>
        <w:ind w:firstLine="0"/>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2.</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Павлова М.</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Б. и др. Метод проектов в технологи</w:t>
      </w:r>
      <w:r w:rsidR="00F347BD">
        <w:rPr>
          <w:rFonts w:ascii="Times New Roman" w:eastAsia="SimSun" w:hAnsi="Times New Roman" w:cs="Times New Roman"/>
          <w:color w:val="000000"/>
          <w:sz w:val="28"/>
          <w:szCs w:val="28"/>
          <w:lang w:eastAsia="zh-CN"/>
        </w:rPr>
        <w:t>ческом образовании школьников./</w:t>
      </w:r>
      <w:r w:rsidRPr="001E7B92">
        <w:rPr>
          <w:rFonts w:ascii="Times New Roman" w:eastAsia="SimSun" w:hAnsi="Times New Roman" w:cs="Times New Roman"/>
          <w:color w:val="000000"/>
          <w:sz w:val="28"/>
          <w:szCs w:val="28"/>
          <w:lang w:eastAsia="zh-CN"/>
        </w:rPr>
        <w:t>Под ред. И.А.</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Сасовой. – М.: Вентана-Графф, 2003.</w:t>
      </w:r>
    </w:p>
    <w:p w:rsidR="001E7B92" w:rsidRPr="001E7B92" w:rsidRDefault="001E7B92" w:rsidP="00F347BD">
      <w:pPr>
        <w:ind w:firstLine="0"/>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lastRenderedPageBreak/>
        <w:t>3.</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Сергеев И.</w:t>
      </w:r>
      <w:r w:rsidR="00E37079">
        <w:rPr>
          <w:rFonts w:ascii="Times New Roman" w:eastAsia="SimSun" w:hAnsi="Times New Roman" w:cs="Times New Roman"/>
          <w:color w:val="000000"/>
          <w:sz w:val="28"/>
          <w:szCs w:val="28"/>
          <w:lang w:eastAsia="zh-CN"/>
        </w:rPr>
        <w:t xml:space="preserve"> </w:t>
      </w:r>
      <w:r w:rsidRPr="001E7B92">
        <w:rPr>
          <w:rFonts w:ascii="Times New Roman" w:eastAsia="SimSun" w:hAnsi="Times New Roman" w:cs="Times New Roman"/>
          <w:color w:val="000000"/>
          <w:sz w:val="28"/>
          <w:szCs w:val="28"/>
          <w:lang w:eastAsia="zh-CN"/>
        </w:rPr>
        <w:t>С. Как организовать проектную деятельность учащихся. – М., 2005.</w:t>
      </w:r>
    </w:p>
    <w:p w:rsidR="007E0B21" w:rsidRDefault="001E7B92" w:rsidP="00F347BD">
      <w:pPr>
        <w:ind w:firstLine="0"/>
        <w:rPr>
          <w:rFonts w:ascii="Times New Roman" w:eastAsia="SimSun" w:hAnsi="Times New Roman" w:cs="Times New Roman"/>
          <w:color w:val="000000"/>
          <w:sz w:val="28"/>
          <w:szCs w:val="28"/>
          <w:lang w:eastAsia="zh-CN"/>
        </w:rPr>
      </w:pPr>
      <w:r w:rsidRPr="001E7B92">
        <w:rPr>
          <w:rFonts w:ascii="Times New Roman" w:eastAsia="SimSun" w:hAnsi="Times New Roman" w:cs="Times New Roman"/>
          <w:color w:val="000000"/>
          <w:sz w:val="28"/>
          <w:szCs w:val="28"/>
          <w:lang w:eastAsia="zh-CN"/>
        </w:rPr>
        <w:t xml:space="preserve">4. </w:t>
      </w:r>
      <w:hyperlink r:id="rId67" w:history="1">
        <w:r w:rsidR="00E37079" w:rsidRPr="00E83CB9">
          <w:rPr>
            <w:rStyle w:val="af"/>
            <w:rFonts w:ascii="Times New Roman" w:eastAsia="SimSun" w:hAnsi="Times New Roman" w:cs="Times New Roman"/>
            <w:sz w:val="28"/>
            <w:szCs w:val="28"/>
            <w:lang w:eastAsia="zh-CN"/>
          </w:rPr>
          <w:t>https://www.menobr.ru/article/46320-proektnaya-deyatelnost-v-shkole</w:t>
        </w:r>
      </w:hyperlink>
    </w:p>
    <w:p w:rsidR="00E37079" w:rsidRPr="002F7979" w:rsidRDefault="00E37079" w:rsidP="001E7B92">
      <w:pPr>
        <w:rPr>
          <w:rFonts w:ascii="Times New Roman" w:eastAsia="SimSun" w:hAnsi="Times New Roman" w:cs="Times New Roman"/>
          <w:color w:val="000000"/>
          <w:sz w:val="16"/>
          <w:szCs w:val="16"/>
          <w:lang w:eastAsia="zh-CN"/>
        </w:rPr>
      </w:pPr>
    </w:p>
    <w:p w:rsidR="002F7979" w:rsidRPr="00DF0AC2" w:rsidRDefault="002F7979" w:rsidP="00F347BD">
      <w:pPr>
        <w:ind w:firstLine="0"/>
        <w:jc w:val="center"/>
        <w:rPr>
          <w:rFonts w:ascii="Times New Roman" w:eastAsia="Times New Roman" w:hAnsi="Times New Roman" w:cs="Times New Roman"/>
          <w:b/>
          <w:i/>
          <w:sz w:val="28"/>
          <w:szCs w:val="28"/>
          <w:lang w:eastAsia="ru-RU"/>
        </w:rPr>
      </w:pPr>
      <w:r w:rsidRPr="00DF0AC2">
        <w:rPr>
          <w:rFonts w:ascii="Times New Roman" w:eastAsia="Times New Roman" w:hAnsi="Times New Roman" w:cs="Times New Roman"/>
          <w:b/>
          <w:i/>
          <w:sz w:val="28"/>
          <w:szCs w:val="28"/>
          <w:lang w:eastAsia="ru-RU"/>
        </w:rPr>
        <w:t xml:space="preserve">Критерии оценивания </w:t>
      </w:r>
      <w:proofErr w:type="gramStart"/>
      <w:r w:rsidRPr="00DF0AC2">
        <w:rPr>
          <w:rFonts w:ascii="Times New Roman" w:eastAsia="Times New Roman" w:hAnsi="Times New Roman" w:cs="Times New Roman"/>
          <w:b/>
          <w:i/>
          <w:sz w:val="28"/>
          <w:szCs w:val="28"/>
          <w:lang w:eastAsia="ru-RU"/>
        </w:rPr>
        <w:t>обучающихся</w:t>
      </w:r>
      <w:proofErr w:type="gramEnd"/>
      <w:r w:rsidRPr="00DF0AC2">
        <w:rPr>
          <w:rFonts w:ascii="Times New Roman" w:eastAsia="Times New Roman" w:hAnsi="Times New Roman" w:cs="Times New Roman"/>
          <w:b/>
          <w:i/>
          <w:sz w:val="28"/>
          <w:szCs w:val="28"/>
          <w:lang w:eastAsia="ru-RU"/>
        </w:rPr>
        <w:t xml:space="preserve"> с тяжелым нарушением речи</w:t>
      </w:r>
    </w:p>
    <w:p w:rsidR="002F7979" w:rsidRPr="002F7979" w:rsidRDefault="002F7979" w:rsidP="002F7979">
      <w:pPr>
        <w:jc w:val="right"/>
        <w:rPr>
          <w:rFonts w:ascii="Times New Roman" w:eastAsia="Times New Roman" w:hAnsi="Times New Roman" w:cs="Times New Roman"/>
          <w:sz w:val="28"/>
          <w:szCs w:val="28"/>
          <w:lang w:eastAsia="ru-RU"/>
        </w:rPr>
      </w:pPr>
    </w:p>
    <w:p w:rsidR="002F7979" w:rsidRPr="002F7979" w:rsidRDefault="002F7979" w:rsidP="002F7979">
      <w:pPr>
        <w:jc w:val="right"/>
        <w:rPr>
          <w:rFonts w:ascii="Times New Roman" w:eastAsia="Times New Roman" w:hAnsi="Times New Roman" w:cs="Times New Roman"/>
          <w:i/>
          <w:sz w:val="24"/>
          <w:szCs w:val="28"/>
          <w:lang w:eastAsia="ru-RU"/>
        </w:rPr>
      </w:pPr>
      <w:r w:rsidRPr="002F7979">
        <w:rPr>
          <w:rFonts w:ascii="Times New Roman" w:eastAsia="Times New Roman" w:hAnsi="Times New Roman" w:cs="Times New Roman"/>
          <w:i/>
          <w:sz w:val="24"/>
          <w:szCs w:val="28"/>
          <w:lang w:eastAsia="ru-RU"/>
        </w:rPr>
        <w:t xml:space="preserve">М. Г. Храпова, </w:t>
      </w:r>
    </w:p>
    <w:p w:rsidR="002F7979" w:rsidRPr="002F7979" w:rsidRDefault="002F7979" w:rsidP="002F7979">
      <w:pPr>
        <w:jc w:val="right"/>
        <w:rPr>
          <w:rFonts w:ascii="Times New Roman" w:eastAsia="Times New Roman" w:hAnsi="Times New Roman" w:cs="Times New Roman"/>
          <w:i/>
          <w:sz w:val="24"/>
          <w:szCs w:val="28"/>
          <w:lang w:eastAsia="ru-RU"/>
        </w:rPr>
      </w:pPr>
      <w:r w:rsidRPr="002F7979">
        <w:rPr>
          <w:rFonts w:ascii="Times New Roman" w:eastAsia="Times New Roman" w:hAnsi="Times New Roman" w:cs="Times New Roman"/>
          <w:i/>
          <w:sz w:val="24"/>
          <w:szCs w:val="28"/>
          <w:lang w:eastAsia="ru-RU"/>
        </w:rPr>
        <w:t xml:space="preserve">учитель начальных классов </w:t>
      </w:r>
    </w:p>
    <w:p w:rsidR="002F7979" w:rsidRPr="002F7979" w:rsidRDefault="002F7979" w:rsidP="002F7979">
      <w:pPr>
        <w:jc w:val="right"/>
        <w:rPr>
          <w:rFonts w:ascii="Times New Roman" w:eastAsia="Times New Roman" w:hAnsi="Times New Roman" w:cs="Times New Roman"/>
          <w:i/>
          <w:sz w:val="24"/>
          <w:szCs w:val="28"/>
          <w:lang w:eastAsia="ru-RU"/>
        </w:rPr>
      </w:pPr>
      <w:r w:rsidRPr="002F7979">
        <w:rPr>
          <w:rFonts w:ascii="Times New Roman" w:eastAsia="Times New Roman" w:hAnsi="Times New Roman" w:cs="Times New Roman"/>
          <w:i/>
          <w:sz w:val="24"/>
          <w:szCs w:val="28"/>
          <w:lang w:eastAsia="ru-RU"/>
        </w:rPr>
        <w:t>МБОУ СОШ № 47</w:t>
      </w:r>
    </w:p>
    <w:p w:rsidR="002F7979" w:rsidRPr="002F7979" w:rsidRDefault="002F7979" w:rsidP="002F7979">
      <w:pPr>
        <w:rPr>
          <w:rFonts w:ascii="Times New Roman" w:eastAsia="Times New Roman" w:hAnsi="Times New Roman" w:cs="Times New Roman"/>
          <w:sz w:val="16"/>
          <w:szCs w:val="16"/>
          <w:lang w:eastAsia="ru-RU"/>
        </w:rPr>
      </w:pPr>
    </w:p>
    <w:p w:rsidR="002F7979" w:rsidRDefault="002F7979" w:rsidP="002F7979">
      <w:pPr>
        <w:ind w:firstLine="708"/>
        <w:rPr>
          <w:rFonts w:ascii="Times New Roman" w:eastAsia="Times New Roman" w:hAnsi="Times New Roman" w:cs="Times New Roman"/>
          <w:i/>
          <w:sz w:val="28"/>
          <w:szCs w:val="28"/>
          <w:lang w:eastAsia="ru-RU"/>
        </w:rPr>
      </w:pPr>
      <w:r w:rsidRPr="002F7979">
        <w:rPr>
          <w:rFonts w:ascii="Times New Roman" w:eastAsia="Times New Roman" w:hAnsi="Times New Roman" w:cs="Times New Roman"/>
          <w:i/>
          <w:sz w:val="28"/>
          <w:szCs w:val="28"/>
          <w:lang w:eastAsia="ru-RU"/>
        </w:rPr>
        <w:t>Оценка качества индивидуальных образовательных достижений об</w:t>
      </w:r>
      <w:r w:rsidRPr="002F7979">
        <w:rPr>
          <w:rFonts w:ascii="Times New Roman" w:eastAsia="Times New Roman" w:hAnsi="Times New Roman" w:cs="Times New Roman"/>
          <w:i/>
          <w:sz w:val="28"/>
          <w:szCs w:val="28"/>
          <w:lang w:eastAsia="ru-RU"/>
        </w:rPr>
        <w:t>у</w:t>
      </w:r>
      <w:r w:rsidRPr="002F7979">
        <w:rPr>
          <w:rFonts w:ascii="Times New Roman" w:eastAsia="Times New Roman" w:hAnsi="Times New Roman" w:cs="Times New Roman"/>
          <w:i/>
          <w:sz w:val="28"/>
          <w:szCs w:val="28"/>
          <w:lang w:eastAsia="ru-RU"/>
        </w:rPr>
        <w:t xml:space="preserve">чающихся. </w:t>
      </w:r>
    </w:p>
    <w:p w:rsidR="002F7979" w:rsidRPr="002F7979" w:rsidRDefault="002F7979" w:rsidP="002F7979">
      <w:pPr>
        <w:ind w:firstLine="708"/>
        <w:rPr>
          <w:rFonts w:ascii="Times New Roman" w:eastAsia="Times New Roman" w:hAnsi="Times New Roman" w:cs="Times New Roman"/>
          <w:i/>
          <w:sz w:val="28"/>
          <w:szCs w:val="28"/>
          <w:lang w:eastAsia="ru-RU"/>
        </w:rPr>
      </w:pPr>
      <w:r w:rsidRPr="002F7979">
        <w:rPr>
          <w:rFonts w:ascii="Times New Roman" w:eastAsia="Times New Roman" w:hAnsi="Times New Roman" w:cs="Times New Roman"/>
          <w:sz w:val="28"/>
          <w:szCs w:val="28"/>
          <w:lang w:eastAsia="ru-RU"/>
        </w:rPr>
        <w:t>Устный опрос является одним из методов учета знаний, умений и навыков обучающихся с ограниченными возможностями здоровья. При оц</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нивании устных ответов по учебным предметам образовательного цикла (окружающий мир, литературное чтение и др.) принимается во внимание:</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 - правильность ответа по содержанию, свидетельствующая об ос</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знанности усвоения изученного материала;</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полнота ответа;</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умение практически применять свои знания;</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 последовательность изложения и речевое оформление ответа. </w:t>
      </w:r>
    </w:p>
    <w:p w:rsidR="002F7979" w:rsidRPr="002F7979" w:rsidRDefault="002F7979" w:rsidP="002F7979">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Критерии для оценивания устных ответов являются общими для всех предметов: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«5» ставится обучающемуся, если он: обнаруживает поним</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ние материала, может с помощью учителя сформулировать, обосновать сам</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стоятельно ответ, привести необходимые примеры; допускает единичные ошибки, которые сам исправляет.</w:t>
      </w:r>
    </w:p>
    <w:p w:rsidR="00CF4AB4"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«4» ставится, если обучающийся дает ответ, в целом соотве</w:t>
      </w:r>
      <w:r w:rsidRPr="002F7979">
        <w:rPr>
          <w:rFonts w:ascii="Times New Roman" w:eastAsia="Times New Roman" w:hAnsi="Times New Roman" w:cs="Times New Roman"/>
          <w:sz w:val="28"/>
          <w:szCs w:val="28"/>
          <w:lang w:eastAsia="ru-RU"/>
        </w:rPr>
        <w:t>т</w:t>
      </w:r>
      <w:r w:rsidRPr="002F7979">
        <w:rPr>
          <w:rFonts w:ascii="Times New Roman" w:eastAsia="Times New Roman" w:hAnsi="Times New Roman" w:cs="Times New Roman"/>
          <w:sz w:val="28"/>
          <w:szCs w:val="28"/>
          <w:lang w:eastAsia="ru-RU"/>
        </w:rPr>
        <w:t>ствующий требованиям оценки «5», но допускает неточности и испр</w:t>
      </w:r>
      <w:r w:rsidR="00CF4AB4">
        <w:rPr>
          <w:rFonts w:ascii="Times New Roman" w:eastAsia="Times New Roman" w:hAnsi="Times New Roman" w:cs="Times New Roman"/>
          <w:sz w:val="28"/>
          <w:szCs w:val="28"/>
          <w:lang w:eastAsia="ru-RU"/>
        </w:rPr>
        <w:t>авляет их с помощью учителя.</w:t>
      </w:r>
    </w:p>
    <w:p w:rsidR="002F7979" w:rsidRPr="002F7979" w:rsidRDefault="00CF4AB4" w:rsidP="002F797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2F7979" w:rsidRPr="002F7979">
        <w:rPr>
          <w:rFonts w:ascii="Times New Roman" w:eastAsia="Times New Roman" w:hAnsi="Times New Roman" w:cs="Times New Roman"/>
          <w:sz w:val="28"/>
          <w:szCs w:val="28"/>
          <w:lang w:eastAsia="ru-RU"/>
        </w:rPr>
        <w:t>оценка «3» ставится, если обучающийся частично понимает тему, и</w:t>
      </w:r>
      <w:r w:rsidR="002F7979" w:rsidRPr="002F7979">
        <w:rPr>
          <w:rFonts w:ascii="Times New Roman" w:eastAsia="Times New Roman" w:hAnsi="Times New Roman" w:cs="Times New Roman"/>
          <w:sz w:val="28"/>
          <w:szCs w:val="28"/>
          <w:lang w:eastAsia="ru-RU"/>
        </w:rPr>
        <w:t>з</w:t>
      </w:r>
      <w:r w:rsidR="002F7979" w:rsidRPr="002F7979">
        <w:rPr>
          <w:rFonts w:ascii="Times New Roman" w:eastAsia="Times New Roman" w:hAnsi="Times New Roman" w:cs="Times New Roman"/>
          <w:sz w:val="28"/>
          <w:szCs w:val="28"/>
          <w:lang w:eastAsia="ru-RU"/>
        </w:rPr>
        <w:t>лагает материал недостаточно полно и последовательно, допускает ряд ош</w:t>
      </w:r>
      <w:r w:rsidR="002F7979" w:rsidRPr="002F7979">
        <w:rPr>
          <w:rFonts w:ascii="Times New Roman" w:eastAsia="Times New Roman" w:hAnsi="Times New Roman" w:cs="Times New Roman"/>
          <w:sz w:val="28"/>
          <w:szCs w:val="28"/>
          <w:lang w:eastAsia="ru-RU"/>
        </w:rPr>
        <w:t>и</w:t>
      </w:r>
      <w:r w:rsidR="002F7979" w:rsidRPr="002F7979">
        <w:rPr>
          <w:rFonts w:ascii="Times New Roman" w:eastAsia="Times New Roman" w:hAnsi="Times New Roman" w:cs="Times New Roman"/>
          <w:sz w:val="28"/>
          <w:szCs w:val="28"/>
          <w:lang w:eastAsia="ru-RU"/>
        </w:rPr>
        <w:t>бок в речи, не способен самостоятельно применять знания, нуждается в п</w:t>
      </w:r>
      <w:r w:rsidR="002F7979" w:rsidRPr="002F7979">
        <w:rPr>
          <w:rFonts w:ascii="Times New Roman" w:eastAsia="Times New Roman" w:hAnsi="Times New Roman" w:cs="Times New Roman"/>
          <w:sz w:val="28"/>
          <w:szCs w:val="28"/>
          <w:lang w:eastAsia="ru-RU"/>
        </w:rPr>
        <w:t>о</w:t>
      </w:r>
      <w:r w:rsidR="002F7979" w:rsidRPr="002F7979">
        <w:rPr>
          <w:rFonts w:ascii="Times New Roman" w:eastAsia="Times New Roman" w:hAnsi="Times New Roman" w:cs="Times New Roman"/>
          <w:sz w:val="28"/>
          <w:szCs w:val="28"/>
          <w:lang w:eastAsia="ru-RU"/>
        </w:rPr>
        <w:t>стоянной помощи учителя.</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«2» не ставится в журнал.</w:t>
      </w:r>
    </w:p>
    <w:p w:rsidR="002F7979" w:rsidRPr="00CF4AB4" w:rsidRDefault="002F7979" w:rsidP="00CF4AB4">
      <w:pPr>
        <w:ind w:firstLine="708"/>
        <w:rPr>
          <w:rFonts w:ascii="Times New Roman" w:eastAsia="Times New Roman" w:hAnsi="Times New Roman" w:cs="Times New Roman"/>
          <w:i/>
          <w:sz w:val="28"/>
          <w:szCs w:val="28"/>
          <w:lang w:eastAsia="ru-RU"/>
        </w:rPr>
      </w:pPr>
      <w:r w:rsidRPr="00CF4AB4">
        <w:rPr>
          <w:rFonts w:ascii="Times New Roman" w:eastAsia="Times New Roman" w:hAnsi="Times New Roman" w:cs="Times New Roman"/>
          <w:i/>
          <w:sz w:val="28"/>
          <w:szCs w:val="28"/>
          <w:lang w:eastAsia="ru-RU"/>
        </w:rPr>
        <w:t>Выполнение тестовых заданий оценивается по следующей схеме (по всем предметам)</w:t>
      </w:r>
    </w:p>
    <w:p w:rsidR="002F7979" w:rsidRPr="002F7979" w:rsidRDefault="00CF4AB4" w:rsidP="002F7979">
      <w:pPr>
        <w:tabs>
          <w:tab w:val="left" w:pos="7905"/>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- 35-</w:t>
      </w:r>
      <w:r w:rsidR="002F7979" w:rsidRPr="002F7979">
        <w:rPr>
          <w:rFonts w:ascii="Times New Roman" w:eastAsia="Times New Roman" w:hAnsi="Times New Roman" w:cs="Times New Roman"/>
          <w:sz w:val="28"/>
          <w:szCs w:val="28"/>
          <w:lang w:eastAsia="ru-RU"/>
        </w:rPr>
        <w:t>60</w:t>
      </w:r>
      <w:r w:rsidR="00344A96">
        <w:rPr>
          <w:rFonts w:ascii="Times New Roman" w:eastAsia="Times New Roman" w:hAnsi="Times New Roman" w:cs="Times New Roman"/>
          <w:sz w:val="28"/>
          <w:szCs w:val="28"/>
          <w:lang w:eastAsia="ru-RU"/>
        </w:rPr>
        <w:t xml:space="preserve"> </w:t>
      </w:r>
      <w:r w:rsidR="002F7979" w:rsidRPr="002F7979">
        <w:rPr>
          <w:rFonts w:ascii="Times New Roman" w:eastAsia="Times New Roman" w:hAnsi="Times New Roman" w:cs="Times New Roman"/>
          <w:sz w:val="28"/>
          <w:szCs w:val="28"/>
          <w:lang w:eastAsia="ru-RU"/>
        </w:rPr>
        <w:t xml:space="preserve">% работы «3»; </w:t>
      </w:r>
      <w:r w:rsidR="002F7979" w:rsidRPr="002F7979">
        <w:rPr>
          <w:rFonts w:ascii="Times New Roman" w:eastAsia="Times New Roman" w:hAnsi="Times New Roman" w:cs="Times New Roman"/>
          <w:sz w:val="28"/>
          <w:szCs w:val="28"/>
          <w:lang w:eastAsia="ru-RU"/>
        </w:rPr>
        <w:tab/>
      </w:r>
    </w:p>
    <w:p w:rsidR="002F7979" w:rsidRPr="002F7979" w:rsidRDefault="00CF4AB4" w:rsidP="002F797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- 60-</w:t>
      </w:r>
      <w:r w:rsidR="002F7979" w:rsidRPr="002F7979">
        <w:rPr>
          <w:rFonts w:ascii="Times New Roman" w:eastAsia="Times New Roman" w:hAnsi="Times New Roman" w:cs="Times New Roman"/>
          <w:sz w:val="28"/>
          <w:szCs w:val="28"/>
          <w:lang w:eastAsia="ru-RU"/>
        </w:rPr>
        <w:t>85</w:t>
      </w:r>
      <w:r w:rsidR="00344A96">
        <w:rPr>
          <w:rFonts w:ascii="Times New Roman" w:eastAsia="Times New Roman" w:hAnsi="Times New Roman" w:cs="Times New Roman"/>
          <w:sz w:val="28"/>
          <w:szCs w:val="28"/>
          <w:lang w:eastAsia="ru-RU"/>
        </w:rPr>
        <w:t xml:space="preserve"> </w:t>
      </w:r>
      <w:r w:rsidR="002F7979" w:rsidRPr="002F7979">
        <w:rPr>
          <w:rFonts w:ascii="Times New Roman" w:eastAsia="Times New Roman" w:hAnsi="Times New Roman" w:cs="Times New Roman"/>
          <w:sz w:val="28"/>
          <w:szCs w:val="28"/>
          <w:lang w:eastAsia="ru-RU"/>
        </w:rPr>
        <w:t xml:space="preserve">% работы «4»;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86-100</w:t>
      </w:r>
      <w:r w:rsidR="00344A96">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 xml:space="preserve">% работы «5». </w:t>
      </w:r>
    </w:p>
    <w:p w:rsidR="00CF4AB4"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Количество заданий для детей с ТНР может быть сокращено на 1/3 – 1/2 в зависимости от структуры речевого дефекта при сохранении действу</w:t>
      </w:r>
      <w:r w:rsidRPr="002F7979">
        <w:rPr>
          <w:rFonts w:ascii="Times New Roman" w:eastAsia="Times New Roman" w:hAnsi="Times New Roman" w:cs="Times New Roman"/>
          <w:sz w:val="28"/>
          <w:szCs w:val="28"/>
          <w:lang w:eastAsia="ru-RU"/>
        </w:rPr>
        <w:t>ю</w:t>
      </w:r>
      <w:r w:rsidRPr="002F7979">
        <w:rPr>
          <w:rFonts w:ascii="Times New Roman" w:eastAsia="Times New Roman" w:hAnsi="Times New Roman" w:cs="Times New Roman"/>
          <w:sz w:val="28"/>
          <w:szCs w:val="28"/>
          <w:lang w:eastAsia="ru-RU"/>
        </w:rPr>
        <w:t>щих норм оценивания.</w:t>
      </w:r>
    </w:p>
    <w:p w:rsidR="002F7979" w:rsidRPr="002F7979" w:rsidRDefault="002F7979" w:rsidP="00CF4AB4">
      <w:pPr>
        <w:ind w:firstLine="708"/>
        <w:rPr>
          <w:rFonts w:ascii="Times New Roman" w:eastAsia="Times New Roman" w:hAnsi="Times New Roman" w:cs="Times New Roman"/>
          <w:sz w:val="28"/>
          <w:szCs w:val="28"/>
          <w:lang w:eastAsia="ru-RU"/>
        </w:rPr>
      </w:pPr>
      <w:r w:rsidRPr="00CF4AB4">
        <w:rPr>
          <w:rFonts w:ascii="Times New Roman" w:eastAsia="Times New Roman" w:hAnsi="Times New Roman" w:cs="Times New Roman"/>
          <w:i/>
          <w:sz w:val="28"/>
          <w:szCs w:val="28"/>
          <w:lang w:eastAsia="ru-RU"/>
        </w:rPr>
        <w:t>При оценке письменных работ по предмету русский язык в 1-4 классах следует</w:t>
      </w:r>
      <w:r w:rsidRPr="002F7979">
        <w:rPr>
          <w:rFonts w:ascii="Times New Roman" w:eastAsia="Times New Roman" w:hAnsi="Times New Roman" w:cs="Times New Roman"/>
          <w:sz w:val="28"/>
          <w:szCs w:val="28"/>
          <w:lang w:eastAsia="ru-RU"/>
        </w:rPr>
        <w:t xml:space="preserve"> руководствоваться следующими нормами: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оценка «5» ставится за работу без ошибок;</w:t>
      </w:r>
    </w:p>
    <w:p w:rsidR="002F7979" w:rsidRPr="002F7979" w:rsidRDefault="00CF4AB4" w:rsidP="002F797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оценка «4» выставляется при наличии 2 орфографических</w:t>
      </w:r>
      <w:r w:rsidR="002F7979" w:rsidRPr="002F7979">
        <w:rPr>
          <w:rFonts w:ascii="Times New Roman" w:eastAsia="Times New Roman" w:hAnsi="Times New Roman" w:cs="Times New Roman"/>
          <w:sz w:val="28"/>
          <w:szCs w:val="28"/>
          <w:lang w:eastAsia="ru-RU"/>
        </w:rPr>
        <w:t>, 2 пункту</w:t>
      </w:r>
      <w:r w:rsidR="002F7979" w:rsidRPr="002F7979">
        <w:rPr>
          <w:rFonts w:ascii="Times New Roman" w:eastAsia="Times New Roman" w:hAnsi="Times New Roman" w:cs="Times New Roman"/>
          <w:sz w:val="28"/>
          <w:szCs w:val="28"/>
          <w:lang w:eastAsia="ru-RU"/>
        </w:rPr>
        <w:t>а</w:t>
      </w:r>
      <w:r w:rsidR="002F7979" w:rsidRPr="002F7979">
        <w:rPr>
          <w:rFonts w:ascii="Times New Roman" w:eastAsia="Times New Roman" w:hAnsi="Times New Roman" w:cs="Times New Roman"/>
          <w:sz w:val="28"/>
          <w:szCs w:val="28"/>
          <w:lang w:eastAsia="ru-RU"/>
        </w:rPr>
        <w:t xml:space="preserve">ционных ошибок, или 1 </w:t>
      </w:r>
      <w:proofErr w:type="gramStart"/>
      <w:r w:rsidR="002F7979" w:rsidRPr="002F7979">
        <w:rPr>
          <w:rFonts w:ascii="Times New Roman" w:eastAsia="Times New Roman" w:hAnsi="Times New Roman" w:cs="Times New Roman"/>
          <w:sz w:val="28"/>
          <w:szCs w:val="28"/>
          <w:lang w:eastAsia="ru-RU"/>
        </w:rPr>
        <w:t>орфографической</w:t>
      </w:r>
      <w:proofErr w:type="gramEnd"/>
      <w:r w:rsidR="002F7979" w:rsidRPr="002F7979">
        <w:rPr>
          <w:rFonts w:ascii="Times New Roman" w:eastAsia="Times New Roman" w:hAnsi="Times New Roman" w:cs="Times New Roman"/>
          <w:sz w:val="28"/>
          <w:szCs w:val="28"/>
          <w:lang w:eastAsia="ru-RU"/>
        </w:rPr>
        <w:t xml:space="preserve"> и 3 пунктуационных ошибок, или 4 пунктуационных ошибок при отсутствии орфографических ошибок и 3 л</w:t>
      </w:r>
      <w:r w:rsidR="002F7979" w:rsidRPr="002F7979">
        <w:rPr>
          <w:rFonts w:ascii="Times New Roman" w:eastAsia="Times New Roman" w:hAnsi="Times New Roman" w:cs="Times New Roman"/>
          <w:sz w:val="28"/>
          <w:szCs w:val="28"/>
          <w:lang w:eastAsia="ru-RU"/>
        </w:rPr>
        <w:t>о</w:t>
      </w:r>
      <w:r w:rsidR="002F7979" w:rsidRPr="002F7979">
        <w:rPr>
          <w:rFonts w:ascii="Times New Roman" w:eastAsia="Times New Roman" w:hAnsi="Times New Roman" w:cs="Times New Roman"/>
          <w:sz w:val="28"/>
          <w:szCs w:val="28"/>
          <w:lang w:eastAsia="ru-RU"/>
        </w:rPr>
        <w:t xml:space="preserve">гопедических ошибок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оценка «3»  выставляется при наличии 4 орфографические и 4 пун</w:t>
      </w:r>
      <w:r w:rsidRPr="002F7979">
        <w:rPr>
          <w:rFonts w:ascii="Times New Roman" w:eastAsia="Times New Roman" w:hAnsi="Times New Roman" w:cs="Times New Roman"/>
          <w:sz w:val="28"/>
          <w:szCs w:val="28"/>
          <w:lang w:eastAsia="ru-RU"/>
        </w:rPr>
        <w:t>к</w:t>
      </w:r>
      <w:r w:rsidRPr="002F7979">
        <w:rPr>
          <w:rFonts w:ascii="Times New Roman" w:eastAsia="Times New Roman" w:hAnsi="Times New Roman" w:cs="Times New Roman"/>
          <w:sz w:val="28"/>
          <w:szCs w:val="28"/>
          <w:lang w:eastAsia="ru-RU"/>
        </w:rPr>
        <w:t>туационные ошибки, или 3 орфографические и 5 пунктуационных ошибок, или 7 пунктуационных ошибок при отсутствии орфографических и 4 логоп</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диче</w:t>
      </w:r>
      <w:r w:rsidR="00CF4AB4">
        <w:rPr>
          <w:rFonts w:ascii="Times New Roman" w:eastAsia="Times New Roman" w:hAnsi="Times New Roman" w:cs="Times New Roman"/>
          <w:sz w:val="28"/>
          <w:szCs w:val="28"/>
          <w:lang w:eastAsia="ru-RU"/>
        </w:rPr>
        <w:t>ских ошибок</w:t>
      </w:r>
      <w:r w:rsidRPr="002F7979">
        <w:rPr>
          <w:rFonts w:ascii="Times New Roman" w:eastAsia="Times New Roman" w:hAnsi="Times New Roman" w:cs="Times New Roman"/>
          <w:sz w:val="28"/>
          <w:szCs w:val="28"/>
          <w:lang w:eastAsia="ru-RU"/>
        </w:rPr>
        <w:t>.</w:t>
      </w:r>
    </w:p>
    <w:p w:rsidR="00CF4AB4" w:rsidRDefault="00CF4AB4" w:rsidP="002F797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оценка «2» не ставится.</w:t>
      </w:r>
    </w:p>
    <w:p w:rsidR="002F7979" w:rsidRPr="002F7979"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Наличие трех исправлений на изученное правило соответствует одной орфографической ошибке. Ошибки на не пройденные правила правописания не учитываются. За одну ошибку в диктанте считается: повторение ошибок в одном и том же слове (например, в слове «лыжи» дважды написано на конце «ы»). Если же подобная ошибка на это правило встречается в другом слове, она учитывается; две негрубые ошибки: повторение в слове одной и той же буквы; недописывание слов; пропуск одной части слова при переносе; п</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 xml:space="preserve">вторное написание одного и того же слова в предложении.           </w:t>
      </w:r>
    </w:p>
    <w:p w:rsidR="00CF4AB4"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Ошибки, обусловленные тяжелыми нарушениями речи и письма, сл</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дует рассматривать индивидуально для каждого ученика. Специфическими для них ошибками являются замена согласных, искажение звукобуквенного состава слов (пропуски, перестановки, добавления, недописывание букв, з</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мена гласных, грубо</w:t>
      </w:r>
      <w:r w:rsidR="00CF4AB4">
        <w:rPr>
          <w:rFonts w:ascii="Times New Roman" w:eastAsia="Times New Roman" w:hAnsi="Times New Roman" w:cs="Times New Roman"/>
          <w:sz w:val="28"/>
          <w:szCs w:val="28"/>
          <w:lang w:eastAsia="ru-RU"/>
        </w:rPr>
        <w:t xml:space="preserve">е искажение структуры слова). </w:t>
      </w:r>
      <w:r w:rsidRPr="002F7979">
        <w:rPr>
          <w:rFonts w:ascii="Times New Roman" w:eastAsia="Times New Roman" w:hAnsi="Times New Roman" w:cs="Times New Roman"/>
          <w:sz w:val="28"/>
          <w:szCs w:val="28"/>
          <w:lang w:eastAsia="ru-RU"/>
        </w:rPr>
        <w:t>При выставлении оценки все однотипные специфические ошибки приравниваются к одной орфогр</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фической ошибке. При небрежном выполнении письменных работ, большом количестве исправлений, искажений в начертании букв и их соединений оценка снижается на один балл, если это не связано с нарушением моторики у детей. Дети, которые занимаются с логопедом, не освобождаются от нап</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сания к</w:t>
      </w:r>
      <w:r w:rsidR="00CF4AB4">
        <w:rPr>
          <w:rFonts w:ascii="Times New Roman" w:eastAsia="Times New Roman" w:hAnsi="Times New Roman" w:cs="Times New Roman"/>
          <w:sz w:val="28"/>
          <w:szCs w:val="28"/>
          <w:lang w:eastAsia="ru-RU"/>
        </w:rPr>
        <w:t xml:space="preserve">онтрольных диктантов в классе. </w:t>
      </w:r>
    </w:p>
    <w:p w:rsidR="002F7979" w:rsidRPr="002F7979" w:rsidRDefault="00CF4AB4" w:rsidP="00CF4AB4">
      <w:pPr>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Речевыми (логопедическими</w:t>
      </w:r>
      <w:r w:rsidR="002F7979" w:rsidRPr="002F7979">
        <w:rPr>
          <w:rFonts w:ascii="Times New Roman" w:eastAsia="Times New Roman" w:hAnsi="Times New Roman" w:cs="Times New Roman"/>
          <w:sz w:val="28"/>
          <w:szCs w:val="28"/>
          <w:lang w:eastAsia="ru-RU"/>
        </w:rPr>
        <w:t>) ошибками, обусловленные недоразвит</w:t>
      </w:r>
      <w:r w:rsidR="002F7979" w:rsidRPr="002F7979">
        <w:rPr>
          <w:rFonts w:ascii="Times New Roman" w:eastAsia="Times New Roman" w:hAnsi="Times New Roman" w:cs="Times New Roman"/>
          <w:sz w:val="28"/>
          <w:szCs w:val="28"/>
          <w:lang w:eastAsia="ru-RU"/>
        </w:rPr>
        <w:t>и</w:t>
      </w:r>
      <w:r w:rsidR="002F7979" w:rsidRPr="002F7979">
        <w:rPr>
          <w:rFonts w:ascii="Times New Roman" w:eastAsia="Times New Roman" w:hAnsi="Times New Roman" w:cs="Times New Roman"/>
          <w:sz w:val="28"/>
          <w:szCs w:val="28"/>
          <w:lang w:eastAsia="ru-RU"/>
        </w:rPr>
        <w:t xml:space="preserve">ем речи считаются: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1. Фонематические ошибки: б-п, г-к, </w:t>
      </w:r>
      <w:proofErr w:type="gramStart"/>
      <w:r w:rsidRPr="002F7979">
        <w:rPr>
          <w:rFonts w:ascii="Times New Roman" w:eastAsia="Times New Roman" w:hAnsi="Times New Roman" w:cs="Times New Roman"/>
          <w:sz w:val="28"/>
          <w:szCs w:val="28"/>
          <w:lang w:eastAsia="ru-RU"/>
        </w:rPr>
        <w:t>д-т</w:t>
      </w:r>
      <w:proofErr w:type="gramEnd"/>
      <w:r w:rsidRPr="002F7979">
        <w:rPr>
          <w:rFonts w:ascii="Times New Roman" w:eastAsia="Times New Roman" w:hAnsi="Times New Roman" w:cs="Times New Roman"/>
          <w:sz w:val="28"/>
          <w:szCs w:val="28"/>
          <w:lang w:eastAsia="ru-RU"/>
        </w:rPr>
        <w:t xml:space="preserve">, д-л-н, б-м (артикуляционные); ц-с, ц-т, т-г, ч-щ (аффрикаты и компоненты, входящие в их состав).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2. Ошибки анализа и синтеза: - пропуски согласных при их стечении; - пропуски гласных; - добавление гласных; - перестановка букв.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3. Диспраксии (кинетические ошибки): - потеря мелких элементов букв (ш-и, т-п, </w:t>
      </w:r>
      <w:proofErr w:type="gramStart"/>
      <w:r w:rsidRPr="002F7979">
        <w:rPr>
          <w:rFonts w:ascii="Times New Roman" w:eastAsia="Times New Roman" w:hAnsi="Times New Roman" w:cs="Times New Roman"/>
          <w:sz w:val="28"/>
          <w:szCs w:val="28"/>
          <w:lang w:eastAsia="ru-RU"/>
        </w:rPr>
        <w:t>м-л</w:t>
      </w:r>
      <w:proofErr w:type="gramEnd"/>
      <w:r w:rsidRPr="002F7979">
        <w:rPr>
          <w:rFonts w:ascii="Times New Roman" w:eastAsia="Times New Roman" w:hAnsi="Times New Roman" w:cs="Times New Roman"/>
          <w:sz w:val="28"/>
          <w:szCs w:val="28"/>
          <w:lang w:eastAsia="ru-RU"/>
        </w:rPr>
        <w:t xml:space="preserve">, ц-и, щ-ш); - потеря соединения (мл, ми, ао). </w:t>
      </w:r>
    </w:p>
    <w:p w:rsidR="00CF4AB4"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4. Ошибки в замене букв по оптическому </w:t>
      </w:r>
      <w:r w:rsidR="00CF4AB4">
        <w:rPr>
          <w:rFonts w:ascii="Times New Roman" w:eastAsia="Times New Roman" w:hAnsi="Times New Roman" w:cs="Times New Roman"/>
          <w:sz w:val="28"/>
          <w:szCs w:val="28"/>
          <w:lang w:eastAsia="ru-RU"/>
        </w:rPr>
        <w:t xml:space="preserve">сходству: (б-д, в-д, ш-и, </w:t>
      </w:r>
      <w:proofErr w:type="gramStart"/>
      <w:r w:rsidR="00CF4AB4">
        <w:rPr>
          <w:rFonts w:ascii="Times New Roman" w:eastAsia="Times New Roman" w:hAnsi="Times New Roman" w:cs="Times New Roman"/>
          <w:sz w:val="28"/>
          <w:szCs w:val="28"/>
          <w:lang w:eastAsia="ru-RU"/>
        </w:rPr>
        <w:t>ш-т</w:t>
      </w:r>
      <w:proofErr w:type="gramEnd"/>
      <w:r w:rsidR="00CF4AB4">
        <w:rPr>
          <w:rFonts w:ascii="Times New Roman" w:eastAsia="Times New Roman" w:hAnsi="Times New Roman" w:cs="Times New Roman"/>
          <w:sz w:val="28"/>
          <w:szCs w:val="28"/>
          <w:lang w:eastAsia="ru-RU"/>
        </w:rPr>
        <w:t>).</w:t>
      </w:r>
    </w:p>
    <w:p w:rsidR="002F7979" w:rsidRPr="00CF4AB4" w:rsidRDefault="002F7979" w:rsidP="00CF4AB4">
      <w:pPr>
        <w:ind w:firstLine="708"/>
        <w:rPr>
          <w:rFonts w:ascii="Times New Roman" w:eastAsia="Times New Roman" w:hAnsi="Times New Roman" w:cs="Times New Roman"/>
          <w:sz w:val="28"/>
          <w:szCs w:val="28"/>
          <w:lang w:eastAsia="ru-RU"/>
        </w:rPr>
      </w:pPr>
      <w:r w:rsidRPr="00CF4AB4">
        <w:rPr>
          <w:rFonts w:ascii="Times New Roman" w:eastAsia="Times New Roman" w:hAnsi="Times New Roman" w:cs="Times New Roman"/>
          <w:i/>
          <w:sz w:val="28"/>
          <w:szCs w:val="28"/>
          <w:lang w:eastAsia="ru-RU"/>
        </w:rPr>
        <w:t>При грамматическом разборе следует руководствоваться следующ</w:t>
      </w:r>
      <w:r w:rsidRPr="00CF4AB4">
        <w:rPr>
          <w:rFonts w:ascii="Times New Roman" w:eastAsia="Times New Roman" w:hAnsi="Times New Roman" w:cs="Times New Roman"/>
          <w:i/>
          <w:sz w:val="28"/>
          <w:szCs w:val="28"/>
          <w:lang w:eastAsia="ru-RU"/>
        </w:rPr>
        <w:t>и</w:t>
      </w:r>
      <w:r w:rsidRPr="00CF4AB4">
        <w:rPr>
          <w:rFonts w:ascii="Times New Roman" w:eastAsia="Times New Roman" w:hAnsi="Times New Roman" w:cs="Times New Roman"/>
          <w:i/>
          <w:sz w:val="28"/>
          <w:szCs w:val="28"/>
          <w:lang w:eastAsia="ru-RU"/>
        </w:rPr>
        <w:t xml:space="preserve">ми нормами: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«5» ставится, если ученик обнаруживает осознанное усвоение грамматических понятий, правил в процессе грамматического разбора, раб</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 xml:space="preserve">ту выполняет без ошибок или допускает 1-2 исправления;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 xml:space="preserve">оценка «4» ставится, если </w:t>
      </w:r>
      <w:proofErr w:type="gramStart"/>
      <w:r w:rsidRPr="002F7979">
        <w:rPr>
          <w:rFonts w:ascii="Times New Roman" w:eastAsia="Times New Roman" w:hAnsi="Times New Roman" w:cs="Times New Roman"/>
          <w:sz w:val="28"/>
          <w:szCs w:val="28"/>
          <w:lang w:eastAsia="ru-RU"/>
        </w:rPr>
        <w:t>обучающийся</w:t>
      </w:r>
      <w:proofErr w:type="gramEnd"/>
      <w:r w:rsidR="00344A96">
        <w:rPr>
          <w:rFonts w:ascii="Times New Roman" w:eastAsia="Times New Roman" w:hAnsi="Times New Roman" w:cs="Times New Roman"/>
          <w:sz w:val="28"/>
          <w:szCs w:val="28"/>
          <w:lang w:eastAsia="ru-RU"/>
        </w:rPr>
        <w:t>,</w:t>
      </w:r>
      <w:r w:rsidRPr="002F7979">
        <w:rPr>
          <w:rFonts w:ascii="Times New Roman" w:eastAsia="Times New Roman" w:hAnsi="Times New Roman" w:cs="Times New Roman"/>
          <w:sz w:val="28"/>
          <w:szCs w:val="28"/>
          <w:lang w:eastAsia="ru-RU"/>
        </w:rPr>
        <w:t xml:space="preserve"> в основном</w:t>
      </w:r>
      <w:r w:rsidR="00344A96">
        <w:rPr>
          <w:rFonts w:ascii="Times New Roman" w:eastAsia="Times New Roman" w:hAnsi="Times New Roman" w:cs="Times New Roman"/>
          <w:sz w:val="28"/>
          <w:szCs w:val="28"/>
          <w:lang w:eastAsia="ru-RU"/>
        </w:rPr>
        <w:t>,</w:t>
      </w:r>
      <w:r w:rsidRPr="002F7979">
        <w:rPr>
          <w:rFonts w:ascii="Times New Roman" w:eastAsia="Times New Roman" w:hAnsi="Times New Roman" w:cs="Times New Roman"/>
          <w:sz w:val="28"/>
          <w:szCs w:val="28"/>
          <w:lang w:eastAsia="ru-RU"/>
        </w:rPr>
        <w:t xml:space="preserve"> обнаруживает усвоение изученного материала, умеет применить свои знания, хотя и допу</w:t>
      </w:r>
      <w:r w:rsidRPr="002F7979">
        <w:rPr>
          <w:rFonts w:ascii="Times New Roman" w:eastAsia="Times New Roman" w:hAnsi="Times New Roman" w:cs="Times New Roman"/>
          <w:sz w:val="28"/>
          <w:szCs w:val="28"/>
          <w:lang w:eastAsia="ru-RU"/>
        </w:rPr>
        <w:t>с</w:t>
      </w:r>
      <w:r w:rsidRPr="002F7979">
        <w:rPr>
          <w:rFonts w:ascii="Times New Roman" w:eastAsia="Times New Roman" w:hAnsi="Times New Roman" w:cs="Times New Roman"/>
          <w:sz w:val="28"/>
          <w:szCs w:val="28"/>
          <w:lang w:eastAsia="ru-RU"/>
        </w:rPr>
        <w:t xml:space="preserve">кает 2-3 ошибки;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lastRenderedPageBreak/>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«3» ставится, если ученик обнаруживает недостаточное пон</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мание изученного материала, затрудняется в применении своих знаний, д</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пускает 4-5 ошибок или не справляется с одним из заданий;</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 xml:space="preserve">оценка «2» не ставится. </w:t>
      </w:r>
    </w:p>
    <w:p w:rsidR="00CF4AB4"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В числе видов грамматического разбора следует использовать задания на опознание орфограмм, определение частей слова, частей речи, членов предложения на основе установления связи слов в предложении, констру</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 xml:space="preserve">рование предложений, классификацию слов по грамматическим признакам. Содержание грамматических заданий должно быть связано с грамматико-орфографическим материалом, изученным не только в данном классе, но и </w:t>
      </w:r>
      <w:proofErr w:type="gramStart"/>
      <w:r w:rsidRPr="002F7979">
        <w:rPr>
          <w:rFonts w:ascii="Times New Roman" w:eastAsia="Times New Roman" w:hAnsi="Times New Roman" w:cs="Times New Roman"/>
          <w:sz w:val="28"/>
          <w:szCs w:val="28"/>
          <w:lang w:eastAsia="ru-RU"/>
        </w:rPr>
        <w:t>в</w:t>
      </w:r>
      <w:proofErr w:type="gramEnd"/>
      <w:r w:rsidRPr="002F7979">
        <w:rPr>
          <w:rFonts w:ascii="Times New Roman" w:eastAsia="Times New Roman" w:hAnsi="Times New Roman" w:cs="Times New Roman"/>
          <w:sz w:val="28"/>
          <w:szCs w:val="28"/>
          <w:lang w:eastAsia="ru-RU"/>
        </w:rPr>
        <w:t xml:space="preserve"> предыдущих. </w:t>
      </w:r>
    </w:p>
    <w:p w:rsidR="00CF4AB4"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Контрольные работы могут состоять из контрольного списывания, ко</w:t>
      </w:r>
      <w:r w:rsidRPr="002F7979">
        <w:rPr>
          <w:rFonts w:ascii="Times New Roman" w:eastAsia="Times New Roman" w:hAnsi="Times New Roman" w:cs="Times New Roman"/>
          <w:sz w:val="28"/>
          <w:szCs w:val="28"/>
          <w:lang w:eastAsia="ru-RU"/>
        </w:rPr>
        <w:t>н</w:t>
      </w:r>
      <w:r w:rsidRPr="002F7979">
        <w:rPr>
          <w:rFonts w:ascii="Times New Roman" w:eastAsia="Times New Roman" w:hAnsi="Times New Roman" w:cs="Times New Roman"/>
          <w:sz w:val="28"/>
          <w:szCs w:val="28"/>
          <w:lang w:eastAsia="ru-RU"/>
        </w:rPr>
        <w:t>трольного диктанта, грамматического разбора и комбинированного вида р</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бот. Текст диктанта может быть связным или состоять из отдельных предл</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жений. Следует избегать включения в текст диктанта слов на правила, кот</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 xml:space="preserve">рые в данном классе еще не изучались. Если такие слова встречаются, их надо записать на доске или проговорить, выделив орфограмму. </w:t>
      </w:r>
      <w:proofErr w:type="gramStart"/>
      <w:r w:rsidRPr="002F7979">
        <w:rPr>
          <w:rFonts w:ascii="Times New Roman" w:eastAsia="Times New Roman" w:hAnsi="Times New Roman" w:cs="Times New Roman"/>
          <w:sz w:val="28"/>
          <w:szCs w:val="28"/>
          <w:lang w:eastAsia="ru-RU"/>
        </w:rPr>
        <w:t>По содерж</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нию конструкции предложений, тексты должны быть понятными обуча</w:t>
      </w:r>
      <w:r w:rsidRPr="002F7979">
        <w:rPr>
          <w:rFonts w:ascii="Times New Roman" w:eastAsia="Times New Roman" w:hAnsi="Times New Roman" w:cs="Times New Roman"/>
          <w:sz w:val="28"/>
          <w:szCs w:val="28"/>
          <w:lang w:eastAsia="ru-RU"/>
        </w:rPr>
        <w:t>ю</w:t>
      </w:r>
      <w:r w:rsidRPr="002F7979">
        <w:rPr>
          <w:rFonts w:ascii="Times New Roman" w:eastAsia="Times New Roman" w:hAnsi="Times New Roman" w:cs="Times New Roman"/>
          <w:sz w:val="28"/>
          <w:szCs w:val="28"/>
          <w:lang w:eastAsia="ru-RU"/>
        </w:rPr>
        <w:t>щимся.</w:t>
      </w:r>
      <w:proofErr w:type="gramEnd"/>
      <w:r w:rsidRPr="002F7979">
        <w:rPr>
          <w:rFonts w:ascii="Times New Roman" w:eastAsia="Times New Roman" w:hAnsi="Times New Roman" w:cs="Times New Roman"/>
          <w:sz w:val="28"/>
          <w:szCs w:val="28"/>
          <w:lang w:eastAsia="ru-RU"/>
        </w:rPr>
        <w:t xml:space="preserve"> Контрольные диктанты должны содержать 2-3 орфограммы на ка</w:t>
      </w:r>
      <w:r w:rsidRPr="002F7979">
        <w:rPr>
          <w:rFonts w:ascii="Times New Roman" w:eastAsia="Times New Roman" w:hAnsi="Times New Roman" w:cs="Times New Roman"/>
          <w:sz w:val="28"/>
          <w:szCs w:val="28"/>
          <w:lang w:eastAsia="ru-RU"/>
        </w:rPr>
        <w:t>ж</w:t>
      </w:r>
      <w:r w:rsidRPr="002F7979">
        <w:rPr>
          <w:rFonts w:ascii="Times New Roman" w:eastAsia="Times New Roman" w:hAnsi="Times New Roman" w:cs="Times New Roman"/>
          <w:sz w:val="28"/>
          <w:szCs w:val="28"/>
          <w:lang w:eastAsia="ru-RU"/>
        </w:rPr>
        <w:t>дое проверяемое правило. Количество орфограмм должно составлять не м</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нее 50% от числа слов текста. Учету подлежат все слова, в том числе предл</w:t>
      </w:r>
      <w:r w:rsidRPr="002F7979">
        <w:rPr>
          <w:rFonts w:ascii="Times New Roman" w:eastAsia="Times New Roman" w:hAnsi="Times New Roman" w:cs="Times New Roman"/>
          <w:sz w:val="28"/>
          <w:szCs w:val="28"/>
          <w:lang w:eastAsia="ru-RU"/>
        </w:rPr>
        <w:t>о</w:t>
      </w:r>
      <w:r w:rsidR="00CF4AB4">
        <w:rPr>
          <w:rFonts w:ascii="Times New Roman" w:eastAsia="Times New Roman" w:hAnsi="Times New Roman" w:cs="Times New Roman"/>
          <w:sz w:val="28"/>
          <w:szCs w:val="28"/>
          <w:lang w:eastAsia="ru-RU"/>
        </w:rPr>
        <w:t xml:space="preserve">ги, союзы, частицы. </w:t>
      </w:r>
    </w:p>
    <w:p w:rsidR="00CF4AB4" w:rsidRDefault="002F7979" w:rsidP="00CF4AB4">
      <w:pPr>
        <w:ind w:firstLine="708"/>
        <w:rPr>
          <w:rFonts w:ascii="Times New Roman" w:eastAsia="Times New Roman" w:hAnsi="Times New Roman" w:cs="Times New Roman"/>
          <w:sz w:val="28"/>
          <w:szCs w:val="28"/>
          <w:lang w:eastAsia="ru-RU"/>
        </w:rPr>
      </w:pPr>
      <w:r w:rsidRPr="00CF4AB4">
        <w:rPr>
          <w:rFonts w:ascii="Times New Roman" w:eastAsia="Times New Roman" w:hAnsi="Times New Roman" w:cs="Times New Roman"/>
          <w:i/>
          <w:sz w:val="28"/>
          <w:szCs w:val="28"/>
          <w:lang w:eastAsia="ru-RU"/>
        </w:rPr>
        <w:t>Знания, умения и навыки по математике оцениваются по результатам</w:t>
      </w:r>
      <w:r w:rsidRPr="002F7979">
        <w:rPr>
          <w:rFonts w:ascii="Times New Roman" w:eastAsia="Times New Roman" w:hAnsi="Times New Roman" w:cs="Times New Roman"/>
          <w:sz w:val="28"/>
          <w:szCs w:val="28"/>
          <w:lang w:eastAsia="ru-RU"/>
        </w:rPr>
        <w:t xml:space="preserve"> индивидуального и фронтального опроса обучающихся, текущих и ито</w:t>
      </w:r>
      <w:r w:rsidR="00CF4AB4">
        <w:rPr>
          <w:rFonts w:ascii="Times New Roman" w:eastAsia="Times New Roman" w:hAnsi="Times New Roman" w:cs="Times New Roman"/>
          <w:sz w:val="28"/>
          <w:szCs w:val="28"/>
          <w:lang w:eastAsia="ru-RU"/>
        </w:rPr>
        <w:t>говых письменных работ.</w:t>
      </w:r>
    </w:p>
    <w:p w:rsidR="00CF4AB4"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При оценке письменных работ используются нормы оценок письме</w:t>
      </w:r>
      <w:r w:rsidRPr="002F7979">
        <w:rPr>
          <w:rFonts w:ascii="Times New Roman" w:eastAsia="Times New Roman" w:hAnsi="Times New Roman" w:cs="Times New Roman"/>
          <w:sz w:val="28"/>
          <w:szCs w:val="28"/>
          <w:lang w:eastAsia="ru-RU"/>
        </w:rPr>
        <w:t>н</w:t>
      </w:r>
      <w:r w:rsidRPr="002F7979">
        <w:rPr>
          <w:rFonts w:ascii="Times New Roman" w:eastAsia="Times New Roman" w:hAnsi="Times New Roman" w:cs="Times New Roman"/>
          <w:sz w:val="28"/>
          <w:szCs w:val="28"/>
          <w:lang w:eastAsia="ru-RU"/>
        </w:rPr>
        <w:t>ных контрольных работ, при этом учитывается уровень самостоятельности ученика, особенности его развития. По своему содержанию письменные ко</w:t>
      </w:r>
      <w:r w:rsidRPr="002F7979">
        <w:rPr>
          <w:rFonts w:ascii="Times New Roman" w:eastAsia="Times New Roman" w:hAnsi="Times New Roman" w:cs="Times New Roman"/>
          <w:sz w:val="28"/>
          <w:szCs w:val="28"/>
          <w:lang w:eastAsia="ru-RU"/>
        </w:rPr>
        <w:t>н</w:t>
      </w:r>
      <w:r w:rsidRPr="002F7979">
        <w:rPr>
          <w:rFonts w:ascii="Times New Roman" w:eastAsia="Times New Roman" w:hAnsi="Times New Roman" w:cs="Times New Roman"/>
          <w:sz w:val="28"/>
          <w:szCs w:val="28"/>
          <w:lang w:eastAsia="ru-RU"/>
        </w:rPr>
        <w:t>трольные работы могут быть однородными (только задачи, только примеры, только построение геометрических фигур и т.</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д.) либо комбинированными. При оценке письменных работ обучающихся по математике грубыми оши</w:t>
      </w:r>
      <w:r w:rsidRPr="002F7979">
        <w:rPr>
          <w:rFonts w:ascii="Times New Roman" w:eastAsia="Times New Roman" w:hAnsi="Times New Roman" w:cs="Times New Roman"/>
          <w:sz w:val="28"/>
          <w:szCs w:val="28"/>
          <w:lang w:eastAsia="ru-RU"/>
        </w:rPr>
        <w:t>б</w:t>
      </w:r>
      <w:r w:rsidRPr="002F7979">
        <w:rPr>
          <w:rFonts w:ascii="Times New Roman" w:eastAsia="Times New Roman" w:hAnsi="Times New Roman" w:cs="Times New Roman"/>
          <w:sz w:val="28"/>
          <w:szCs w:val="28"/>
          <w:lang w:eastAsia="ru-RU"/>
        </w:rPr>
        <w:t>ками следует считать: неверное выполнение вычислений вследствие нето</w:t>
      </w:r>
      <w:r w:rsidRPr="002F7979">
        <w:rPr>
          <w:rFonts w:ascii="Times New Roman" w:eastAsia="Times New Roman" w:hAnsi="Times New Roman" w:cs="Times New Roman"/>
          <w:sz w:val="28"/>
          <w:szCs w:val="28"/>
          <w:lang w:eastAsia="ru-RU"/>
        </w:rPr>
        <w:t>ч</w:t>
      </w:r>
      <w:r w:rsidRPr="002F7979">
        <w:rPr>
          <w:rFonts w:ascii="Times New Roman" w:eastAsia="Times New Roman" w:hAnsi="Times New Roman" w:cs="Times New Roman"/>
          <w:sz w:val="28"/>
          <w:szCs w:val="28"/>
          <w:lang w:eastAsia="ru-RU"/>
        </w:rPr>
        <w:t>ного применения алгоритма, неправильное решение задачи, неумение пр</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вильно выполнить измерение и построение геометрических фигур по обра</w:t>
      </w:r>
      <w:r w:rsidRPr="002F7979">
        <w:rPr>
          <w:rFonts w:ascii="Times New Roman" w:eastAsia="Times New Roman" w:hAnsi="Times New Roman" w:cs="Times New Roman"/>
          <w:sz w:val="28"/>
          <w:szCs w:val="28"/>
          <w:lang w:eastAsia="ru-RU"/>
        </w:rPr>
        <w:t>з</w:t>
      </w:r>
      <w:r w:rsidRPr="002F7979">
        <w:rPr>
          <w:rFonts w:ascii="Times New Roman" w:eastAsia="Times New Roman" w:hAnsi="Times New Roman" w:cs="Times New Roman"/>
          <w:sz w:val="28"/>
          <w:szCs w:val="28"/>
          <w:lang w:eastAsia="ru-RU"/>
        </w:rPr>
        <w:t>цу. Негрубыми ошибками считаются ошибки, допущенные в процессе сп</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сывания числовых данных (искажение, замена), знаков арифметических де</w:t>
      </w:r>
      <w:r w:rsidRPr="002F7979">
        <w:rPr>
          <w:rFonts w:ascii="Times New Roman" w:eastAsia="Times New Roman" w:hAnsi="Times New Roman" w:cs="Times New Roman"/>
          <w:sz w:val="28"/>
          <w:szCs w:val="28"/>
          <w:lang w:eastAsia="ru-RU"/>
        </w:rPr>
        <w:t>й</w:t>
      </w:r>
      <w:r w:rsidRPr="002F7979">
        <w:rPr>
          <w:rFonts w:ascii="Times New Roman" w:eastAsia="Times New Roman" w:hAnsi="Times New Roman" w:cs="Times New Roman"/>
          <w:sz w:val="28"/>
          <w:szCs w:val="28"/>
          <w:lang w:eastAsia="ru-RU"/>
        </w:rPr>
        <w:t>ствий, нарушение формулировки вопроса (ответа) задачи, правильности ра</w:t>
      </w:r>
      <w:r w:rsidRPr="002F7979">
        <w:rPr>
          <w:rFonts w:ascii="Times New Roman" w:eastAsia="Times New Roman" w:hAnsi="Times New Roman" w:cs="Times New Roman"/>
          <w:sz w:val="28"/>
          <w:szCs w:val="28"/>
          <w:lang w:eastAsia="ru-RU"/>
        </w:rPr>
        <w:t>с</w:t>
      </w:r>
      <w:r w:rsidRPr="002F7979">
        <w:rPr>
          <w:rFonts w:ascii="Times New Roman" w:eastAsia="Times New Roman" w:hAnsi="Times New Roman" w:cs="Times New Roman"/>
          <w:sz w:val="28"/>
          <w:szCs w:val="28"/>
          <w:lang w:eastAsia="ru-RU"/>
        </w:rPr>
        <w:t>положения записей, чертежей, небольшая неточность в измерении и черч</w:t>
      </w:r>
      <w:r w:rsidRPr="002F7979">
        <w:rPr>
          <w:rFonts w:ascii="Times New Roman" w:eastAsia="Times New Roman" w:hAnsi="Times New Roman" w:cs="Times New Roman"/>
          <w:sz w:val="28"/>
          <w:szCs w:val="28"/>
          <w:lang w:eastAsia="ru-RU"/>
        </w:rPr>
        <w:t>е</w:t>
      </w:r>
      <w:r w:rsidR="00CF4AB4">
        <w:rPr>
          <w:rFonts w:ascii="Times New Roman" w:eastAsia="Times New Roman" w:hAnsi="Times New Roman" w:cs="Times New Roman"/>
          <w:sz w:val="28"/>
          <w:szCs w:val="28"/>
          <w:lang w:eastAsia="ru-RU"/>
        </w:rPr>
        <w:t xml:space="preserve">нии. </w:t>
      </w:r>
    </w:p>
    <w:p w:rsidR="002F7979" w:rsidRPr="002F7979"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При оценке комбинированных работ: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оценка «5» ставится, если вся работа выполнена без ошибок;</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 оценка «4» ставится, если в работе имеются 2-3 негрубые ошибки;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оценка «3» ставится, если задача решена с помощью и правильно в</w:t>
      </w:r>
      <w:r w:rsidRPr="002F7979">
        <w:rPr>
          <w:rFonts w:ascii="Times New Roman" w:eastAsia="Times New Roman" w:hAnsi="Times New Roman" w:cs="Times New Roman"/>
          <w:sz w:val="28"/>
          <w:szCs w:val="28"/>
          <w:lang w:eastAsia="ru-RU"/>
        </w:rPr>
        <w:t>ы</w:t>
      </w:r>
      <w:r w:rsidRPr="002F7979">
        <w:rPr>
          <w:rFonts w:ascii="Times New Roman" w:eastAsia="Times New Roman" w:hAnsi="Times New Roman" w:cs="Times New Roman"/>
          <w:sz w:val="28"/>
          <w:szCs w:val="28"/>
          <w:lang w:eastAsia="ru-RU"/>
        </w:rPr>
        <w:t xml:space="preserve">полнена часть других заданий; </w:t>
      </w:r>
    </w:p>
    <w:p w:rsidR="00CF4AB4" w:rsidRDefault="00CF4AB4" w:rsidP="002F797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оценка «2» не ставится.</w:t>
      </w:r>
    </w:p>
    <w:p w:rsidR="002F7979" w:rsidRPr="002F7979" w:rsidRDefault="002F7979" w:rsidP="00CF4AB4">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lastRenderedPageBreak/>
        <w:t>При решении работ, состоящих из примеров и других заданий, в кот</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 xml:space="preserve">рых не предусматривается решение задач: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 xml:space="preserve">оценка «5» ставится, если все задания выполнено правильно.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 xml:space="preserve">оценка «4» ставится, если допущены 1-2 негрубые ошибки.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CF4AB4">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«3» ставится, если допущены 1-2 грубые ошибки или 3-4 н</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 xml:space="preserve">грубые. </w:t>
      </w:r>
    </w:p>
    <w:p w:rsidR="00DF0AC2" w:rsidRDefault="00CF4AB4" w:rsidP="002F797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оценка «2» не ставит</w:t>
      </w:r>
      <w:r w:rsidR="00DF0AC2">
        <w:rPr>
          <w:rFonts w:ascii="Times New Roman" w:eastAsia="Times New Roman" w:hAnsi="Times New Roman" w:cs="Times New Roman"/>
          <w:sz w:val="28"/>
          <w:szCs w:val="28"/>
          <w:lang w:eastAsia="ru-RU"/>
        </w:rPr>
        <w:t>ся.</w:t>
      </w:r>
    </w:p>
    <w:p w:rsidR="002F7979" w:rsidRPr="002F7979" w:rsidRDefault="002F7979" w:rsidP="00DF0AC2">
      <w:pPr>
        <w:ind w:firstLine="708"/>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Проверка навыков чтения проводится на основе повседневных набл</w:t>
      </w:r>
      <w:r w:rsidRPr="002F7979">
        <w:rPr>
          <w:rFonts w:ascii="Times New Roman" w:eastAsia="Times New Roman" w:hAnsi="Times New Roman" w:cs="Times New Roman"/>
          <w:sz w:val="28"/>
          <w:szCs w:val="28"/>
          <w:lang w:eastAsia="ru-RU"/>
        </w:rPr>
        <w:t>ю</w:t>
      </w:r>
      <w:r w:rsidRPr="002F7979">
        <w:rPr>
          <w:rFonts w:ascii="Times New Roman" w:eastAsia="Times New Roman" w:hAnsi="Times New Roman" w:cs="Times New Roman"/>
          <w:sz w:val="28"/>
          <w:szCs w:val="28"/>
          <w:lang w:eastAsia="ru-RU"/>
        </w:rPr>
        <w:t xml:space="preserve">дений за чтением и пониманием прочитанного по текстам учебника. </w:t>
      </w:r>
      <w:proofErr w:type="gramStart"/>
      <w:r w:rsidRPr="002F7979">
        <w:rPr>
          <w:rFonts w:ascii="Times New Roman" w:eastAsia="Times New Roman" w:hAnsi="Times New Roman" w:cs="Times New Roman"/>
          <w:sz w:val="28"/>
          <w:szCs w:val="28"/>
          <w:lang w:eastAsia="ru-RU"/>
        </w:rPr>
        <w:t>При оценке принимается во внимание успешность овладения обучающимися те</w:t>
      </w:r>
      <w:r w:rsidRPr="002F7979">
        <w:rPr>
          <w:rFonts w:ascii="Times New Roman" w:eastAsia="Times New Roman" w:hAnsi="Times New Roman" w:cs="Times New Roman"/>
          <w:sz w:val="28"/>
          <w:szCs w:val="28"/>
          <w:lang w:eastAsia="ru-RU"/>
        </w:rPr>
        <w:t>х</w:t>
      </w:r>
      <w:r w:rsidRPr="002F7979">
        <w:rPr>
          <w:rFonts w:ascii="Times New Roman" w:eastAsia="Times New Roman" w:hAnsi="Times New Roman" w:cs="Times New Roman"/>
          <w:sz w:val="28"/>
          <w:szCs w:val="28"/>
          <w:lang w:eastAsia="ru-RU"/>
        </w:rPr>
        <w:t>никой чтения (правильность, беглость и выразительность) и содержанием ч</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таемого (выделение главной мысли, ответы на вопросы, пересказ) в соотве</w:t>
      </w:r>
      <w:r w:rsidRPr="002F7979">
        <w:rPr>
          <w:rFonts w:ascii="Times New Roman" w:eastAsia="Times New Roman" w:hAnsi="Times New Roman" w:cs="Times New Roman"/>
          <w:sz w:val="28"/>
          <w:szCs w:val="28"/>
          <w:lang w:eastAsia="ru-RU"/>
        </w:rPr>
        <w:t>т</w:t>
      </w:r>
      <w:r w:rsidRPr="002F7979">
        <w:rPr>
          <w:rFonts w:ascii="Times New Roman" w:eastAsia="Times New Roman" w:hAnsi="Times New Roman" w:cs="Times New Roman"/>
          <w:sz w:val="28"/>
          <w:szCs w:val="28"/>
          <w:lang w:eastAsia="ru-RU"/>
        </w:rPr>
        <w:t>ствии с программными требованиями по каждому году обучения.</w:t>
      </w:r>
      <w:proofErr w:type="gramEnd"/>
      <w:r w:rsidRPr="002F7979">
        <w:rPr>
          <w:rFonts w:ascii="Times New Roman" w:eastAsia="Times New Roman" w:hAnsi="Times New Roman" w:cs="Times New Roman"/>
          <w:sz w:val="28"/>
          <w:szCs w:val="28"/>
          <w:lang w:eastAsia="ru-RU"/>
        </w:rPr>
        <w:t xml:space="preserve"> Оценка в</w:t>
      </w:r>
      <w:r w:rsidRPr="002F7979">
        <w:rPr>
          <w:rFonts w:ascii="Times New Roman" w:eastAsia="Times New Roman" w:hAnsi="Times New Roman" w:cs="Times New Roman"/>
          <w:sz w:val="28"/>
          <w:szCs w:val="28"/>
          <w:lang w:eastAsia="ru-RU"/>
        </w:rPr>
        <w:t>ы</w:t>
      </w:r>
      <w:r w:rsidRPr="002F7979">
        <w:rPr>
          <w:rFonts w:ascii="Times New Roman" w:eastAsia="Times New Roman" w:hAnsi="Times New Roman" w:cs="Times New Roman"/>
          <w:sz w:val="28"/>
          <w:szCs w:val="28"/>
          <w:lang w:eastAsia="ru-RU"/>
        </w:rPr>
        <w:t>ставляется на основе специального опроса по чтению, пересказу или комб</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нированного опроса. Текущая проверка и оценка знаний может также пров</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диться с целью выявления отдельных умений и навыков по чтению. Возмо</w:t>
      </w:r>
      <w:r w:rsidRPr="002F7979">
        <w:rPr>
          <w:rFonts w:ascii="Times New Roman" w:eastAsia="Times New Roman" w:hAnsi="Times New Roman" w:cs="Times New Roman"/>
          <w:sz w:val="28"/>
          <w:szCs w:val="28"/>
          <w:lang w:eastAsia="ru-RU"/>
        </w:rPr>
        <w:t>ж</w:t>
      </w:r>
      <w:r w:rsidRPr="002F7979">
        <w:rPr>
          <w:rFonts w:ascii="Times New Roman" w:eastAsia="Times New Roman" w:hAnsi="Times New Roman" w:cs="Times New Roman"/>
          <w:sz w:val="28"/>
          <w:szCs w:val="28"/>
          <w:lang w:eastAsia="ru-RU"/>
        </w:rPr>
        <w:t>но в отдельных случаях выведение оценки по совокупности ответов в конце урока. Такая форма опроса может быть использована в основном на обобщ</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ющих уроках. Ученики, которые опрашиваются, заранее намечаются учит</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лем и в процессе фронтальной работы вызываются чаще других обучающи</w:t>
      </w:r>
      <w:r w:rsidRPr="002F7979">
        <w:rPr>
          <w:rFonts w:ascii="Times New Roman" w:eastAsia="Times New Roman" w:hAnsi="Times New Roman" w:cs="Times New Roman"/>
          <w:sz w:val="28"/>
          <w:szCs w:val="28"/>
          <w:lang w:eastAsia="ru-RU"/>
        </w:rPr>
        <w:t>х</w:t>
      </w:r>
      <w:r w:rsidRPr="002F7979">
        <w:rPr>
          <w:rFonts w:ascii="Times New Roman" w:eastAsia="Times New Roman" w:hAnsi="Times New Roman" w:cs="Times New Roman"/>
          <w:sz w:val="28"/>
          <w:szCs w:val="28"/>
          <w:lang w:eastAsia="ru-RU"/>
        </w:rPr>
        <w:t>ся класса, их ответы должны быть более полными. Каждая такая оценка должна быть мотивированной. При проверке техники чтения рекомендуется подбирать незнакомые, но доступные тексты. В начале учебного года техн</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ка чтения проверяется по текстам, объем которых соответствует объему те</w:t>
      </w:r>
      <w:r w:rsidRPr="002F7979">
        <w:rPr>
          <w:rFonts w:ascii="Times New Roman" w:eastAsia="Times New Roman" w:hAnsi="Times New Roman" w:cs="Times New Roman"/>
          <w:sz w:val="28"/>
          <w:szCs w:val="28"/>
          <w:lang w:eastAsia="ru-RU"/>
        </w:rPr>
        <w:t>к</w:t>
      </w:r>
      <w:r w:rsidRPr="002F7979">
        <w:rPr>
          <w:rFonts w:ascii="Times New Roman" w:eastAsia="Times New Roman" w:hAnsi="Times New Roman" w:cs="Times New Roman"/>
          <w:sz w:val="28"/>
          <w:szCs w:val="28"/>
          <w:lang w:eastAsia="ru-RU"/>
        </w:rPr>
        <w:t>стов предыдущего года. Задача проверки техники чтения заключается, пре</w:t>
      </w:r>
      <w:r w:rsidRPr="002F7979">
        <w:rPr>
          <w:rFonts w:ascii="Times New Roman" w:eastAsia="Times New Roman" w:hAnsi="Times New Roman" w:cs="Times New Roman"/>
          <w:sz w:val="28"/>
          <w:szCs w:val="28"/>
          <w:lang w:eastAsia="ru-RU"/>
        </w:rPr>
        <w:t>ж</w:t>
      </w:r>
      <w:r w:rsidRPr="002F7979">
        <w:rPr>
          <w:rFonts w:ascii="Times New Roman" w:eastAsia="Times New Roman" w:hAnsi="Times New Roman" w:cs="Times New Roman"/>
          <w:sz w:val="28"/>
          <w:szCs w:val="28"/>
          <w:lang w:eastAsia="ru-RU"/>
        </w:rPr>
        <w:t xml:space="preserve">де всего, в выявлении продвижения каждого ученика, причин испытываемых им затруднений для оказания индивидуальной помощи. </w:t>
      </w:r>
    </w:p>
    <w:p w:rsidR="002F7979" w:rsidRPr="002F7979" w:rsidRDefault="002F7979" w:rsidP="002F7979">
      <w:pPr>
        <w:ind w:firstLine="708"/>
        <w:rPr>
          <w:rFonts w:ascii="Times New Roman" w:eastAsia="Times New Roman" w:hAnsi="Times New Roman" w:cs="Times New Roman"/>
          <w:sz w:val="28"/>
          <w:szCs w:val="28"/>
          <w:lang w:eastAsia="ru-RU"/>
        </w:rPr>
      </w:pPr>
      <w:r w:rsidRPr="00DF0AC2">
        <w:rPr>
          <w:rFonts w:ascii="Times New Roman" w:eastAsia="Times New Roman" w:hAnsi="Times New Roman" w:cs="Times New Roman"/>
          <w:i/>
          <w:sz w:val="28"/>
          <w:szCs w:val="28"/>
          <w:lang w:eastAsia="ru-RU"/>
        </w:rPr>
        <w:t>Оценка трудовых умений по предмету «Технология» ставится с уч</w:t>
      </w:r>
      <w:r w:rsidRPr="00DF0AC2">
        <w:rPr>
          <w:rFonts w:ascii="Times New Roman" w:eastAsia="Times New Roman" w:hAnsi="Times New Roman" w:cs="Times New Roman"/>
          <w:i/>
          <w:sz w:val="28"/>
          <w:szCs w:val="28"/>
          <w:lang w:eastAsia="ru-RU"/>
        </w:rPr>
        <w:t>е</w:t>
      </w:r>
      <w:r w:rsidRPr="00DF0AC2">
        <w:rPr>
          <w:rFonts w:ascii="Times New Roman" w:eastAsia="Times New Roman" w:hAnsi="Times New Roman" w:cs="Times New Roman"/>
          <w:i/>
          <w:sz w:val="28"/>
          <w:szCs w:val="28"/>
          <w:lang w:eastAsia="ru-RU"/>
        </w:rPr>
        <w:t>том</w:t>
      </w:r>
      <w:r w:rsidRPr="002F7979">
        <w:rPr>
          <w:rFonts w:ascii="Times New Roman" w:eastAsia="Times New Roman" w:hAnsi="Times New Roman" w:cs="Times New Roman"/>
          <w:sz w:val="28"/>
          <w:szCs w:val="28"/>
          <w:lang w:eastAsia="ru-RU"/>
        </w:rPr>
        <w:t xml:space="preserve"> индивидуальных возможностей каждого обучающегося. Учитель сам</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стоятельно определяет контрольные работы с учетом отработанного матер</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ала программы, возможностей конкретного ученика и материально-технического обеспечения кабинета, готовит необходимый материал и и</w:t>
      </w:r>
      <w:r w:rsidRPr="002F7979">
        <w:rPr>
          <w:rFonts w:ascii="Times New Roman" w:eastAsia="Times New Roman" w:hAnsi="Times New Roman" w:cs="Times New Roman"/>
          <w:sz w:val="28"/>
          <w:szCs w:val="28"/>
          <w:lang w:eastAsia="ru-RU"/>
        </w:rPr>
        <w:t>н</w:t>
      </w:r>
      <w:r w:rsidRPr="002F7979">
        <w:rPr>
          <w:rFonts w:ascii="Times New Roman" w:eastAsia="Times New Roman" w:hAnsi="Times New Roman" w:cs="Times New Roman"/>
          <w:sz w:val="28"/>
          <w:szCs w:val="28"/>
          <w:lang w:eastAsia="ru-RU"/>
        </w:rPr>
        <w:t xml:space="preserve">струмент для промежуточной аттестации, теоретические вопросы. Работы хранятся у педагога. Оценка </w:t>
      </w:r>
      <w:proofErr w:type="gramStart"/>
      <w:r w:rsidRPr="002F7979">
        <w:rPr>
          <w:rFonts w:ascii="Times New Roman" w:eastAsia="Times New Roman" w:hAnsi="Times New Roman" w:cs="Times New Roman"/>
          <w:sz w:val="28"/>
          <w:szCs w:val="28"/>
          <w:lang w:eastAsia="ru-RU"/>
        </w:rPr>
        <w:t>обучающемуся</w:t>
      </w:r>
      <w:proofErr w:type="gramEnd"/>
      <w:r w:rsidRPr="002F7979">
        <w:rPr>
          <w:rFonts w:ascii="Times New Roman" w:eastAsia="Times New Roman" w:hAnsi="Times New Roman" w:cs="Times New Roman"/>
          <w:sz w:val="28"/>
          <w:szCs w:val="28"/>
          <w:lang w:eastAsia="ru-RU"/>
        </w:rPr>
        <w:t xml:space="preserve"> по технологии при промежуто</w:t>
      </w:r>
      <w:r w:rsidRPr="002F7979">
        <w:rPr>
          <w:rFonts w:ascii="Times New Roman" w:eastAsia="Times New Roman" w:hAnsi="Times New Roman" w:cs="Times New Roman"/>
          <w:sz w:val="28"/>
          <w:szCs w:val="28"/>
          <w:lang w:eastAsia="ru-RU"/>
        </w:rPr>
        <w:t>ч</w:t>
      </w:r>
      <w:r w:rsidRPr="002F7979">
        <w:rPr>
          <w:rFonts w:ascii="Times New Roman" w:eastAsia="Times New Roman" w:hAnsi="Times New Roman" w:cs="Times New Roman"/>
          <w:sz w:val="28"/>
          <w:szCs w:val="28"/>
          <w:lang w:eastAsia="ru-RU"/>
        </w:rPr>
        <w:t xml:space="preserve">ной аттестации в выставляется на основании двух оценок: за устный ответ (теоретические сведения) и практическую работу. Критерии оценки </w:t>
      </w:r>
      <w:proofErr w:type="gramStart"/>
      <w:r w:rsidRPr="002F7979">
        <w:rPr>
          <w:rFonts w:ascii="Times New Roman" w:eastAsia="Times New Roman" w:hAnsi="Times New Roman" w:cs="Times New Roman"/>
          <w:sz w:val="28"/>
          <w:szCs w:val="28"/>
          <w:lang w:eastAsia="ru-RU"/>
        </w:rPr>
        <w:t>обуча</w:t>
      </w:r>
      <w:r w:rsidRPr="002F7979">
        <w:rPr>
          <w:rFonts w:ascii="Times New Roman" w:eastAsia="Times New Roman" w:hAnsi="Times New Roman" w:cs="Times New Roman"/>
          <w:sz w:val="28"/>
          <w:szCs w:val="28"/>
          <w:lang w:eastAsia="ru-RU"/>
        </w:rPr>
        <w:t>ю</w:t>
      </w:r>
      <w:r w:rsidRPr="002F7979">
        <w:rPr>
          <w:rFonts w:ascii="Times New Roman" w:eastAsia="Times New Roman" w:hAnsi="Times New Roman" w:cs="Times New Roman"/>
          <w:sz w:val="28"/>
          <w:szCs w:val="28"/>
          <w:lang w:eastAsia="ru-RU"/>
        </w:rPr>
        <w:t>щихся</w:t>
      </w:r>
      <w:proofErr w:type="gramEnd"/>
      <w:r w:rsidRPr="002F7979">
        <w:rPr>
          <w:rFonts w:ascii="Times New Roman" w:eastAsia="Times New Roman" w:hAnsi="Times New Roman" w:cs="Times New Roman"/>
          <w:sz w:val="28"/>
          <w:szCs w:val="28"/>
          <w:lang w:eastAsia="ru-RU"/>
        </w:rPr>
        <w:t xml:space="preserve"> по предмету « Технология»: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DF0AC2">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«5» ставится, если обучающийся применяет полученные зн</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ния при выполнении практической работы и может выполнить ее, используя план или образец, а также проанализировать и оценить качество своей раб</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ты;</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DF0AC2">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«4» ставится, если обучающийся при выполнении трудовых заданий испытывает незначительные трудности и использует помощь учит</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ля при поэтапном выполнении практического задания и его анализе;</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lastRenderedPageBreak/>
        <w:t>-</w:t>
      </w:r>
      <w:r w:rsidR="00DF0AC2">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 xml:space="preserve">оценка «3» ставится, если </w:t>
      </w:r>
      <w:proofErr w:type="gramStart"/>
      <w:r w:rsidRPr="002F7979">
        <w:rPr>
          <w:rFonts w:ascii="Times New Roman" w:eastAsia="Times New Roman" w:hAnsi="Times New Roman" w:cs="Times New Roman"/>
          <w:sz w:val="28"/>
          <w:szCs w:val="28"/>
          <w:lang w:eastAsia="ru-RU"/>
        </w:rPr>
        <w:t>обучающийся</w:t>
      </w:r>
      <w:proofErr w:type="gramEnd"/>
      <w:r w:rsidRPr="002F7979">
        <w:rPr>
          <w:rFonts w:ascii="Times New Roman" w:eastAsia="Times New Roman" w:hAnsi="Times New Roman" w:cs="Times New Roman"/>
          <w:sz w:val="28"/>
          <w:szCs w:val="28"/>
          <w:lang w:eastAsia="ru-RU"/>
        </w:rPr>
        <w:t xml:space="preserve"> может выполнить избир</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тельно задания по аналогии и при различных видах помощи; не имеет сп</w:t>
      </w:r>
      <w:r w:rsidRPr="002F7979">
        <w:rPr>
          <w:rFonts w:ascii="Times New Roman" w:eastAsia="Times New Roman" w:hAnsi="Times New Roman" w:cs="Times New Roman"/>
          <w:sz w:val="28"/>
          <w:szCs w:val="28"/>
          <w:lang w:eastAsia="ru-RU"/>
        </w:rPr>
        <w:t>о</w:t>
      </w:r>
      <w:r w:rsidRPr="002F7979">
        <w:rPr>
          <w:rFonts w:ascii="Times New Roman" w:eastAsia="Times New Roman" w:hAnsi="Times New Roman" w:cs="Times New Roman"/>
          <w:sz w:val="28"/>
          <w:szCs w:val="28"/>
          <w:lang w:eastAsia="ru-RU"/>
        </w:rPr>
        <w:t>собности обобщить и проанализировать своей работы.</w:t>
      </w:r>
    </w:p>
    <w:p w:rsidR="00DF0AC2"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DF0AC2">
        <w:rPr>
          <w:rFonts w:ascii="Times New Roman" w:eastAsia="Times New Roman" w:hAnsi="Times New Roman" w:cs="Times New Roman"/>
          <w:sz w:val="28"/>
          <w:szCs w:val="28"/>
          <w:lang w:eastAsia="ru-RU"/>
        </w:rPr>
        <w:t xml:space="preserve"> оценка «2» не ставится. </w:t>
      </w:r>
    </w:p>
    <w:p w:rsidR="002F7979" w:rsidRPr="00DF0AC2" w:rsidRDefault="002F7979" w:rsidP="00DF0AC2">
      <w:pPr>
        <w:ind w:firstLine="708"/>
        <w:rPr>
          <w:rFonts w:ascii="Times New Roman" w:eastAsia="Times New Roman" w:hAnsi="Times New Roman" w:cs="Times New Roman"/>
          <w:sz w:val="28"/>
          <w:szCs w:val="28"/>
          <w:lang w:eastAsia="ru-RU"/>
        </w:rPr>
      </w:pPr>
      <w:r w:rsidRPr="00DF0AC2">
        <w:rPr>
          <w:rFonts w:ascii="Times New Roman" w:eastAsia="Times New Roman" w:hAnsi="Times New Roman" w:cs="Times New Roman"/>
          <w:i/>
          <w:sz w:val="28"/>
          <w:szCs w:val="28"/>
          <w:lang w:eastAsia="ru-RU"/>
        </w:rPr>
        <w:t xml:space="preserve">Критерии оценки </w:t>
      </w:r>
      <w:proofErr w:type="gramStart"/>
      <w:r w:rsidRPr="00DF0AC2">
        <w:rPr>
          <w:rFonts w:ascii="Times New Roman" w:eastAsia="Times New Roman" w:hAnsi="Times New Roman" w:cs="Times New Roman"/>
          <w:i/>
          <w:sz w:val="28"/>
          <w:szCs w:val="28"/>
          <w:lang w:eastAsia="ru-RU"/>
        </w:rPr>
        <w:t>обучающихся</w:t>
      </w:r>
      <w:proofErr w:type="gramEnd"/>
      <w:r w:rsidRPr="00DF0AC2">
        <w:rPr>
          <w:rFonts w:ascii="Times New Roman" w:eastAsia="Times New Roman" w:hAnsi="Times New Roman" w:cs="Times New Roman"/>
          <w:i/>
          <w:sz w:val="28"/>
          <w:szCs w:val="28"/>
          <w:lang w:eastAsia="ru-RU"/>
        </w:rPr>
        <w:t xml:space="preserve"> по предмету «Изобразительное иску</w:t>
      </w:r>
      <w:r w:rsidRPr="00DF0AC2">
        <w:rPr>
          <w:rFonts w:ascii="Times New Roman" w:eastAsia="Times New Roman" w:hAnsi="Times New Roman" w:cs="Times New Roman"/>
          <w:i/>
          <w:sz w:val="28"/>
          <w:szCs w:val="28"/>
          <w:lang w:eastAsia="ru-RU"/>
        </w:rPr>
        <w:t>с</w:t>
      </w:r>
      <w:r w:rsidRPr="00DF0AC2">
        <w:rPr>
          <w:rFonts w:ascii="Times New Roman" w:eastAsia="Times New Roman" w:hAnsi="Times New Roman" w:cs="Times New Roman"/>
          <w:i/>
          <w:sz w:val="28"/>
          <w:szCs w:val="28"/>
          <w:lang w:eastAsia="ru-RU"/>
        </w:rPr>
        <w:t>ство»:</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 оценка «5» ставится, если обучающийся самостоятельно располагает лист бумаги в зависимости от пространственного </w:t>
      </w:r>
      <w:proofErr w:type="gramStart"/>
      <w:r w:rsidRPr="002F7979">
        <w:rPr>
          <w:rFonts w:ascii="Times New Roman" w:eastAsia="Times New Roman" w:hAnsi="Times New Roman" w:cs="Times New Roman"/>
          <w:sz w:val="28"/>
          <w:szCs w:val="28"/>
          <w:lang w:eastAsia="ru-RU"/>
        </w:rPr>
        <w:t>расположения</w:t>
      </w:r>
      <w:proofErr w:type="gramEnd"/>
      <w:r w:rsidRPr="002F7979">
        <w:rPr>
          <w:rFonts w:ascii="Times New Roman" w:eastAsia="Times New Roman" w:hAnsi="Times New Roman" w:cs="Times New Roman"/>
          <w:sz w:val="28"/>
          <w:szCs w:val="28"/>
          <w:lang w:eastAsia="ru-RU"/>
        </w:rPr>
        <w:t xml:space="preserve"> изобража</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мого; от руки изображает предметы разной формы, использует при этом н</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значительную помощь; различает цвета и их оттенки; называет основные жанры живописи; умеет пользоваться инструментами для рисования; анал</w:t>
      </w:r>
      <w:r w:rsidRPr="002F7979">
        <w:rPr>
          <w:rFonts w:ascii="Times New Roman" w:eastAsia="Times New Roman" w:hAnsi="Times New Roman" w:cs="Times New Roman"/>
          <w:sz w:val="28"/>
          <w:szCs w:val="28"/>
          <w:lang w:eastAsia="ru-RU"/>
        </w:rPr>
        <w:t>и</w:t>
      </w:r>
      <w:r w:rsidRPr="002F7979">
        <w:rPr>
          <w:rFonts w:ascii="Times New Roman" w:eastAsia="Times New Roman" w:hAnsi="Times New Roman" w:cs="Times New Roman"/>
          <w:sz w:val="28"/>
          <w:szCs w:val="28"/>
          <w:lang w:eastAsia="ru-RU"/>
        </w:rPr>
        <w:t xml:space="preserve">зирует свой рисунок, сравнивая его с изображенным предметом, исправляет неточности; </w:t>
      </w:r>
      <w:proofErr w:type="gramStart"/>
      <w:r w:rsidRPr="002F7979">
        <w:rPr>
          <w:rFonts w:ascii="Times New Roman" w:eastAsia="Times New Roman" w:hAnsi="Times New Roman" w:cs="Times New Roman"/>
          <w:sz w:val="28"/>
          <w:szCs w:val="28"/>
          <w:lang w:eastAsia="ru-RU"/>
        </w:rPr>
        <w:t>способен</w:t>
      </w:r>
      <w:proofErr w:type="gramEnd"/>
      <w:r w:rsidRPr="002F7979">
        <w:rPr>
          <w:rFonts w:ascii="Times New Roman" w:eastAsia="Times New Roman" w:hAnsi="Times New Roman" w:cs="Times New Roman"/>
          <w:sz w:val="28"/>
          <w:szCs w:val="28"/>
          <w:lang w:eastAsia="ru-RU"/>
        </w:rPr>
        <w:t xml:space="preserve"> видеть, чувствовать и изображать красоту окружающ</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 xml:space="preserve">го мира.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xml:space="preserve">- оценка «4» ставится, если обучающийся располагает лист бумаги в зависимости от пространственного </w:t>
      </w:r>
      <w:proofErr w:type="gramStart"/>
      <w:r w:rsidRPr="002F7979">
        <w:rPr>
          <w:rFonts w:ascii="Times New Roman" w:eastAsia="Times New Roman" w:hAnsi="Times New Roman" w:cs="Times New Roman"/>
          <w:sz w:val="28"/>
          <w:szCs w:val="28"/>
          <w:lang w:eastAsia="ru-RU"/>
        </w:rPr>
        <w:t>расположения</w:t>
      </w:r>
      <w:proofErr w:type="gramEnd"/>
      <w:r w:rsidRPr="002F7979">
        <w:rPr>
          <w:rFonts w:ascii="Times New Roman" w:eastAsia="Times New Roman" w:hAnsi="Times New Roman" w:cs="Times New Roman"/>
          <w:sz w:val="28"/>
          <w:szCs w:val="28"/>
          <w:lang w:eastAsia="ru-RU"/>
        </w:rPr>
        <w:t xml:space="preserve"> изображаемого с опорой на наглядность; различает основные цвета и основные жанры; от руки изобр</w:t>
      </w:r>
      <w:r w:rsidRPr="002F7979">
        <w:rPr>
          <w:rFonts w:ascii="Times New Roman" w:eastAsia="Times New Roman" w:hAnsi="Times New Roman" w:cs="Times New Roman"/>
          <w:sz w:val="28"/>
          <w:szCs w:val="28"/>
          <w:lang w:eastAsia="ru-RU"/>
        </w:rPr>
        <w:t>а</w:t>
      </w:r>
      <w:r w:rsidRPr="002F7979">
        <w:rPr>
          <w:rFonts w:ascii="Times New Roman" w:eastAsia="Times New Roman" w:hAnsi="Times New Roman" w:cs="Times New Roman"/>
          <w:sz w:val="28"/>
          <w:szCs w:val="28"/>
          <w:lang w:eastAsia="ru-RU"/>
        </w:rPr>
        <w:t>жает простые предметы разной геометрической формы и фигуры, пользуется простейшими вспомогательными линиями для изображения рисунка и его проверки; умеет пользоваться основными инструментами для рисования; сравнивает свой рисунок с изображенным предметом, исправляет неточности с помощью учителя; способен видеть, чувствовать красоту природы, челов</w:t>
      </w:r>
      <w:r w:rsidRPr="002F7979">
        <w:rPr>
          <w:rFonts w:ascii="Times New Roman" w:eastAsia="Times New Roman" w:hAnsi="Times New Roman" w:cs="Times New Roman"/>
          <w:sz w:val="28"/>
          <w:szCs w:val="28"/>
          <w:lang w:eastAsia="ru-RU"/>
        </w:rPr>
        <w:t>е</w:t>
      </w:r>
      <w:r w:rsidRPr="002F7979">
        <w:rPr>
          <w:rFonts w:ascii="Times New Roman" w:eastAsia="Times New Roman" w:hAnsi="Times New Roman" w:cs="Times New Roman"/>
          <w:sz w:val="28"/>
          <w:szCs w:val="28"/>
          <w:lang w:eastAsia="ru-RU"/>
        </w:rPr>
        <w:t xml:space="preserve">ка; </w:t>
      </w:r>
    </w:p>
    <w:p w:rsidR="002F7979" w:rsidRPr="002F79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 оценка «3» ставится, если обучающийся способен ориентироваться на листе бумаги по образцу; рисовать, обводить изображения по опорным то</w:t>
      </w:r>
      <w:r w:rsidRPr="002F7979">
        <w:rPr>
          <w:rFonts w:ascii="Times New Roman" w:eastAsia="Times New Roman" w:hAnsi="Times New Roman" w:cs="Times New Roman"/>
          <w:sz w:val="28"/>
          <w:szCs w:val="28"/>
          <w:lang w:eastAsia="ru-RU"/>
        </w:rPr>
        <w:t>ч</w:t>
      </w:r>
      <w:r w:rsidRPr="002F7979">
        <w:rPr>
          <w:rFonts w:ascii="Times New Roman" w:eastAsia="Times New Roman" w:hAnsi="Times New Roman" w:cs="Times New Roman"/>
          <w:sz w:val="28"/>
          <w:szCs w:val="28"/>
          <w:lang w:eastAsia="ru-RU"/>
        </w:rPr>
        <w:t>кам, по трафарету; по шаблону; умеет пользоваться основными инструме</w:t>
      </w:r>
      <w:r w:rsidRPr="002F7979">
        <w:rPr>
          <w:rFonts w:ascii="Times New Roman" w:eastAsia="Times New Roman" w:hAnsi="Times New Roman" w:cs="Times New Roman"/>
          <w:sz w:val="28"/>
          <w:szCs w:val="28"/>
          <w:lang w:eastAsia="ru-RU"/>
        </w:rPr>
        <w:t>н</w:t>
      </w:r>
      <w:r w:rsidRPr="002F7979">
        <w:rPr>
          <w:rFonts w:ascii="Times New Roman" w:eastAsia="Times New Roman" w:hAnsi="Times New Roman" w:cs="Times New Roman"/>
          <w:sz w:val="28"/>
          <w:szCs w:val="28"/>
          <w:lang w:eastAsia="ru-RU"/>
        </w:rPr>
        <w:t xml:space="preserve">тами для рисования избирательно; различать основные цвета и соотносить их с образцом. </w:t>
      </w:r>
    </w:p>
    <w:p w:rsidR="00E37079" w:rsidRDefault="002F7979" w:rsidP="002F7979">
      <w:pPr>
        <w:rPr>
          <w:rFonts w:ascii="Times New Roman" w:eastAsia="Times New Roman" w:hAnsi="Times New Roman" w:cs="Times New Roman"/>
          <w:sz w:val="28"/>
          <w:szCs w:val="28"/>
          <w:lang w:eastAsia="ru-RU"/>
        </w:rPr>
      </w:pPr>
      <w:r w:rsidRPr="002F7979">
        <w:rPr>
          <w:rFonts w:ascii="Times New Roman" w:eastAsia="Times New Roman" w:hAnsi="Times New Roman" w:cs="Times New Roman"/>
          <w:sz w:val="28"/>
          <w:szCs w:val="28"/>
          <w:lang w:eastAsia="ru-RU"/>
        </w:rPr>
        <w:t>-</w:t>
      </w:r>
      <w:r w:rsidR="00DF0AC2">
        <w:rPr>
          <w:rFonts w:ascii="Times New Roman" w:eastAsia="Times New Roman" w:hAnsi="Times New Roman" w:cs="Times New Roman"/>
          <w:sz w:val="28"/>
          <w:szCs w:val="28"/>
          <w:lang w:eastAsia="ru-RU"/>
        </w:rPr>
        <w:t xml:space="preserve"> </w:t>
      </w:r>
      <w:r w:rsidRPr="002F7979">
        <w:rPr>
          <w:rFonts w:ascii="Times New Roman" w:eastAsia="Times New Roman" w:hAnsi="Times New Roman" w:cs="Times New Roman"/>
          <w:sz w:val="28"/>
          <w:szCs w:val="28"/>
          <w:lang w:eastAsia="ru-RU"/>
        </w:rPr>
        <w:t>оценка «2» не ставится.</w:t>
      </w:r>
    </w:p>
    <w:p w:rsidR="00DF0AC2" w:rsidRPr="00ED48A9" w:rsidRDefault="00DF0AC2" w:rsidP="002F7979">
      <w:pPr>
        <w:rPr>
          <w:rFonts w:ascii="Times New Roman" w:eastAsia="Times New Roman" w:hAnsi="Times New Roman" w:cs="Times New Roman"/>
          <w:sz w:val="16"/>
          <w:szCs w:val="16"/>
          <w:lang w:eastAsia="ru-RU"/>
        </w:rPr>
      </w:pPr>
    </w:p>
    <w:p w:rsidR="00ED48A9" w:rsidRDefault="00ED48A9" w:rsidP="00F347BD">
      <w:pPr>
        <w:shd w:val="clear" w:color="auto" w:fill="FFFFFF"/>
        <w:ind w:firstLine="0"/>
        <w:jc w:val="center"/>
        <w:rPr>
          <w:rFonts w:ascii="Times New Roman" w:eastAsia="Times New Roman" w:hAnsi="Times New Roman" w:cs="Times New Roman"/>
          <w:b/>
          <w:i/>
          <w:sz w:val="28"/>
          <w:szCs w:val="28"/>
          <w:lang w:eastAsia="ru-RU"/>
        </w:rPr>
      </w:pPr>
      <w:r w:rsidRPr="00ED48A9">
        <w:rPr>
          <w:rFonts w:ascii="Times New Roman" w:eastAsia="Times New Roman" w:hAnsi="Times New Roman" w:cs="Times New Roman"/>
          <w:b/>
          <w:i/>
          <w:sz w:val="28"/>
          <w:szCs w:val="28"/>
          <w:lang w:eastAsia="ru-RU"/>
        </w:rPr>
        <w:t xml:space="preserve">Организация летнего отдыха и занятости детей на базе ЛДП «Радуга» МБОУ СОШ № </w:t>
      </w:r>
      <w:r>
        <w:rPr>
          <w:rFonts w:ascii="Times New Roman" w:eastAsia="Times New Roman" w:hAnsi="Times New Roman" w:cs="Times New Roman"/>
          <w:b/>
          <w:i/>
          <w:sz w:val="28"/>
          <w:szCs w:val="28"/>
          <w:lang w:eastAsia="ru-RU"/>
        </w:rPr>
        <w:t>109 г. Новосибирска в 2019 году</w:t>
      </w:r>
    </w:p>
    <w:p w:rsidR="00ED48A9" w:rsidRPr="00ED48A9" w:rsidRDefault="00ED48A9" w:rsidP="00ED48A9">
      <w:pPr>
        <w:shd w:val="clear" w:color="auto" w:fill="FFFFFF"/>
        <w:jc w:val="center"/>
        <w:rPr>
          <w:rFonts w:ascii="Times New Roman" w:eastAsia="Times New Roman" w:hAnsi="Times New Roman" w:cs="Times New Roman"/>
          <w:sz w:val="16"/>
          <w:szCs w:val="16"/>
          <w:lang w:eastAsia="ru-RU"/>
        </w:rPr>
      </w:pPr>
    </w:p>
    <w:p w:rsidR="00ED48A9" w:rsidRPr="00ED48A9" w:rsidRDefault="00ED48A9" w:rsidP="00ED48A9">
      <w:pPr>
        <w:shd w:val="clear" w:color="auto" w:fill="FFFFFF"/>
        <w:jc w:val="right"/>
        <w:rPr>
          <w:rFonts w:ascii="Times New Roman" w:eastAsia="Times New Roman" w:hAnsi="Times New Roman" w:cs="Times New Roman"/>
          <w:i/>
          <w:sz w:val="24"/>
          <w:szCs w:val="28"/>
          <w:lang w:eastAsia="ru-RU"/>
        </w:rPr>
      </w:pPr>
      <w:r w:rsidRPr="00ED48A9">
        <w:rPr>
          <w:rFonts w:ascii="Times New Roman" w:eastAsia="Times New Roman" w:hAnsi="Times New Roman" w:cs="Times New Roman"/>
          <w:i/>
          <w:sz w:val="24"/>
          <w:szCs w:val="28"/>
          <w:lang w:eastAsia="ru-RU"/>
        </w:rPr>
        <w:t xml:space="preserve">Н. Ю. Максимова, </w:t>
      </w:r>
    </w:p>
    <w:p w:rsidR="00ED48A9" w:rsidRPr="00ED48A9" w:rsidRDefault="00ED48A9" w:rsidP="00ED48A9">
      <w:pPr>
        <w:shd w:val="clear" w:color="auto" w:fill="FFFFFF"/>
        <w:jc w:val="right"/>
        <w:rPr>
          <w:rFonts w:ascii="Times New Roman" w:eastAsia="Times New Roman" w:hAnsi="Times New Roman" w:cs="Times New Roman"/>
          <w:i/>
          <w:sz w:val="24"/>
          <w:szCs w:val="28"/>
          <w:lang w:eastAsia="ru-RU"/>
        </w:rPr>
      </w:pPr>
      <w:r w:rsidRPr="00ED48A9">
        <w:rPr>
          <w:rFonts w:ascii="Times New Roman" w:eastAsia="Times New Roman" w:hAnsi="Times New Roman" w:cs="Times New Roman"/>
          <w:i/>
          <w:sz w:val="24"/>
          <w:szCs w:val="28"/>
          <w:lang w:eastAsia="ru-RU"/>
        </w:rPr>
        <w:t xml:space="preserve">учитель начальных классов, </w:t>
      </w:r>
    </w:p>
    <w:p w:rsidR="00ED48A9" w:rsidRPr="00ED48A9" w:rsidRDefault="00ED48A9" w:rsidP="00ED48A9">
      <w:pPr>
        <w:shd w:val="clear" w:color="auto" w:fill="FFFFFF"/>
        <w:jc w:val="right"/>
        <w:rPr>
          <w:rFonts w:ascii="Times New Roman" w:eastAsia="Times New Roman" w:hAnsi="Times New Roman" w:cs="Times New Roman"/>
          <w:i/>
          <w:sz w:val="24"/>
          <w:szCs w:val="28"/>
          <w:lang w:eastAsia="ru-RU"/>
        </w:rPr>
      </w:pPr>
      <w:r w:rsidRPr="00ED48A9">
        <w:rPr>
          <w:rFonts w:ascii="Times New Roman" w:eastAsia="Times New Roman" w:hAnsi="Times New Roman" w:cs="Times New Roman"/>
          <w:i/>
          <w:sz w:val="24"/>
          <w:szCs w:val="28"/>
          <w:lang w:eastAsia="ru-RU"/>
        </w:rPr>
        <w:t xml:space="preserve">начальник ЛДП «Радуга» </w:t>
      </w:r>
    </w:p>
    <w:p w:rsidR="00ED48A9" w:rsidRDefault="00ED48A9" w:rsidP="00ED48A9">
      <w:pPr>
        <w:shd w:val="clear" w:color="auto" w:fill="FFFFFF"/>
        <w:jc w:val="right"/>
        <w:rPr>
          <w:rFonts w:ascii="Times New Roman" w:eastAsia="Times New Roman" w:hAnsi="Times New Roman" w:cs="Times New Roman"/>
          <w:i/>
          <w:sz w:val="24"/>
          <w:szCs w:val="28"/>
          <w:lang w:eastAsia="ru-RU"/>
        </w:rPr>
      </w:pPr>
      <w:r w:rsidRPr="00ED48A9">
        <w:rPr>
          <w:rFonts w:ascii="Times New Roman" w:eastAsia="Times New Roman" w:hAnsi="Times New Roman" w:cs="Times New Roman"/>
          <w:i/>
          <w:sz w:val="24"/>
          <w:szCs w:val="28"/>
          <w:lang w:eastAsia="ru-RU"/>
        </w:rPr>
        <w:t>МБОУ СОШ № 109</w:t>
      </w:r>
    </w:p>
    <w:p w:rsidR="00ED48A9" w:rsidRPr="00ED48A9" w:rsidRDefault="00ED48A9" w:rsidP="00ED48A9">
      <w:pPr>
        <w:shd w:val="clear" w:color="auto" w:fill="FFFFFF"/>
        <w:rPr>
          <w:rFonts w:ascii="Times New Roman" w:eastAsia="Times New Roman" w:hAnsi="Times New Roman" w:cs="Times New Roman"/>
          <w:sz w:val="16"/>
          <w:szCs w:val="16"/>
          <w:lang w:eastAsia="ru-RU"/>
        </w:rPr>
      </w:pPr>
    </w:p>
    <w:p w:rsidR="00ED48A9" w:rsidRDefault="00ED48A9" w:rsidP="00ED48A9">
      <w:pPr>
        <w:ind w:firstLine="708"/>
        <w:rPr>
          <w:rFonts w:cs="Times New Roman"/>
          <w:sz w:val="28"/>
          <w:szCs w:val="28"/>
          <w:lang w:eastAsia="ru-RU"/>
        </w:rPr>
      </w:pPr>
      <w:r w:rsidRPr="00ED48A9">
        <w:rPr>
          <w:rFonts w:ascii="Times New Roman" w:hAnsi="Times New Roman" w:cs="Times New Roman"/>
          <w:sz w:val="28"/>
          <w:szCs w:val="28"/>
          <w:lang w:eastAsia="ru-RU"/>
        </w:rPr>
        <w:t>Летние каникулы – долгожданное время для детей. Сделать отдых бе</w:t>
      </w:r>
      <w:r w:rsidRPr="00ED48A9">
        <w:rPr>
          <w:rFonts w:ascii="Times New Roman" w:hAnsi="Times New Roman" w:cs="Times New Roman"/>
          <w:sz w:val="28"/>
          <w:szCs w:val="28"/>
          <w:lang w:eastAsia="ru-RU"/>
        </w:rPr>
        <w:t>з</w:t>
      </w:r>
      <w:r w:rsidRPr="00ED48A9">
        <w:rPr>
          <w:rFonts w:ascii="Times New Roman" w:hAnsi="Times New Roman" w:cs="Times New Roman"/>
          <w:sz w:val="28"/>
          <w:szCs w:val="28"/>
          <w:lang w:eastAsia="ru-RU"/>
        </w:rPr>
        <w:t>опасным и интересным – задача педагогов. Педагоги и родители понимают, что во время отдыха обучение не заканчивается, начинается активная пора социализации, продолжение образования. Для педагогов это время связано с особой ответственностью. Им необходимо решить непростой вопрос: как о</w:t>
      </w:r>
      <w:r w:rsidRPr="00ED48A9">
        <w:rPr>
          <w:rFonts w:ascii="Times New Roman" w:hAnsi="Times New Roman" w:cs="Times New Roman"/>
          <w:sz w:val="28"/>
          <w:szCs w:val="28"/>
          <w:lang w:eastAsia="ru-RU"/>
        </w:rPr>
        <w:t>р</w:t>
      </w:r>
      <w:r w:rsidRPr="00ED48A9">
        <w:rPr>
          <w:rFonts w:ascii="Times New Roman" w:hAnsi="Times New Roman" w:cs="Times New Roman"/>
          <w:sz w:val="28"/>
          <w:szCs w:val="28"/>
          <w:lang w:eastAsia="ru-RU"/>
        </w:rPr>
        <w:t>ганизовать каникулярное время так, чтобы дети хорошо отдохнули, поправ</w:t>
      </w:r>
      <w:r w:rsidRPr="00ED48A9">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ли здоровье, набрались сил, пополнили свои знания, научились чему-то н</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вому, приобрели новых друзей и при этом находились под ненавязчивым, осторожным контролем взрослых.</w:t>
      </w:r>
    </w:p>
    <w:p w:rsidR="00ED48A9" w:rsidRDefault="00ED48A9" w:rsidP="00ED48A9">
      <w:pPr>
        <w:ind w:firstLine="708"/>
        <w:rPr>
          <w:rFonts w:ascii="Times New Roman" w:hAnsi="Times New Roman" w:cs="Times New Roman"/>
          <w:sz w:val="28"/>
          <w:szCs w:val="28"/>
          <w:lang w:eastAsia="ru-RU"/>
        </w:rPr>
      </w:pPr>
      <w:r w:rsidRPr="00ED48A9">
        <w:rPr>
          <w:rFonts w:ascii="Times New Roman" w:hAnsi="Times New Roman" w:cs="Times New Roman"/>
          <w:noProof/>
          <w:sz w:val="28"/>
          <w:szCs w:val="28"/>
          <w:lang w:eastAsia="ru-RU"/>
        </w:rPr>
        <w:lastRenderedPageBreak/>
        <w:drawing>
          <wp:anchor distT="0" distB="0" distL="114300" distR="114300" simplePos="0" relativeHeight="251768832" behindDoc="1" locked="0" layoutInCell="1" allowOverlap="1" wp14:anchorId="15B09F14" wp14:editId="33D386C0">
            <wp:simplePos x="0" y="0"/>
            <wp:positionH relativeFrom="column">
              <wp:posOffset>4811395</wp:posOffset>
            </wp:positionH>
            <wp:positionV relativeFrom="paragraph">
              <wp:posOffset>1640840</wp:posOffset>
            </wp:positionV>
            <wp:extent cx="1118870" cy="1184275"/>
            <wp:effectExtent l="0" t="0" r="0" b="0"/>
            <wp:wrapThrough wrapText="bothSides">
              <wp:wrapPolygon edited="0">
                <wp:start x="0" y="0"/>
                <wp:lineTo x="0" y="21195"/>
                <wp:lineTo x="21330" y="21195"/>
                <wp:lineTo x="21330" y="0"/>
                <wp:lineTo x="0" y="0"/>
              </wp:wrapPolygon>
            </wp:wrapThrough>
            <wp:docPr id="13370" name="Рисунок 13370" descr="C:\Users\ACER\Desktop\IMG-2019052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IMG-20190529-WA000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18870" cy="1184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D48A9">
        <w:rPr>
          <w:rFonts w:ascii="Times New Roman" w:hAnsi="Times New Roman" w:cs="Times New Roman"/>
          <w:noProof/>
          <w:sz w:val="28"/>
          <w:szCs w:val="28"/>
          <w:lang w:eastAsia="ru-RU"/>
        </w:rPr>
        <w:drawing>
          <wp:anchor distT="0" distB="0" distL="114300" distR="114300" simplePos="0" relativeHeight="251767808" behindDoc="1" locked="0" layoutInCell="1" allowOverlap="1" wp14:anchorId="54E54E56" wp14:editId="7BFB2A3B">
            <wp:simplePos x="0" y="0"/>
            <wp:positionH relativeFrom="column">
              <wp:posOffset>4811395</wp:posOffset>
            </wp:positionH>
            <wp:positionV relativeFrom="paragraph">
              <wp:posOffset>74295</wp:posOffset>
            </wp:positionV>
            <wp:extent cx="1118235" cy="1216025"/>
            <wp:effectExtent l="0" t="0" r="0" b="0"/>
            <wp:wrapThrough wrapText="bothSides">
              <wp:wrapPolygon edited="0">
                <wp:start x="0" y="0"/>
                <wp:lineTo x="0" y="21318"/>
                <wp:lineTo x="21342" y="21318"/>
                <wp:lineTo x="21342" y="0"/>
                <wp:lineTo x="0" y="0"/>
              </wp:wrapPolygon>
            </wp:wrapThrough>
            <wp:docPr id="13369" name="Рисунок 13369" descr="C:\Users\ACER\Desktop\IMG-201905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IMG-20190529-WA00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18235" cy="1216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D48A9">
        <w:rPr>
          <w:rFonts w:ascii="Times New Roman" w:hAnsi="Times New Roman" w:cs="Times New Roman"/>
          <w:sz w:val="28"/>
          <w:szCs w:val="28"/>
          <w:lang w:eastAsia="ru-RU"/>
        </w:rPr>
        <w:t>Эти функции выполняет пришкольный лагерь с дне</w:t>
      </w:r>
      <w:r w:rsidRPr="00ED48A9">
        <w:rPr>
          <w:rFonts w:ascii="Times New Roman" w:hAnsi="Times New Roman" w:cs="Times New Roman"/>
          <w:sz w:val="28"/>
          <w:szCs w:val="28"/>
          <w:lang w:eastAsia="ru-RU"/>
        </w:rPr>
        <w:t>в</w:t>
      </w:r>
      <w:r w:rsidRPr="00ED48A9">
        <w:rPr>
          <w:rFonts w:ascii="Times New Roman" w:hAnsi="Times New Roman" w:cs="Times New Roman"/>
          <w:sz w:val="28"/>
          <w:szCs w:val="28"/>
          <w:lang w:eastAsia="ru-RU"/>
        </w:rPr>
        <w:t>ным пребыванием детей «Радуга» на базе МБОУ СОШ №109. Для более эффективного план</w:t>
      </w:r>
      <w:r w:rsidRPr="00ED48A9">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 xml:space="preserve">рования программы летнего отдыха среди </w:t>
      </w:r>
      <w:proofErr w:type="gramStart"/>
      <w:r w:rsidRPr="00ED48A9">
        <w:rPr>
          <w:rFonts w:ascii="Times New Roman" w:hAnsi="Times New Roman" w:cs="Times New Roman"/>
          <w:sz w:val="28"/>
          <w:szCs w:val="28"/>
          <w:lang w:eastAsia="ru-RU"/>
        </w:rPr>
        <w:t>обучающихся</w:t>
      </w:r>
      <w:proofErr w:type="gramEnd"/>
      <w:r w:rsidRPr="00ED48A9">
        <w:rPr>
          <w:rFonts w:ascii="Times New Roman" w:hAnsi="Times New Roman" w:cs="Times New Roman"/>
          <w:sz w:val="28"/>
          <w:szCs w:val="28"/>
          <w:lang w:eastAsia="ru-RU"/>
        </w:rPr>
        <w:t xml:space="preserve"> было проведено анкет</w:t>
      </w:r>
      <w:r w:rsidRPr="00ED48A9">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рование на тему «Ваш летний отдых», где была выявлена востребовательность данного направления организации ле</w:t>
      </w:r>
      <w:r w:rsidRPr="00ED48A9">
        <w:rPr>
          <w:rFonts w:ascii="Times New Roman" w:hAnsi="Times New Roman" w:cs="Times New Roman"/>
          <w:sz w:val="28"/>
          <w:szCs w:val="28"/>
          <w:lang w:eastAsia="ru-RU"/>
        </w:rPr>
        <w:t>т</w:t>
      </w:r>
      <w:r w:rsidRPr="00ED48A9">
        <w:rPr>
          <w:rFonts w:ascii="Times New Roman" w:hAnsi="Times New Roman" w:cs="Times New Roman"/>
          <w:sz w:val="28"/>
          <w:szCs w:val="28"/>
          <w:lang w:eastAsia="ru-RU"/>
        </w:rPr>
        <w:t>ней занятости. Среди род</w:t>
      </w:r>
      <w:r w:rsidRPr="00ED48A9">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телей обучающихся был проведён социологический опрос о планах по орг</w:t>
      </w:r>
      <w:r w:rsidRPr="00ED48A9">
        <w:rPr>
          <w:rFonts w:ascii="Times New Roman" w:hAnsi="Times New Roman" w:cs="Times New Roman"/>
          <w:sz w:val="28"/>
          <w:szCs w:val="28"/>
          <w:lang w:eastAsia="ru-RU"/>
        </w:rPr>
        <w:t>а</w:t>
      </w:r>
      <w:r w:rsidRPr="00ED48A9">
        <w:rPr>
          <w:rFonts w:ascii="Times New Roman" w:hAnsi="Times New Roman" w:cs="Times New Roman"/>
          <w:sz w:val="28"/>
          <w:szCs w:val="28"/>
          <w:lang w:eastAsia="ru-RU"/>
        </w:rPr>
        <w:t>низации летнего отдыха в 2019 году. Большое количество родителей учеников начального и сре</w:t>
      </w:r>
      <w:r w:rsidRPr="00ED48A9">
        <w:rPr>
          <w:rFonts w:ascii="Times New Roman" w:hAnsi="Times New Roman" w:cs="Times New Roman"/>
          <w:sz w:val="28"/>
          <w:szCs w:val="28"/>
          <w:lang w:eastAsia="ru-RU"/>
        </w:rPr>
        <w:t>д</w:t>
      </w:r>
      <w:r w:rsidRPr="00ED48A9">
        <w:rPr>
          <w:rFonts w:ascii="Times New Roman" w:hAnsi="Times New Roman" w:cs="Times New Roman"/>
          <w:sz w:val="28"/>
          <w:szCs w:val="28"/>
          <w:lang w:eastAsia="ru-RU"/>
        </w:rPr>
        <w:t>него звена выр</w:t>
      </w:r>
      <w:r w:rsidRPr="00ED48A9">
        <w:rPr>
          <w:rFonts w:ascii="Times New Roman" w:hAnsi="Times New Roman" w:cs="Times New Roman"/>
          <w:sz w:val="28"/>
          <w:szCs w:val="28"/>
          <w:lang w:eastAsia="ru-RU"/>
        </w:rPr>
        <w:t>а</w:t>
      </w:r>
      <w:r w:rsidRPr="00ED48A9">
        <w:rPr>
          <w:rFonts w:ascii="Times New Roman" w:hAnsi="Times New Roman" w:cs="Times New Roman"/>
          <w:sz w:val="28"/>
          <w:szCs w:val="28"/>
          <w:lang w:eastAsia="ru-RU"/>
        </w:rPr>
        <w:t xml:space="preserve">зили желание определить своих детей в школьный лагерь. </w:t>
      </w:r>
    </w:p>
    <w:p w:rsidR="00ED48A9" w:rsidRDefault="00ED48A9" w:rsidP="00ED48A9">
      <w:pPr>
        <w:ind w:firstLine="708"/>
        <w:rPr>
          <w:rFonts w:ascii="Times New Roman" w:hAnsi="Times New Roman" w:cs="Times New Roman"/>
          <w:sz w:val="28"/>
          <w:szCs w:val="28"/>
          <w:lang w:eastAsia="ru-RU"/>
        </w:rPr>
      </w:pPr>
      <w:r w:rsidRPr="00ED48A9">
        <w:rPr>
          <w:rFonts w:ascii="Times New Roman" w:hAnsi="Times New Roman" w:cs="Times New Roman"/>
          <w:sz w:val="28"/>
          <w:szCs w:val="28"/>
          <w:lang w:eastAsia="ru-RU"/>
        </w:rPr>
        <w:t>Летний лагерь с дневным пребыванием является как формой организации свободного времени детей, так и пр</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странством для привития художественно-эстетической кул</w:t>
      </w:r>
      <w:r w:rsidRPr="00ED48A9">
        <w:rPr>
          <w:rFonts w:ascii="Times New Roman" w:hAnsi="Times New Roman" w:cs="Times New Roman"/>
          <w:sz w:val="28"/>
          <w:szCs w:val="28"/>
          <w:lang w:eastAsia="ru-RU"/>
        </w:rPr>
        <w:t>ь</w:t>
      </w:r>
      <w:r w:rsidRPr="00ED48A9">
        <w:rPr>
          <w:rFonts w:ascii="Times New Roman" w:hAnsi="Times New Roman" w:cs="Times New Roman"/>
          <w:sz w:val="28"/>
          <w:szCs w:val="28"/>
          <w:lang w:eastAsia="ru-RU"/>
        </w:rPr>
        <w:t>туры, сохранения и укрепления здоровья, повышения творческой активности.</w:t>
      </w:r>
    </w:p>
    <w:p w:rsidR="00ED48A9" w:rsidRDefault="00ED48A9" w:rsidP="00ED48A9">
      <w:pPr>
        <w:ind w:firstLine="708"/>
        <w:rPr>
          <w:rFonts w:ascii="Times New Roman" w:hAnsi="Times New Roman" w:cs="Times New Roman"/>
          <w:sz w:val="28"/>
          <w:szCs w:val="28"/>
          <w:lang w:eastAsia="ru-RU"/>
        </w:rPr>
      </w:pPr>
      <w:r w:rsidRPr="00ED48A9">
        <w:rPr>
          <w:rFonts w:ascii="Times New Roman" w:hAnsi="Times New Roman" w:cs="Times New Roman"/>
          <w:noProof/>
          <w:sz w:val="28"/>
          <w:szCs w:val="28"/>
          <w:lang w:eastAsia="ru-RU"/>
        </w:rPr>
        <w:drawing>
          <wp:anchor distT="0" distB="0" distL="114300" distR="114300" simplePos="0" relativeHeight="251770880" behindDoc="1" locked="0" layoutInCell="1" allowOverlap="1" wp14:anchorId="6D901656" wp14:editId="4BB5D9A7">
            <wp:simplePos x="0" y="0"/>
            <wp:positionH relativeFrom="column">
              <wp:posOffset>4811395</wp:posOffset>
            </wp:positionH>
            <wp:positionV relativeFrom="paragraph">
              <wp:posOffset>1437005</wp:posOffset>
            </wp:positionV>
            <wp:extent cx="1120775" cy="1494790"/>
            <wp:effectExtent l="0" t="0" r="0" b="0"/>
            <wp:wrapThrough wrapText="bothSides">
              <wp:wrapPolygon edited="0">
                <wp:start x="0" y="0"/>
                <wp:lineTo x="0" y="21196"/>
                <wp:lineTo x="21294" y="21196"/>
                <wp:lineTo x="21294" y="0"/>
                <wp:lineTo x="0" y="0"/>
              </wp:wrapPolygon>
            </wp:wrapThrough>
            <wp:docPr id="13372" name="Рисунок 1" descr="C:\Users\ACER\Desktop\IMG-2020061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MG-20200617-WA00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20775" cy="14947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D48A9">
        <w:rPr>
          <w:rFonts w:ascii="Times New Roman" w:hAnsi="Times New Roman" w:cs="Times New Roman"/>
          <w:noProof/>
          <w:sz w:val="28"/>
          <w:szCs w:val="28"/>
          <w:lang w:eastAsia="ru-RU"/>
        </w:rPr>
        <w:drawing>
          <wp:anchor distT="0" distB="0" distL="114300" distR="114300" simplePos="0" relativeHeight="251769856" behindDoc="1" locked="0" layoutInCell="1" allowOverlap="1" wp14:anchorId="1A6BB19D" wp14:editId="308994A0">
            <wp:simplePos x="0" y="0"/>
            <wp:positionH relativeFrom="column">
              <wp:posOffset>4811395</wp:posOffset>
            </wp:positionH>
            <wp:positionV relativeFrom="paragraph">
              <wp:posOffset>5715</wp:posOffset>
            </wp:positionV>
            <wp:extent cx="1120140" cy="1240155"/>
            <wp:effectExtent l="0" t="0" r="0" b="0"/>
            <wp:wrapThrough wrapText="bothSides">
              <wp:wrapPolygon edited="0">
                <wp:start x="0" y="0"/>
                <wp:lineTo x="0" y="21235"/>
                <wp:lineTo x="21306" y="21235"/>
                <wp:lineTo x="21306" y="0"/>
                <wp:lineTo x="0" y="0"/>
              </wp:wrapPolygon>
            </wp:wrapThrough>
            <wp:docPr id="13371" name="Рисунок 13371" descr="C:\Users\ACER\Desktop\IMG-2019052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IMG-20190529-WA00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20140" cy="12401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D48A9">
        <w:rPr>
          <w:rFonts w:ascii="Times New Roman" w:hAnsi="Times New Roman" w:cs="Times New Roman"/>
          <w:sz w:val="28"/>
          <w:szCs w:val="28"/>
        </w:rPr>
        <w:t>Не все дети имеют возможность поехать в загородные лагеря, выехать из города к родственникам. Большой пр</w:t>
      </w:r>
      <w:r w:rsidRPr="00ED48A9">
        <w:rPr>
          <w:rFonts w:ascii="Times New Roman" w:hAnsi="Times New Roman" w:cs="Times New Roman"/>
          <w:sz w:val="28"/>
          <w:szCs w:val="28"/>
        </w:rPr>
        <w:t>о</w:t>
      </w:r>
      <w:r w:rsidRPr="00ED48A9">
        <w:rPr>
          <w:rFonts w:ascii="Times New Roman" w:hAnsi="Times New Roman" w:cs="Times New Roman"/>
          <w:sz w:val="28"/>
          <w:szCs w:val="28"/>
        </w:rPr>
        <w:t>цент детей остается дома. Пред</w:t>
      </w:r>
      <w:r w:rsidRPr="00ED48A9">
        <w:rPr>
          <w:rFonts w:ascii="Times New Roman" w:hAnsi="Times New Roman" w:cs="Times New Roman"/>
          <w:sz w:val="28"/>
          <w:szCs w:val="28"/>
        </w:rPr>
        <w:t>о</w:t>
      </w:r>
      <w:r w:rsidRPr="00ED48A9">
        <w:rPr>
          <w:rFonts w:ascii="Times New Roman" w:hAnsi="Times New Roman" w:cs="Times New Roman"/>
          <w:sz w:val="28"/>
          <w:szCs w:val="28"/>
        </w:rPr>
        <w:t>ставленные сами себе, дети подвержены влиянию улицы, дорожно-транспортным пр</w:t>
      </w:r>
      <w:r w:rsidRPr="00ED48A9">
        <w:rPr>
          <w:rFonts w:ascii="Times New Roman" w:hAnsi="Times New Roman" w:cs="Times New Roman"/>
          <w:sz w:val="28"/>
          <w:szCs w:val="28"/>
        </w:rPr>
        <w:t>о</w:t>
      </w:r>
      <w:r w:rsidRPr="00ED48A9">
        <w:rPr>
          <w:rFonts w:ascii="Times New Roman" w:hAnsi="Times New Roman" w:cs="Times New Roman"/>
          <w:sz w:val="28"/>
          <w:szCs w:val="28"/>
        </w:rPr>
        <w:t>исшествиям, несчастным случаям, они невольно попадают в группы риска. В первый день работы лагеря традиционно проводится праздник «открытие ЛДП «Радуга» с просмотром спектакля о противоп</w:t>
      </w:r>
      <w:r w:rsidRPr="00ED48A9">
        <w:rPr>
          <w:rFonts w:ascii="Times New Roman" w:hAnsi="Times New Roman" w:cs="Times New Roman"/>
          <w:sz w:val="28"/>
          <w:szCs w:val="28"/>
        </w:rPr>
        <w:t>о</w:t>
      </w:r>
      <w:r w:rsidRPr="00ED48A9">
        <w:rPr>
          <w:rFonts w:ascii="Times New Roman" w:hAnsi="Times New Roman" w:cs="Times New Roman"/>
          <w:sz w:val="28"/>
          <w:szCs w:val="28"/>
        </w:rPr>
        <w:t>жарной безопасности ансамбля МЧС «Искорка»</w:t>
      </w:r>
      <w:r>
        <w:rPr>
          <w:rFonts w:ascii="Times New Roman" w:hAnsi="Times New Roman" w:cs="Times New Roman"/>
          <w:sz w:val="28"/>
          <w:szCs w:val="28"/>
          <w:lang w:eastAsia="ru-RU"/>
        </w:rPr>
        <w:t>.</w:t>
      </w:r>
    </w:p>
    <w:p w:rsidR="00ED48A9" w:rsidRDefault="00ED48A9" w:rsidP="00ED48A9">
      <w:pPr>
        <w:ind w:firstLine="708"/>
        <w:rPr>
          <w:rFonts w:ascii="Times New Roman" w:eastAsia="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Программа организации летней лагерной смены пр</w:t>
      </w:r>
      <w:r w:rsidRPr="00ED48A9">
        <w:rPr>
          <w:rFonts w:ascii="Times New Roman" w:eastAsia="Times New Roman" w:hAnsi="Times New Roman" w:cs="Times New Roman"/>
          <w:sz w:val="28"/>
          <w:szCs w:val="28"/>
          <w:lang w:eastAsia="ru-RU"/>
        </w:rPr>
        <w:t>и</w:t>
      </w:r>
      <w:r w:rsidRPr="00ED48A9">
        <w:rPr>
          <w:rFonts w:ascii="Times New Roman" w:eastAsia="Times New Roman" w:hAnsi="Times New Roman" w:cs="Times New Roman"/>
          <w:sz w:val="28"/>
          <w:szCs w:val="28"/>
          <w:lang w:eastAsia="ru-RU"/>
        </w:rPr>
        <w:t xml:space="preserve">звана всесторонне </w:t>
      </w:r>
      <w:proofErr w:type="gramStart"/>
      <w:r w:rsidRPr="00ED48A9">
        <w:rPr>
          <w:rFonts w:ascii="Times New Roman" w:eastAsia="Times New Roman" w:hAnsi="Times New Roman" w:cs="Times New Roman"/>
          <w:sz w:val="28"/>
          <w:szCs w:val="28"/>
          <w:lang w:eastAsia="ru-RU"/>
        </w:rPr>
        <w:t>удовлетворять</w:t>
      </w:r>
      <w:proofErr w:type="gramEnd"/>
      <w:r w:rsidRPr="00ED48A9">
        <w:rPr>
          <w:rFonts w:ascii="Times New Roman" w:eastAsia="Times New Roman" w:hAnsi="Times New Roman" w:cs="Times New Roman"/>
          <w:sz w:val="28"/>
          <w:szCs w:val="28"/>
          <w:lang w:eastAsia="ru-RU"/>
        </w:rPr>
        <w:t xml:space="preserve"> потребности детей и по</w:t>
      </w:r>
      <w:r w:rsidRPr="00ED48A9">
        <w:rPr>
          <w:rFonts w:ascii="Times New Roman" w:eastAsia="Times New Roman" w:hAnsi="Times New Roman" w:cs="Times New Roman"/>
          <w:sz w:val="28"/>
          <w:szCs w:val="28"/>
          <w:lang w:eastAsia="ru-RU"/>
        </w:rPr>
        <w:t>д</w:t>
      </w:r>
      <w:r w:rsidRPr="00ED48A9">
        <w:rPr>
          <w:rFonts w:ascii="Times New Roman" w:eastAsia="Times New Roman" w:hAnsi="Times New Roman" w:cs="Times New Roman"/>
          <w:sz w:val="28"/>
          <w:szCs w:val="28"/>
          <w:lang w:eastAsia="ru-RU"/>
        </w:rPr>
        <w:t>ростков, и направлена на обеспечение их полноценного и с</w:t>
      </w:r>
      <w:r w:rsidRPr="00ED48A9">
        <w:rPr>
          <w:rFonts w:ascii="Times New Roman" w:eastAsia="Times New Roman" w:hAnsi="Times New Roman" w:cs="Times New Roman"/>
          <w:sz w:val="28"/>
          <w:szCs w:val="28"/>
          <w:lang w:eastAsia="ru-RU"/>
        </w:rPr>
        <w:t>о</w:t>
      </w:r>
      <w:r w:rsidRPr="00ED48A9">
        <w:rPr>
          <w:rFonts w:ascii="Times New Roman" w:eastAsia="Times New Roman" w:hAnsi="Times New Roman" w:cs="Times New Roman"/>
          <w:sz w:val="28"/>
          <w:szCs w:val="28"/>
          <w:lang w:eastAsia="ru-RU"/>
        </w:rPr>
        <w:t>держательного отдыха че</w:t>
      </w:r>
      <w:r w:rsidR="00E242E3">
        <w:rPr>
          <w:rFonts w:ascii="Times New Roman" w:eastAsia="Times New Roman" w:hAnsi="Times New Roman" w:cs="Times New Roman"/>
          <w:sz w:val="28"/>
          <w:szCs w:val="28"/>
          <w:lang w:eastAsia="ru-RU"/>
        </w:rPr>
        <w:t xml:space="preserve">рез </w:t>
      </w:r>
      <w:r w:rsidRPr="00ED48A9">
        <w:rPr>
          <w:rFonts w:ascii="Times New Roman" w:eastAsia="Times New Roman" w:hAnsi="Times New Roman" w:cs="Times New Roman"/>
          <w:sz w:val="28"/>
          <w:szCs w:val="28"/>
          <w:lang w:eastAsia="ru-RU"/>
        </w:rPr>
        <w:t>разнообразные виды деятельн</w:t>
      </w:r>
      <w:r w:rsidRPr="00ED48A9">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сти:</w:t>
      </w:r>
    </w:p>
    <w:p w:rsidR="00ED48A9" w:rsidRDefault="00ED48A9" w:rsidP="00ED48A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художественно-</w:t>
      </w:r>
      <w:r w:rsidRPr="00ED48A9">
        <w:rPr>
          <w:rFonts w:ascii="Times New Roman" w:eastAsia="Times New Roman" w:hAnsi="Times New Roman" w:cs="Times New Roman"/>
          <w:sz w:val="28"/>
          <w:szCs w:val="28"/>
          <w:lang w:eastAsia="ru-RU"/>
        </w:rPr>
        <w:t>эстетическое и музыкальное творч</w:t>
      </w:r>
      <w:r w:rsidRPr="00ED48A9">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ство;</w:t>
      </w:r>
    </w:p>
    <w:p w:rsidR="00ED48A9" w:rsidRDefault="00ED48A9" w:rsidP="00ED48A9">
      <w:pPr>
        <w:rPr>
          <w:rFonts w:ascii="Times New Roman" w:eastAsia="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 декор</w:t>
      </w:r>
      <w:r>
        <w:rPr>
          <w:rFonts w:ascii="Times New Roman" w:eastAsia="Times New Roman" w:hAnsi="Times New Roman" w:cs="Times New Roman"/>
          <w:sz w:val="28"/>
          <w:szCs w:val="28"/>
          <w:lang w:eastAsia="ru-RU"/>
        </w:rPr>
        <w:t>ативно-прикладное творчество;</w:t>
      </w:r>
    </w:p>
    <w:p w:rsidR="00ED48A9" w:rsidRDefault="00ED48A9" w:rsidP="00ED48A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интеллектуальное развитие;</w:t>
      </w:r>
    </w:p>
    <w:p w:rsidR="00ED48A9" w:rsidRDefault="00ED48A9" w:rsidP="00ED48A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физическую культуру и спорт;</w:t>
      </w:r>
    </w:p>
    <w:p w:rsidR="00ED48A9" w:rsidRDefault="00ED48A9" w:rsidP="00ED48A9">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досуг;</w:t>
      </w:r>
    </w:p>
    <w:p w:rsidR="00ED48A9" w:rsidRDefault="00ED48A9" w:rsidP="00ED48A9">
      <w:pPr>
        <w:rPr>
          <w:rFonts w:ascii="Times New Roman" w:eastAsia="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 социаль</w:t>
      </w:r>
      <w:r>
        <w:rPr>
          <w:rFonts w:ascii="Times New Roman" w:eastAsia="Times New Roman" w:hAnsi="Times New Roman" w:cs="Times New Roman"/>
          <w:sz w:val="28"/>
          <w:szCs w:val="28"/>
          <w:lang w:eastAsia="ru-RU"/>
        </w:rPr>
        <w:t>но-психологическую адаптацию;</w:t>
      </w:r>
    </w:p>
    <w:p w:rsidR="00ED48A9" w:rsidRPr="00ED48A9" w:rsidRDefault="00ED48A9" w:rsidP="00ED48A9">
      <w:pPr>
        <w:rPr>
          <w:rFonts w:ascii="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 экскурсионную работу.</w:t>
      </w:r>
    </w:p>
    <w:p w:rsidR="00ED48A9" w:rsidRDefault="00ED48A9" w:rsidP="00ED48A9">
      <w:pPr>
        <w:ind w:firstLine="708"/>
        <w:rPr>
          <w:rFonts w:ascii="Times New Roman" w:hAnsi="Times New Roman" w:cs="Times New Roman"/>
          <w:sz w:val="28"/>
          <w:szCs w:val="28"/>
          <w:lang w:eastAsia="ru-RU"/>
        </w:rPr>
      </w:pPr>
      <w:r w:rsidRPr="00ED48A9">
        <w:rPr>
          <w:rFonts w:ascii="Times New Roman" w:hAnsi="Times New Roman" w:cs="Times New Roman"/>
          <w:sz w:val="28"/>
          <w:szCs w:val="28"/>
          <w:lang w:eastAsia="ru-RU"/>
        </w:rPr>
        <w:t>Реализация цели и задач лагеря с дневным пребыванием детей ос</w:t>
      </w:r>
      <w:r w:rsidRPr="00ED48A9">
        <w:rPr>
          <w:rFonts w:ascii="Times New Roman" w:hAnsi="Times New Roman" w:cs="Times New Roman"/>
          <w:sz w:val="28"/>
          <w:szCs w:val="28"/>
          <w:lang w:eastAsia="ru-RU"/>
        </w:rPr>
        <w:t>у</w:t>
      </w:r>
      <w:r w:rsidRPr="00ED48A9">
        <w:rPr>
          <w:rFonts w:ascii="Times New Roman" w:hAnsi="Times New Roman" w:cs="Times New Roman"/>
          <w:sz w:val="28"/>
          <w:szCs w:val="28"/>
          <w:lang w:eastAsia="ru-RU"/>
        </w:rPr>
        <w:t xml:space="preserve">ществляется по программе </w:t>
      </w:r>
      <w:r w:rsidRPr="00ED48A9">
        <w:rPr>
          <w:rFonts w:ascii="Times New Roman" w:hAnsi="Times New Roman" w:cs="Times New Roman"/>
          <w:i/>
          <w:sz w:val="28"/>
          <w:szCs w:val="28"/>
          <w:lang w:eastAsia="ru-RU"/>
        </w:rPr>
        <w:t>«Планета интересных каникул».</w:t>
      </w:r>
      <w:r w:rsidRPr="00ED48A9">
        <w:rPr>
          <w:rFonts w:ascii="Times New Roman" w:hAnsi="Times New Roman" w:cs="Times New Roman"/>
          <w:sz w:val="28"/>
          <w:szCs w:val="28"/>
          <w:lang w:eastAsia="ru-RU"/>
        </w:rPr>
        <w:t xml:space="preserve"> Учитывая опыт прошлых лет, можно с уверенностью сказать, что программа летнего оздор</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вительного лагеря, построенная в форме игры, даёт положительные результ</w:t>
      </w:r>
      <w:r w:rsidRPr="00ED48A9">
        <w:rPr>
          <w:rFonts w:ascii="Times New Roman" w:hAnsi="Times New Roman" w:cs="Times New Roman"/>
          <w:sz w:val="28"/>
          <w:szCs w:val="28"/>
          <w:lang w:eastAsia="ru-RU"/>
        </w:rPr>
        <w:t>а</w:t>
      </w:r>
      <w:r w:rsidRPr="00ED48A9">
        <w:rPr>
          <w:rFonts w:ascii="Times New Roman" w:hAnsi="Times New Roman" w:cs="Times New Roman"/>
          <w:sz w:val="28"/>
          <w:szCs w:val="28"/>
          <w:lang w:eastAsia="ru-RU"/>
        </w:rPr>
        <w:t>ты, помогает сделать отдых детей более занимательным, насыщенным, п</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лезным для физического и духовного развития. Программа летнего лагеря дневного пребывания «Планета интересных каникул» была разработана и</w:t>
      </w:r>
      <w:r w:rsidRPr="00ED48A9">
        <w:rPr>
          <w:rFonts w:ascii="Times New Roman" w:hAnsi="Times New Roman" w:cs="Times New Roman"/>
          <w:sz w:val="28"/>
          <w:szCs w:val="28"/>
          <w:lang w:eastAsia="ru-RU"/>
        </w:rPr>
        <w:t>с</w:t>
      </w:r>
      <w:r w:rsidRPr="00ED48A9">
        <w:rPr>
          <w:rFonts w:ascii="Times New Roman" w:hAnsi="Times New Roman" w:cs="Times New Roman"/>
          <w:sz w:val="28"/>
          <w:szCs w:val="28"/>
          <w:lang w:eastAsia="ru-RU"/>
        </w:rPr>
        <w:t>ходя из социального заказа родителей и потребностей учащихся с учетом м</w:t>
      </w:r>
      <w:r w:rsidRPr="00ED48A9">
        <w:rPr>
          <w:rFonts w:ascii="Times New Roman" w:hAnsi="Times New Roman" w:cs="Times New Roman"/>
          <w:sz w:val="28"/>
          <w:szCs w:val="28"/>
          <w:lang w:eastAsia="ru-RU"/>
        </w:rPr>
        <w:t>е</w:t>
      </w:r>
      <w:r w:rsidRPr="00ED48A9">
        <w:rPr>
          <w:rFonts w:ascii="Times New Roman" w:hAnsi="Times New Roman" w:cs="Times New Roman"/>
          <w:sz w:val="28"/>
          <w:szCs w:val="28"/>
          <w:lang w:eastAsia="ru-RU"/>
        </w:rPr>
        <w:t>тодического, кадрового, и материально-технического обеспечения школы. Работа лагеря дневного пребывания была направлена на оздоровление, тво</w:t>
      </w:r>
      <w:r w:rsidRPr="00ED48A9">
        <w:rPr>
          <w:rFonts w:ascii="Times New Roman" w:hAnsi="Times New Roman" w:cs="Times New Roman"/>
          <w:sz w:val="28"/>
          <w:szCs w:val="28"/>
          <w:lang w:eastAsia="ru-RU"/>
        </w:rPr>
        <w:t>р</w:t>
      </w:r>
      <w:r w:rsidRPr="00ED48A9">
        <w:rPr>
          <w:rFonts w:ascii="Times New Roman" w:hAnsi="Times New Roman" w:cs="Times New Roman"/>
          <w:sz w:val="28"/>
          <w:szCs w:val="28"/>
          <w:lang w:eastAsia="ru-RU"/>
        </w:rPr>
        <w:lastRenderedPageBreak/>
        <w:t xml:space="preserve">ческое развитие и социально-педагогическую реабилитацию </w:t>
      </w:r>
      <w:proofErr w:type="gramStart"/>
      <w:r w:rsidRPr="00ED48A9">
        <w:rPr>
          <w:rFonts w:ascii="Times New Roman" w:hAnsi="Times New Roman" w:cs="Times New Roman"/>
          <w:sz w:val="28"/>
          <w:szCs w:val="28"/>
          <w:lang w:eastAsia="ru-RU"/>
        </w:rPr>
        <w:t>обучающихся</w:t>
      </w:r>
      <w:proofErr w:type="gramEnd"/>
      <w:r w:rsidRPr="00ED48A9">
        <w:rPr>
          <w:rFonts w:ascii="Times New Roman" w:hAnsi="Times New Roman" w:cs="Times New Roman"/>
          <w:sz w:val="28"/>
          <w:szCs w:val="28"/>
          <w:lang w:eastAsia="ru-RU"/>
        </w:rPr>
        <w:t>. Программа рассчитана на детей в возрасте от 6 до 16 лет. В 2019 году в ЛДП «Радуга» отдохнули 120 детей. Программа включает в себя конкурсы, фест</w:t>
      </w:r>
      <w:r w:rsidRPr="00ED48A9">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вальную часть, церемонии открытия и закрытия, различные экскурсии, зао</w:t>
      </w:r>
      <w:r w:rsidRPr="00ED48A9">
        <w:rPr>
          <w:rFonts w:ascii="Times New Roman" w:hAnsi="Times New Roman" w:cs="Times New Roman"/>
          <w:sz w:val="28"/>
          <w:szCs w:val="28"/>
          <w:lang w:eastAsia="ru-RU"/>
        </w:rPr>
        <w:t>ч</w:t>
      </w:r>
      <w:r w:rsidRPr="00ED48A9">
        <w:rPr>
          <w:rFonts w:ascii="Times New Roman" w:hAnsi="Times New Roman" w:cs="Times New Roman"/>
          <w:sz w:val="28"/>
          <w:szCs w:val="28"/>
          <w:lang w:eastAsia="ru-RU"/>
        </w:rPr>
        <w:t>ные путешествия, мастер-классы, веселые эст</w:t>
      </w:r>
      <w:r>
        <w:rPr>
          <w:rFonts w:ascii="Times New Roman" w:hAnsi="Times New Roman" w:cs="Times New Roman"/>
          <w:sz w:val="28"/>
          <w:szCs w:val="28"/>
          <w:lang w:eastAsia="ru-RU"/>
        </w:rPr>
        <w:t>афеты.</w:t>
      </w:r>
    </w:p>
    <w:p w:rsidR="00ED48A9" w:rsidRPr="00ED48A9" w:rsidRDefault="00ED48A9" w:rsidP="00ED48A9">
      <w:pPr>
        <w:ind w:firstLine="708"/>
        <w:rPr>
          <w:rFonts w:ascii="Times New Roman" w:hAnsi="Times New Roman" w:cs="Times New Roman"/>
          <w:sz w:val="28"/>
          <w:szCs w:val="28"/>
          <w:lang w:eastAsia="ru-RU"/>
        </w:rPr>
      </w:pPr>
      <w:r w:rsidRPr="00ED48A9">
        <w:rPr>
          <w:rFonts w:ascii="Times New Roman" w:hAnsi="Times New Roman" w:cs="Times New Roman"/>
          <w:i/>
          <w:sz w:val="28"/>
          <w:szCs w:val="28"/>
          <w:lang w:eastAsia="ru-RU"/>
        </w:rPr>
        <w:t>Планета Интересных Каникул (ПИК)</w:t>
      </w:r>
      <w:r w:rsidRPr="00ED48A9">
        <w:rPr>
          <w:rFonts w:ascii="Times New Roman" w:hAnsi="Times New Roman" w:cs="Times New Roman"/>
          <w:sz w:val="28"/>
          <w:szCs w:val="28"/>
          <w:lang w:eastAsia="ru-RU"/>
        </w:rPr>
        <w:t xml:space="preserve"> – пространство МБОУ СОШ № 109 на время летних каникул.</w:t>
      </w:r>
    </w:p>
    <w:p w:rsidR="00ED48A9" w:rsidRPr="00ED48A9" w:rsidRDefault="00ED48A9" w:rsidP="00ED48A9">
      <w:pPr>
        <w:ind w:firstLine="708"/>
        <w:rPr>
          <w:rFonts w:ascii="Times New Roman" w:hAnsi="Times New Roman" w:cs="Times New Roman"/>
          <w:sz w:val="28"/>
          <w:szCs w:val="28"/>
          <w:lang w:eastAsia="ru-RU"/>
        </w:rPr>
      </w:pPr>
      <w:r w:rsidRPr="00ED48A9">
        <w:rPr>
          <w:rFonts w:ascii="Times New Roman" w:hAnsi="Times New Roman" w:cs="Times New Roman"/>
          <w:sz w:val="28"/>
          <w:szCs w:val="28"/>
          <w:lang w:eastAsia="ru-RU"/>
        </w:rPr>
        <w:t>Планета Интересных Каникул имеет свой флаг, СМИ, денежную ед</w:t>
      </w:r>
      <w:r>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н</w:t>
      </w:r>
      <w:r>
        <w:rPr>
          <w:rFonts w:ascii="Times New Roman" w:hAnsi="Times New Roman" w:cs="Times New Roman"/>
          <w:sz w:val="28"/>
          <w:szCs w:val="28"/>
          <w:lang w:eastAsia="ru-RU"/>
        </w:rPr>
        <w:t>и</w:t>
      </w:r>
      <w:r w:rsidRPr="00ED48A9">
        <w:rPr>
          <w:rFonts w:ascii="Times New Roman" w:hAnsi="Times New Roman" w:cs="Times New Roman"/>
          <w:sz w:val="28"/>
          <w:szCs w:val="28"/>
          <w:lang w:eastAsia="ru-RU"/>
        </w:rPr>
        <w:t>цу «Талант».</w:t>
      </w:r>
    </w:p>
    <w:p w:rsidR="00ED48A9" w:rsidRPr="00ED48A9" w:rsidRDefault="00ED48A9" w:rsidP="00E242E3">
      <w:pPr>
        <w:ind w:firstLine="708"/>
        <w:rPr>
          <w:rFonts w:ascii="Times New Roman" w:hAnsi="Times New Roman" w:cs="Times New Roman"/>
          <w:sz w:val="28"/>
          <w:szCs w:val="28"/>
          <w:lang w:eastAsia="ru-RU"/>
        </w:rPr>
      </w:pPr>
      <w:r w:rsidRPr="00ED48A9">
        <w:rPr>
          <w:rFonts w:ascii="Times New Roman" w:hAnsi="Times New Roman" w:cs="Times New Roman"/>
          <w:sz w:val="28"/>
          <w:szCs w:val="28"/>
          <w:lang w:eastAsia="ru-RU"/>
        </w:rPr>
        <w:t>ПИК обеспечивает каждому ребёнку развитие его способностей и и</w:t>
      </w:r>
      <w:r w:rsidRPr="00ED48A9">
        <w:rPr>
          <w:rFonts w:ascii="Times New Roman" w:hAnsi="Times New Roman" w:cs="Times New Roman"/>
          <w:sz w:val="28"/>
          <w:szCs w:val="28"/>
          <w:lang w:eastAsia="ru-RU"/>
        </w:rPr>
        <w:t>н</w:t>
      </w:r>
      <w:r w:rsidRPr="00ED48A9">
        <w:rPr>
          <w:rFonts w:ascii="Times New Roman" w:hAnsi="Times New Roman" w:cs="Times New Roman"/>
          <w:sz w:val="28"/>
          <w:szCs w:val="28"/>
          <w:lang w:eastAsia="ru-RU"/>
        </w:rPr>
        <w:t>тересов, создаёт благоприятные условия для творческой самореализации в детском сообществе.</w:t>
      </w:r>
    </w:p>
    <w:p w:rsidR="00ED48A9" w:rsidRPr="00ED48A9" w:rsidRDefault="00ED48A9" w:rsidP="00E242E3">
      <w:pPr>
        <w:ind w:firstLine="708"/>
        <w:rPr>
          <w:rFonts w:ascii="Times New Roman" w:hAnsi="Times New Roman" w:cs="Times New Roman"/>
          <w:sz w:val="28"/>
          <w:szCs w:val="28"/>
          <w:lang w:eastAsia="ru-RU"/>
        </w:rPr>
      </w:pPr>
      <w:r w:rsidRPr="00ED48A9">
        <w:rPr>
          <w:rFonts w:ascii="Times New Roman" w:hAnsi="Times New Roman" w:cs="Times New Roman"/>
          <w:sz w:val="28"/>
          <w:szCs w:val="28"/>
          <w:lang w:eastAsia="ru-RU"/>
        </w:rPr>
        <w:t>ПЛАНЕТА – образовательное пространство лагеря, большая террит</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рия в 1 га.</w:t>
      </w:r>
    </w:p>
    <w:p w:rsidR="00ED48A9" w:rsidRPr="00ED48A9" w:rsidRDefault="00ED48A9" w:rsidP="00E242E3">
      <w:pPr>
        <w:ind w:firstLine="708"/>
        <w:rPr>
          <w:rFonts w:ascii="Times New Roman" w:hAnsi="Times New Roman" w:cs="Times New Roman"/>
          <w:sz w:val="28"/>
          <w:szCs w:val="28"/>
          <w:lang w:eastAsia="ru-RU"/>
        </w:rPr>
      </w:pPr>
      <w:proofErr w:type="gramStart"/>
      <w:r w:rsidRPr="00ED48A9">
        <w:rPr>
          <w:rFonts w:ascii="Times New Roman" w:hAnsi="Times New Roman" w:cs="Times New Roman"/>
          <w:sz w:val="28"/>
          <w:szCs w:val="28"/>
          <w:lang w:eastAsia="ru-RU"/>
        </w:rPr>
        <w:t>ИНТЕРЕСНЫХ</w:t>
      </w:r>
      <w:proofErr w:type="gramEnd"/>
      <w:r w:rsidRPr="00ED48A9">
        <w:rPr>
          <w:rFonts w:ascii="Times New Roman" w:hAnsi="Times New Roman" w:cs="Times New Roman"/>
          <w:sz w:val="28"/>
          <w:szCs w:val="28"/>
          <w:lang w:eastAsia="ru-RU"/>
        </w:rPr>
        <w:t xml:space="preserve"> – насыщенная деятельностью смена в лагере, требов</w:t>
      </w:r>
      <w:r w:rsidRPr="00ED48A9">
        <w:rPr>
          <w:rFonts w:ascii="Times New Roman" w:hAnsi="Times New Roman" w:cs="Times New Roman"/>
          <w:sz w:val="28"/>
          <w:szCs w:val="28"/>
          <w:lang w:eastAsia="ru-RU"/>
        </w:rPr>
        <w:t>а</w:t>
      </w:r>
      <w:r w:rsidRPr="00ED48A9">
        <w:rPr>
          <w:rFonts w:ascii="Times New Roman" w:hAnsi="Times New Roman" w:cs="Times New Roman"/>
          <w:sz w:val="28"/>
          <w:szCs w:val="28"/>
          <w:lang w:eastAsia="ru-RU"/>
        </w:rPr>
        <w:t>тельная к саморегуляции, устойчивости, компетентности человека 21 века.</w:t>
      </w:r>
    </w:p>
    <w:p w:rsidR="00ED48A9" w:rsidRPr="00ED48A9" w:rsidRDefault="00ED48A9" w:rsidP="00E242E3">
      <w:pPr>
        <w:ind w:firstLine="708"/>
        <w:rPr>
          <w:rFonts w:ascii="Times New Roman" w:eastAsia="Times New Roman" w:hAnsi="Times New Roman" w:cs="Times New Roman"/>
          <w:sz w:val="28"/>
          <w:szCs w:val="28"/>
          <w:lang w:eastAsia="ru-RU"/>
        </w:rPr>
      </w:pPr>
      <w:r w:rsidRPr="00ED48A9">
        <w:rPr>
          <w:rFonts w:ascii="Times New Roman" w:hAnsi="Times New Roman" w:cs="Times New Roman"/>
          <w:sz w:val="28"/>
          <w:szCs w:val="28"/>
          <w:lang w:eastAsia="ru-RU"/>
        </w:rPr>
        <w:t>КАНИКУЛ – летние каникулы составляют значительную часть годов</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го объёма времени школьников, это самая любимая пора ребёнка во все вр</w:t>
      </w:r>
      <w:r w:rsidRPr="00ED48A9">
        <w:rPr>
          <w:rFonts w:ascii="Times New Roman" w:hAnsi="Times New Roman" w:cs="Times New Roman"/>
          <w:sz w:val="28"/>
          <w:szCs w:val="28"/>
          <w:lang w:eastAsia="ru-RU"/>
        </w:rPr>
        <w:t>е</w:t>
      </w:r>
      <w:r w:rsidRPr="00ED48A9">
        <w:rPr>
          <w:rFonts w:ascii="Times New Roman" w:hAnsi="Times New Roman" w:cs="Times New Roman"/>
          <w:sz w:val="28"/>
          <w:szCs w:val="28"/>
          <w:lang w:eastAsia="ru-RU"/>
        </w:rPr>
        <w:t xml:space="preserve">мена. </w:t>
      </w:r>
      <w:r w:rsidRPr="00ED48A9">
        <w:rPr>
          <w:rFonts w:ascii="Times New Roman" w:eastAsia="Times New Roman" w:hAnsi="Times New Roman" w:cs="Times New Roman"/>
          <w:sz w:val="28"/>
          <w:szCs w:val="28"/>
          <w:lang w:eastAsia="ru-RU"/>
        </w:rPr>
        <w:t>Работа поставлена так, что ребята сами готовят танцы, песни, ос</w:t>
      </w:r>
      <w:r w:rsidRPr="00ED48A9">
        <w:rPr>
          <w:rFonts w:ascii="Times New Roman" w:eastAsia="Times New Roman" w:hAnsi="Times New Roman" w:cs="Times New Roman"/>
          <w:sz w:val="28"/>
          <w:szCs w:val="28"/>
          <w:lang w:eastAsia="ru-RU"/>
        </w:rPr>
        <w:t>у</w:t>
      </w:r>
      <w:r w:rsidRPr="00ED48A9">
        <w:rPr>
          <w:rFonts w:ascii="Times New Roman" w:eastAsia="Times New Roman" w:hAnsi="Times New Roman" w:cs="Times New Roman"/>
          <w:sz w:val="28"/>
          <w:szCs w:val="28"/>
          <w:lang w:eastAsia="ru-RU"/>
        </w:rPr>
        <w:t xml:space="preserve">ществляют обмен информацией, занимаются подготовкой общих творческих дел. С большим интересом дети готовили поделки на конкурс «Хлам </w:t>
      </w:r>
      <w:proofErr w:type="gramStart"/>
      <w:r w:rsidRPr="00ED48A9">
        <w:rPr>
          <w:rFonts w:ascii="Times New Roman" w:eastAsia="Times New Roman" w:hAnsi="Times New Roman" w:cs="Times New Roman"/>
          <w:sz w:val="28"/>
          <w:szCs w:val="28"/>
          <w:lang w:eastAsia="ru-RU"/>
        </w:rPr>
        <w:t>Арт</w:t>
      </w:r>
      <w:proofErr w:type="gramEnd"/>
      <w:r w:rsidRPr="00ED48A9">
        <w:rPr>
          <w:rFonts w:ascii="Times New Roman" w:eastAsia="Times New Roman" w:hAnsi="Times New Roman" w:cs="Times New Roman"/>
          <w:sz w:val="28"/>
          <w:szCs w:val="28"/>
          <w:lang w:eastAsia="ru-RU"/>
        </w:rPr>
        <w:t>».</w:t>
      </w:r>
    </w:p>
    <w:p w:rsidR="00ED48A9" w:rsidRPr="00ED48A9" w:rsidRDefault="00ED48A9" w:rsidP="00ED48A9">
      <w:pPr>
        <w:rPr>
          <w:rFonts w:ascii="Times New Roman" w:eastAsia="Times New Roman" w:hAnsi="Times New Roman" w:cs="Times New Roman"/>
          <w:sz w:val="16"/>
          <w:szCs w:val="16"/>
          <w:lang w:eastAsia="ru-RU"/>
        </w:rPr>
      </w:pPr>
    </w:p>
    <w:p w:rsidR="00ED48A9" w:rsidRPr="00ED48A9" w:rsidRDefault="00ED48A9" w:rsidP="00F347BD">
      <w:pPr>
        <w:ind w:firstLine="0"/>
        <w:jc w:val="center"/>
        <w:rPr>
          <w:rFonts w:ascii="Times New Roman" w:eastAsia="Times New Roman" w:hAnsi="Times New Roman" w:cs="Times New Roman"/>
          <w:sz w:val="28"/>
          <w:szCs w:val="28"/>
          <w:lang w:eastAsia="ru-RU"/>
        </w:rPr>
      </w:pPr>
      <w:r w:rsidRPr="00ED48A9">
        <w:rPr>
          <w:rFonts w:ascii="Times New Roman" w:eastAsia="Times New Roman" w:hAnsi="Times New Roman" w:cs="Times New Roman"/>
          <w:noProof/>
          <w:sz w:val="28"/>
          <w:szCs w:val="28"/>
          <w:lang w:eastAsia="ru-RU"/>
        </w:rPr>
        <w:drawing>
          <wp:inline distT="0" distB="0" distL="0" distR="0" wp14:anchorId="291787A2" wp14:editId="06BB0C99">
            <wp:extent cx="1789044" cy="1415332"/>
            <wp:effectExtent l="0" t="0" r="0" b="0"/>
            <wp:docPr id="13373" name="Рисунок 3" descr="C:\Users\ACER\Desktop\IMG-2019052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IMG-20190529-WA0029.jpg"/>
                    <pic:cNvPicPr>
                      <a:picLocks noChangeAspect="1" noChangeArrowheads="1"/>
                    </pic:cNvPicPr>
                  </pic:nvPicPr>
                  <pic:blipFill>
                    <a:blip r:embed="rId72" cstate="print"/>
                    <a:srcRect/>
                    <a:stretch>
                      <a:fillRect/>
                    </a:stretch>
                  </pic:blipFill>
                  <pic:spPr bwMode="auto">
                    <a:xfrm>
                      <a:off x="0" y="0"/>
                      <a:ext cx="1791879" cy="1417575"/>
                    </a:xfrm>
                    <a:prstGeom prst="rect">
                      <a:avLst/>
                    </a:prstGeom>
                    <a:noFill/>
                    <a:ln w="9525">
                      <a:noFill/>
                      <a:miter lim="800000"/>
                      <a:headEnd/>
                      <a:tailEnd/>
                    </a:ln>
                  </pic:spPr>
                </pic:pic>
              </a:graphicData>
            </a:graphic>
          </wp:inline>
        </w:drawing>
      </w:r>
      <w:r w:rsidR="00F347BD">
        <w:rPr>
          <w:rFonts w:ascii="Times New Roman" w:eastAsia="Times New Roman" w:hAnsi="Times New Roman" w:cs="Times New Roman"/>
          <w:sz w:val="28"/>
          <w:szCs w:val="28"/>
          <w:lang w:eastAsia="ru-RU"/>
        </w:rPr>
        <w:t xml:space="preserve">   </w:t>
      </w:r>
      <w:r w:rsidRPr="00ED48A9">
        <w:rPr>
          <w:rFonts w:cs="Times New Roman"/>
          <w:noProof/>
          <w:sz w:val="28"/>
          <w:szCs w:val="28"/>
          <w:lang w:eastAsia="ru-RU"/>
        </w:rPr>
        <w:drawing>
          <wp:inline distT="0" distB="0" distL="0" distR="0" wp14:anchorId="1C4E268C" wp14:editId="7D298E77">
            <wp:extent cx="1264149" cy="1399430"/>
            <wp:effectExtent l="0" t="0" r="0" b="0"/>
            <wp:docPr id="13374" name="Рисунок 4" descr="https://avatars.mds.yandex.net/get-pdb/812271/29b39f73-c447-462e-bc02-6fe73fadb55c/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812271/29b39f73-c447-462e-bc02-6fe73fadb55c/s1200?webp=false"/>
                    <pic:cNvPicPr>
                      <a:picLocks noChangeAspect="1" noChangeArrowheads="1"/>
                    </pic:cNvPicPr>
                  </pic:nvPicPr>
                  <pic:blipFill>
                    <a:blip r:embed="rId73" cstate="print"/>
                    <a:srcRect/>
                    <a:stretch>
                      <a:fillRect/>
                    </a:stretch>
                  </pic:blipFill>
                  <pic:spPr bwMode="auto">
                    <a:xfrm>
                      <a:off x="0" y="0"/>
                      <a:ext cx="1269226" cy="1405050"/>
                    </a:xfrm>
                    <a:prstGeom prst="rect">
                      <a:avLst/>
                    </a:prstGeom>
                    <a:noFill/>
                    <a:ln w="9525">
                      <a:noFill/>
                      <a:miter lim="800000"/>
                      <a:headEnd/>
                      <a:tailEnd/>
                    </a:ln>
                  </pic:spPr>
                </pic:pic>
              </a:graphicData>
            </a:graphic>
          </wp:inline>
        </w:drawing>
      </w:r>
      <w:r w:rsidR="00F347BD">
        <w:rPr>
          <w:rFonts w:ascii="Times New Roman" w:eastAsia="Times New Roman" w:hAnsi="Times New Roman" w:cs="Times New Roman"/>
          <w:sz w:val="28"/>
          <w:szCs w:val="28"/>
          <w:lang w:eastAsia="ru-RU"/>
        </w:rPr>
        <w:t xml:space="preserve">   </w:t>
      </w:r>
      <w:r w:rsidRPr="00ED48A9">
        <w:rPr>
          <w:rFonts w:cs="Times New Roman"/>
          <w:noProof/>
          <w:sz w:val="28"/>
          <w:szCs w:val="28"/>
          <w:lang w:eastAsia="ru-RU"/>
        </w:rPr>
        <w:drawing>
          <wp:inline distT="0" distB="0" distL="0" distR="0" wp14:anchorId="6CECC3EF" wp14:editId="5225AA59">
            <wp:extent cx="2011680" cy="1383527"/>
            <wp:effectExtent l="0" t="0" r="0" b="0"/>
            <wp:docPr id="13375" name="Рисунок 7" descr="http://sdelajrukami.ru/wp-content/uploads/2017/06/Podelki-iz-brosovogo-materiala-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elajrukami.ru/wp-content/uploads/2017/06/Podelki-iz-brosovogo-materiala-67.jpg"/>
                    <pic:cNvPicPr>
                      <a:picLocks noChangeAspect="1" noChangeArrowheads="1"/>
                    </pic:cNvPicPr>
                  </pic:nvPicPr>
                  <pic:blipFill>
                    <a:blip r:embed="rId74" cstate="print"/>
                    <a:srcRect/>
                    <a:stretch>
                      <a:fillRect/>
                    </a:stretch>
                  </pic:blipFill>
                  <pic:spPr bwMode="auto">
                    <a:xfrm>
                      <a:off x="0" y="0"/>
                      <a:ext cx="2011850" cy="1383644"/>
                    </a:xfrm>
                    <a:prstGeom prst="rect">
                      <a:avLst/>
                    </a:prstGeom>
                    <a:noFill/>
                    <a:ln w="9525">
                      <a:noFill/>
                      <a:miter lim="800000"/>
                      <a:headEnd/>
                      <a:tailEnd/>
                    </a:ln>
                  </pic:spPr>
                </pic:pic>
              </a:graphicData>
            </a:graphic>
          </wp:inline>
        </w:drawing>
      </w:r>
    </w:p>
    <w:p w:rsidR="00ED48A9" w:rsidRPr="00ED48A9" w:rsidRDefault="00ED48A9" w:rsidP="00ED48A9">
      <w:pPr>
        <w:rPr>
          <w:rFonts w:ascii="Times New Roman" w:eastAsia="Times New Roman" w:hAnsi="Times New Roman" w:cs="Times New Roman"/>
          <w:sz w:val="16"/>
          <w:szCs w:val="16"/>
          <w:lang w:eastAsia="ru-RU"/>
        </w:rPr>
      </w:pPr>
    </w:p>
    <w:p w:rsidR="00ED48A9" w:rsidRPr="00ED48A9" w:rsidRDefault="00ED48A9" w:rsidP="00E242E3">
      <w:pPr>
        <w:ind w:firstLine="708"/>
        <w:rPr>
          <w:rFonts w:ascii="Times New Roman" w:eastAsia="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Каждое утро отряды получают творческое задание, для выполнения к</w:t>
      </w:r>
      <w:r w:rsidRPr="00ED48A9">
        <w:rPr>
          <w:rFonts w:ascii="Times New Roman" w:eastAsia="Times New Roman" w:hAnsi="Times New Roman" w:cs="Times New Roman"/>
          <w:sz w:val="28"/>
          <w:szCs w:val="28"/>
          <w:lang w:eastAsia="ru-RU"/>
        </w:rPr>
        <w:t>о</w:t>
      </w:r>
      <w:r w:rsidRPr="00ED48A9">
        <w:rPr>
          <w:rFonts w:ascii="Times New Roman" w:eastAsia="Times New Roman" w:hAnsi="Times New Roman" w:cs="Times New Roman"/>
          <w:sz w:val="28"/>
          <w:szCs w:val="28"/>
          <w:lang w:eastAsia="ru-RU"/>
        </w:rPr>
        <w:t>торого отводится определенный срок. В ходе реализации программы каждый отряд подготовит: спектакль, цирковое представление, выставку творческих работ, конкурсы рисунков. Особенно ребята любят рисовать на асфальте.</w:t>
      </w:r>
    </w:p>
    <w:p w:rsidR="00ED48A9" w:rsidRPr="00ED48A9" w:rsidRDefault="00ED48A9" w:rsidP="00ED48A9">
      <w:pPr>
        <w:rPr>
          <w:rFonts w:ascii="Times New Roman" w:eastAsia="Times New Roman" w:hAnsi="Times New Roman" w:cs="Times New Roman"/>
          <w:sz w:val="16"/>
          <w:szCs w:val="16"/>
          <w:lang w:eastAsia="ru-RU"/>
        </w:rPr>
      </w:pPr>
    </w:p>
    <w:p w:rsidR="00ED48A9" w:rsidRPr="00ED48A9" w:rsidRDefault="00ED48A9" w:rsidP="00E242E3">
      <w:pPr>
        <w:jc w:val="center"/>
        <w:rPr>
          <w:rFonts w:ascii="Times New Roman" w:eastAsia="Times New Roman" w:hAnsi="Times New Roman" w:cs="Times New Roman"/>
          <w:sz w:val="28"/>
          <w:szCs w:val="28"/>
          <w:lang w:eastAsia="ru-RU"/>
        </w:rPr>
      </w:pPr>
      <w:r w:rsidRPr="00ED48A9">
        <w:rPr>
          <w:rFonts w:ascii="Times New Roman" w:eastAsia="Times New Roman" w:hAnsi="Times New Roman" w:cs="Times New Roman"/>
          <w:noProof/>
          <w:sz w:val="28"/>
          <w:szCs w:val="28"/>
          <w:lang w:eastAsia="ru-RU"/>
        </w:rPr>
        <w:drawing>
          <wp:inline distT="0" distB="0" distL="0" distR="0" wp14:anchorId="5240EDB2" wp14:editId="1FEB9C6F">
            <wp:extent cx="1884459" cy="1216550"/>
            <wp:effectExtent l="0" t="0" r="0" b="0"/>
            <wp:docPr id="32" name="Рисунок 32" descr="C:\Users\ACER\Desktop\IMG-2019052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IMG-20190529-WA0021.jpg"/>
                    <pic:cNvPicPr>
                      <a:picLocks noChangeAspect="1" noChangeArrowheads="1"/>
                    </pic:cNvPicPr>
                  </pic:nvPicPr>
                  <pic:blipFill>
                    <a:blip r:embed="rId75" cstate="print"/>
                    <a:srcRect/>
                    <a:stretch>
                      <a:fillRect/>
                    </a:stretch>
                  </pic:blipFill>
                  <pic:spPr bwMode="auto">
                    <a:xfrm>
                      <a:off x="0" y="0"/>
                      <a:ext cx="1881628" cy="1214722"/>
                    </a:xfrm>
                    <a:prstGeom prst="rect">
                      <a:avLst/>
                    </a:prstGeom>
                    <a:noFill/>
                    <a:ln w="9525">
                      <a:noFill/>
                      <a:miter lim="800000"/>
                      <a:headEnd/>
                      <a:tailEnd/>
                    </a:ln>
                  </pic:spPr>
                </pic:pic>
              </a:graphicData>
            </a:graphic>
          </wp:inline>
        </w:drawing>
      </w:r>
      <w:r w:rsidR="00F347BD">
        <w:rPr>
          <w:rFonts w:ascii="Times New Roman" w:eastAsia="Times New Roman" w:hAnsi="Times New Roman" w:cs="Times New Roman"/>
          <w:sz w:val="28"/>
          <w:szCs w:val="28"/>
          <w:lang w:eastAsia="ru-RU"/>
        </w:rPr>
        <w:t xml:space="preserve">           </w:t>
      </w:r>
      <w:r w:rsidRPr="00ED48A9">
        <w:rPr>
          <w:rFonts w:ascii="Times New Roman" w:eastAsia="Times New Roman" w:hAnsi="Times New Roman" w:cs="Times New Roman"/>
          <w:noProof/>
          <w:sz w:val="28"/>
          <w:szCs w:val="28"/>
          <w:lang w:eastAsia="ru-RU"/>
        </w:rPr>
        <w:drawing>
          <wp:inline distT="0" distB="0" distL="0" distR="0" wp14:anchorId="2CDD0ED7" wp14:editId="378F10A5">
            <wp:extent cx="1804946" cy="1216550"/>
            <wp:effectExtent l="0" t="0" r="0" b="0"/>
            <wp:docPr id="33" name="Рисунок 33" descr="C:\Users\ACER\Desktop\IMG-201905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IMG-20190529-WA0012.jpg"/>
                    <pic:cNvPicPr>
                      <a:picLocks noChangeAspect="1" noChangeArrowheads="1"/>
                    </pic:cNvPicPr>
                  </pic:nvPicPr>
                  <pic:blipFill>
                    <a:blip r:embed="rId76" cstate="print"/>
                    <a:srcRect/>
                    <a:stretch>
                      <a:fillRect/>
                    </a:stretch>
                  </pic:blipFill>
                  <pic:spPr bwMode="auto">
                    <a:xfrm>
                      <a:off x="0" y="0"/>
                      <a:ext cx="1804128" cy="1215999"/>
                    </a:xfrm>
                    <a:prstGeom prst="rect">
                      <a:avLst/>
                    </a:prstGeom>
                    <a:noFill/>
                    <a:ln w="9525">
                      <a:noFill/>
                      <a:miter lim="800000"/>
                      <a:headEnd/>
                      <a:tailEnd/>
                    </a:ln>
                  </pic:spPr>
                </pic:pic>
              </a:graphicData>
            </a:graphic>
          </wp:inline>
        </w:drawing>
      </w:r>
    </w:p>
    <w:p w:rsidR="00E242E3" w:rsidRPr="00E242E3" w:rsidRDefault="00E242E3" w:rsidP="00E242E3">
      <w:pPr>
        <w:rPr>
          <w:rFonts w:ascii="Times New Roman" w:eastAsia="Times New Roman" w:hAnsi="Times New Roman" w:cs="Times New Roman"/>
          <w:sz w:val="16"/>
          <w:szCs w:val="16"/>
          <w:lang w:eastAsia="ru-RU"/>
        </w:rPr>
      </w:pPr>
    </w:p>
    <w:p w:rsidR="00E242E3" w:rsidRDefault="00E242E3" w:rsidP="00E242E3">
      <w:pPr>
        <w:ind w:firstLine="708"/>
        <w:rPr>
          <w:rFonts w:ascii="Times New Roman" w:eastAsia="Times New Roman" w:hAnsi="Times New Roman" w:cs="Times New Roman"/>
          <w:sz w:val="28"/>
          <w:szCs w:val="28"/>
          <w:lang w:eastAsia="ru-RU"/>
        </w:rPr>
      </w:pPr>
      <w:r w:rsidRPr="00ED48A9">
        <w:rPr>
          <w:rFonts w:ascii="Times New Roman" w:eastAsia="Times New Roman" w:hAnsi="Times New Roman" w:cs="Times New Roman"/>
          <w:noProof/>
          <w:sz w:val="28"/>
          <w:szCs w:val="28"/>
          <w:lang w:eastAsia="ru-RU"/>
        </w:rPr>
        <w:drawing>
          <wp:anchor distT="0" distB="0" distL="114300" distR="114300" simplePos="0" relativeHeight="251771904" behindDoc="1" locked="0" layoutInCell="1" allowOverlap="1" wp14:anchorId="067E48CF" wp14:editId="35BBEFE3">
            <wp:simplePos x="0" y="0"/>
            <wp:positionH relativeFrom="column">
              <wp:posOffset>4469765</wp:posOffset>
            </wp:positionH>
            <wp:positionV relativeFrom="paragraph">
              <wp:posOffset>57150</wp:posOffset>
            </wp:positionV>
            <wp:extent cx="1502410" cy="1193165"/>
            <wp:effectExtent l="0" t="0" r="0" b="0"/>
            <wp:wrapThrough wrapText="bothSides">
              <wp:wrapPolygon edited="0">
                <wp:start x="0" y="0"/>
                <wp:lineTo x="0" y="21382"/>
                <wp:lineTo x="21363" y="21382"/>
                <wp:lineTo x="21363" y="0"/>
                <wp:lineTo x="0" y="0"/>
              </wp:wrapPolygon>
            </wp:wrapThrough>
            <wp:docPr id="34" name="Рисунок 34" descr="C:\Users\ACER\Desktop\IMG-20190529-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IMG-20190529-WA003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02410" cy="1193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D48A9" w:rsidRPr="00ED48A9">
        <w:rPr>
          <w:rFonts w:ascii="Times New Roman" w:eastAsia="Times New Roman" w:hAnsi="Times New Roman" w:cs="Times New Roman"/>
          <w:sz w:val="28"/>
          <w:szCs w:val="28"/>
          <w:lang w:eastAsia="ru-RU"/>
        </w:rPr>
        <w:t>Во время проведения лагерной смены педагоги и вожатые создают а</w:t>
      </w:r>
      <w:r w:rsidR="00ED48A9" w:rsidRPr="00ED48A9">
        <w:rPr>
          <w:rFonts w:ascii="Times New Roman" w:eastAsia="Times New Roman" w:hAnsi="Times New Roman" w:cs="Times New Roman"/>
          <w:sz w:val="28"/>
          <w:szCs w:val="28"/>
          <w:lang w:eastAsia="ru-RU"/>
        </w:rPr>
        <w:t>т</w:t>
      </w:r>
      <w:r w:rsidR="00ED48A9" w:rsidRPr="00ED48A9">
        <w:rPr>
          <w:rFonts w:ascii="Times New Roman" w:eastAsia="Times New Roman" w:hAnsi="Times New Roman" w:cs="Times New Roman"/>
          <w:sz w:val="28"/>
          <w:szCs w:val="28"/>
          <w:lang w:eastAsia="ru-RU"/>
        </w:rPr>
        <w:t>мосферу творчества, содру</w:t>
      </w:r>
      <w:r>
        <w:rPr>
          <w:rFonts w:ascii="Times New Roman" w:eastAsia="Times New Roman" w:hAnsi="Times New Roman" w:cs="Times New Roman"/>
          <w:sz w:val="28"/>
          <w:szCs w:val="28"/>
          <w:lang w:eastAsia="ru-RU"/>
        </w:rPr>
        <w:t>жества, личностного успеха.</w:t>
      </w:r>
    </w:p>
    <w:p w:rsidR="00ED48A9" w:rsidRPr="00ED48A9" w:rsidRDefault="00ED48A9" w:rsidP="00E242E3">
      <w:pPr>
        <w:ind w:firstLine="708"/>
        <w:rPr>
          <w:rFonts w:ascii="Times New Roman" w:eastAsia="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Насыщенность всего периода разноплановой и</w:t>
      </w:r>
      <w:r w:rsidRPr="00ED48A9">
        <w:rPr>
          <w:rFonts w:ascii="Times New Roman" w:eastAsia="Times New Roman" w:hAnsi="Times New Roman" w:cs="Times New Roman"/>
          <w:sz w:val="28"/>
          <w:szCs w:val="28"/>
          <w:lang w:eastAsia="ru-RU"/>
        </w:rPr>
        <w:t>н</w:t>
      </w:r>
      <w:r w:rsidRPr="00ED48A9">
        <w:rPr>
          <w:rFonts w:ascii="Times New Roman" w:eastAsia="Times New Roman" w:hAnsi="Times New Roman" w:cs="Times New Roman"/>
          <w:sz w:val="28"/>
          <w:szCs w:val="28"/>
          <w:lang w:eastAsia="ru-RU"/>
        </w:rPr>
        <w:t>тересной деятельностью делают пребывание в лагере очень привлекательным для детей, которые в силу сво</w:t>
      </w:r>
      <w:r w:rsidRPr="00ED48A9">
        <w:rPr>
          <w:rFonts w:ascii="Times New Roman" w:eastAsia="Times New Roman" w:hAnsi="Times New Roman" w:cs="Times New Roman"/>
          <w:sz w:val="28"/>
          <w:szCs w:val="28"/>
          <w:lang w:eastAsia="ru-RU"/>
        </w:rPr>
        <w:t>е</w:t>
      </w:r>
      <w:r w:rsidRPr="00ED48A9">
        <w:rPr>
          <w:rFonts w:ascii="Times New Roman" w:eastAsia="Times New Roman" w:hAnsi="Times New Roman" w:cs="Times New Roman"/>
          <w:sz w:val="28"/>
          <w:szCs w:val="28"/>
          <w:lang w:eastAsia="ru-RU"/>
        </w:rPr>
        <w:lastRenderedPageBreak/>
        <w:t>го возраста стремятся «попробовать всё и успеть везде». В оздоровительном лагере предлагается самый разноо</w:t>
      </w:r>
      <w:r w:rsidRPr="00ED48A9">
        <w:rPr>
          <w:rFonts w:ascii="Times New Roman" w:eastAsia="Times New Roman" w:hAnsi="Times New Roman" w:cs="Times New Roman"/>
          <w:sz w:val="28"/>
          <w:szCs w:val="28"/>
          <w:lang w:eastAsia="ru-RU"/>
        </w:rPr>
        <w:t>б</w:t>
      </w:r>
      <w:r w:rsidRPr="00ED48A9">
        <w:rPr>
          <w:rFonts w:ascii="Times New Roman" w:eastAsia="Times New Roman" w:hAnsi="Times New Roman" w:cs="Times New Roman"/>
          <w:sz w:val="28"/>
          <w:szCs w:val="28"/>
          <w:lang w:eastAsia="ru-RU"/>
        </w:rPr>
        <w:t>разный спектр занятий,</w:t>
      </w:r>
      <w:r w:rsidRPr="00ED48A9">
        <w:rPr>
          <w:rFonts w:ascii="Verdana" w:eastAsia="Times New Roman" w:hAnsi="Verdana" w:cs="Times New Roman"/>
          <w:b/>
          <w:bCs/>
          <w:sz w:val="28"/>
          <w:szCs w:val="28"/>
          <w:lang w:eastAsia="ru-RU"/>
        </w:rPr>
        <w:t> </w:t>
      </w:r>
      <w:r w:rsidRPr="00ED48A9">
        <w:rPr>
          <w:rFonts w:ascii="Verdana" w:eastAsia="Times New Roman" w:hAnsi="Verdana" w:cs="Times New Roman"/>
          <w:sz w:val="28"/>
          <w:szCs w:val="28"/>
          <w:lang w:eastAsia="ru-RU"/>
        </w:rPr>
        <w:t xml:space="preserve"> </w:t>
      </w:r>
      <w:r w:rsidRPr="00ED48A9">
        <w:rPr>
          <w:rFonts w:ascii="Times New Roman" w:eastAsia="Times New Roman" w:hAnsi="Times New Roman" w:cs="Times New Roman"/>
          <w:sz w:val="28"/>
          <w:szCs w:val="28"/>
          <w:lang w:eastAsia="ru-RU"/>
        </w:rPr>
        <w:t>общелагерных и отрядных м</w:t>
      </w:r>
      <w:r w:rsidRPr="00ED48A9">
        <w:rPr>
          <w:rFonts w:ascii="Times New Roman" w:eastAsia="Times New Roman" w:hAnsi="Times New Roman" w:cs="Times New Roman"/>
          <w:sz w:val="28"/>
          <w:szCs w:val="28"/>
          <w:lang w:eastAsia="ru-RU"/>
        </w:rPr>
        <w:t>е</w:t>
      </w:r>
      <w:r w:rsidRPr="00ED48A9">
        <w:rPr>
          <w:rFonts w:ascii="Times New Roman" w:eastAsia="Times New Roman" w:hAnsi="Times New Roman" w:cs="Times New Roman"/>
          <w:sz w:val="28"/>
          <w:szCs w:val="28"/>
          <w:lang w:eastAsia="ru-RU"/>
        </w:rPr>
        <w:t>роприятий (творческие конкурсы рисунков, стихов, ч</w:t>
      </w:r>
      <w:r w:rsidRPr="00ED48A9">
        <w:rPr>
          <w:rFonts w:ascii="Times New Roman" w:eastAsia="Times New Roman" w:hAnsi="Times New Roman" w:cs="Times New Roman"/>
          <w:sz w:val="28"/>
          <w:szCs w:val="28"/>
          <w:lang w:eastAsia="ru-RU"/>
        </w:rPr>
        <w:t>а</w:t>
      </w:r>
      <w:r w:rsidRPr="00ED48A9">
        <w:rPr>
          <w:rFonts w:ascii="Times New Roman" w:eastAsia="Times New Roman" w:hAnsi="Times New Roman" w:cs="Times New Roman"/>
          <w:sz w:val="28"/>
          <w:szCs w:val="28"/>
          <w:lang w:eastAsia="ru-RU"/>
        </w:rPr>
        <w:t>стушек; изготовление плакатов; театрализованные игр</w:t>
      </w:r>
      <w:r w:rsidRPr="00ED48A9">
        <w:rPr>
          <w:rFonts w:ascii="Times New Roman" w:eastAsia="Times New Roman" w:hAnsi="Times New Roman" w:cs="Times New Roman"/>
          <w:sz w:val="28"/>
          <w:szCs w:val="28"/>
          <w:lang w:eastAsia="ru-RU"/>
        </w:rPr>
        <w:t>о</w:t>
      </w:r>
      <w:r w:rsidRPr="00ED48A9">
        <w:rPr>
          <w:rFonts w:ascii="Times New Roman" w:eastAsia="Times New Roman" w:hAnsi="Times New Roman" w:cs="Times New Roman"/>
          <w:sz w:val="28"/>
          <w:szCs w:val="28"/>
          <w:lang w:eastAsia="ru-RU"/>
        </w:rPr>
        <w:t>вые программы и т. д.) Интересные викторины организ</w:t>
      </w:r>
      <w:r w:rsidRPr="00ED48A9">
        <w:rPr>
          <w:rFonts w:ascii="Times New Roman" w:eastAsia="Times New Roman" w:hAnsi="Times New Roman" w:cs="Times New Roman"/>
          <w:sz w:val="28"/>
          <w:szCs w:val="28"/>
          <w:lang w:eastAsia="ru-RU"/>
        </w:rPr>
        <w:t>о</w:t>
      </w:r>
      <w:r w:rsidRPr="00ED48A9">
        <w:rPr>
          <w:rFonts w:ascii="Times New Roman" w:eastAsia="Times New Roman" w:hAnsi="Times New Roman" w:cs="Times New Roman"/>
          <w:sz w:val="28"/>
          <w:szCs w:val="28"/>
          <w:lang w:eastAsia="ru-RU"/>
        </w:rPr>
        <w:t>вывались библиотекой им. Герцена</w:t>
      </w:r>
    </w:p>
    <w:p w:rsidR="00ED48A9" w:rsidRDefault="005F0BFE" w:rsidP="00E242E3">
      <w:pPr>
        <w:ind w:firstLine="708"/>
        <w:rPr>
          <w:rFonts w:ascii="Times New Roman" w:eastAsia="Times New Roman" w:hAnsi="Times New Roman" w:cs="Times New Roman"/>
          <w:sz w:val="28"/>
          <w:szCs w:val="28"/>
          <w:lang w:eastAsia="ru-RU"/>
        </w:rPr>
      </w:pPr>
      <w:r w:rsidRPr="00ED48A9">
        <w:rPr>
          <w:rFonts w:ascii="Times New Roman" w:eastAsia="Times New Roman" w:hAnsi="Times New Roman" w:cs="Times New Roman"/>
          <w:noProof/>
          <w:sz w:val="28"/>
          <w:szCs w:val="28"/>
          <w:lang w:eastAsia="ru-RU"/>
        </w:rPr>
        <w:drawing>
          <wp:anchor distT="0" distB="0" distL="114300" distR="114300" simplePos="0" relativeHeight="251772928" behindDoc="1" locked="0" layoutInCell="1" allowOverlap="1" wp14:anchorId="05EEA445" wp14:editId="2F20A583">
            <wp:simplePos x="0" y="0"/>
            <wp:positionH relativeFrom="column">
              <wp:posOffset>4540885</wp:posOffset>
            </wp:positionH>
            <wp:positionV relativeFrom="paragraph">
              <wp:posOffset>-856615</wp:posOffset>
            </wp:positionV>
            <wp:extent cx="1296035" cy="1263650"/>
            <wp:effectExtent l="0" t="0" r="0" b="0"/>
            <wp:wrapThrough wrapText="bothSides">
              <wp:wrapPolygon edited="0">
                <wp:start x="0" y="0"/>
                <wp:lineTo x="0" y="21166"/>
                <wp:lineTo x="21272" y="21166"/>
                <wp:lineTo x="21272" y="0"/>
                <wp:lineTo x="0" y="0"/>
              </wp:wrapPolygon>
            </wp:wrapThrough>
            <wp:docPr id="35" name="Рисунок 16" descr="C:\Users\ACER\Desktop\IMG-201905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IMG-20190529-WA000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96035" cy="1263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D48A9" w:rsidRPr="00ED48A9">
        <w:rPr>
          <w:rFonts w:ascii="Times New Roman" w:eastAsia="Times New Roman" w:hAnsi="Times New Roman" w:cs="Times New Roman"/>
          <w:sz w:val="28"/>
          <w:szCs w:val="28"/>
          <w:lang w:eastAsia="ru-RU"/>
        </w:rPr>
        <w:t>Дети активно участвовали в сказочной познавательной игре «Там, на неведомых дорожках»</w:t>
      </w:r>
    </w:p>
    <w:p w:rsidR="00F347BD" w:rsidRDefault="00F347BD" w:rsidP="00F347BD">
      <w:pPr>
        <w:ind w:firstLine="0"/>
        <w:jc w:val="left"/>
        <w:rPr>
          <w:rFonts w:ascii="Times New Roman" w:eastAsia="Times New Roman" w:hAnsi="Times New Roman" w:cs="Times New Roman"/>
          <w:sz w:val="16"/>
          <w:szCs w:val="16"/>
          <w:lang w:eastAsia="ru-RU"/>
        </w:rPr>
      </w:pPr>
    </w:p>
    <w:p w:rsidR="00ED48A9" w:rsidRPr="00ED48A9" w:rsidRDefault="00ED48A9" w:rsidP="00F347BD">
      <w:pPr>
        <w:ind w:firstLine="0"/>
        <w:jc w:val="center"/>
        <w:rPr>
          <w:rFonts w:ascii="Times New Roman" w:eastAsia="Times New Roman" w:hAnsi="Times New Roman" w:cs="Times New Roman"/>
          <w:sz w:val="28"/>
          <w:szCs w:val="28"/>
          <w:lang w:eastAsia="ru-RU"/>
        </w:rPr>
      </w:pPr>
      <w:r w:rsidRPr="00ED48A9">
        <w:rPr>
          <w:rFonts w:ascii="Times New Roman" w:eastAsia="Times New Roman" w:hAnsi="Times New Roman" w:cs="Times New Roman"/>
          <w:noProof/>
          <w:sz w:val="28"/>
          <w:szCs w:val="28"/>
          <w:lang w:eastAsia="ru-RU"/>
        </w:rPr>
        <w:drawing>
          <wp:inline distT="0" distB="0" distL="0" distR="0" wp14:anchorId="7CB07F4F" wp14:editId="1A10FF60">
            <wp:extent cx="1637968" cy="1494845"/>
            <wp:effectExtent l="0" t="0" r="0" b="0"/>
            <wp:docPr id="36" name="Рисунок 36" descr="C:\Users\ACER\Desktop\IMG-202006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IMG-20200617-WA0005.jpg"/>
                    <pic:cNvPicPr>
                      <a:picLocks noChangeAspect="1" noChangeArrowheads="1"/>
                    </pic:cNvPicPr>
                  </pic:nvPicPr>
                  <pic:blipFill>
                    <a:blip r:embed="rId79" cstate="print"/>
                    <a:srcRect/>
                    <a:stretch>
                      <a:fillRect/>
                    </a:stretch>
                  </pic:blipFill>
                  <pic:spPr bwMode="auto">
                    <a:xfrm>
                      <a:off x="0" y="0"/>
                      <a:ext cx="1639346" cy="1496103"/>
                    </a:xfrm>
                    <a:prstGeom prst="rect">
                      <a:avLst/>
                    </a:prstGeom>
                    <a:noFill/>
                    <a:ln w="9525">
                      <a:noFill/>
                      <a:miter lim="800000"/>
                      <a:headEnd/>
                      <a:tailEnd/>
                    </a:ln>
                  </pic:spPr>
                </pic:pic>
              </a:graphicData>
            </a:graphic>
          </wp:inline>
        </w:drawing>
      </w:r>
      <w:r w:rsidR="00F347BD">
        <w:rPr>
          <w:rFonts w:ascii="Times New Roman" w:eastAsia="Times New Roman" w:hAnsi="Times New Roman" w:cs="Times New Roman"/>
          <w:sz w:val="28"/>
          <w:szCs w:val="28"/>
          <w:lang w:eastAsia="ru-RU"/>
        </w:rPr>
        <w:t xml:space="preserve">  </w:t>
      </w:r>
      <w:r w:rsidRPr="00ED48A9">
        <w:rPr>
          <w:rFonts w:ascii="Times New Roman" w:eastAsia="Times New Roman" w:hAnsi="Times New Roman" w:cs="Times New Roman"/>
          <w:noProof/>
          <w:sz w:val="28"/>
          <w:szCs w:val="28"/>
          <w:lang w:eastAsia="ru-RU"/>
        </w:rPr>
        <w:drawing>
          <wp:inline distT="0" distB="0" distL="0" distR="0" wp14:anchorId="1921BB27" wp14:editId="3E158044">
            <wp:extent cx="1622065" cy="1502797"/>
            <wp:effectExtent l="0" t="0" r="0" b="0"/>
            <wp:docPr id="37" name="Рисунок 37" descr="C:\Users\ACER\Desktop\IMG-202006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IMG-20200617-WA0006.jpg"/>
                    <pic:cNvPicPr>
                      <a:picLocks noChangeAspect="1" noChangeArrowheads="1"/>
                    </pic:cNvPicPr>
                  </pic:nvPicPr>
                  <pic:blipFill>
                    <a:blip r:embed="rId80" cstate="print"/>
                    <a:srcRect/>
                    <a:stretch>
                      <a:fillRect/>
                    </a:stretch>
                  </pic:blipFill>
                  <pic:spPr bwMode="auto">
                    <a:xfrm>
                      <a:off x="0" y="0"/>
                      <a:ext cx="1627207" cy="1507561"/>
                    </a:xfrm>
                    <a:prstGeom prst="rect">
                      <a:avLst/>
                    </a:prstGeom>
                    <a:noFill/>
                    <a:ln w="9525">
                      <a:noFill/>
                      <a:miter lim="800000"/>
                      <a:headEnd/>
                      <a:tailEnd/>
                    </a:ln>
                  </pic:spPr>
                </pic:pic>
              </a:graphicData>
            </a:graphic>
          </wp:inline>
        </w:drawing>
      </w:r>
      <w:r w:rsidR="00F347BD">
        <w:rPr>
          <w:rFonts w:ascii="Times New Roman" w:eastAsia="Times New Roman" w:hAnsi="Times New Roman" w:cs="Times New Roman"/>
          <w:sz w:val="28"/>
          <w:szCs w:val="28"/>
          <w:lang w:eastAsia="ru-RU"/>
        </w:rPr>
        <w:t xml:space="preserve">  </w:t>
      </w:r>
      <w:r w:rsidRPr="00ED48A9">
        <w:rPr>
          <w:rFonts w:ascii="Times New Roman" w:eastAsia="Times New Roman" w:hAnsi="Times New Roman" w:cs="Times New Roman"/>
          <w:noProof/>
          <w:sz w:val="28"/>
          <w:szCs w:val="28"/>
          <w:lang w:eastAsia="ru-RU"/>
        </w:rPr>
        <w:drawing>
          <wp:inline distT="0" distB="0" distL="0" distR="0" wp14:anchorId="59E673EA" wp14:editId="78F9AF39">
            <wp:extent cx="1622065" cy="1486894"/>
            <wp:effectExtent l="0" t="0" r="0" b="0"/>
            <wp:docPr id="38" name="Рисунок 38" descr="C:\Users\ACER\Desktop\IMG-2019052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IMG-20190529-WA0025.jpg"/>
                    <pic:cNvPicPr>
                      <a:picLocks noChangeAspect="1" noChangeArrowheads="1"/>
                    </pic:cNvPicPr>
                  </pic:nvPicPr>
                  <pic:blipFill>
                    <a:blip r:embed="rId81" cstate="print"/>
                    <a:srcRect/>
                    <a:stretch>
                      <a:fillRect/>
                    </a:stretch>
                  </pic:blipFill>
                  <pic:spPr bwMode="auto">
                    <a:xfrm>
                      <a:off x="0" y="0"/>
                      <a:ext cx="1620650" cy="1485597"/>
                    </a:xfrm>
                    <a:prstGeom prst="rect">
                      <a:avLst/>
                    </a:prstGeom>
                    <a:noFill/>
                    <a:ln w="9525">
                      <a:noFill/>
                      <a:miter lim="800000"/>
                      <a:headEnd/>
                      <a:tailEnd/>
                    </a:ln>
                  </pic:spPr>
                </pic:pic>
              </a:graphicData>
            </a:graphic>
          </wp:inline>
        </w:drawing>
      </w:r>
      <w:r w:rsidR="00F347BD">
        <w:rPr>
          <w:rFonts w:ascii="Times New Roman" w:eastAsia="Times New Roman" w:hAnsi="Times New Roman" w:cs="Times New Roman"/>
          <w:sz w:val="28"/>
          <w:szCs w:val="28"/>
          <w:lang w:eastAsia="ru-RU"/>
        </w:rPr>
        <w:t xml:space="preserve"> </w:t>
      </w:r>
    </w:p>
    <w:p w:rsidR="00ED48A9" w:rsidRPr="00ED48A9" w:rsidRDefault="00ED48A9" w:rsidP="00ED48A9">
      <w:pPr>
        <w:rPr>
          <w:rFonts w:ascii="Times New Roman" w:eastAsia="Times New Roman" w:hAnsi="Times New Roman" w:cs="Times New Roman"/>
          <w:sz w:val="16"/>
          <w:szCs w:val="16"/>
          <w:lang w:eastAsia="ru-RU"/>
        </w:rPr>
      </w:pPr>
    </w:p>
    <w:p w:rsidR="00ED48A9" w:rsidRPr="00ED48A9" w:rsidRDefault="00E242E3" w:rsidP="00E242E3">
      <w:pPr>
        <w:ind w:firstLine="708"/>
        <w:rPr>
          <w:rFonts w:ascii="Times New Roman" w:eastAsia="Times New Roman" w:hAnsi="Times New Roman" w:cs="Times New Roman"/>
          <w:sz w:val="28"/>
          <w:szCs w:val="28"/>
          <w:lang w:eastAsia="ru-RU"/>
        </w:rPr>
      </w:pPr>
      <w:r w:rsidRPr="00ED48A9">
        <w:rPr>
          <w:rFonts w:ascii="Verdana" w:eastAsia="Times New Roman" w:hAnsi="Verdana" w:cs="Times New Roman"/>
          <w:noProof/>
          <w:sz w:val="28"/>
          <w:szCs w:val="28"/>
          <w:lang w:eastAsia="ru-RU"/>
        </w:rPr>
        <w:drawing>
          <wp:anchor distT="0" distB="0" distL="114300" distR="114300" simplePos="0" relativeHeight="251773952" behindDoc="1" locked="0" layoutInCell="1" allowOverlap="1" wp14:anchorId="190835DD" wp14:editId="6B071468">
            <wp:simplePos x="0" y="0"/>
            <wp:positionH relativeFrom="column">
              <wp:posOffset>4389755</wp:posOffset>
            </wp:positionH>
            <wp:positionV relativeFrom="paragraph">
              <wp:posOffset>50165</wp:posOffset>
            </wp:positionV>
            <wp:extent cx="1524635" cy="1224280"/>
            <wp:effectExtent l="0" t="0" r="0" b="0"/>
            <wp:wrapThrough wrapText="bothSides">
              <wp:wrapPolygon edited="0">
                <wp:start x="0" y="0"/>
                <wp:lineTo x="0" y="21174"/>
                <wp:lineTo x="21321" y="21174"/>
                <wp:lineTo x="21321" y="0"/>
                <wp:lineTo x="0" y="0"/>
              </wp:wrapPolygon>
            </wp:wrapThrough>
            <wp:docPr id="39" name="Рисунок 19" descr="C:\Users\ACER\Desktop\IMG-202006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IMG-20200617-WA00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24635" cy="12242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D48A9" w:rsidRPr="00ED48A9">
        <w:rPr>
          <w:rFonts w:ascii="Times New Roman" w:eastAsia="Times New Roman" w:hAnsi="Times New Roman" w:cs="Times New Roman"/>
          <w:sz w:val="28"/>
          <w:szCs w:val="28"/>
          <w:lang w:eastAsia="ru-RU"/>
        </w:rPr>
        <w:t>Получение новых знаний при подготовке к мер</w:t>
      </w:r>
      <w:r w:rsidR="00ED48A9" w:rsidRPr="00ED48A9">
        <w:rPr>
          <w:rFonts w:ascii="Times New Roman" w:eastAsia="Times New Roman" w:hAnsi="Times New Roman" w:cs="Times New Roman"/>
          <w:sz w:val="28"/>
          <w:szCs w:val="28"/>
          <w:lang w:eastAsia="ru-RU"/>
        </w:rPr>
        <w:t>о</w:t>
      </w:r>
      <w:r w:rsidR="00ED48A9" w:rsidRPr="00ED48A9">
        <w:rPr>
          <w:rFonts w:ascii="Times New Roman" w:eastAsia="Times New Roman" w:hAnsi="Times New Roman" w:cs="Times New Roman"/>
          <w:sz w:val="28"/>
          <w:szCs w:val="28"/>
          <w:lang w:eastAsia="ru-RU"/>
        </w:rPr>
        <w:t>приятиям различной направленности (викторинам, конкурсам и т. п.) приводит к обогащению мировоззр</w:t>
      </w:r>
      <w:r w:rsidR="00ED48A9" w:rsidRPr="00ED48A9">
        <w:rPr>
          <w:rFonts w:ascii="Times New Roman" w:eastAsia="Times New Roman" w:hAnsi="Times New Roman" w:cs="Times New Roman"/>
          <w:sz w:val="28"/>
          <w:szCs w:val="28"/>
          <w:lang w:eastAsia="ru-RU"/>
        </w:rPr>
        <w:t>е</w:t>
      </w:r>
      <w:r w:rsidR="00ED48A9" w:rsidRPr="00ED48A9">
        <w:rPr>
          <w:rFonts w:ascii="Times New Roman" w:eastAsia="Times New Roman" w:hAnsi="Times New Roman" w:cs="Times New Roman"/>
          <w:sz w:val="28"/>
          <w:szCs w:val="28"/>
          <w:lang w:eastAsia="ru-RU"/>
        </w:rPr>
        <w:t>ния ребенка, что, в свою очередь, сказывается на изм</w:t>
      </w:r>
      <w:r w:rsidR="00ED48A9" w:rsidRPr="00ED48A9">
        <w:rPr>
          <w:rFonts w:ascii="Times New Roman" w:eastAsia="Times New Roman" w:hAnsi="Times New Roman" w:cs="Times New Roman"/>
          <w:sz w:val="28"/>
          <w:szCs w:val="28"/>
          <w:lang w:eastAsia="ru-RU"/>
        </w:rPr>
        <w:t>е</w:t>
      </w:r>
      <w:r w:rsidR="00ED48A9" w:rsidRPr="00ED48A9">
        <w:rPr>
          <w:rFonts w:ascii="Times New Roman" w:eastAsia="Times New Roman" w:hAnsi="Times New Roman" w:cs="Times New Roman"/>
          <w:sz w:val="28"/>
          <w:szCs w:val="28"/>
          <w:lang w:eastAsia="ru-RU"/>
        </w:rPr>
        <w:t>нении личностного поведения каждого члена коллект</w:t>
      </w:r>
      <w:r w:rsidR="00ED48A9" w:rsidRPr="00ED48A9">
        <w:rPr>
          <w:rFonts w:ascii="Times New Roman" w:eastAsia="Times New Roman" w:hAnsi="Times New Roman" w:cs="Times New Roman"/>
          <w:sz w:val="28"/>
          <w:szCs w:val="28"/>
          <w:lang w:eastAsia="ru-RU"/>
        </w:rPr>
        <w:t>и</w:t>
      </w:r>
      <w:r w:rsidR="00ED48A9" w:rsidRPr="00ED48A9">
        <w:rPr>
          <w:rFonts w:ascii="Times New Roman" w:eastAsia="Times New Roman" w:hAnsi="Times New Roman" w:cs="Times New Roman"/>
          <w:sz w:val="28"/>
          <w:szCs w:val="28"/>
          <w:lang w:eastAsia="ru-RU"/>
        </w:rPr>
        <w:t>ва. Очень понравилась детям экскурсия по городу «Мой Новосибирск родной».</w:t>
      </w:r>
    </w:p>
    <w:p w:rsidR="00ED48A9" w:rsidRDefault="00ED48A9" w:rsidP="00E242E3">
      <w:pPr>
        <w:shd w:val="clear" w:color="auto" w:fill="FFFFFF"/>
        <w:ind w:firstLine="708"/>
        <w:rPr>
          <w:rFonts w:ascii="Times New Roman" w:eastAsia="Times New Roman" w:hAnsi="Times New Roman" w:cs="Times New Roman"/>
          <w:sz w:val="28"/>
          <w:szCs w:val="28"/>
          <w:lang w:eastAsia="ru-RU"/>
        </w:rPr>
      </w:pPr>
      <w:r w:rsidRPr="00ED48A9">
        <w:rPr>
          <w:rFonts w:ascii="Times New Roman" w:eastAsia="Times New Roman" w:hAnsi="Times New Roman" w:cs="Times New Roman"/>
          <w:sz w:val="28"/>
          <w:szCs w:val="28"/>
          <w:lang w:eastAsia="ru-RU"/>
        </w:rPr>
        <w:t>В завершении сезона проведён праздник закрытия лагерной смены «До свидания, друзья!»</w:t>
      </w:r>
    </w:p>
    <w:p w:rsidR="00F347BD" w:rsidRDefault="00F347BD" w:rsidP="00F347BD">
      <w:pPr>
        <w:shd w:val="clear" w:color="auto" w:fill="FFFFFF"/>
        <w:ind w:firstLine="0"/>
        <w:jc w:val="left"/>
        <w:rPr>
          <w:rFonts w:ascii="Times New Roman" w:eastAsia="Times New Roman" w:hAnsi="Times New Roman" w:cs="Times New Roman"/>
          <w:sz w:val="16"/>
          <w:szCs w:val="16"/>
          <w:lang w:eastAsia="ru-RU"/>
        </w:rPr>
      </w:pPr>
    </w:p>
    <w:p w:rsidR="00ED48A9" w:rsidRPr="00ED48A9" w:rsidRDefault="00ED48A9" w:rsidP="00F347BD">
      <w:pPr>
        <w:shd w:val="clear" w:color="auto" w:fill="FFFFFF"/>
        <w:ind w:firstLine="0"/>
        <w:jc w:val="center"/>
        <w:rPr>
          <w:rFonts w:ascii="Verdana" w:eastAsia="Times New Roman" w:hAnsi="Verdana" w:cs="Times New Roman"/>
          <w:sz w:val="28"/>
          <w:szCs w:val="28"/>
          <w:lang w:eastAsia="ru-RU"/>
        </w:rPr>
      </w:pPr>
      <w:r w:rsidRPr="00ED48A9">
        <w:rPr>
          <w:rFonts w:ascii="Verdana" w:eastAsia="Times New Roman" w:hAnsi="Verdana" w:cs="Times New Roman"/>
          <w:noProof/>
          <w:sz w:val="28"/>
          <w:szCs w:val="28"/>
          <w:lang w:eastAsia="ru-RU"/>
        </w:rPr>
        <w:drawing>
          <wp:inline distT="0" distB="0" distL="0" distR="0" wp14:anchorId="09A6D1AC" wp14:editId="5FC65893">
            <wp:extent cx="1793717" cy="1399430"/>
            <wp:effectExtent l="0" t="0" r="0" b="0"/>
            <wp:docPr id="40" name="Рисунок 20" descr="C:\Users\ACER\Desktop\IMG-202006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IMG-20200617-WA0002.jpg"/>
                    <pic:cNvPicPr>
                      <a:picLocks noChangeAspect="1" noChangeArrowheads="1"/>
                    </pic:cNvPicPr>
                  </pic:nvPicPr>
                  <pic:blipFill>
                    <a:blip r:embed="rId83" cstate="print"/>
                    <a:srcRect/>
                    <a:stretch>
                      <a:fillRect/>
                    </a:stretch>
                  </pic:blipFill>
                  <pic:spPr bwMode="auto">
                    <a:xfrm>
                      <a:off x="0" y="0"/>
                      <a:ext cx="1795968" cy="1401186"/>
                    </a:xfrm>
                    <a:prstGeom prst="rect">
                      <a:avLst/>
                    </a:prstGeom>
                    <a:noFill/>
                    <a:ln w="9525">
                      <a:noFill/>
                      <a:miter lim="800000"/>
                      <a:headEnd/>
                      <a:tailEnd/>
                    </a:ln>
                  </pic:spPr>
                </pic:pic>
              </a:graphicData>
            </a:graphic>
          </wp:inline>
        </w:drawing>
      </w:r>
      <w:r w:rsidR="00F347BD">
        <w:rPr>
          <w:rFonts w:ascii="Verdana" w:eastAsia="Times New Roman" w:hAnsi="Verdana" w:cs="Times New Roman"/>
          <w:sz w:val="28"/>
          <w:szCs w:val="28"/>
          <w:lang w:eastAsia="ru-RU"/>
        </w:rPr>
        <w:t xml:space="preserve">           </w:t>
      </w:r>
      <w:r w:rsidRPr="00ED48A9">
        <w:rPr>
          <w:rFonts w:ascii="Verdana" w:eastAsia="Times New Roman" w:hAnsi="Verdana" w:cs="Times New Roman"/>
          <w:noProof/>
          <w:sz w:val="28"/>
          <w:szCs w:val="28"/>
          <w:lang w:eastAsia="ru-RU"/>
        </w:rPr>
        <w:drawing>
          <wp:inline distT="0" distB="0" distL="0" distR="0" wp14:anchorId="5740D5DE" wp14:editId="6D599703">
            <wp:extent cx="1828800" cy="1399430"/>
            <wp:effectExtent l="0" t="0" r="0" b="0"/>
            <wp:docPr id="42" name="Рисунок 21" descr="C:\Users\ACER\Desktop\IMG-202006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IMG-20200617-WA0007.jpg"/>
                    <pic:cNvPicPr>
                      <a:picLocks noChangeAspect="1" noChangeArrowheads="1"/>
                    </pic:cNvPicPr>
                  </pic:nvPicPr>
                  <pic:blipFill>
                    <a:blip r:embed="rId84" cstate="print"/>
                    <a:srcRect/>
                    <a:stretch>
                      <a:fillRect/>
                    </a:stretch>
                  </pic:blipFill>
                  <pic:spPr bwMode="auto">
                    <a:xfrm>
                      <a:off x="0" y="0"/>
                      <a:ext cx="1827594" cy="1398507"/>
                    </a:xfrm>
                    <a:prstGeom prst="rect">
                      <a:avLst/>
                    </a:prstGeom>
                    <a:noFill/>
                    <a:ln w="9525">
                      <a:noFill/>
                      <a:miter lim="800000"/>
                      <a:headEnd/>
                      <a:tailEnd/>
                    </a:ln>
                  </pic:spPr>
                </pic:pic>
              </a:graphicData>
            </a:graphic>
          </wp:inline>
        </w:drawing>
      </w:r>
    </w:p>
    <w:p w:rsidR="00E242E3" w:rsidRPr="00E242E3" w:rsidRDefault="00E242E3" w:rsidP="00ED48A9">
      <w:pPr>
        <w:rPr>
          <w:rFonts w:ascii="Times New Roman" w:hAnsi="Times New Roman" w:cs="Times New Roman"/>
          <w:sz w:val="16"/>
          <w:szCs w:val="16"/>
          <w:lang w:eastAsia="ru-RU"/>
        </w:rPr>
      </w:pPr>
    </w:p>
    <w:p w:rsidR="00ED48A9" w:rsidRPr="00ED48A9" w:rsidRDefault="00ED48A9" w:rsidP="00E242E3">
      <w:pPr>
        <w:ind w:firstLine="708"/>
        <w:rPr>
          <w:rFonts w:ascii="Times New Roman" w:hAnsi="Times New Roman" w:cs="Times New Roman"/>
          <w:sz w:val="28"/>
          <w:szCs w:val="28"/>
          <w:lang w:eastAsia="ru-RU"/>
        </w:rPr>
      </w:pPr>
      <w:r w:rsidRPr="00ED48A9">
        <w:rPr>
          <w:rFonts w:ascii="Times New Roman" w:hAnsi="Times New Roman" w:cs="Times New Roman"/>
          <w:sz w:val="28"/>
          <w:szCs w:val="28"/>
          <w:lang w:eastAsia="ru-RU"/>
        </w:rPr>
        <w:t>В течение смены и после её окончания были обобщены результаты м</w:t>
      </w:r>
      <w:r w:rsidRPr="00ED48A9">
        <w:rPr>
          <w:rFonts w:ascii="Times New Roman" w:hAnsi="Times New Roman" w:cs="Times New Roman"/>
          <w:sz w:val="28"/>
          <w:szCs w:val="28"/>
          <w:lang w:eastAsia="ru-RU"/>
        </w:rPr>
        <w:t>о</w:t>
      </w:r>
      <w:r w:rsidRPr="00ED48A9">
        <w:rPr>
          <w:rFonts w:ascii="Times New Roman" w:hAnsi="Times New Roman" w:cs="Times New Roman"/>
          <w:sz w:val="28"/>
          <w:szCs w:val="28"/>
          <w:lang w:eastAsia="ru-RU"/>
        </w:rPr>
        <w:t>ниторинга уровня удовлетворенности обучающихся и их родителей кач</w:t>
      </w:r>
      <w:r w:rsidRPr="00ED48A9">
        <w:rPr>
          <w:rFonts w:ascii="Times New Roman" w:hAnsi="Times New Roman" w:cs="Times New Roman"/>
          <w:sz w:val="28"/>
          <w:szCs w:val="28"/>
          <w:lang w:eastAsia="ru-RU"/>
        </w:rPr>
        <w:t>е</w:t>
      </w:r>
      <w:r w:rsidRPr="00ED48A9">
        <w:rPr>
          <w:rFonts w:ascii="Times New Roman" w:hAnsi="Times New Roman" w:cs="Times New Roman"/>
          <w:sz w:val="28"/>
          <w:szCs w:val="28"/>
          <w:lang w:eastAsia="ru-RU"/>
        </w:rPr>
        <w:t>ством организации летнего отдыха на базе оздоровительного лагеря с дне</w:t>
      </w:r>
      <w:r w:rsidRPr="00ED48A9">
        <w:rPr>
          <w:rFonts w:ascii="Times New Roman" w:hAnsi="Times New Roman" w:cs="Times New Roman"/>
          <w:sz w:val="28"/>
          <w:szCs w:val="28"/>
          <w:lang w:eastAsia="ru-RU"/>
        </w:rPr>
        <w:t>в</w:t>
      </w:r>
      <w:r w:rsidRPr="00ED48A9">
        <w:rPr>
          <w:rFonts w:ascii="Times New Roman" w:hAnsi="Times New Roman" w:cs="Times New Roman"/>
          <w:sz w:val="28"/>
          <w:szCs w:val="28"/>
          <w:lang w:eastAsia="ru-RU"/>
        </w:rPr>
        <w:t>ным пребыванием детей. По мнению детей и родителей во время летней оздоровительной смены формировались полезные привычки (утренняя з</w:t>
      </w:r>
      <w:r w:rsidRPr="00ED48A9">
        <w:rPr>
          <w:rFonts w:ascii="Times New Roman" w:hAnsi="Times New Roman" w:cs="Times New Roman"/>
          <w:sz w:val="28"/>
          <w:szCs w:val="28"/>
          <w:lang w:eastAsia="ru-RU"/>
        </w:rPr>
        <w:t>а</w:t>
      </w:r>
      <w:r w:rsidRPr="00ED48A9">
        <w:rPr>
          <w:rFonts w:ascii="Times New Roman" w:hAnsi="Times New Roman" w:cs="Times New Roman"/>
          <w:sz w:val="28"/>
          <w:szCs w:val="28"/>
          <w:lang w:eastAsia="ru-RU"/>
        </w:rPr>
        <w:t>рядка, соблюдение правил личной гигиены), развивались физические кач</w:t>
      </w:r>
      <w:r w:rsidRPr="00ED48A9">
        <w:rPr>
          <w:rFonts w:ascii="Times New Roman" w:hAnsi="Times New Roman" w:cs="Times New Roman"/>
          <w:sz w:val="28"/>
          <w:szCs w:val="28"/>
          <w:lang w:eastAsia="ru-RU"/>
        </w:rPr>
        <w:t>е</w:t>
      </w:r>
      <w:r w:rsidRPr="00ED48A9">
        <w:rPr>
          <w:rFonts w:ascii="Times New Roman" w:hAnsi="Times New Roman" w:cs="Times New Roman"/>
          <w:sz w:val="28"/>
          <w:szCs w:val="28"/>
          <w:lang w:eastAsia="ru-RU"/>
        </w:rPr>
        <w:t>ства (сила, ловкость, быстрота,</w:t>
      </w:r>
      <w:r w:rsidRPr="00ED48A9">
        <w:rPr>
          <w:rFonts w:cs="Times New Roman"/>
          <w:sz w:val="28"/>
          <w:szCs w:val="28"/>
          <w:lang w:eastAsia="ru-RU"/>
        </w:rPr>
        <w:t xml:space="preserve"> </w:t>
      </w:r>
      <w:r w:rsidRPr="00ED48A9">
        <w:rPr>
          <w:rFonts w:ascii="Times New Roman" w:hAnsi="Times New Roman" w:cs="Times New Roman"/>
          <w:sz w:val="28"/>
          <w:szCs w:val="28"/>
          <w:lang w:eastAsia="ru-RU"/>
        </w:rPr>
        <w:t>выносливость), развивались лидерские и о</w:t>
      </w:r>
      <w:r w:rsidRPr="00ED48A9">
        <w:rPr>
          <w:rFonts w:ascii="Times New Roman" w:hAnsi="Times New Roman" w:cs="Times New Roman"/>
          <w:sz w:val="28"/>
          <w:szCs w:val="28"/>
          <w:lang w:eastAsia="ru-RU"/>
        </w:rPr>
        <w:t>р</w:t>
      </w:r>
      <w:r w:rsidRPr="00ED48A9">
        <w:rPr>
          <w:rFonts w:ascii="Times New Roman" w:hAnsi="Times New Roman" w:cs="Times New Roman"/>
          <w:sz w:val="28"/>
          <w:szCs w:val="28"/>
          <w:lang w:eastAsia="ru-RU"/>
        </w:rPr>
        <w:t>ганизаторские качества, приобретались новые знания и умения, повышалась общая культура, расширялся кругозор детей. Всем детям была предоставлена возможность творческой реализации (публичные выступления, изготовление поделок и игрушек, разучивание песен, танцев и т.д.).</w:t>
      </w:r>
    </w:p>
    <w:p w:rsidR="00ED48A9" w:rsidRPr="00ED48A9" w:rsidRDefault="00ED48A9" w:rsidP="00ED48A9">
      <w:pPr>
        <w:rPr>
          <w:rFonts w:ascii="Times New Roman" w:hAnsi="Times New Roman" w:cs="Times New Roman"/>
          <w:sz w:val="28"/>
          <w:szCs w:val="28"/>
          <w:lang w:eastAsia="ru-RU"/>
        </w:rPr>
      </w:pPr>
      <w:r w:rsidRPr="00ED48A9">
        <w:rPr>
          <w:rFonts w:ascii="Times New Roman" w:hAnsi="Times New Roman" w:cs="Times New Roman"/>
          <w:sz w:val="28"/>
          <w:szCs w:val="28"/>
          <w:lang w:eastAsia="ru-RU"/>
        </w:rPr>
        <w:lastRenderedPageBreak/>
        <w:tab/>
        <w:t>Дети были довольны летним отдыхом, немного расстроены око</w:t>
      </w:r>
      <w:r w:rsidRPr="00ED48A9">
        <w:rPr>
          <w:rFonts w:ascii="Times New Roman" w:hAnsi="Times New Roman" w:cs="Times New Roman"/>
          <w:sz w:val="28"/>
          <w:szCs w:val="28"/>
          <w:lang w:eastAsia="ru-RU"/>
        </w:rPr>
        <w:t>н</w:t>
      </w:r>
      <w:r w:rsidRPr="00ED48A9">
        <w:rPr>
          <w:rFonts w:ascii="Times New Roman" w:hAnsi="Times New Roman" w:cs="Times New Roman"/>
          <w:sz w:val="28"/>
          <w:szCs w:val="28"/>
          <w:lang w:eastAsia="ru-RU"/>
        </w:rPr>
        <w:t>чанием смены и надеются на ещё более интересное общение в следующем году!</w:t>
      </w:r>
    </w:p>
    <w:p w:rsidR="00DF0AC2" w:rsidRPr="00B95B68" w:rsidRDefault="00DF0AC2" w:rsidP="00ED48A9">
      <w:pPr>
        <w:rPr>
          <w:rFonts w:ascii="Times New Roman" w:eastAsia="SimSun" w:hAnsi="Times New Roman" w:cs="Times New Roman"/>
          <w:sz w:val="16"/>
          <w:szCs w:val="16"/>
          <w:lang w:eastAsia="zh-CN"/>
        </w:rPr>
      </w:pPr>
    </w:p>
    <w:p w:rsidR="00F347BD" w:rsidRDefault="00B95B68" w:rsidP="00F347BD">
      <w:pPr>
        <w:ind w:firstLine="0"/>
        <w:jc w:val="center"/>
        <w:rPr>
          <w:rFonts w:ascii="Times New Roman" w:eastAsia="SimSun" w:hAnsi="Times New Roman" w:cs="Times New Roman"/>
          <w:b/>
          <w:i/>
          <w:sz w:val="28"/>
          <w:szCs w:val="28"/>
          <w:lang w:eastAsia="zh-CN"/>
        </w:rPr>
      </w:pPr>
      <w:r w:rsidRPr="00B95B68">
        <w:rPr>
          <w:rFonts w:ascii="Times New Roman" w:eastAsia="SimSun" w:hAnsi="Times New Roman" w:cs="Times New Roman"/>
          <w:b/>
          <w:i/>
          <w:sz w:val="28"/>
          <w:szCs w:val="28"/>
          <w:lang w:eastAsia="zh-CN"/>
        </w:rPr>
        <w:t>Использование информационных технологий и современных подходов в работе с детьми с ограниченными возможностями здоровья</w:t>
      </w:r>
      <w:r w:rsidR="00F347BD">
        <w:rPr>
          <w:rFonts w:ascii="Times New Roman" w:eastAsia="SimSun" w:hAnsi="Times New Roman" w:cs="Times New Roman"/>
          <w:b/>
          <w:i/>
          <w:sz w:val="28"/>
          <w:szCs w:val="28"/>
          <w:lang w:eastAsia="zh-CN"/>
        </w:rPr>
        <w:t xml:space="preserve"> </w:t>
      </w:r>
    </w:p>
    <w:p w:rsidR="00B95B68" w:rsidRDefault="00B95B68" w:rsidP="00F347BD">
      <w:pPr>
        <w:ind w:firstLine="0"/>
        <w:jc w:val="center"/>
        <w:rPr>
          <w:rFonts w:ascii="Times New Roman" w:eastAsia="SimSun" w:hAnsi="Times New Roman" w:cs="Times New Roman"/>
          <w:b/>
          <w:i/>
          <w:sz w:val="28"/>
          <w:szCs w:val="28"/>
          <w:lang w:eastAsia="zh-CN"/>
        </w:rPr>
      </w:pPr>
      <w:r>
        <w:rPr>
          <w:rFonts w:ascii="Times New Roman" w:eastAsia="SimSun" w:hAnsi="Times New Roman" w:cs="Times New Roman"/>
          <w:b/>
          <w:i/>
          <w:sz w:val="28"/>
          <w:szCs w:val="28"/>
          <w:lang w:eastAsia="zh-CN"/>
        </w:rPr>
        <w:t>в МБОУ СОШ № 196.</w:t>
      </w:r>
    </w:p>
    <w:p w:rsidR="00B95B68" w:rsidRPr="00B95B68" w:rsidRDefault="00B95B68" w:rsidP="00F347BD">
      <w:pPr>
        <w:ind w:firstLine="0"/>
        <w:jc w:val="center"/>
        <w:rPr>
          <w:rFonts w:ascii="Times New Roman" w:eastAsia="SimSun" w:hAnsi="Times New Roman" w:cs="Times New Roman"/>
          <w:b/>
          <w:i/>
          <w:sz w:val="28"/>
          <w:szCs w:val="28"/>
          <w:lang w:eastAsia="zh-CN"/>
        </w:rPr>
      </w:pPr>
      <w:r w:rsidRPr="00B95B68">
        <w:rPr>
          <w:rFonts w:ascii="Times New Roman" w:eastAsia="SimSun" w:hAnsi="Times New Roman" w:cs="Times New Roman"/>
          <w:b/>
          <w:i/>
          <w:sz w:val="28"/>
          <w:szCs w:val="28"/>
          <w:lang w:eastAsia="zh-CN"/>
        </w:rPr>
        <w:t>Проект</w:t>
      </w:r>
    </w:p>
    <w:p w:rsidR="00E242E3" w:rsidRPr="00B95B68" w:rsidRDefault="00E242E3" w:rsidP="00B95B68">
      <w:pPr>
        <w:rPr>
          <w:rFonts w:ascii="Times New Roman" w:eastAsia="SimSun" w:hAnsi="Times New Roman" w:cs="Times New Roman"/>
          <w:sz w:val="16"/>
          <w:szCs w:val="16"/>
          <w:lang w:eastAsia="zh-CN"/>
        </w:rPr>
      </w:pPr>
    </w:p>
    <w:p w:rsidR="00B95B68" w:rsidRPr="00B95B68" w:rsidRDefault="00B95B68" w:rsidP="00B95B68">
      <w:pPr>
        <w:jc w:val="right"/>
        <w:rPr>
          <w:rFonts w:ascii="Times New Roman" w:eastAsia="SimSun" w:hAnsi="Times New Roman" w:cs="Times New Roman"/>
          <w:i/>
          <w:sz w:val="24"/>
          <w:szCs w:val="28"/>
          <w:lang w:eastAsia="zh-CN"/>
        </w:rPr>
      </w:pPr>
      <w:r w:rsidRPr="00B95B68">
        <w:rPr>
          <w:rFonts w:ascii="Times New Roman" w:eastAsia="SimSun" w:hAnsi="Times New Roman" w:cs="Times New Roman"/>
          <w:i/>
          <w:sz w:val="24"/>
          <w:szCs w:val="28"/>
          <w:lang w:eastAsia="zh-CN"/>
        </w:rPr>
        <w:t>Т. П. Кикас,</w:t>
      </w:r>
    </w:p>
    <w:p w:rsidR="00B95B68" w:rsidRPr="00B95B68" w:rsidRDefault="00B95B68" w:rsidP="00B95B68">
      <w:pPr>
        <w:jc w:val="right"/>
        <w:rPr>
          <w:rFonts w:ascii="Times New Roman" w:eastAsia="SimSun" w:hAnsi="Times New Roman" w:cs="Times New Roman"/>
          <w:i/>
          <w:sz w:val="24"/>
          <w:szCs w:val="28"/>
          <w:lang w:eastAsia="zh-CN"/>
        </w:rPr>
      </w:pPr>
      <w:r w:rsidRPr="00B95B68">
        <w:rPr>
          <w:rFonts w:ascii="Times New Roman" w:eastAsia="SimSun" w:hAnsi="Times New Roman" w:cs="Times New Roman"/>
          <w:i/>
          <w:sz w:val="24"/>
          <w:szCs w:val="28"/>
          <w:lang w:eastAsia="zh-CN"/>
        </w:rPr>
        <w:t xml:space="preserve">педагог-психолог </w:t>
      </w:r>
    </w:p>
    <w:p w:rsidR="00B95B68" w:rsidRPr="00B95B68" w:rsidRDefault="00B95B68" w:rsidP="00B95B68">
      <w:pPr>
        <w:jc w:val="right"/>
        <w:rPr>
          <w:rFonts w:ascii="Times New Roman" w:eastAsia="SimSun" w:hAnsi="Times New Roman" w:cs="Times New Roman"/>
          <w:i/>
          <w:sz w:val="24"/>
          <w:szCs w:val="28"/>
          <w:lang w:eastAsia="zh-CN"/>
        </w:rPr>
      </w:pPr>
      <w:r w:rsidRPr="00B95B68">
        <w:rPr>
          <w:rFonts w:ascii="Times New Roman" w:eastAsia="SimSun" w:hAnsi="Times New Roman" w:cs="Times New Roman"/>
          <w:i/>
          <w:sz w:val="24"/>
          <w:szCs w:val="28"/>
          <w:lang w:eastAsia="zh-CN"/>
        </w:rPr>
        <w:t>МБОУ СОШ № 196</w:t>
      </w:r>
    </w:p>
    <w:p w:rsidR="00B95B68" w:rsidRPr="00F347BD" w:rsidRDefault="00B95B68" w:rsidP="00B95B68">
      <w:pPr>
        <w:rPr>
          <w:rFonts w:ascii="Times New Roman" w:eastAsia="SimSun" w:hAnsi="Times New Roman" w:cs="Times New Roman"/>
          <w:sz w:val="16"/>
          <w:szCs w:val="16"/>
          <w:lang w:eastAsia="zh-CN"/>
        </w:rPr>
      </w:pP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xml:space="preserve">В настоящее время особую тревогу вызывает значительный рост числа детей с ограниченными возможностями здоровья (ОВЗ). </w:t>
      </w: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По данным различных исследований, количество учащихся, которые не в состоянии освоить общеобразовательные программы начальной школы, с</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ставляет 20-30</w:t>
      </w:r>
      <w:r w:rsidR="00344A96">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 о</w:t>
      </w:r>
      <w:r>
        <w:rPr>
          <w:rFonts w:ascii="Times New Roman" w:eastAsia="Times New Roman" w:hAnsi="Times New Roman" w:cs="Times New Roman"/>
          <w:sz w:val="28"/>
          <w:szCs w:val="28"/>
          <w:lang w:eastAsia="ru-RU"/>
        </w:rPr>
        <w:t>бучающихся, а приблизительно 70-</w:t>
      </w:r>
      <w:r w:rsidRPr="00BB3AAE">
        <w:rPr>
          <w:rFonts w:ascii="Times New Roman" w:eastAsia="Times New Roman" w:hAnsi="Times New Roman" w:cs="Times New Roman"/>
          <w:sz w:val="28"/>
          <w:szCs w:val="28"/>
          <w:lang w:eastAsia="ru-RU"/>
        </w:rPr>
        <w:t>80</w:t>
      </w:r>
      <w:r w:rsidR="00344A96">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 из них нуждаются в специальных формах и методах обучения.</w:t>
      </w: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Увеличение числа таких детей отмечается во всем мире, поэтому пр</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блема трудности в обучении стала одной из актуальных психолого-педагогических проблем сегодняшнего времени. Исходя из этого, можно считать тему проекта актуальной.</w:t>
      </w: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Для ребёнка с ограниченными возможностями здоровья школа являе</w:t>
      </w:r>
      <w:r w:rsidRPr="00BB3AAE">
        <w:rPr>
          <w:rFonts w:ascii="Times New Roman" w:eastAsia="Times New Roman" w:hAnsi="Times New Roman" w:cs="Times New Roman"/>
          <w:sz w:val="28"/>
          <w:szCs w:val="28"/>
          <w:lang w:eastAsia="ru-RU"/>
        </w:rPr>
        <w:t>т</w:t>
      </w:r>
      <w:r w:rsidRPr="00BB3AAE">
        <w:rPr>
          <w:rFonts w:ascii="Times New Roman" w:eastAsia="Times New Roman" w:hAnsi="Times New Roman" w:cs="Times New Roman"/>
          <w:sz w:val="28"/>
          <w:szCs w:val="28"/>
          <w:lang w:eastAsia="ru-RU"/>
        </w:rPr>
        <w:t>ся одним из важных факторов социализации. Поэтому в представлении детей с ограниченными возможностями о своём будущем школа занимает сущ</w:t>
      </w:r>
      <w:r w:rsidRPr="00BB3AAE">
        <w:rPr>
          <w:rFonts w:ascii="Times New Roman" w:eastAsia="Times New Roman" w:hAnsi="Times New Roman" w:cs="Times New Roman"/>
          <w:sz w:val="28"/>
          <w:szCs w:val="28"/>
          <w:lang w:eastAsia="ru-RU"/>
        </w:rPr>
        <w:t>е</w:t>
      </w:r>
      <w:r w:rsidRPr="00BB3AAE">
        <w:rPr>
          <w:rFonts w:ascii="Times New Roman" w:eastAsia="Times New Roman" w:hAnsi="Times New Roman" w:cs="Times New Roman"/>
          <w:sz w:val="28"/>
          <w:szCs w:val="28"/>
          <w:lang w:eastAsia="ru-RU"/>
        </w:rPr>
        <w:t>ственное место. У значительной части детей с ограниченными возможност</w:t>
      </w:r>
      <w:r w:rsidRPr="00BB3AAE">
        <w:rPr>
          <w:rFonts w:ascii="Times New Roman" w:eastAsia="Times New Roman" w:hAnsi="Times New Roman" w:cs="Times New Roman"/>
          <w:sz w:val="28"/>
          <w:szCs w:val="28"/>
          <w:lang w:eastAsia="ru-RU"/>
        </w:rPr>
        <w:t>я</w:t>
      </w:r>
      <w:r w:rsidRPr="00BB3AAE">
        <w:rPr>
          <w:rFonts w:ascii="Times New Roman" w:eastAsia="Times New Roman" w:hAnsi="Times New Roman" w:cs="Times New Roman"/>
          <w:sz w:val="28"/>
          <w:szCs w:val="28"/>
          <w:lang w:eastAsia="ru-RU"/>
        </w:rPr>
        <w:t>ми наблюдаются затруднения в усвоении программного материала, связа</w:t>
      </w:r>
      <w:r w:rsidRPr="00BB3AAE">
        <w:rPr>
          <w:rFonts w:ascii="Times New Roman" w:eastAsia="Times New Roman" w:hAnsi="Times New Roman" w:cs="Times New Roman"/>
          <w:sz w:val="28"/>
          <w:szCs w:val="28"/>
          <w:lang w:eastAsia="ru-RU"/>
        </w:rPr>
        <w:t>н</w:t>
      </w:r>
      <w:r w:rsidRPr="00BB3AAE">
        <w:rPr>
          <w:rFonts w:ascii="Times New Roman" w:eastAsia="Times New Roman" w:hAnsi="Times New Roman" w:cs="Times New Roman"/>
          <w:sz w:val="28"/>
          <w:szCs w:val="28"/>
          <w:lang w:eastAsia="ru-RU"/>
        </w:rPr>
        <w:t>ные с нарушением развития речи и особенностями их психической деятел</w:t>
      </w:r>
      <w:r w:rsidRPr="00BB3AAE">
        <w:rPr>
          <w:rFonts w:ascii="Times New Roman" w:eastAsia="Times New Roman" w:hAnsi="Times New Roman" w:cs="Times New Roman"/>
          <w:sz w:val="28"/>
          <w:szCs w:val="28"/>
          <w:lang w:eastAsia="ru-RU"/>
        </w:rPr>
        <w:t>ь</w:t>
      </w:r>
      <w:r w:rsidRPr="00BB3AAE">
        <w:rPr>
          <w:rFonts w:ascii="Times New Roman" w:eastAsia="Times New Roman" w:hAnsi="Times New Roman" w:cs="Times New Roman"/>
          <w:sz w:val="28"/>
          <w:szCs w:val="28"/>
          <w:lang w:eastAsia="ru-RU"/>
        </w:rPr>
        <w:t>ности. Поэтому в образовательном учреждении необходимо создание усл</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вий для развития каждого ученика через совершенствование системы преп</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давания.</w:t>
      </w: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Невозможно добиться успехов в решении задачи повышения качества знаний, поставленных перед педагогом, без активизации мотивации познав</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тельной деятельности обучающихся, без формирования и развития устойч</w:t>
      </w:r>
      <w:r w:rsidRPr="00BB3AAE">
        <w:rPr>
          <w:rFonts w:ascii="Times New Roman" w:eastAsia="Times New Roman" w:hAnsi="Times New Roman" w:cs="Times New Roman"/>
          <w:sz w:val="28"/>
          <w:szCs w:val="28"/>
          <w:lang w:eastAsia="ru-RU"/>
        </w:rPr>
        <w:t>и</w:t>
      </w:r>
      <w:r w:rsidRPr="00BB3AAE">
        <w:rPr>
          <w:rFonts w:ascii="Times New Roman" w:eastAsia="Times New Roman" w:hAnsi="Times New Roman" w:cs="Times New Roman"/>
          <w:sz w:val="28"/>
          <w:szCs w:val="28"/>
          <w:lang w:eastAsia="ru-RU"/>
        </w:rPr>
        <w:t>вого познавательного интереса к изучаемому материалу. Познавательный и</w:t>
      </w:r>
      <w:r w:rsidRPr="00BB3AAE">
        <w:rPr>
          <w:rFonts w:ascii="Times New Roman" w:eastAsia="Times New Roman" w:hAnsi="Times New Roman" w:cs="Times New Roman"/>
          <w:sz w:val="28"/>
          <w:szCs w:val="28"/>
          <w:lang w:eastAsia="ru-RU"/>
        </w:rPr>
        <w:t>н</w:t>
      </w:r>
      <w:r w:rsidRPr="00BB3AAE">
        <w:rPr>
          <w:rFonts w:ascii="Times New Roman" w:eastAsia="Times New Roman" w:hAnsi="Times New Roman" w:cs="Times New Roman"/>
          <w:sz w:val="28"/>
          <w:szCs w:val="28"/>
          <w:lang w:eastAsia="ru-RU"/>
        </w:rPr>
        <w:t>терес порождает творческую активность, и в свою очередь, повышение а</w:t>
      </w:r>
      <w:r w:rsidRPr="00BB3AAE">
        <w:rPr>
          <w:rFonts w:ascii="Times New Roman" w:eastAsia="Times New Roman" w:hAnsi="Times New Roman" w:cs="Times New Roman"/>
          <w:sz w:val="28"/>
          <w:szCs w:val="28"/>
          <w:lang w:eastAsia="ru-RU"/>
        </w:rPr>
        <w:t>к</w:t>
      </w:r>
      <w:r w:rsidRPr="00BB3AAE">
        <w:rPr>
          <w:rFonts w:ascii="Times New Roman" w:eastAsia="Times New Roman" w:hAnsi="Times New Roman" w:cs="Times New Roman"/>
          <w:sz w:val="28"/>
          <w:szCs w:val="28"/>
          <w:lang w:eastAsia="ru-RU"/>
        </w:rPr>
        <w:t>тивности укрепляет и углубляет познавательную деятельность.</w:t>
      </w:r>
    </w:p>
    <w:p w:rsidR="00BB3AAE" w:rsidRPr="00BB3AAE" w:rsidRDefault="00BB3AAE" w:rsidP="00BB3AAE">
      <w:pPr>
        <w:ind w:firstLine="36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В данный момент наша страна достаточно заинтересована в том, чтобы исправить сложившуюся ситуацию с воспитанием и обучением детей с огр</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ниченными возможностями здоровья в положительную сторону. В связи с этим в системе образования стали активно внедряться современные технол</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 xml:space="preserve">гии коррекционно-развивающей работы с детьми с ОВЗ, </w:t>
      </w:r>
      <w:proofErr w:type="gramStart"/>
      <w:r w:rsidRPr="00BB3AAE">
        <w:rPr>
          <w:rFonts w:ascii="Times New Roman" w:eastAsia="Times New Roman" w:hAnsi="Times New Roman" w:cs="Times New Roman"/>
          <w:sz w:val="28"/>
          <w:szCs w:val="28"/>
          <w:lang w:eastAsia="ru-RU"/>
        </w:rPr>
        <w:t>позволяющих</w:t>
      </w:r>
      <w:proofErr w:type="gramEnd"/>
      <w:r w:rsidRPr="00BB3AAE">
        <w:rPr>
          <w:rFonts w:ascii="Times New Roman" w:eastAsia="Times New Roman" w:hAnsi="Times New Roman" w:cs="Times New Roman"/>
          <w:sz w:val="28"/>
          <w:szCs w:val="28"/>
          <w:lang w:eastAsia="ru-RU"/>
        </w:rPr>
        <w:t xml:space="preserve"> р</w:t>
      </w:r>
      <w:r w:rsidRPr="00BB3AAE">
        <w:rPr>
          <w:rFonts w:ascii="Times New Roman" w:eastAsia="Times New Roman" w:hAnsi="Times New Roman" w:cs="Times New Roman"/>
          <w:sz w:val="28"/>
          <w:szCs w:val="28"/>
          <w:lang w:eastAsia="ru-RU"/>
        </w:rPr>
        <w:t>е</w:t>
      </w:r>
      <w:r w:rsidRPr="00BB3AAE">
        <w:rPr>
          <w:rFonts w:ascii="Times New Roman" w:eastAsia="Times New Roman" w:hAnsi="Times New Roman" w:cs="Times New Roman"/>
          <w:sz w:val="28"/>
          <w:szCs w:val="28"/>
          <w:lang w:eastAsia="ru-RU"/>
        </w:rPr>
        <w:t>шать многие проблемы.</w:t>
      </w:r>
    </w:p>
    <w:p w:rsidR="00BB3AAE" w:rsidRPr="00BB3AAE" w:rsidRDefault="00BB3AAE" w:rsidP="00BB3AAE">
      <w:pPr>
        <w:ind w:firstLine="284"/>
        <w:rPr>
          <w:rFonts w:ascii="Times New Roman" w:eastAsia="Times New Roman" w:hAnsi="Times New Roman" w:cs="Times New Roman"/>
          <w:bCs/>
          <w:i/>
          <w:sz w:val="28"/>
          <w:szCs w:val="28"/>
          <w:lang w:eastAsia="ru-RU"/>
        </w:rPr>
      </w:pPr>
      <w:r w:rsidRPr="00BB3AAE">
        <w:rPr>
          <w:rFonts w:ascii="Times New Roman" w:eastAsia="Times New Roman" w:hAnsi="Times New Roman" w:cs="Times New Roman"/>
          <w:bCs/>
          <w:i/>
          <w:sz w:val="28"/>
          <w:szCs w:val="28"/>
          <w:lang w:eastAsia="ru-RU"/>
        </w:rPr>
        <w:t>Цели проекта:</w:t>
      </w:r>
    </w:p>
    <w:p w:rsidR="00BB3AAE" w:rsidRPr="00BB3AAE" w:rsidRDefault="00BB3AAE" w:rsidP="00C0338C">
      <w:pPr>
        <w:numPr>
          <w:ilvl w:val="0"/>
          <w:numId w:val="23"/>
        </w:numPr>
        <w:ind w:left="284" w:hanging="284"/>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формирование и развитие у детей полноценной познавательной деятельн</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сти в результате оптимизации коррекционного процесса средствами ИКТ;</w:t>
      </w:r>
    </w:p>
    <w:p w:rsidR="00BB3AAE" w:rsidRPr="00BB3AAE" w:rsidRDefault="00BB3AAE" w:rsidP="00C0338C">
      <w:pPr>
        <w:numPr>
          <w:ilvl w:val="0"/>
          <w:numId w:val="23"/>
        </w:numPr>
        <w:ind w:left="284" w:hanging="284"/>
        <w:rPr>
          <w:rFonts w:ascii="Times New Roman" w:eastAsia="Times New Roman" w:hAnsi="Times New Roman" w:cs="Times New Roman"/>
          <w:b/>
          <w:sz w:val="28"/>
          <w:szCs w:val="28"/>
          <w:lang w:eastAsia="ru-RU"/>
        </w:rPr>
      </w:pPr>
      <w:r w:rsidRPr="00BB3AAE">
        <w:rPr>
          <w:rFonts w:ascii="Times New Roman" w:eastAsia="Times New Roman" w:hAnsi="Times New Roman" w:cs="Times New Roman"/>
          <w:sz w:val="28"/>
          <w:szCs w:val="28"/>
          <w:lang w:eastAsia="ru-RU"/>
        </w:rPr>
        <w:lastRenderedPageBreak/>
        <w:t>разработка презентаций для</w:t>
      </w:r>
      <w:r w:rsidRPr="00BB3AAE">
        <w:rPr>
          <w:rFonts w:ascii="Times New Roman" w:eastAsia="Times New Roman" w:hAnsi="Times New Roman" w:cs="Times New Roman"/>
          <w:b/>
          <w:sz w:val="28"/>
          <w:szCs w:val="28"/>
          <w:lang w:eastAsia="ru-RU"/>
        </w:rPr>
        <w:t xml:space="preserve">  </w:t>
      </w:r>
      <w:r w:rsidRPr="00BB3AAE">
        <w:rPr>
          <w:rFonts w:ascii="Times New Roman" w:eastAsia="Times New Roman" w:hAnsi="Times New Roman" w:cs="Times New Roman"/>
          <w:sz w:val="28"/>
          <w:szCs w:val="28"/>
          <w:lang w:eastAsia="ru-RU"/>
        </w:rPr>
        <w:t>работы с детьми на коррекционных занятиях, выступлениях на РМО и различных мероприятиях.</w:t>
      </w:r>
    </w:p>
    <w:p w:rsidR="00BB3AAE" w:rsidRPr="00BB3AAE" w:rsidRDefault="00BB3AAE" w:rsidP="00BB3AAE">
      <w:pPr>
        <w:ind w:firstLine="284"/>
        <w:rPr>
          <w:rFonts w:ascii="Times New Roman" w:eastAsia="Times New Roman" w:hAnsi="Times New Roman" w:cs="Times New Roman"/>
          <w:i/>
          <w:sz w:val="28"/>
          <w:szCs w:val="28"/>
          <w:lang w:eastAsia="ru-RU"/>
        </w:rPr>
      </w:pPr>
      <w:r w:rsidRPr="00BB3AAE">
        <w:rPr>
          <w:rFonts w:ascii="Times New Roman" w:eastAsia="Times New Roman" w:hAnsi="Times New Roman" w:cs="Times New Roman"/>
          <w:bCs/>
          <w:i/>
          <w:sz w:val="28"/>
          <w:szCs w:val="28"/>
          <w:lang w:eastAsia="ru-RU"/>
        </w:rPr>
        <w:t>Задачи проекта:</w:t>
      </w:r>
    </w:p>
    <w:p w:rsidR="00BB3AAE" w:rsidRDefault="00BB3AAE" w:rsidP="00BB3AA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BB3AAE">
        <w:rPr>
          <w:rFonts w:ascii="Times New Roman" w:eastAsia="Times New Roman" w:hAnsi="Times New Roman" w:cs="Times New Roman"/>
          <w:sz w:val="28"/>
          <w:szCs w:val="28"/>
          <w:lang w:eastAsia="ru-RU"/>
        </w:rPr>
        <w:t xml:space="preserve"> активизировать образовательный процесс путем включения в него информацион</w:t>
      </w:r>
      <w:r>
        <w:rPr>
          <w:rFonts w:ascii="Times New Roman" w:eastAsia="Times New Roman" w:hAnsi="Times New Roman" w:cs="Times New Roman"/>
          <w:sz w:val="28"/>
          <w:szCs w:val="28"/>
          <w:lang w:eastAsia="ru-RU"/>
        </w:rPr>
        <w:t>но-коммуникационных технологий;</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раскрыть возможности применения информационно-коммуникационных технологий при обучении д</w:t>
      </w:r>
      <w:r>
        <w:rPr>
          <w:rFonts w:ascii="Times New Roman" w:eastAsia="Times New Roman" w:hAnsi="Times New Roman" w:cs="Times New Roman"/>
          <w:sz w:val="28"/>
          <w:szCs w:val="28"/>
          <w:lang w:eastAsia="ru-RU"/>
        </w:rPr>
        <w:t>етей с ОВЗ;</w:t>
      </w:r>
    </w:p>
    <w:p w:rsidR="00BB3AAE" w:rsidRDefault="00BB3AAE" w:rsidP="00BB3AA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использовать разнообразные творческие задания с помощью ИКТ, способствующие развитию учебной деятельности и повышению мотивации к обучению;</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воспитывать самостоятельность, способность к самообразованию;</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создать банк  ко</w:t>
      </w:r>
      <w:r w:rsidR="00344A96">
        <w:rPr>
          <w:rFonts w:ascii="Times New Roman" w:eastAsia="Times New Roman" w:hAnsi="Times New Roman" w:cs="Times New Roman"/>
          <w:sz w:val="28"/>
          <w:szCs w:val="28"/>
          <w:lang w:eastAsia="ru-RU"/>
        </w:rPr>
        <w:t>нспектов, презентаций и мультиме</w:t>
      </w:r>
      <w:r w:rsidRPr="00BB3AAE">
        <w:rPr>
          <w:rFonts w:ascii="Times New Roman" w:eastAsia="Times New Roman" w:hAnsi="Times New Roman" w:cs="Times New Roman"/>
          <w:sz w:val="28"/>
          <w:szCs w:val="28"/>
          <w:lang w:eastAsia="ru-RU"/>
        </w:rPr>
        <w:t>дийных матери</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 xml:space="preserve">лов для работы с детьми; </w:t>
      </w:r>
    </w:p>
    <w:p w:rsidR="00BB3AAE" w:rsidRDefault="00BB3AAE" w:rsidP="00BB3AA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подобрать и изучить методическую литературу по использованию ИКТ;</w:t>
      </w:r>
    </w:p>
    <w:p w:rsidR="00BB3AAE" w:rsidRP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повысить эффективность психолого-педагогической деятельности;</w:t>
      </w:r>
    </w:p>
    <w:p w:rsidR="00BB3AAE" w:rsidRP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применение новых форм сотрудничества с родителями.</w:t>
      </w:r>
    </w:p>
    <w:p w:rsidR="00BB3AAE" w:rsidRPr="00BB3AAE" w:rsidRDefault="00BB3AAE" w:rsidP="00BB3AAE">
      <w:pPr>
        <w:autoSpaceDE w:val="0"/>
        <w:autoSpaceDN w:val="0"/>
        <w:adjustRightInd w:val="0"/>
        <w:ind w:firstLine="284"/>
        <w:rPr>
          <w:rFonts w:ascii="Times New Roman" w:eastAsia="Times New Roman" w:hAnsi="Times New Roman" w:cs="Times New Roman"/>
          <w:bCs/>
          <w:i/>
          <w:sz w:val="28"/>
          <w:szCs w:val="28"/>
          <w:lang w:eastAsia="ru-RU"/>
        </w:rPr>
      </w:pPr>
      <w:r w:rsidRPr="00BB3AAE">
        <w:rPr>
          <w:rFonts w:ascii="Times New Roman" w:eastAsia="Times New Roman" w:hAnsi="Times New Roman" w:cs="Times New Roman"/>
          <w:bCs/>
          <w:i/>
          <w:sz w:val="28"/>
          <w:szCs w:val="28"/>
          <w:lang w:eastAsia="ru-RU"/>
        </w:rPr>
        <w:t>Ценность проекта</w:t>
      </w:r>
    </w:p>
    <w:p w:rsidR="00BB3AAE" w:rsidRPr="00BB3AAE" w:rsidRDefault="00BB3AAE" w:rsidP="00BB3AAE">
      <w:pPr>
        <w:autoSpaceDE w:val="0"/>
        <w:autoSpaceDN w:val="0"/>
        <w:adjustRightInd w:val="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создание высокотехнологических условий для оказания своевреме</w:t>
      </w:r>
      <w:r w:rsidRPr="00BB3AAE">
        <w:rPr>
          <w:rFonts w:ascii="Times New Roman" w:eastAsia="Times New Roman" w:hAnsi="Times New Roman" w:cs="Times New Roman"/>
          <w:sz w:val="28"/>
          <w:szCs w:val="28"/>
          <w:lang w:eastAsia="ru-RU"/>
        </w:rPr>
        <w:t>н</w:t>
      </w:r>
      <w:r w:rsidRPr="00BB3AAE">
        <w:rPr>
          <w:rFonts w:ascii="Times New Roman" w:eastAsia="Times New Roman" w:hAnsi="Times New Roman" w:cs="Times New Roman"/>
          <w:sz w:val="28"/>
          <w:szCs w:val="28"/>
          <w:lang w:eastAsia="ru-RU"/>
        </w:rPr>
        <w:t>ной</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коррекционной психологической помощи и изменение материально-технического</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и дидактического оснащения коррекционно-образовательного процесса в МБОУ;</w:t>
      </w:r>
    </w:p>
    <w:p w:rsidR="00BB3AAE" w:rsidRPr="00BB3AAE" w:rsidRDefault="00BB3AAE" w:rsidP="00BB3AAE">
      <w:pPr>
        <w:autoSpaceDE w:val="0"/>
        <w:autoSpaceDN w:val="0"/>
        <w:adjustRightInd w:val="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реализация инновационной деятельности по проекту позволит обо</w:t>
      </w:r>
      <w:r w:rsidRPr="00BB3AAE">
        <w:rPr>
          <w:rFonts w:ascii="Times New Roman" w:eastAsia="Times New Roman" w:hAnsi="Times New Roman" w:cs="Times New Roman"/>
          <w:sz w:val="28"/>
          <w:szCs w:val="28"/>
          <w:lang w:eastAsia="ru-RU"/>
        </w:rPr>
        <w:t>б</w:t>
      </w:r>
      <w:r w:rsidRPr="00BB3AAE">
        <w:rPr>
          <w:rFonts w:ascii="Times New Roman" w:eastAsia="Times New Roman" w:hAnsi="Times New Roman" w:cs="Times New Roman"/>
          <w:sz w:val="28"/>
          <w:szCs w:val="28"/>
          <w:lang w:eastAsia="ru-RU"/>
        </w:rPr>
        <w:t>щить</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педагогический опыт педагога-психолога;</w:t>
      </w:r>
    </w:p>
    <w:p w:rsidR="00BB3AAE" w:rsidRPr="00BB3AAE" w:rsidRDefault="00BB3AAE" w:rsidP="00BB3AAE">
      <w:pPr>
        <w:autoSpaceDE w:val="0"/>
        <w:autoSpaceDN w:val="0"/>
        <w:adjustRightInd w:val="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повышение уровня компетентности родителей в вопросах речевого развития.</w:t>
      </w:r>
    </w:p>
    <w:p w:rsidR="00BB3AAE" w:rsidRPr="00BB3AAE" w:rsidRDefault="00BB3AAE" w:rsidP="00BB3AAE">
      <w:pPr>
        <w:ind w:firstLine="708"/>
        <w:rPr>
          <w:rFonts w:ascii="Times New Roman" w:eastAsia="Times New Roman" w:hAnsi="Times New Roman" w:cs="Times New Roman"/>
          <w:bCs/>
          <w:i/>
          <w:sz w:val="28"/>
          <w:szCs w:val="28"/>
          <w:lang w:eastAsia="ru-RU"/>
        </w:rPr>
      </w:pPr>
      <w:r w:rsidRPr="00BB3AAE">
        <w:rPr>
          <w:rFonts w:ascii="Times New Roman" w:eastAsia="Times New Roman" w:hAnsi="Times New Roman" w:cs="Times New Roman"/>
          <w:bCs/>
          <w:i/>
          <w:sz w:val="28"/>
          <w:szCs w:val="28"/>
          <w:lang w:eastAsia="ru-RU"/>
        </w:rPr>
        <w:t>Актуальность проекта</w:t>
      </w:r>
      <w:r>
        <w:rPr>
          <w:rFonts w:ascii="Times New Roman" w:eastAsia="Times New Roman" w:hAnsi="Times New Roman" w:cs="Times New Roman"/>
          <w:bCs/>
          <w:i/>
          <w:sz w:val="28"/>
          <w:szCs w:val="28"/>
          <w:lang w:eastAsia="ru-RU"/>
        </w:rPr>
        <w:t xml:space="preserve">. </w:t>
      </w:r>
      <w:r w:rsidRPr="00BB3AAE">
        <w:rPr>
          <w:rFonts w:ascii="Times New Roman" w:hAnsi="Times New Roman" w:cs="Times New Roman"/>
          <w:sz w:val="28"/>
          <w:szCs w:val="28"/>
        </w:rPr>
        <w:t>Образование, представляя собой одно из о</w:t>
      </w:r>
      <w:r w:rsidRPr="00BB3AAE">
        <w:rPr>
          <w:rFonts w:ascii="Times New Roman" w:hAnsi="Times New Roman" w:cs="Times New Roman"/>
          <w:sz w:val="28"/>
          <w:szCs w:val="28"/>
        </w:rPr>
        <w:t>с</w:t>
      </w:r>
      <w:r w:rsidRPr="00BB3AAE">
        <w:rPr>
          <w:rFonts w:ascii="Times New Roman" w:hAnsi="Times New Roman" w:cs="Times New Roman"/>
          <w:sz w:val="28"/>
          <w:szCs w:val="28"/>
        </w:rPr>
        <w:t>новных средств развития личности человека в социальном плане, должно ш</w:t>
      </w:r>
      <w:r w:rsidRPr="00BB3AAE">
        <w:rPr>
          <w:rFonts w:ascii="Times New Roman" w:hAnsi="Times New Roman" w:cs="Times New Roman"/>
          <w:sz w:val="28"/>
          <w:szCs w:val="28"/>
        </w:rPr>
        <w:t>а</w:t>
      </w:r>
      <w:r w:rsidRPr="00BB3AAE">
        <w:rPr>
          <w:rFonts w:ascii="Times New Roman" w:hAnsi="Times New Roman" w:cs="Times New Roman"/>
          <w:sz w:val="28"/>
          <w:szCs w:val="28"/>
        </w:rPr>
        <w:t>гать в ногу со временем, т.е. подвергаться изменениям и инновациям, кот</w:t>
      </w:r>
      <w:r w:rsidRPr="00BB3AAE">
        <w:rPr>
          <w:rFonts w:ascii="Times New Roman" w:hAnsi="Times New Roman" w:cs="Times New Roman"/>
          <w:sz w:val="28"/>
          <w:szCs w:val="28"/>
        </w:rPr>
        <w:t>о</w:t>
      </w:r>
      <w:r w:rsidRPr="00BB3AAE">
        <w:rPr>
          <w:rFonts w:ascii="Times New Roman" w:hAnsi="Times New Roman" w:cs="Times New Roman"/>
          <w:sz w:val="28"/>
          <w:szCs w:val="28"/>
        </w:rPr>
        <w:t>рые соответствуют запросам общества в данную эпоху.</w:t>
      </w:r>
    </w:p>
    <w:p w:rsidR="00BB3AAE" w:rsidRPr="00BB3AAE" w:rsidRDefault="00BB3AAE" w:rsidP="00BB3AAE">
      <w:pPr>
        <w:autoSpaceDE w:val="0"/>
        <w:autoSpaceDN w:val="0"/>
        <w:adjustRightInd w:val="0"/>
        <w:ind w:firstLine="708"/>
        <w:rPr>
          <w:rFonts w:ascii="Times New Roman" w:hAnsi="Times New Roman" w:cs="Times New Roman"/>
          <w:sz w:val="28"/>
          <w:szCs w:val="28"/>
        </w:rPr>
      </w:pPr>
      <w:r w:rsidRPr="00BB3AAE">
        <w:rPr>
          <w:rFonts w:ascii="Times New Roman" w:hAnsi="Times New Roman" w:cs="Times New Roman"/>
          <w:sz w:val="28"/>
          <w:szCs w:val="28"/>
        </w:rPr>
        <w:t>Тема инноваций в образовании особенно остро поднимается в после</w:t>
      </w:r>
      <w:r w:rsidRPr="00BB3AAE">
        <w:rPr>
          <w:rFonts w:ascii="Times New Roman" w:hAnsi="Times New Roman" w:cs="Times New Roman"/>
          <w:sz w:val="28"/>
          <w:szCs w:val="28"/>
        </w:rPr>
        <w:t>д</w:t>
      </w:r>
      <w:r w:rsidRPr="00BB3AAE">
        <w:rPr>
          <w:rFonts w:ascii="Times New Roman" w:hAnsi="Times New Roman" w:cs="Times New Roman"/>
          <w:sz w:val="28"/>
          <w:szCs w:val="28"/>
        </w:rPr>
        <w:t>нее время. Непрекращающийся технический прогресс, глобализация общ</w:t>
      </w:r>
      <w:r w:rsidRPr="00BB3AAE">
        <w:rPr>
          <w:rFonts w:ascii="Times New Roman" w:hAnsi="Times New Roman" w:cs="Times New Roman"/>
          <w:sz w:val="28"/>
          <w:szCs w:val="28"/>
        </w:rPr>
        <w:t>е</w:t>
      </w:r>
      <w:r w:rsidRPr="00BB3AAE">
        <w:rPr>
          <w:rFonts w:ascii="Times New Roman" w:hAnsi="Times New Roman" w:cs="Times New Roman"/>
          <w:sz w:val="28"/>
          <w:szCs w:val="28"/>
        </w:rPr>
        <w:t>ственных отношений, доступность информации требуют и нового подхода к образовательной деятельности. Поэтому тема использования информацио</w:t>
      </w:r>
      <w:r w:rsidRPr="00BB3AAE">
        <w:rPr>
          <w:rFonts w:ascii="Times New Roman" w:hAnsi="Times New Roman" w:cs="Times New Roman"/>
          <w:sz w:val="28"/>
          <w:szCs w:val="28"/>
        </w:rPr>
        <w:t>н</w:t>
      </w:r>
      <w:r w:rsidRPr="00BB3AAE">
        <w:rPr>
          <w:rFonts w:ascii="Times New Roman" w:hAnsi="Times New Roman" w:cs="Times New Roman"/>
          <w:sz w:val="28"/>
          <w:szCs w:val="28"/>
        </w:rPr>
        <w:t>но-компьютерных технологий в процессе образовании (и коррекционной д</w:t>
      </w:r>
      <w:r w:rsidRPr="00BB3AAE">
        <w:rPr>
          <w:rFonts w:ascii="Times New Roman" w:hAnsi="Times New Roman" w:cs="Times New Roman"/>
          <w:sz w:val="28"/>
          <w:szCs w:val="28"/>
        </w:rPr>
        <w:t>е</w:t>
      </w:r>
      <w:r w:rsidRPr="00BB3AAE">
        <w:rPr>
          <w:rFonts w:ascii="Times New Roman" w:hAnsi="Times New Roman" w:cs="Times New Roman"/>
          <w:sz w:val="28"/>
          <w:szCs w:val="28"/>
        </w:rPr>
        <w:t xml:space="preserve">ятельности в частности) является очень </w:t>
      </w:r>
      <w:r w:rsidRPr="00BB3AAE">
        <w:rPr>
          <w:rFonts w:ascii="Times New Roman" w:hAnsi="Times New Roman" w:cs="Times New Roman"/>
          <w:bCs/>
          <w:i/>
          <w:sz w:val="28"/>
          <w:szCs w:val="28"/>
        </w:rPr>
        <w:t>актуальной в настоящее время.</w:t>
      </w:r>
    </w:p>
    <w:p w:rsidR="00BB3AAE" w:rsidRPr="00BB3AAE" w:rsidRDefault="00BB3AAE" w:rsidP="00BB3AAE">
      <w:pPr>
        <w:autoSpaceDE w:val="0"/>
        <w:autoSpaceDN w:val="0"/>
        <w:adjustRightInd w:val="0"/>
        <w:ind w:firstLine="708"/>
        <w:rPr>
          <w:rFonts w:ascii="Times New Roman" w:hAnsi="Times New Roman" w:cs="Times New Roman"/>
          <w:sz w:val="28"/>
          <w:szCs w:val="28"/>
        </w:rPr>
      </w:pPr>
      <w:r w:rsidRPr="00BB3AAE">
        <w:rPr>
          <w:rFonts w:ascii="Times New Roman" w:hAnsi="Times New Roman" w:cs="Times New Roman"/>
          <w:sz w:val="28"/>
          <w:szCs w:val="28"/>
        </w:rPr>
        <w:t>Педагоги</w:t>
      </w:r>
      <w:r>
        <w:rPr>
          <w:rFonts w:ascii="Times New Roman" w:hAnsi="Times New Roman" w:cs="Times New Roman"/>
          <w:sz w:val="28"/>
          <w:szCs w:val="28"/>
        </w:rPr>
        <w:t xml:space="preserve">ческая инновация – нововведение </w:t>
      </w:r>
      <w:r w:rsidRPr="00BB3AAE">
        <w:rPr>
          <w:rFonts w:ascii="Times New Roman" w:hAnsi="Times New Roman" w:cs="Times New Roman"/>
          <w:sz w:val="28"/>
          <w:szCs w:val="28"/>
        </w:rPr>
        <w:t>в педагогическую деятел</w:t>
      </w:r>
      <w:r w:rsidRPr="00BB3AAE">
        <w:rPr>
          <w:rFonts w:ascii="Times New Roman" w:hAnsi="Times New Roman" w:cs="Times New Roman"/>
          <w:sz w:val="28"/>
          <w:szCs w:val="28"/>
        </w:rPr>
        <w:t>ь</w:t>
      </w:r>
      <w:r w:rsidRPr="00BB3AAE">
        <w:rPr>
          <w:rFonts w:ascii="Times New Roman" w:hAnsi="Times New Roman" w:cs="Times New Roman"/>
          <w:sz w:val="28"/>
          <w:szCs w:val="28"/>
        </w:rPr>
        <w:t>ность, изменения в содержании и технологии обучения и воспитания, име</w:t>
      </w:r>
      <w:r w:rsidRPr="00BB3AAE">
        <w:rPr>
          <w:rFonts w:ascii="Times New Roman" w:hAnsi="Times New Roman" w:cs="Times New Roman"/>
          <w:sz w:val="28"/>
          <w:szCs w:val="28"/>
        </w:rPr>
        <w:t>ю</w:t>
      </w:r>
      <w:r w:rsidRPr="00BB3AAE">
        <w:rPr>
          <w:rFonts w:ascii="Times New Roman" w:hAnsi="Times New Roman" w:cs="Times New Roman"/>
          <w:sz w:val="28"/>
          <w:szCs w:val="28"/>
        </w:rPr>
        <w:t>щие целью повышение их эффективности.</w:t>
      </w:r>
    </w:p>
    <w:p w:rsidR="00BB3AAE" w:rsidRPr="00BB3AAE" w:rsidRDefault="00BB3AAE" w:rsidP="00BB3AAE">
      <w:pPr>
        <w:autoSpaceDE w:val="0"/>
        <w:autoSpaceDN w:val="0"/>
        <w:adjustRightInd w:val="0"/>
        <w:ind w:firstLine="708"/>
        <w:rPr>
          <w:rFonts w:ascii="Times New Roman" w:hAnsi="Times New Roman" w:cs="Times New Roman"/>
          <w:sz w:val="28"/>
          <w:szCs w:val="28"/>
        </w:rPr>
      </w:pPr>
      <w:r w:rsidRPr="00BB3AAE">
        <w:rPr>
          <w:rFonts w:ascii="Times New Roman" w:hAnsi="Times New Roman" w:cs="Times New Roman"/>
          <w:sz w:val="28"/>
          <w:szCs w:val="28"/>
        </w:rPr>
        <w:t xml:space="preserve">В рамках данного проекта будет происходить </w:t>
      </w:r>
      <w:r w:rsidRPr="00BB3AAE">
        <w:rPr>
          <w:rFonts w:ascii="Times New Roman" w:hAnsi="Times New Roman" w:cs="Times New Roman"/>
          <w:bCs/>
          <w:i/>
          <w:sz w:val="28"/>
          <w:szCs w:val="28"/>
        </w:rPr>
        <w:t>актуальное в настоящее время</w:t>
      </w:r>
      <w:r w:rsidRPr="00BB3AAE">
        <w:rPr>
          <w:rFonts w:ascii="Times New Roman" w:hAnsi="Times New Roman" w:cs="Times New Roman"/>
          <w:b/>
          <w:bCs/>
          <w:sz w:val="28"/>
          <w:szCs w:val="28"/>
        </w:rPr>
        <w:t xml:space="preserve"> </w:t>
      </w:r>
      <w:r w:rsidRPr="00BB3AAE">
        <w:rPr>
          <w:rFonts w:ascii="Times New Roman" w:hAnsi="Times New Roman" w:cs="Times New Roman"/>
          <w:sz w:val="28"/>
          <w:szCs w:val="28"/>
        </w:rPr>
        <w:t>внедрение и освоение в коррекционно-образовательном процессе с</w:t>
      </w:r>
      <w:r w:rsidRPr="00BB3AAE">
        <w:rPr>
          <w:rFonts w:ascii="Times New Roman" w:hAnsi="Times New Roman" w:cs="Times New Roman"/>
          <w:sz w:val="28"/>
          <w:szCs w:val="28"/>
        </w:rPr>
        <w:t>о</w:t>
      </w:r>
      <w:r w:rsidRPr="00BB3AAE">
        <w:rPr>
          <w:rFonts w:ascii="Times New Roman" w:hAnsi="Times New Roman" w:cs="Times New Roman"/>
          <w:sz w:val="28"/>
          <w:szCs w:val="28"/>
        </w:rPr>
        <w:t>временных компьютерных технологий. За время работы проекта будет с</w:t>
      </w:r>
      <w:r w:rsidRPr="00BB3AAE">
        <w:rPr>
          <w:rFonts w:ascii="Times New Roman" w:hAnsi="Times New Roman" w:cs="Times New Roman"/>
          <w:sz w:val="28"/>
          <w:szCs w:val="28"/>
        </w:rPr>
        <w:t>о</w:t>
      </w:r>
      <w:r w:rsidRPr="00BB3AAE">
        <w:rPr>
          <w:rFonts w:ascii="Times New Roman" w:hAnsi="Times New Roman" w:cs="Times New Roman"/>
          <w:sz w:val="28"/>
          <w:szCs w:val="28"/>
        </w:rPr>
        <w:t>здана система коррекции детей с использованием ИКТ, включающая</w:t>
      </w:r>
      <w:r>
        <w:rPr>
          <w:rFonts w:ascii="Times New Roman" w:hAnsi="Times New Roman" w:cs="Times New Roman"/>
          <w:sz w:val="28"/>
          <w:szCs w:val="28"/>
        </w:rPr>
        <w:t>,</w:t>
      </w:r>
      <w:r w:rsidRPr="00BB3AAE">
        <w:rPr>
          <w:rFonts w:ascii="Times New Roman" w:hAnsi="Times New Roman" w:cs="Times New Roman"/>
          <w:sz w:val="28"/>
          <w:szCs w:val="28"/>
        </w:rPr>
        <w:t xml:space="preserve"> в том числе</w:t>
      </w:r>
      <w:r>
        <w:rPr>
          <w:rFonts w:ascii="Times New Roman" w:hAnsi="Times New Roman" w:cs="Times New Roman"/>
          <w:sz w:val="28"/>
          <w:szCs w:val="28"/>
        </w:rPr>
        <w:t>,</w:t>
      </w:r>
      <w:r w:rsidRPr="00BB3AAE">
        <w:rPr>
          <w:rFonts w:ascii="Times New Roman" w:hAnsi="Times New Roman" w:cs="Times New Roman"/>
          <w:sz w:val="28"/>
          <w:szCs w:val="28"/>
        </w:rPr>
        <w:t xml:space="preserve"> как новые средства взаимодействия психолог</w:t>
      </w:r>
      <w:r w:rsidR="00344A96">
        <w:rPr>
          <w:rFonts w:ascii="Times New Roman" w:hAnsi="Times New Roman" w:cs="Times New Roman"/>
          <w:sz w:val="28"/>
          <w:szCs w:val="28"/>
        </w:rPr>
        <w:t xml:space="preserve"> – </w:t>
      </w:r>
      <w:r w:rsidRPr="00BB3AAE">
        <w:rPr>
          <w:rFonts w:ascii="Times New Roman" w:hAnsi="Times New Roman" w:cs="Times New Roman"/>
          <w:sz w:val="28"/>
          <w:szCs w:val="28"/>
        </w:rPr>
        <w:t>родители, так и новые средства профессиональной подготовки специалиста.</w:t>
      </w:r>
    </w:p>
    <w:p w:rsidR="00BB3AAE" w:rsidRPr="00BB3AAE" w:rsidRDefault="00BB3AAE" w:rsidP="00BB3AAE">
      <w:pPr>
        <w:autoSpaceDE w:val="0"/>
        <w:autoSpaceDN w:val="0"/>
        <w:adjustRightInd w:val="0"/>
        <w:ind w:firstLine="708"/>
        <w:rPr>
          <w:rFonts w:ascii="Times New Roman" w:hAnsi="Times New Roman" w:cs="Times New Roman"/>
          <w:sz w:val="28"/>
          <w:szCs w:val="28"/>
        </w:rPr>
      </w:pPr>
      <w:r w:rsidRPr="00BB3AAE">
        <w:rPr>
          <w:rFonts w:ascii="Times New Roman" w:hAnsi="Times New Roman" w:cs="Times New Roman"/>
          <w:sz w:val="28"/>
          <w:szCs w:val="28"/>
        </w:rPr>
        <w:lastRenderedPageBreak/>
        <w:t>Реализация проекта будет осуществляться через различные формы о</w:t>
      </w:r>
      <w:r w:rsidRPr="00BB3AAE">
        <w:rPr>
          <w:rFonts w:ascii="Times New Roman" w:hAnsi="Times New Roman" w:cs="Times New Roman"/>
          <w:sz w:val="28"/>
          <w:szCs w:val="28"/>
        </w:rPr>
        <w:t>р</w:t>
      </w:r>
      <w:r w:rsidRPr="00BB3AAE">
        <w:rPr>
          <w:rFonts w:ascii="Times New Roman" w:hAnsi="Times New Roman" w:cs="Times New Roman"/>
          <w:sz w:val="28"/>
          <w:szCs w:val="28"/>
        </w:rPr>
        <w:t>ганизации:</w:t>
      </w:r>
    </w:p>
    <w:p w:rsidR="00BB3AAE" w:rsidRPr="00BB3AAE" w:rsidRDefault="00BB3AAE" w:rsidP="00BB3AAE">
      <w:pPr>
        <w:autoSpaceDE w:val="0"/>
        <w:autoSpaceDN w:val="0"/>
        <w:adjustRightInd w:val="0"/>
        <w:rPr>
          <w:rFonts w:ascii="Times New Roman" w:hAnsi="Times New Roman" w:cs="Times New Roman"/>
          <w:sz w:val="28"/>
          <w:szCs w:val="28"/>
        </w:rPr>
      </w:pPr>
      <w:r w:rsidRPr="00BB3AAE">
        <w:rPr>
          <w:rFonts w:ascii="Times New Roman" w:hAnsi="Times New Roman" w:cs="Times New Roman"/>
          <w:sz w:val="28"/>
          <w:szCs w:val="28"/>
        </w:rPr>
        <w:t>- дистанционное проф. обучение (повышение квалификации);</w:t>
      </w:r>
    </w:p>
    <w:p w:rsidR="00BB3AAE" w:rsidRPr="00BB3AAE" w:rsidRDefault="00BB3AAE" w:rsidP="00BB3AAE">
      <w:pPr>
        <w:autoSpaceDE w:val="0"/>
        <w:autoSpaceDN w:val="0"/>
        <w:adjustRightInd w:val="0"/>
        <w:rPr>
          <w:rFonts w:ascii="Times New Roman" w:hAnsi="Times New Roman" w:cs="Times New Roman"/>
          <w:sz w:val="28"/>
          <w:szCs w:val="28"/>
        </w:rPr>
      </w:pPr>
      <w:r w:rsidRPr="00BB3AAE">
        <w:rPr>
          <w:rFonts w:ascii="Times New Roman" w:hAnsi="Times New Roman" w:cs="Times New Roman"/>
          <w:sz w:val="28"/>
          <w:szCs w:val="28"/>
        </w:rPr>
        <w:t>- консультации для родителей;</w:t>
      </w:r>
    </w:p>
    <w:p w:rsidR="00BB3AAE" w:rsidRPr="00BB3AAE" w:rsidRDefault="00BB3AAE" w:rsidP="00BB3AAE">
      <w:pPr>
        <w:autoSpaceDE w:val="0"/>
        <w:autoSpaceDN w:val="0"/>
        <w:adjustRightInd w:val="0"/>
        <w:rPr>
          <w:rFonts w:ascii="Times New Roman" w:hAnsi="Times New Roman" w:cs="Times New Roman"/>
          <w:sz w:val="28"/>
          <w:szCs w:val="28"/>
        </w:rPr>
      </w:pPr>
      <w:r w:rsidRPr="00BB3AAE">
        <w:rPr>
          <w:rFonts w:ascii="Times New Roman" w:hAnsi="Times New Roman" w:cs="Times New Roman"/>
          <w:sz w:val="28"/>
          <w:szCs w:val="28"/>
        </w:rPr>
        <w:t>- индивидуальные беседы;</w:t>
      </w:r>
    </w:p>
    <w:p w:rsidR="00BB3AAE" w:rsidRPr="00BB3AAE" w:rsidRDefault="00BB3AAE" w:rsidP="00BB3AAE">
      <w:pPr>
        <w:autoSpaceDE w:val="0"/>
        <w:autoSpaceDN w:val="0"/>
        <w:adjustRightInd w:val="0"/>
        <w:rPr>
          <w:rFonts w:ascii="Times New Roman" w:hAnsi="Times New Roman" w:cs="Times New Roman"/>
          <w:sz w:val="28"/>
          <w:szCs w:val="28"/>
        </w:rPr>
      </w:pPr>
      <w:r w:rsidRPr="00BB3AAE">
        <w:rPr>
          <w:rFonts w:ascii="Times New Roman" w:hAnsi="Times New Roman" w:cs="Times New Roman"/>
          <w:sz w:val="28"/>
          <w:szCs w:val="28"/>
        </w:rPr>
        <w:t>-использование презентаций и компьютерных игр на индивидуальных коррекционных занятиях;</w:t>
      </w:r>
    </w:p>
    <w:p w:rsidR="00BB3AAE" w:rsidRPr="00BB3AAE" w:rsidRDefault="00BB3AAE" w:rsidP="00BB3AAE">
      <w:pPr>
        <w:autoSpaceDE w:val="0"/>
        <w:autoSpaceDN w:val="0"/>
        <w:adjustRightInd w:val="0"/>
        <w:rPr>
          <w:rFonts w:ascii="Times New Roman" w:hAnsi="Times New Roman" w:cs="Times New Roman"/>
          <w:sz w:val="28"/>
          <w:szCs w:val="28"/>
        </w:rPr>
      </w:pPr>
      <w:r w:rsidRPr="00BB3AAE">
        <w:rPr>
          <w:rFonts w:ascii="Times New Roman" w:hAnsi="Times New Roman" w:cs="Times New Roman"/>
          <w:sz w:val="28"/>
          <w:szCs w:val="28"/>
        </w:rPr>
        <w:t xml:space="preserve">- участие в вебинарах, </w:t>
      </w:r>
      <w:proofErr w:type="gramStart"/>
      <w:r w:rsidRPr="00BB3AAE">
        <w:rPr>
          <w:rFonts w:ascii="Times New Roman" w:hAnsi="Times New Roman" w:cs="Times New Roman"/>
          <w:sz w:val="28"/>
          <w:szCs w:val="28"/>
        </w:rPr>
        <w:t>посвященных</w:t>
      </w:r>
      <w:proofErr w:type="gramEnd"/>
      <w:r w:rsidRPr="00BB3AAE">
        <w:rPr>
          <w:rFonts w:ascii="Times New Roman" w:hAnsi="Times New Roman" w:cs="Times New Roman"/>
          <w:sz w:val="28"/>
          <w:szCs w:val="28"/>
        </w:rPr>
        <w:t xml:space="preserve"> психологическим проблемам;</w:t>
      </w:r>
    </w:p>
    <w:p w:rsidR="00BB3AAE" w:rsidRPr="00BB3AAE" w:rsidRDefault="00BB3AAE" w:rsidP="00BB3AAE">
      <w:pPr>
        <w:autoSpaceDE w:val="0"/>
        <w:autoSpaceDN w:val="0"/>
        <w:adjustRightInd w:val="0"/>
        <w:rPr>
          <w:rFonts w:ascii="Times New Roman" w:hAnsi="Times New Roman" w:cs="Times New Roman"/>
          <w:sz w:val="28"/>
          <w:szCs w:val="28"/>
        </w:rPr>
      </w:pPr>
      <w:r w:rsidRPr="00BB3AAE">
        <w:rPr>
          <w:rFonts w:ascii="Times New Roman" w:hAnsi="Times New Roman" w:cs="Times New Roman"/>
          <w:sz w:val="28"/>
          <w:szCs w:val="28"/>
        </w:rPr>
        <w:t>- участие в дистанционных профессиональных конкурсах.</w:t>
      </w:r>
    </w:p>
    <w:p w:rsidR="00BB3AAE" w:rsidRPr="00BB3AAE" w:rsidRDefault="00BB3AAE" w:rsidP="00BB3AAE">
      <w:pPr>
        <w:autoSpaceDE w:val="0"/>
        <w:autoSpaceDN w:val="0"/>
        <w:adjustRightInd w:val="0"/>
        <w:ind w:firstLine="708"/>
        <w:rPr>
          <w:rFonts w:ascii="Times New Roman" w:hAnsi="Times New Roman" w:cs="Times New Roman"/>
          <w:sz w:val="28"/>
          <w:szCs w:val="28"/>
        </w:rPr>
      </w:pPr>
      <w:r w:rsidRPr="00BB3AAE">
        <w:rPr>
          <w:rFonts w:ascii="Times New Roman" w:hAnsi="Times New Roman" w:cs="Times New Roman"/>
          <w:bCs/>
          <w:i/>
          <w:sz w:val="28"/>
          <w:szCs w:val="28"/>
        </w:rPr>
        <w:t>Новизна проекта</w:t>
      </w:r>
      <w:r w:rsidRPr="00BB3AAE">
        <w:rPr>
          <w:rFonts w:ascii="Times New Roman" w:hAnsi="Times New Roman" w:cs="Times New Roman"/>
          <w:b/>
          <w:bCs/>
          <w:sz w:val="28"/>
          <w:szCs w:val="28"/>
        </w:rPr>
        <w:t xml:space="preserve"> </w:t>
      </w:r>
      <w:r w:rsidRPr="00BB3AAE">
        <w:rPr>
          <w:rFonts w:ascii="Times New Roman" w:hAnsi="Times New Roman" w:cs="Times New Roman"/>
          <w:sz w:val="28"/>
          <w:szCs w:val="28"/>
        </w:rPr>
        <w:t>состоит в осуществлении особого, высокотехнол</w:t>
      </w:r>
      <w:r w:rsidRPr="00BB3AAE">
        <w:rPr>
          <w:rFonts w:ascii="Times New Roman" w:hAnsi="Times New Roman" w:cs="Times New Roman"/>
          <w:sz w:val="28"/>
          <w:szCs w:val="28"/>
        </w:rPr>
        <w:t>о</w:t>
      </w:r>
      <w:r w:rsidRPr="00BB3AAE">
        <w:rPr>
          <w:rFonts w:ascii="Times New Roman" w:hAnsi="Times New Roman" w:cs="Times New Roman"/>
          <w:sz w:val="28"/>
          <w:szCs w:val="28"/>
        </w:rPr>
        <w:t>гичного подхода к коррекции познавательного процесса ребенка, а так же в разработке и применении новой системы взаимодействия с семьями, чьи дети посещают образовательное учреждение.</w:t>
      </w:r>
    </w:p>
    <w:p w:rsidR="00BB3AAE" w:rsidRPr="00BB3AAE" w:rsidRDefault="00BB3AAE" w:rsidP="00BB3AAE">
      <w:pPr>
        <w:ind w:firstLine="708"/>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Известно, что использование в коррекционной работе разнообразных нетрадиционных методов и приемов предотвращает утомление детей, по</w:t>
      </w:r>
      <w:r w:rsidRPr="00BB3AAE">
        <w:rPr>
          <w:rFonts w:ascii="Times New Roman" w:eastAsia="Times New Roman" w:hAnsi="Times New Roman" w:cs="Times New Roman"/>
          <w:bCs/>
          <w:sz w:val="28"/>
          <w:szCs w:val="28"/>
          <w:lang w:eastAsia="ru-RU"/>
        </w:rPr>
        <w:t>д</w:t>
      </w:r>
      <w:r w:rsidRPr="00BB3AAE">
        <w:rPr>
          <w:rFonts w:ascii="Times New Roman" w:eastAsia="Times New Roman" w:hAnsi="Times New Roman" w:cs="Times New Roman"/>
          <w:bCs/>
          <w:sz w:val="28"/>
          <w:szCs w:val="28"/>
          <w:lang w:eastAsia="ru-RU"/>
        </w:rPr>
        <w:t>держивает познавательную активность, повышает эффективность психолог</w:t>
      </w:r>
      <w:r w:rsidRPr="00BB3AAE">
        <w:rPr>
          <w:rFonts w:ascii="Times New Roman" w:eastAsia="Times New Roman" w:hAnsi="Times New Roman" w:cs="Times New Roman"/>
          <w:bCs/>
          <w:sz w:val="28"/>
          <w:szCs w:val="28"/>
          <w:lang w:eastAsia="ru-RU"/>
        </w:rPr>
        <w:t>и</w:t>
      </w:r>
      <w:r w:rsidRPr="00BB3AAE">
        <w:rPr>
          <w:rFonts w:ascii="Times New Roman" w:eastAsia="Times New Roman" w:hAnsi="Times New Roman" w:cs="Times New Roman"/>
          <w:bCs/>
          <w:sz w:val="28"/>
          <w:szCs w:val="28"/>
          <w:lang w:eastAsia="ru-RU"/>
        </w:rPr>
        <w:t>ческой работы в целом. Инновационные технологии позволяют поддержать мотивацию ребенка, заинтересовать его в получении и закреплении новых знаний. Внедрение компьютерных технологий сегодня является новой ступ</w:t>
      </w:r>
      <w:r w:rsidRPr="00BB3AAE">
        <w:rPr>
          <w:rFonts w:ascii="Times New Roman" w:eastAsia="Times New Roman" w:hAnsi="Times New Roman" w:cs="Times New Roman"/>
          <w:bCs/>
          <w:sz w:val="28"/>
          <w:szCs w:val="28"/>
          <w:lang w:eastAsia="ru-RU"/>
        </w:rPr>
        <w:t>е</w:t>
      </w:r>
      <w:r w:rsidRPr="00BB3AAE">
        <w:rPr>
          <w:rFonts w:ascii="Times New Roman" w:eastAsia="Times New Roman" w:hAnsi="Times New Roman" w:cs="Times New Roman"/>
          <w:bCs/>
          <w:sz w:val="28"/>
          <w:szCs w:val="28"/>
          <w:lang w:eastAsia="ru-RU"/>
        </w:rPr>
        <w:t xml:space="preserve">нью в образовательном процессе. Применение информационно-коммуникационных технологий в сочетании с традиционными методами позволяет оптимизировать коррекционно-развивающий процесс, сделать его более результативным. </w:t>
      </w:r>
    </w:p>
    <w:p w:rsidR="00BB3AAE" w:rsidRPr="00BB3AAE" w:rsidRDefault="00BB3AAE" w:rsidP="00BB3AAE">
      <w:pPr>
        <w:ind w:firstLine="708"/>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Одним из актуальных направлений внедрения информационных техн</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логий в работу психолога является использование мультимедийных презе</w:t>
      </w:r>
      <w:r w:rsidRPr="00BB3AAE">
        <w:rPr>
          <w:rFonts w:ascii="Times New Roman" w:eastAsia="Times New Roman" w:hAnsi="Times New Roman" w:cs="Times New Roman"/>
          <w:bCs/>
          <w:sz w:val="28"/>
          <w:szCs w:val="28"/>
          <w:lang w:eastAsia="ru-RU"/>
        </w:rPr>
        <w:t>н</w:t>
      </w:r>
      <w:r>
        <w:rPr>
          <w:rFonts w:ascii="Times New Roman" w:eastAsia="Times New Roman" w:hAnsi="Times New Roman" w:cs="Times New Roman"/>
          <w:bCs/>
          <w:sz w:val="28"/>
          <w:szCs w:val="28"/>
          <w:lang w:eastAsia="ru-RU"/>
        </w:rPr>
        <w:t xml:space="preserve">таций. Это некая </w:t>
      </w:r>
      <w:r w:rsidRPr="00BB3AAE">
        <w:rPr>
          <w:rFonts w:ascii="Times New Roman" w:eastAsia="Times New Roman" w:hAnsi="Times New Roman" w:cs="Times New Roman"/>
          <w:bCs/>
          <w:sz w:val="28"/>
          <w:szCs w:val="28"/>
          <w:lang w:eastAsia="ru-RU"/>
        </w:rPr>
        <w:t>наглядность, дающая возможность педагогу выстроить об</w:t>
      </w:r>
      <w:r w:rsidRPr="00BB3AAE">
        <w:rPr>
          <w:rFonts w:ascii="Times New Roman" w:eastAsia="Times New Roman" w:hAnsi="Times New Roman" w:cs="Times New Roman"/>
          <w:bCs/>
          <w:sz w:val="28"/>
          <w:szCs w:val="28"/>
          <w:lang w:eastAsia="ru-RU"/>
        </w:rPr>
        <w:t>ъ</w:t>
      </w:r>
      <w:r w:rsidRPr="00BB3AAE">
        <w:rPr>
          <w:rFonts w:ascii="Times New Roman" w:eastAsia="Times New Roman" w:hAnsi="Times New Roman" w:cs="Times New Roman"/>
          <w:bCs/>
          <w:sz w:val="28"/>
          <w:szCs w:val="28"/>
          <w:lang w:eastAsia="ru-RU"/>
        </w:rPr>
        <w:t>яснение на занятиях логично, научно, с использованием видеофрагментов, иллюстраций, аудиозаписей и т.д. При такой организации материала вкл</w:t>
      </w:r>
      <w:r w:rsidRPr="00BB3AAE">
        <w:rPr>
          <w:rFonts w:ascii="Times New Roman" w:eastAsia="Times New Roman" w:hAnsi="Times New Roman" w:cs="Times New Roman"/>
          <w:bCs/>
          <w:sz w:val="28"/>
          <w:szCs w:val="28"/>
          <w:lang w:eastAsia="ru-RU"/>
        </w:rPr>
        <w:t>ю</w:t>
      </w:r>
      <w:r w:rsidRPr="00BB3AAE">
        <w:rPr>
          <w:rFonts w:ascii="Times New Roman" w:eastAsia="Times New Roman" w:hAnsi="Times New Roman" w:cs="Times New Roman"/>
          <w:bCs/>
          <w:sz w:val="28"/>
          <w:szCs w:val="28"/>
          <w:lang w:eastAsia="ru-RU"/>
        </w:rPr>
        <w:t>чаются три вида памяти детей: зрительная, слуховая, моторная. Это позвол</w:t>
      </w:r>
      <w:r w:rsidRPr="00BB3AAE">
        <w:rPr>
          <w:rFonts w:ascii="Times New Roman" w:eastAsia="Times New Roman" w:hAnsi="Times New Roman" w:cs="Times New Roman"/>
          <w:bCs/>
          <w:sz w:val="28"/>
          <w:szCs w:val="28"/>
          <w:lang w:eastAsia="ru-RU"/>
        </w:rPr>
        <w:t>я</w:t>
      </w:r>
      <w:r w:rsidRPr="00BB3AAE">
        <w:rPr>
          <w:rFonts w:ascii="Times New Roman" w:eastAsia="Times New Roman" w:hAnsi="Times New Roman" w:cs="Times New Roman"/>
          <w:bCs/>
          <w:sz w:val="28"/>
          <w:szCs w:val="28"/>
          <w:lang w:eastAsia="ru-RU"/>
        </w:rPr>
        <w:t>ет сформировать устойчивые визуально-кинестетические и визуально-аудиальные условно-рефлекторные связи центральной нервной системы. В процессе коррекционной работы на их основе у детей формируются правил</w:t>
      </w:r>
      <w:r w:rsidRPr="00BB3AAE">
        <w:rPr>
          <w:rFonts w:ascii="Times New Roman" w:eastAsia="Times New Roman" w:hAnsi="Times New Roman" w:cs="Times New Roman"/>
          <w:bCs/>
          <w:sz w:val="28"/>
          <w:szCs w:val="28"/>
          <w:lang w:eastAsia="ru-RU"/>
        </w:rPr>
        <w:t>ь</w:t>
      </w:r>
      <w:r w:rsidRPr="00BB3AAE">
        <w:rPr>
          <w:rFonts w:ascii="Times New Roman" w:eastAsia="Times New Roman" w:hAnsi="Times New Roman" w:cs="Times New Roman"/>
          <w:bCs/>
          <w:sz w:val="28"/>
          <w:szCs w:val="28"/>
          <w:lang w:eastAsia="ru-RU"/>
        </w:rPr>
        <w:t>ные речевые навыки, а в дальнейшем и самоконтроль за своей речью.</w:t>
      </w:r>
    </w:p>
    <w:p w:rsidR="00BB3AAE" w:rsidRPr="00BB3AAE" w:rsidRDefault="00BB3AAE" w:rsidP="00BB3AAE">
      <w:pPr>
        <w:ind w:firstLine="708"/>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Использование ИКТ в коррекционно-развивающей работе не только расширяет возможности обучения в передаче и получении информации, в</w:t>
      </w:r>
      <w:r w:rsidRPr="00BB3AAE">
        <w:rPr>
          <w:rFonts w:ascii="Times New Roman" w:eastAsia="Times New Roman" w:hAnsi="Times New Roman" w:cs="Times New Roman"/>
          <w:bCs/>
          <w:sz w:val="28"/>
          <w:szCs w:val="28"/>
          <w:lang w:eastAsia="ru-RU"/>
        </w:rPr>
        <w:t>ы</w:t>
      </w:r>
      <w:r w:rsidRPr="00BB3AAE">
        <w:rPr>
          <w:rFonts w:ascii="Times New Roman" w:eastAsia="Times New Roman" w:hAnsi="Times New Roman" w:cs="Times New Roman"/>
          <w:bCs/>
          <w:sz w:val="28"/>
          <w:szCs w:val="28"/>
          <w:lang w:eastAsia="ru-RU"/>
        </w:rPr>
        <w:t>полнении детьми практических заданий, но и позволяет осуществлять пед</w:t>
      </w:r>
      <w:r w:rsidRPr="00BB3AAE">
        <w:rPr>
          <w:rFonts w:ascii="Times New Roman" w:eastAsia="Times New Roman" w:hAnsi="Times New Roman" w:cs="Times New Roman"/>
          <w:bCs/>
          <w:sz w:val="28"/>
          <w:szCs w:val="28"/>
          <w:lang w:eastAsia="ru-RU"/>
        </w:rPr>
        <w:t>а</w:t>
      </w:r>
      <w:r w:rsidRPr="00BB3AAE">
        <w:rPr>
          <w:rFonts w:ascii="Times New Roman" w:eastAsia="Times New Roman" w:hAnsi="Times New Roman" w:cs="Times New Roman"/>
          <w:bCs/>
          <w:sz w:val="28"/>
          <w:szCs w:val="28"/>
          <w:lang w:eastAsia="ru-RU"/>
        </w:rPr>
        <w:t xml:space="preserve">гогический </w:t>
      </w:r>
      <w:proofErr w:type="gramStart"/>
      <w:r w:rsidRPr="00BB3AAE">
        <w:rPr>
          <w:rFonts w:ascii="Times New Roman" w:eastAsia="Times New Roman" w:hAnsi="Times New Roman" w:cs="Times New Roman"/>
          <w:bCs/>
          <w:sz w:val="28"/>
          <w:szCs w:val="28"/>
          <w:lang w:eastAsia="ru-RU"/>
        </w:rPr>
        <w:t>контроль за</w:t>
      </w:r>
      <w:proofErr w:type="gramEnd"/>
      <w:r w:rsidRPr="00BB3AAE">
        <w:rPr>
          <w:rFonts w:ascii="Times New Roman" w:eastAsia="Times New Roman" w:hAnsi="Times New Roman" w:cs="Times New Roman"/>
          <w:bCs/>
          <w:sz w:val="28"/>
          <w:szCs w:val="28"/>
          <w:lang w:eastAsia="ru-RU"/>
        </w:rPr>
        <w:t xml:space="preserve"> реакцией учащихся, вовремя реагировать на их настроение и изменяющуюся ситуацию. Особенно это важно с детьми, ур</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вень развития которых характеризуется недостаточностью познавательной деятельности, сниженным уровнем работоспособности, недоразвитием вн</w:t>
      </w:r>
      <w:r w:rsidRPr="00BB3AAE">
        <w:rPr>
          <w:rFonts w:ascii="Times New Roman" w:eastAsia="Times New Roman" w:hAnsi="Times New Roman" w:cs="Times New Roman"/>
          <w:bCs/>
          <w:sz w:val="28"/>
          <w:szCs w:val="28"/>
          <w:lang w:eastAsia="ru-RU"/>
        </w:rPr>
        <w:t>и</w:t>
      </w:r>
      <w:r w:rsidRPr="00BB3AAE">
        <w:rPr>
          <w:rFonts w:ascii="Times New Roman" w:eastAsia="Times New Roman" w:hAnsi="Times New Roman" w:cs="Times New Roman"/>
          <w:bCs/>
          <w:sz w:val="28"/>
          <w:szCs w:val="28"/>
          <w:lang w:eastAsia="ru-RU"/>
        </w:rPr>
        <w:t xml:space="preserve">мания, памяти, эмоционально-волевой и личностной сферы. </w:t>
      </w:r>
    </w:p>
    <w:p w:rsidR="00BB3AAE" w:rsidRPr="00BB3AAE" w:rsidRDefault="00BB3AAE" w:rsidP="00BB3AAE">
      <w:pPr>
        <w:ind w:firstLine="708"/>
        <w:rPr>
          <w:rFonts w:ascii="Times New Roman" w:eastAsia="Times New Roman" w:hAnsi="Times New Roman" w:cs="Times New Roman"/>
          <w:bCs/>
          <w:iCs/>
          <w:sz w:val="28"/>
          <w:szCs w:val="28"/>
          <w:lang w:eastAsia="ru-RU"/>
        </w:rPr>
      </w:pPr>
      <w:r w:rsidRPr="00BB3AAE">
        <w:rPr>
          <w:rFonts w:ascii="Times New Roman" w:eastAsia="Times New Roman" w:hAnsi="Times New Roman" w:cs="Times New Roman"/>
          <w:bCs/>
          <w:iCs/>
          <w:sz w:val="28"/>
          <w:szCs w:val="28"/>
          <w:lang w:eastAsia="ru-RU"/>
        </w:rPr>
        <w:t>Использование компьютерных средств позволяет значительно пов</w:t>
      </w:r>
      <w:r w:rsidRPr="00BB3AAE">
        <w:rPr>
          <w:rFonts w:ascii="Times New Roman" w:eastAsia="Times New Roman" w:hAnsi="Times New Roman" w:cs="Times New Roman"/>
          <w:bCs/>
          <w:iCs/>
          <w:sz w:val="28"/>
          <w:szCs w:val="28"/>
          <w:lang w:eastAsia="ru-RU"/>
        </w:rPr>
        <w:t>ы</w:t>
      </w:r>
      <w:r w:rsidRPr="00BB3AAE">
        <w:rPr>
          <w:rFonts w:ascii="Times New Roman" w:eastAsia="Times New Roman" w:hAnsi="Times New Roman" w:cs="Times New Roman"/>
          <w:bCs/>
          <w:iCs/>
          <w:sz w:val="28"/>
          <w:szCs w:val="28"/>
          <w:lang w:eastAsia="ru-RU"/>
        </w:rPr>
        <w:t xml:space="preserve">сить мотивационную готовность детей с ОВЗ к проведению коррекционных занятий, видов деятельности. Общение с компьютером вызывает у учеников интерес - сначала как игровая, а затем и как учебная деятельность. </w:t>
      </w:r>
    </w:p>
    <w:p w:rsidR="00BB3AAE" w:rsidRPr="00BB3AAE" w:rsidRDefault="00BB3AAE" w:rsidP="00BB3AAE">
      <w:pPr>
        <w:ind w:firstLine="708"/>
        <w:rPr>
          <w:rFonts w:ascii="Times New Roman" w:eastAsia="Times New Roman" w:hAnsi="Times New Roman" w:cs="Times New Roman"/>
          <w:bCs/>
          <w:iCs/>
          <w:sz w:val="28"/>
          <w:szCs w:val="28"/>
          <w:lang w:eastAsia="ru-RU"/>
        </w:rPr>
      </w:pPr>
      <w:r w:rsidRPr="00BB3AAE">
        <w:rPr>
          <w:rFonts w:ascii="Times New Roman" w:eastAsia="Times New Roman" w:hAnsi="Times New Roman" w:cs="Times New Roman"/>
          <w:bCs/>
          <w:iCs/>
          <w:sz w:val="28"/>
          <w:szCs w:val="28"/>
          <w:lang w:eastAsia="ru-RU"/>
        </w:rPr>
        <w:lastRenderedPageBreak/>
        <w:t>В этом случае применение компьютерных технологий становится ос</w:t>
      </w:r>
      <w:r w:rsidRPr="00BB3AAE">
        <w:rPr>
          <w:rFonts w:ascii="Times New Roman" w:eastAsia="Times New Roman" w:hAnsi="Times New Roman" w:cs="Times New Roman"/>
          <w:bCs/>
          <w:iCs/>
          <w:sz w:val="28"/>
          <w:szCs w:val="28"/>
          <w:lang w:eastAsia="ru-RU"/>
        </w:rPr>
        <w:t>о</w:t>
      </w:r>
      <w:r w:rsidRPr="00BB3AAE">
        <w:rPr>
          <w:rFonts w:ascii="Times New Roman" w:eastAsia="Times New Roman" w:hAnsi="Times New Roman" w:cs="Times New Roman"/>
          <w:bCs/>
          <w:iCs/>
          <w:sz w:val="28"/>
          <w:szCs w:val="28"/>
          <w:lang w:eastAsia="ru-RU"/>
        </w:rPr>
        <w:t>бенно целесообразным, так как предоставляет информацию в привлекател</w:t>
      </w:r>
      <w:r w:rsidRPr="00BB3AAE">
        <w:rPr>
          <w:rFonts w:ascii="Times New Roman" w:eastAsia="Times New Roman" w:hAnsi="Times New Roman" w:cs="Times New Roman"/>
          <w:bCs/>
          <w:iCs/>
          <w:sz w:val="28"/>
          <w:szCs w:val="28"/>
          <w:lang w:eastAsia="ru-RU"/>
        </w:rPr>
        <w:t>ь</w:t>
      </w:r>
      <w:r w:rsidRPr="00BB3AAE">
        <w:rPr>
          <w:rFonts w:ascii="Times New Roman" w:eastAsia="Times New Roman" w:hAnsi="Times New Roman" w:cs="Times New Roman"/>
          <w:bCs/>
          <w:iCs/>
          <w:sz w:val="28"/>
          <w:szCs w:val="28"/>
          <w:lang w:eastAsia="ru-RU"/>
        </w:rPr>
        <w:t>ной форме, что не только ускоряет запоминание, но и делает его осмысле</w:t>
      </w:r>
      <w:r w:rsidRPr="00BB3AAE">
        <w:rPr>
          <w:rFonts w:ascii="Times New Roman" w:eastAsia="Times New Roman" w:hAnsi="Times New Roman" w:cs="Times New Roman"/>
          <w:bCs/>
          <w:iCs/>
          <w:sz w:val="28"/>
          <w:szCs w:val="28"/>
          <w:lang w:eastAsia="ru-RU"/>
        </w:rPr>
        <w:t>н</w:t>
      </w:r>
      <w:r w:rsidRPr="00BB3AAE">
        <w:rPr>
          <w:rFonts w:ascii="Times New Roman" w:eastAsia="Times New Roman" w:hAnsi="Times New Roman" w:cs="Times New Roman"/>
          <w:bCs/>
          <w:iCs/>
          <w:sz w:val="28"/>
          <w:szCs w:val="28"/>
          <w:lang w:eastAsia="ru-RU"/>
        </w:rPr>
        <w:t xml:space="preserve">ным и долговременным. </w:t>
      </w: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Таким образом, использование информационно-коммуникационных технологий является мощным стимулом развития детей со сложной структ</w:t>
      </w:r>
      <w:r w:rsidRPr="00BB3AAE">
        <w:rPr>
          <w:rFonts w:ascii="Times New Roman" w:eastAsia="Times New Roman" w:hAnsi="Times New Roman" w:cs="Times New Roman"/>
          <w:sz w:val="28"/>
          <w:szCs w:val="28"/>
          <w:lang w:eastAsia="ru-RU"/>
        </w:rPr>
        <w:t>у</w:t>
      </w:r>
      <w:r w:rsidRPr="00BB3AAE">
        <w:rPr>
          <w:rFonts w:ascii="Times New Roman" w:eastAsia="Times New Roman" w:hAnsi="Times New Roman" w:cs="Times New Roman"/>
          <w:sz w:val="28"/>
          <w:szCs w:val="28"/>
          <w:lang w:eastAsia="ru-RU"/>
        </w:rPr>
        <w:t>рой дефекта. Использование презентаций в коррекционно-развивающей р</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боте позволяет увеличить познавательную активность детей, облегчает усв</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ение программного материала, помогает формированию коммуникативных навыков, создает условия для овладения новым социальным опытом, спосо</w:t>
      </w:r>
      <w:r w:rsidRPr="00BB3AAE">
        <w:rPr>
          <w:rFonts w:ascii="Times New Roman" w:eastAsia="Times New Roman" w:hAnsi="Times New Roman" w:cs="Times New Roman"/>
          <w:sz w:val="28"/>
          <w:szCs w:val="28"/>
          <w:lang w:eastAsia="ru-RU"/>
        </w:rPr>
        <w:t>б</w:t>
      </w:r>
      <w:r w:rsidRPr="00BB3AAE">
        <w:rPr>
          <w:rFonts w:ascii="Times New Roman" w:eastAsia="Times New Roman" w:hAnsi="Times New Roman" w:cs="Times New Roman"/>
          <w:sz w:val="28"/>
          <w:szCs w:val="28"/>
          <w:lang w:eastAsia="ru-RU"/>
        </w:rPr>
        <w:t>ствует творческой активности и самостоятельности детей с ограниченными возможностями здоровья.</w:t>
      </w:r>
    </w:p>
    <w:p w:rsidR="00BB3AAE" w:rsidRPr="00BB3AAE" w:rsidRDefault="00BB3AAE" w:rsidP="00BB3AAE">
      <w:pPr>
        <w:ind w:firstLine="708"/>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На сегодняшний день не все специалисты знают о возможностях ИКТ и применении их в психологической работе. Поэтому у меня возникла необх</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димость изучения возможностей И</w:t>
      </w:r>
      <w:proofErr w:type="gramStart"/>
      <w:r w:rsidRPr="00BB3AAE">
        <w:rPr>
          <w:rFonts w:ascii="Times New Roman" w:eastAsia="Times New Roman" w:hAnsi="Times New Roman" w:cs="Times New Roman"/>
          <w:bCs/>
          <w:sz w:val="28"/>
          <w:szCs w:val="28"/>
          <w:lang w:eastAsia="ru-RU"/>
        </w:rPr>
        <w:t>КТ в св</w:t>
      </w:r>
      <w:proofErr w:type="gramEnd"/>
      <w:r w:rsidRPr="00BB3AAE">
        <w:rPr>
          <w:rFonts w:ascii="Times New Roman" w:eastAsia="Times New Roman" w:hAnsi="Times New Roman" w:cs="Times New Roman"/>
          <w:bCs/>
          <w:sz w:val="28"/>
          <w:szCs w:val="28"/>
          <w:lang w:eastAsia="ru-RU"/>
        </w:rPr>
        <w:t xml:space="preserve">оей работе. </w:t>
      </w:r>
    </w:p>
    <w:p w:rsidR="00BB3AAE" w:rsidRPr="00BB3AAE" w:rsidRDefault="00BB3AAE" w:rsidP="00BB3AAE">
      <w:pPr>
        <w:ind w:firstLine="708"/>
        <w:rPr>
          <w:rFonts w:ascii="Times New Roman" w:eastAsia="Times New Roman" w:hAnsi="Times New Roman" w:cs="Times New Roman"/>
          <w:bCs/>
          <w:i/>
          <w:sz w:val="28"/>
          <w:szCs w:val="28"/>
          <w:lang w:eastAsia="ru-RU"/>
        </w:rPr>
      </w:pPr>
      <w:r w:rsidRPr="00BB3AAE">
        <w:rPr>
          <w:rFonts w:ascii="Times New Roman" w:eastAsia="Times New Roman" w:hAnsi="Times New Roman" w:cs="Times New Roman"/>
          <w:bCs/>
          <w:i/>
          <w:sz w:val="28"/>
          <w:szCs w:val="28"/>
          <w:lang w:eastAsia="ru-RU"/>
        </w:rPr>
        <w:t>Преимущества новых технологий перед традиционными методами</w:t>
      </w:r>
    </w:p>
    <w:p w:rsidR="00BB3AAE" w:rsidRPr="00BB3AAE" w:rsidRDefault="00BB3AAE" w:rsidP="00BB3AAE">
      <w:pPr>
        <w:ind w:firstLine="36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Информационные технологии открывают новые еще малоисследованные технологические варианты обучения, связанные с уникальными возможн</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стями современных компьютеров и телекоммуникаций. Практика показыв</w:t>
      </w:r>
      <w:r w:rsidRPr="00BB3AAE">
        <w:rPr>
          <w:rFonts w:ascii="Times New Roman" w:eastAsia="Times New Roman" w:hAnsi="Times New Roman" w:cs="Times New Roman"/>
          <w:bCs/>
          <w:sz w:val="28"/>
          <w:szCs w:val="28"/>
          <w:lang w:eastAsia="ru-RU"/>
        </w:rPr>
        <w:t>а</w:t>
      </w:r>
      <w:r w:rsidRPr="00BB3AAE">
        <w:rPr>
          <w:rFonts w:ascii="Times New Roman" w:eastAsia="Times New Roman" w:hAnsi="Times New Roman" w:cs="Times New Roman"/>
          <w:bCs/>
          <w:sz w:val="28"/>
          <w:szCs w:val="28"/>
          <w:lang w:eastAsia="ru-RU"/>
        </w:rPr>
        <w:t>ет, что компьютерные программы имеют немало преимуществ перед трад</w:t>
      </w:r>
      <w:r w:rsidRPr="00BB3AAE">
        <w:rPr>
          <w:rFonts w:ascii="Times New Roman" w:eastAsia="Times New Roman" w:hAnsi="Times New Roman" w:cs="Times New Roman"/>
          <w:bCs/>
          <w:sz w:val="28"/>
          <w:szCs w:val="28"/>
          <w:lang w:eastAsia="ru-RU"/>
        </w:rPr>
        <w:t>и</w:t>
      </w:r>
      <w:r w:rsidRPr="00BB3AAE">
        <w:rPr>
          <w:rFonts w:ascii="Times New Roman" w:eastAsia="Times New Roman" w:hAnsi="Times New Roman" w:cs="Times New Roman"/>
          <w:bCs/>
          <w:sz w:val="28"/>
          <w:szCs w:val="28"/>
          <w:lang w:eastAsia="ru-RU"/>
        </w:rPr>
        <w:t xml:space="preserve">ционными методами обучения. Они обеспечивают: </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большую информационную ёмкость (что позволяет представить и</w:t>
      </w:r>
      <w:r w:rsidRPr="00BB3AAE">
        <w:rPr>
          <w:rFonts w:ascii="Times New Roman" w:eastAsia="Times New Roman" w:hAnsi="Times New Roman" w:cs="Times New Roman"/>
          <w:bCs/>
          <w:sz w:val="28"/>
          <w:szCs w:val="28"/>
          <w:lang w:eastAsia="ru-RU"/>
        </w:rPr>
        <w:t>н</w:t>
      </w:r>
      <w:r w:rsidRPr="00BB3AAE">
        <w:rPr>
          <w:rFonts w:ascii="Times New Roman" w:eastAsia="Times New Roman" w:hAnsi="Times New Roman" w:cs="Times New Roman"/>
          <w:bCs/>
          <w:sz w:val="28"/>
          <w:szCs w:val="28"/>
          <w:lang w:eastAsia="ru-RU"/>
        </w:rPr>
        <w:t>формационную модель в разных контекстах и коммуникативных сит</w:t>
      </w:r>
      <w:r w:rsidRPr="00BB3AAE">
        <w:rPr>
          <w:rFonts w:ascii="Times New Roman" w:eastAsia="Times New Roman" w:hAnsi="Times New Roman" w:cs="Times New Roman"/>
          <w:bCs/>
          <w:sz w:val="28"/>
          <w:szCs w:val="28"/>
          <w:lang w:eastAsia="ru-RU"/>
        </w:rPr>
        <w:t>у</w:t>
      </w:r>
      <w:r w:rsidRPr="00BB3AAE">
        <w:rPr>
          <w:rFonts w:ascii="Times New Roman" w:eastAsia="Times New Roman" w:hAnsi="Times New Roman" w:cs="Times New Roman"/>
          <w:bCs/>
          <w:sz w:val="28"/>
          <w:szCs w:val="28"/>
          <w:lang w:eastAsia="ru-RU"/>
        </w:rPr>
        <w:t xml:space="preserve">ациях); </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интенсификацию самостоятельной работы каждого ученика – повыш</w:t>
      </w:r>
      <w:r w:rsidRPr="00BB3AAE">
        <w:rPr>
          <w:rFonts w:ascii="Times New Roman" w:eastAsia="Times New Roman" w:hAnsi="Times New Roman" w:cs="Times New Roman"/>
          <w:bCs/>
          <w:sz w:val="28"/>
          <w:szCs w:val="28"/>
          <w:lang w:eastAsia="ru-RU"/>
        </w:rPr>
        <w:t>а</w:t>
      </w:r>
      <w:r w:rsidRPr="00BB3AAE">
        <w:rPr>
          <w:rFonts w:ascii="Times New Roman" w:eastAsia="Times New Roman" w:hAnsi="Times New Roman" w:cs="Times New Roman"/>
          <w:bCs/>
          <w:sz w:val="28"/>
          <w:szCs w:val="28"/>
          <w:lang w:eastAsia="ru-RU"/>
        </w:rPr>
        <w:t xml:space="preserve">ется работоспособность, активизируется познавательная деятельность детей; </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создание коммуникативной ситуации, личностно значимой для кажд</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го школьника – мотивирование трудных для ребенка видов деятельн</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сти;</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создание благоприятного псих</w:t>
      </w:r>
      <w:r w:rsidR="005F0BFE">
        <w:rPr>
          <w:rFonts w:ascii="Times New Roman" w:eastAsia="Times New Roman" w:hAnsi="Times New Roman" w:cs="Times New Roman"/>
          <w:bCs/>
          <w:sz w:val="28"/>
          <w:szCs w:val="28"/>
          <w:lang w:eastAsia="ru-RU"/>
        </w:rPr>
        <w:t xml:space="preserve">ологического климата – создание </w:t>
      </w:r>
      <w:r w:rsidRPr="00BB3AAE">
        <w:rPr>
          <w:rFonts w:ascii="Times New Roman" w:eastAsia="Times New Roman" w:hAnsi="Times New Roman" w:cs="Times New Roman"/>
          <w:bCs/>
          <w:sz w:val="28"/>
          <w:szCs w:val="28"/>
          <w:lang w:eastAsia="ru-RU"/>
        </w:rPr>
        <w:t>пр</w:t>
      </w:r>
      <w:r w:rsidRPr="00BB3AAE">
        <w:rPr>
          <w:rFonts w:ascii="Times New Roman" w:eastAsia="Times New Roman" w:hAnsi="Times New Roman" w:cs="Times New Roman"/>
          <w:bCs/>
          <w:sz w:val="28"/>
          <w:szCs w:val="28"/>
          <w:lang w:eastAsia="ru-RU"/>
        </w:rPr>
        <w:t>а</w:t>
      </w:r>
      <w:r w:rsidRPr="00BB3AAE">
        <w:rPr>
          <w:rFonts w:ascii="Times New Roman" w:eastAsia="Times New Roman" w:hAnsi="Times New Roman" w:cs="Times New Roman"/>
          <w:bCs/>
          <w:sz w:val="28"/>
          <w:szCs w:val="28"/>
          <w:lang w:eastAsia="ru-RU"/>
        </w:rPr>
        <w:t>вильной реакции на ошибку;</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учет возрастных особенностей учащихся при овладении ими разли</w:t>
      </w:r>
      <w:r w:rsidRPr="00BB3AAE">
        <w:rPr>
          <w:rFonts w:ascii="Times New Roman" w:eastAsia="Times New Roman" w:hAnsi="Times New Roman" w:cs="Times New Roman"/>
          <w:bCs/>
          <w:sz w:val="28"/>
          <w:szCs w:val="28"/>
          <w:lang w:eastAsia="ru-RU"/>
        </w:rPr>
        <w:t>ч</w:t>
      </w:r>
      <w:r w:rsidRPr="00BB3AAE">
        <w:rPr>
          <w:rFonts w:ascii="Times New Roman" w:eastAsia="Times New Roman" w:hAnsi="Times New Roman" w:cs="Times New Roman"/>
          <w:bCs/>
          <w:sz w:val="28"/>
          <w:szCs w:val="28"/>
          <w:lang w:eastAsia="ru-RU"/>
        </w:rPr>
        <w:t>ными языковыми моделями и структурами;</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 xml:space="preserve">качественную индивидуализацию (в том числе и в рамках группового обучения), </w:t>
      </w:r>
      <w:proofErr w:type="gramStart"/>
      <w:r w:rsidRPr="00BB3AAE">
        <w:rPr>
          <w:rFonts w:ascii="Times New Roman" w:eastAsia="Times New Roman" w:hAnsi="Times New Roman" w:cs="Times New Roman"/>
          <w:bCs/>
          <w:sz w:val="28"/>
          <w:szCs w:val="28"/>
          <w:lang w:eastAsia="ru-RU"/>
        </w:rPr>
        <w:t>которая</w:t>
      </w:r>
      <w:proofErr w:type="gramEnd"/>
      <w:r w:rsidRPr="00BB3AAE">
        <w:rPr>
          <w:rFonts w:ascii="Times New Roman" w:eastAsia="Times New Roman" w:hAnsi="Times New Roman" w:cs="Times New Roman"/>
          <w:bCs/>
          <w:sz w:val="28"/>
          <w:szCs w:val="28"/>
          <w:lang w:eastAsia="ru-RU"/>
        </w:rPr>
        <w:t xml:space="preserve"> заключается в индивидуальном темпе и количестве повторений;</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возможность визуализации скрытых от непосредственного наблюдения явлений процессов и закономерностей;</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изменение ситуации взаимодействия «учитель – ученик»: ситуация м</w:t>
      </w:r>
      <w:r w:rsidRPr="00BB3AAE">
        <w:rPr>
          <w:rFonts w:ascii="Times New Roman" w:eastAsia="Times New Roman" w:hAnsi="Times New Roman" w:cs="Times New Roman"/>
          <w:bCs/>
          <w:sz w:val="28"/>
          <w:szCs w:val="28"/>
          <w:lang w:eastAsia="ru-RU"/>
        </w:rPr>
        <w:t>е</w:t>
      </w:r>
      <w:r w:rsidRPr="00BB3AAE">
        <w:rPr>
          <w:rFonts w:ascii="Times New Roman" w:eastAsia="Times New Roman" w:hAnsi="Times New Roman" w:cs="Times New Roman"/>
          <w:bCs/>
          <w:sz w:val="28"/>
          <w:szCs w:val="28"/>
          <w:lang w:eastAsia="ru-RU"/>
        </w:rPr>
        <w:t>няется на «учитель–ученик–компьютер»,  происходит смена акцента взаимодействия;</w:t>
      </w:r>
    </w:p>
    <w:p w:rsidR="00BB3AAE" w:rsidRPr="00BB3AAE" w:rsidRDefault="00BB3AAE" w:rsidP="00C0338C">
      <w:pPr>
        <w:numPr>
          <w:ilvl w:val="0"/>
          <w:numId w:val="22"/>
        </w:numPr>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насыщение обучения продуктивными видами деятельности: сравнение, классификация, конструирование, прогнозирование.</w:t>
      </w:r>
    </w:p>
    <w:p w:rsidR="00BB3AAE" w:rsidRPr="00BB3AAE" w:rsidRDefault="00BB3AAE" w:rsidP="00BB3AAE">
      <w:pPr>
        <w:ind w:firstLine="36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lastRenderedPageBreak/>
        <w:t>Поэтому применение специализированных компьютерных технологий, учитывающих закономерности и особенности развития детей с ОВЗ, позв</w:t>
      </w:r>
      <w:r w:rsidRPr="00BB3AAE">
        <w:rPr>
          <w:rFonts w:ascii="Times New Roman" w:eastAsia="Times New Roman" w:hAnsi="Times New Roman" w:cs="Times New Roman"/>
          <w:bCs/>
          <w:sz w:val="28"/>
          <w:szCs w:val="28"/>
          <w:lang w:eastAsia="ru-RU"/>
        </w:rPr>
        <w:t>о</w:t>
      </w:r>
      <w:r w:rsidRPr="00BB3AAE">
        <w:rPr>
          <w:rFonts w:ascii="Times New Roman" w:eastAsia="Times New Roman" w:hAnsi="Times New Roman" w:cs="Times New Roman"/>
          <w:bCs/>
          <w:sz w:val="28"/>
          <w:szCs w:val="28"/>
          <w:lang w:eastAsia="ru-RU"/>
        </w:rPr>
        <w:t>лит повысить эффективность коррекционного обучения, преодолеть наруш</w:t>
      </w:r>
      <w:r w:rsidRPr="00BB3AAE">
        <w:rPr>
          <w:rFonts w:ascii="Times New Roman" w:eastAsia="Times New Roman" w:hAnsi="Times New Roman" w:cs="Times New Roman"/>
          <w:bCs/>
          <w:sz w:val="28"/>
          <w:szCs w:val="28"/>
          <w:lang w:eastAsia="ru-RU"/>
        </w:rPr>
        <w:t>е</w:t>
      </w:r>
      <w:r w:rsidRPr="00BB3AAE">
        <w:rPr>
          <w:rFonts w:ascii="Times New Roman" w:eastAsia="Times New Roman" w:hAnsi="Times New Roman" w:cs="Times New Roman"/>
          <w:bCs/>
          <w:sz w:val="28"/>
          <w:szCs w:val="28"/>
          <w:lang w:eastAsia="ru-RU"/>
        </w:rPr>
        <w:t>ния высших психических функций, снизить риск социальной дезадаптации младших школьников с особыми образовательными потребностями.</w:t>
      </w:r>
    </w:p>
    <w:p w:rsidR="00BB3AAE" w:rsidRPr="00BB3AAE" w:rsidRDefault="00BB3AAE" w:rsidP="00BB3AAE">
      <w:pPr>
        <w:ind w:firstLine="36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Использование ИКТ в работе открывает возможности:</w:t>
      </w:r>
    </w:p>
    <w:p w:rsidR="00BB3AAE" w:rsidRPr="00BB3AAE" w:rsidRDefault="00BB3AAE" w:rsidP="00C0338C">
      <w:pPr>
        <w:numPr>
          <w:ilvl w:val="0"/>
          <w:numId w:val="20"/>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представить наглядно такие явления, которые невозможно продемо</w:t>
      </w:r>
      <w:r w:rsidRPr="00BB3AAE">
        <w:rPr>
          <w:rFonts w:ascii="Times New Roman" w:eastAsia="Times New Roman" w:hAnsi="Times New Roman" w:cs="Times New Roman"/>
          <w:bCs/>
          <w:sz w:val="28"/>
          <w:szCs w:val="28"/>
          <w:lang w:eastAsia="ru-RU"/>
        </w:rPr>
        <w:t>н</w:t>
      </w:r>
      <w:r w:rsidRPr="00BB3AAE">
        <w:rPr>
          <w:rFonts w:ascii="Times New Roman" w:eastAsia="Times New Roman" w:hAnsi="Times New Roman" w:cs="Times New Roman"/>
          <w:bCs/>
          <w:sz w:val="28"/>
          <w:szCs w:val="28"/>
          <w:lang w:eastAsia="ru-RU"/>
        </w:rPr>
        <w:t>стрировать другими способами;</w:t>
      </w:r>
    </w:p>
    <w:p w:rsidR="00BB3AAE" w:rsidRPr="00BB3AAE" w:rsidRDefault="00BB3AAE" w:rsidP="00C0338C">
      <w:pPr>
        <w:numPr>
          <w:ilvl w:val="0"/>
          <w:numId w:val="20"/>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создать положительную мотивацию за счет интересно используемых сре</w:t>
      </w:r>
      <w:proofErr w:type="gramStart"/>
      <w:r w:rsidRPr="00BB3AAE">
        <w:rPr>
          <w:rFonts w:ascii="Times New Roman" w:eastAsia="Times New Roman" w:hAnsi="Times New Roman" w:cs="Times New Roman"/>
          <w:bCs/>
          <w:sz w:val="28"/>
          <w:szCs w:val="28"/>
          <w:lang w:eastAsia="ru-RU"/>
        </w:rPr>
        <w:t>дств пр</w:t>
      </w:r>
      <w:proofErr w:type="gramEnd"/>
      <w:r w:rsidRPr="00BB3AAE">
        <w:rPr>
          <w:rFonts w:ascii="Times New Roman" w:eastAsia="Times New Roman" w:hAnsi="Times New Roman" w:cs="Times New Roman"/>
          <w:bCs/>
          <w:sz w:val="28"/>
          <w:szCs w:val="28"/>
          <w:lang w:eastAsia="ru-RU"/>
        </w:rPr>
        <w:t>ивлечения внимания;</w:t>
      </w:r>
    </w:p>
    <w:p w:rsidR="00BB3AAE" w:rsidRPr="00BB3AAE" w:rsidRDefault="00BB3AAE" w:rsidP="00C0338C">
      <w:pPr>
        <w:numPr>
          <w:ilvl w:val="0"/>
          <w:numId w:val="20"/>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активизировать познавательную деятельность учащихся;</w:t>
      </w:r>
    </w:p>
    <w:p w:rsidR="00BB3AAE" w:rsidRPr="00BB3AAE" w:rsidRDefault="00BB3AAE" w:rsidP="00C0338C">
      <w:pPr>
        <w:numPr>
          <w:ilvl w:val="0"/>
          <w:numId w:val="20"/>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оптимально использовать время на занятии.</w:t>
      </w:r>
    </w:p>
    <w:p w:rsidR="00BB3AAE" w:rsidRPr="00BB3AAE" w:rsidRDefault="00BB3AAE" w:rsidP="00BB3AAE">
      <w:pPr>
        <w:tabs>
          <w:tab w:val="left" w:pos="426"/>
        </w:tabs>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Презентации можно использовать на различных этапах совместной о</w:t>
      </w:r>
      <w:r w:rsidRPr="00BB3AAE">
        <w:rPr>
          <w:rFonts w:ascii="Times New Roman" w:eastAsia="Times New Roman" w:hAnsi="Times New Roman" w:cs="Times New Roman"/>
          <w:bCs/>
          <w:sz w:val="28"/>
          <w:szCs w:val="28"/>
          <w:lang w:eastAsia="ru-RU"/>
        </w:rPr>
        <w:t>р</w:t>
      </w:r>
      <w:r w:rsidRPr="00BB3AAE">
        <w:rPr>
          <w:rFonts w:ascii="Times New Roman" w:eastAsia="Times New Roman" w:hAnsi="Times New Roman" w:cs="Times New Roman"/>
          <w:bCs/>
          <w:sz w:val="28"/>
          <w:szCs w:val="28"/>
          <w:lang w:eastAsia="ru-RU"/>
        </w:rPr>
        <w:t>ганизованной деятельности:</w:t>
      </w:r>
    </w:p>
    <w:p w:rsidR="00BB3AAE" w:rsidRPr="00BB3AAE" w:rsidRDefault="00BB3AAE" w:rsidP="00C0338C">
      <w:pPr>
        <w:numPr>
          <w:ilvl w:val="0"/>
          <w:numId w:val="21"/>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для обозначения темы включая вопросы по изучаемой теме, создавая проблемную ситуацию;</w:t>
      </w:r>
    </w:p>
    <w:p w:rsidR="00BB3AAE" w:rsidRPr="00BB3AAE" w:rsidRDefault="00BB3AAE" w:rsidP="00C0338C">
      <w:pPr>
        <w:numPr>
          <w:ilvl w:val="0"/>
          <w:numId w:val="21"/>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в виде презентации как сопровождение, объяснение, элементов (схемы, рисунки, видеофрагменты и т. д.);</w:t>
      </w:r>
    </w:p>
    <w:p w:rsidR="00BB3AAE" w:rsidRPr="00BB3AAE" w:rsidRDefault="00BB3AAE" w:rsidP="00C0338C">
      <w:pPr>
        <w:numPr>
          <w:ilvl w:val="0"/>
          <w:numId w:val="21"/>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как информационно-обучающее пособие;</w:t>
      </w:r>
    </w:p>
    <w:p w:rsidR="00BB3AAE" w:rsidRPr="00BB3AAE" w:rsidRDefault="00BB3AAE" w:rsidP="00C0338C">
      <w:pPr>
        <w:numPr>
          <w:ilvl w:val="0"/>
          <w:numId w:val="21"/>
        </w:numPr>
        <w:tabs>
          <w:tab w:val="left" w:pos="426"/>
        </w:tabs>
        <w:ind w:left="0" w:firstLine="0"/>
        <w:rPr>
          <w:rFonts w:ascii="Times New Roman" w:eastAsia="Times New Roman" w:hAnsi="Times New Roman" w:cs="Times New Roman"/>
          <w:bCs/>
          <w:sz w:val="28"/>
          <w:szCs w:val="28"/>
          <w:lang w:eastAsia="ru-RU"/>
        </w:rPr>
      </w:pPr>
      <w:r w:rsidRPr="00BB3AAE">
        <w:rPr>
          <w:rFonts w:ascii="Times New Roman" w:eastAsia="Times New Roman" w:hAnsi="Times New Roman" w:cs="Times New Roman"/>
          <w:bCs/>
          <w:sz w:val="28"/>
          <w:szCs w:val="28"/>
          <w:lang w:eastAsia="ru-RU"/>
        </w:rPr>
        <w:t>контроль усвоения материала детьми.</w:t>
      </w:r>
    </w:p>
    <w:p w:rsidR="00BB3AAE" w:rsidRPr="00BB3AAE" w:rsidRDefault="00BB3AAE" w:rsidP="00BB3AAE">
      <w:pPr>
        <w:ind w:firstLine="708"/>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По сравнению с традиционными формами обучения детей с ОВЗ ко</w:t>
      </w:r>
      <w:r w:rsidRPr="00BB3AAE">
        <w:rPr>
          <w:rFonts w:ascii="Times New Roman" w:eastAsia="Times New Roman" w:hAnsi="Times New Roman" w:cs="Times New Roman"/>
          <w:sz w:val="28"/>
          <w:szCs w:val="28"/>
          <w:lang w:eastAsia="ru-RU"/>
        </w:rPr>
        <w:t>м</w:t>
      </w:r>
      <w:r w:rsidRPr="00BB3AAE">
        <w:rPr>
          <w:rFonts w:ascii="Times New Roman" w:eastAsia="Times New Roman" w:hAnsi="Times New Roman" w:cs="Times New Roman"/>
          <w:sz w:val="28"/>
          <w:szCs w:val="28"/>
          <w:lang w:eastAsia="ru-RU"/>
        </w:rPr>
        <w:t xml:space="preserve">пьютер обладает рядом преимуществ: </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1.</w:t>
      </w:r>
      <w:r w:rsidRPr="00BB3AAE">
        <w:rPr>
          <w:rFonts w:ascii="Times New Roman" w:eastAsia="Times New Roman" w:hAnsi="Times New Roman" w:cs="Times New Roman"/>
          <w:sz w:val="28"/>
          <w:szCs w:val="28"/>
          <w:lang w:eastAsia="ru-RU"/>
        </w:rPr>
        <w:tab/>
        <w:t>предъявление информации на экране компьютера в игровой форме выз</w:t>
      </w:r>
      <w:r w:rsidRPr="00BB3AAE">
        <w:rPr>
          <w:rFonts w:ascii="Times New Roman" w:eastAsia="Times New Roman" w:hAnsi="Times New Roman" w:cs="Times New Roman"/>
          <w:sz w:val="28"/>
          <w:szCs w:val="28"/>
          <w:lang w:eastAsia="ru-RU"/>
        </w:rPr>
        <w:t>ы</w:t>
      </w:r>
      <w:r w:rsidRPr="00BB3AAE">
        <w:rPr>
          <w:rFonts w:ascii="Times New Roman" w:eastAsia="Times New Roman" w:hAnsi="Times New Roman" w:cs="Times New Roman"/>
          <w:sz w:val="28"/>
          <w:szCs w:val="28"/>
          <w:lang w:eastAsia="ru-RU"/>
        </w:rPr>
        <w:t>вает у детей огромный интерес;</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2.</w:t>
      </w:r>
      <w:r w:rsidRPr="00BB3AAE">
        <w:rPr>
          <w:rFonts w:ascii="Times New Roman" w:eastAsia="Times New Roman" w:hAnsi="Times New Roman" w:cs="Times New Roman"/>
          <w:sz w:val="28"/>
          <w:szCs w:val="28"/>
          <w:lang w:eastAsia="ru-RU"/>
        </w:rPr>
        <w:tab/>
        <w:t>несет в себе образный тип информации, понятный детям;</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3.</w:t>
      </w:r>
      <w:r w:rsidRPr="00BB3AAE">
        <w:rPr>
          <w:rFonts w:ascii="Times New Roman" w:eastAsia="Times New Roman" w:hAnsi="Times New Roman" w:cs="Times New Roman"/>
          <w:sz w:val="28"/>
          <w:szCs w:val="28"/>
          <w:lang w:eastAsia="ru-RU"/>
        </w:rPr>
        <w:tab/>
        <w:t>движения, звук, мультипликация надолго привлекает внимание ребенка;</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4.</w:t>
      </w:r>
      <w:r w:rsidRPr="00BB3AAE">
        <w:rPr>
          <w:rFonts w:ascii="Times New Roman" w:eastAsia="Times New Roman" w:hAnsi="Times New Roman" w:cs="Times New Roman"/>
          <w:sz w:val="28"/>
          <w:szCs w:val="28"/>
          <w:lang w:eastAsia="ru-RU"/>
        </w:rPr>
        <w:tab/>
        <w:t>проблемные задачи, поощрение ребенка при их правильном решении с</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мим компьютером являются стимулом познавательной активности детей;</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5.</w:t>
      </w:r>
      <w:r w:rsidRPr="00BB3AAE">
        <w:rPr>
          <w:rFonts w:ascii="Times New Roman" w:eastAsia="Times New Roman" w:hAnsi="Times New Roman" w:cs="Times New Roman"/>
          <w:sz w:val="28"/>
          <w:szCs w:val="28"/>
          <w:lang w:eastAsia="ru-RU"/>
        </w:rPr>
        <w:tab/>
        <w:t>предоставляет возможность индивидуализации обучения;</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6.</w:t>
      </w:r>
      <w:r w:rsidRPr="00BB3AAE">
        <w:rPr>
          <w:rFonts w:ascii="Times New Roman" w:eastAsia="Times New Roman" w:hAnsi="Times New Roman" w:cs="Times New Roman"/>
          <w:sz w:val="28"/>
          <w:szCs w:val="28"/>
          <w:lang w:eastAsia="ru-RU"/>
        </w:rPr>
        <w:tab/>
        <w:t>в процессе своей деятельности за компьютером ребенок с ОВЗ приобр</w:t>
      </w:r>
      <w:r w:rsidRPr="00BB3AAE">
        <w:rPr>
          <w:rFonts w:ascii="Times New Roman" w:eastAsia="Times New Roman" w:hAnsi="Times New Roman" w:cs="Times New Roman"/>
          <w:sz w:val="28"/>
          <w:szCs w:val="28"/>
          <w:lang w:eastAsia="ru-RU"/>
        </w:rPr>
        <w:t>е</w:t>
      </w:r>
      <w:r w:rsidRPr="00BB3AAE">
        <w:rPr>
          <w:rFonts w:ascii="Times New Roman" w:eastAsia="Times New Roman" w:hAnsi="Times New Roman" w:cs="Times New Roman"/>
          <w:sz w:val="28"/>
          <w:szCs w:val="28"/>
          <w:lang w:eastAsia="ru-RU"/>
        </w:rPr>
        <w:t>тает уверенность в себе, в том, что он многое может;</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7.</w:t>
      </w:r>
      <w:r w:rsidRPr="00BB3AAE">
        <w:rPr>
          <w:rFonts w:ascii="Times New Roman" w:eastAsia="Times New Roman" w:hAnsi="Times New Roman" w:cs="Times New Roman"/>
          <w:sz w:val="28"/>
          <w:szCs w:val="28"/>
          <w:lang w:eastAsia="ru-RU"/>
        </w:rPr>
        <w:tab/>
        <w:t>позволяет моделировать такие жизненные ситуации, которые нельзя ув</w:t>
      </w:r>
      <w:r w:rsidRPr="00BB3AAE">
        <w:rPr>
          <w:rFonts w:ascii="Times New Roman" w:eastAsia="Times New Roman" w:hAnsi="Times New Roman" w:cs="Times New Roman"/>
          <w:sz w:val="28"/>
          <w:szCs w:val="28"/>
          <w:lang w:eastAsia="ru-RU"/>
        </w:rPr>
        <w:t>и</w:t>
      </w:r>
      <w:r w:rsidRPr="00BB3AAE">
        <w:rPr>
          <w:rFonts w:ascii="Times New Roman" w:eastAsia="Times New Roman" w:hAnsi="Times New Roman" w:cs="Times New Roman"/>
          <w:sz w:val="28"/>
          <w:szCs w:val="28"/>
          <w:lang w:eastAsia="ru-RU"/>
        </w:rPr>
        <w:t>деть в повседневной жизни (полет ракеты, половодье, неожиданные и н</w:t>
      </w:r>
      <w:r w:rsidRPr="00BB3AAE">
        <w:rPr>
          <w:rFonts w:ascii="Times New Roman" w:eastAsia="Times New Roman" w:hAnsi="Times New Roman" w:cs="Times New Roman"/>
          <w:sz w:val="28"/>
          <w:szCs w:val="28"/>
          <w:lang w:eastAsia="ru-RU"/>
        </w:rPr>
        <w:t>е</w:t>
      </w:r>
      <w:r w:rsidRPr="00BB3AAE">
        <w:rPr>
          <w:rFonts w:ascii="Times New Roman" w:eastAsia="Times New Roman" w:hAnsi="Times New Roman" w:cs="Times New Roman"/>
          <w:sz w:val="28"/>
          <w:szCs w:val="28"/>
          <w:lang w:eastAsia="ru-RU"/>
        </w:rPr>
        <w:t>обычные эффекты);</w:t>
      </w:r>
    </w:p>
    <w:p w:rsidR="00BB3AAE" w:rsidRPr="00BB3AAE" w:rsidRDefault="00BB3AAE" w:rsidP="00F347BD">
      <w:pPr>
        <w:tabs>
          <w:tab w:val="left" w:pos="426"/>
        </w:tabs>
        <w:ind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8.</w:t>
      </w:r>
      <w:r w:rsidRPr="00BB3AAE">
        <w:rPr>
          <w:rFonts w:ascii="Times New Roman" w:eastAsia="Times New Roman" w:hAnsi="Times New Roman" w:cs="Times New Roman"/>
          <w:sz w:val="28"/>
          <w:szCs w:val="28"/>
          <w:lang w:eastAsia="ru-RU"/>
        </w:rPr>
        <w:tab/>
        <w:t>компьютер очень "терпелив", никогда не ругает ребенка за ошибки, а ждет, пока он сам исправит их.</w:t>
      </w:r>
    </w:p>
    <w:p w:rsidR="00BB3AAE" w:rsidRPr="00BB3AAE" w:rsidRDefault="00BB3AAE" w:rsidP="00BB3AAE">
      <w:pPr>
        <w:jc w:val="center"/>
        <w:rPr>
          <w:rFonts w:ascii="Times New Roman" w:eastAsia="Times New Roman" w:hAnsi="Times New Roman" w:cs="Times New Roman"/>
          <w:i/>
          <w:sz w:val="28"/>
          <w:szCs w:val="28"/>
          <w:lang w:eastAsia="ru-RU"/>
        </w:rPr>
      </w:pPr>
      <w:bookmarkStart w:id="1" w:name="_Toc371326969"/>
      <w:bookmarkStart w:id="2" w:name="_Toc372031769"/>
      <w:r w:rsidRPr="00BB3AAE">
        <w:rPr>
          <w:rFonts w:ascii="Times New Roman" w:eastAsia="Times New Roman" w:hAnsi="Times New Roman" w:cs="Times New Roman"/>
          <w:i/>
          <w:sz w:val="28"/>
          <w:szCs w:val="28"/>
          <w:lang w:eastAsia="ru-RU"/>
        </w:rPr>
        <w:t>Основные методические принципы реализации проекта</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 активности ребенка в процессе обучения</w:t>
      </w:r>
      <w:r w:rsidR="000B25EB">
        <w:rPr>
          <w:rFonts w:ascii="Times New Roman" w:eastAsia="Times New Roman" w:hAnsi="Times New Roman" w:cs="Times New Roman"/>
          <w:sz w:val="28"/>
          <w:szCs w:val="28"/>
          <w:lang w:eastAsia="ru-RU"/>
        </w:rPr>
        <w:t xml:space="preserve">. Используя ИКТ, </w:t>
      </w:r>
      <w:r w:rsidRPr="00BB3AAE">
        <w:rPr>
          <w:rFonts w:ascii="Times New Roman" w:eastAsia="Times New Roman" w:hAnsi="Times New Roman" w:cs="Times New Roman"/>
          <w:sz w:val="28"/>
          <w:szCs w:val="28"/>
          <w:lang w:eastAsia="ru-RU"/>
        </w:rPr>
        <w:t>стимулируется познавательная активность детей, тем самым, повышается и</w:t>
      </w:r>
      <w:r w:rsidRPr="00BB3AAE">
        <w:rPr>
          <w:rFonts w:ascii="Times New Roman" w:eastAsia="Times New Roman" w:hAnsi="Times New Roman" w:cs="Times New Roman"/>
          <w:sz w:val="28"/>
          <w:szCs w:val="28"/>
          <w:lang w:eastAsia="ru-RU"/>
        </w:rPr>
        <w:t>н</w:t>
      </w:r>
      <w:r w:rsidRPr="00BB3AAE">
        <w:rPr>
          <w:rFonts w:ascii="Times New Roman" w:eastAsia="Times New Roman" w:hAnsi="Times New Roman" w:cs="Times New Roman"/>
          <w:sz w:val="28"/>
          <w:szCs w:val="28"/>
          <w:lang w:eastAsia="ru-RU"/>
        </w:rPr>
        <w:t>терес к коррекционным занятиям за счет новизны, реалистичности и дин</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 xml:space="preserve">мичности изображения, использования анимационных эффектов.  </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Принципом научности.</w:t>
      </w:r>
      <w:r w:rsidRPr="00BB3AAE">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Дети</w:t>
      </w:r>
      <w:r w:rsidRPr="00BB3AAE">
        <w:rPr>
          <w:rFonts w:ascii="Times New Roman" w:eastAsia="Times New Roman" w:hAnsi="Times New Roman" w:cs="Times New Roman"/>
          <w:sz w:val="28"/>
          <w:szCs w:val="28"/>
          <w:lang w:eastAsia="ru-RU"/>
        </w:rPr>
        <w:t xml:space="preserve"> усваивают реальные знания, правильно отражающие действительность. ИКТ дают возможность представлять в мультимедийной форме реалистичные, не искаженные информационные м</w:t>
      </w:r>
      <w:r w:rsidRPr="00BB3AAE">
        <w:rPr>
          <w:rFonts w:ascii="Times New Roman" w:eastAsia="Times New Roman" w:hAnsi="Times New Roman" w:cs="Times New Roman"/>
          <w:sz w:val="28"/>
          <w:szCs w:val="28"/>
          <w:lang w:eastAsia="ru-RU"/>
        </w:rPr>
        <w:t>а</w:t>
      </w:r>
      <w:r w:rsidRPr="00BB3AAE">
        <w:rPr>
          <w:rFonts w:ascii="Times New Roman" w:eastAsia="Times New Roman" w:hAnsi="Times New Roman" w:cs="Times New Roman"/>
          <w:sz w:val="28"/>
          <w:szCs w:val="28"/>
          <w:lang w:eastAsia="ru-RU"/>
        </w:rPr>
        <w:t xml:space="preserve">териалы (репродукции картин, фотографии, видеофрагменты, звукозаписи). </w:t>
      </w:r>
    </w:p>
    <w:p w:rsidR="00F347BD" w:rsidRDefault="00BB3AAE" w:rsidP="00F347BD">
      <w:pPr>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lastRenderedPageBreak/>
        <w:t xml:space="preserve">Принцип </w:t>
      </w:r>
      <w:r w:rsidRPr="00BB3AAE">
        <w:rPr>
          <w:rFonts w:ascii="Times New Roman" w:eastAsia="Times New Roman" w:hAnsi="Times New Roman" w:cs="Times New Roman"/>
          <w:i/>
          <w:sz w:val="28"/>
          <w:szCs w:val="28"/>
          <w:lang w:eastAsia="ru-RU"/>
        </w:rPr>
        <w:t>наглядности</w:t>
      </w:r>
      <w:r>
        <w:rPr>
          <w:rFonts w:ascii="Times New Roman" w:eastAsia="Times New Roman" w:hAnsi="Times New Roman" w:cs="Times New Roman"/>
          <w:b/>
          <w:sz w:val="28"/>
          <w:szCs w:val="28"/>
          <w:lang w:eastAsia="ru-RU"/>
        </w:rPr>
        <w:t>.</w:t>
      </w:r>
      <w:r w:rsidRPr="00BB3AAE">
        <w:rPr>
          <w:rFonts w:ascii="Times New Roman" w:eastAsia="Times New Roman" w:hAnsi="Times New Roman" w:cs="Times New Roman"/>
          <w:sz w:val="28"/>
          <w:szCs w:val="28"/>
          <w:lang w:eastAsia="ru-RU"/>
        </w:rPr>
        <w:t xml:space="preserve"> Используются мультимедийные презентации, компьютерные развивающие программы, слайд-шоу, видеофрагменты.</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 системности и последовательности обучения</w:t>
      </w:r>
      <w:r w:rsidRPr="00BB3AAE">
        <w:rPr>
          <w:rFonts w:ascii="Times New Roman" w:eastAsia="Times New Roman" w:hAnsi="Times New Roman" w:cs="Times New Roman"/>
          <w:sz w:val="28"/>
          <w:szCs w:val="28"/>
          <w:lang w:eastAsia="ru-RU"/>
        </w:rPr>
        <w:t>. Усвоение учебного материала идет в определенном порядке, системе. ИКТ позволяют работать над</w:t>
      </w:r>
      <w:r>
        <w:rPr>
          <w:rFonts w:ascii="Times New Roman" w:eastAsia="Times New Roman" w:hAnsi="Times New Roman" w:cs="Times New Roman"/>
          <w:sz w:val="28"/>
          <w:szCs w:val="28"/>
          <w:lang w:eastAsia="ru-RU"/>
        </w:rPr>
        <w:t xml:space="preserve"> анализом и синтезом, лексико-</w:t>
      </w:r>
      <w:r w:rsidRPr="00BB3AAE">
        <w:rPr>
          <w:rFonts w:ascii="Times New Roman" w:eastAsia="Times New Roman" w:hAnsi="Times New Roman" w:cs="Times New Roman"/>
          <w:sz w:val="28"/>
          <w:szCs w:val="28"/>
          <w:lang w:eastAsia="ru-RU"/>
        </w:rPr>
        <w:t>грамматическими средствами языка, ме</w:t>
      </w:r>
      <w:r>
        <w:rPr>
          <w:rFonts w:ascii="Times New Roman" w:eastAsia="Times New Roman" w:hAnsi="Times New Roman" w:cs="Times New Roman"/>
          <w:sz w:val="28"/>
          <w:szCs w:val="28"/>
          <w:lang w:eastAsia="ru-RU"/>
        </w:rPr>
        <w:t xml:space="preserve">лкой моторикой, связной речью. Мультимедийные презентации </w:t>
      </w:r>
      <w:r w:rsidRPr="00BB3AAE">
        <w:rPr>
          <w:rFonts w:ascii="Times New Roman" w:eastAsia="Times New Roman" w:hAnsi="Times New Roman" w:cs="Times New Roman"/>
          <w:sz w:val="28"/>
          <w:szCs w:val="28"/>
          <w:lang w:eastAsia="ru-RU"/>
        </w:rPr>
        <w:t>с</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 xml:space="preserve">здаются и подбираются в соответствии с тематическим планом.   </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 доступности обучения</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Наглядный материал, формы и мет</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ды организации образовательной деятельности соответствуют уровню подг</w:t>
      </w:r>
      <w:r w:rsidRPr="00BB3AAE">
        <w:rPr>
          <w:rFonts w:ascii="Times New Roman" w:eastAsia="Times New Roman" w:hAnsi="Times New Roman" w:cs="Times New Roman"/>
          <w:sz w:val="28"/>
          <w:szCs w:val="28"/>
          <w:lang w:eastAsia="ru-RU"/>
        </w:rPr>
        <w:t>о</w:t>
      </w:r>
      <w:r w:rsidRPr="00BB3AAE">
        <w:rPr>
          <w:rFonts w:ascii="Times New Roman" w:eastAsia="Times New Roman" w:hAnsi="Times New Roman" w:cs="Times New Roman"/>
          <w:sz w:val="28"/>
          <w:szCs w:val="28"/>
          <w:lang w:eastAsia="ru-RU"/>
        </w:rPr>
        <w:t xml:space="preserve">товки детей, их возрастным особенностям, учитывается специфика детей с различными патологиями.  </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 индивидуального обучения</w:t>
      </w:r>
      <w:r>
        <w:rPr>
          <w:rFonts w:ascii="Times New Roman" w:eastAsia="Times New Roman" w:hAnsi="Times New Roman" w:cs="Times New Roman"/>
          <w:sz w:val="28"/>
          <w:szCs w:val="28"/>
          <w:lang w:eastAsia="ru-RU"/>
        </w:rPr>
        <w:t>. ИКТ</w:t>
      </w:r>
      <w:r w:rsidRPr="00BB3AAE">
        <w:rPr>
          <w:rFonts w:ascii="Times New Roman" w:eastAsia="Times New Roman" w:hAnsi="Times New Roman" w:cs="Times New Roman"/>
          <w:sz w:val="28"/>
          <w:szCs w:val="28"/>
          <w:lang w:eastAsia="ru-RU"/>
        </w:rPr>
        <w:t xml:space="preserve"> используются на индивид</w:t>
      </w:r>
      <w:r w:rsidRPr="00BB3AAE">
        <w:rPr>
          <w:rFonts w:ascii="Times New Roman" w:eastAsia="Times New Roman" w:hAnsi="Times New Roman" w:cs="Times New Roman"/>
          <w:sz w:val="28"/>
          <w:szCs w:val="28"/>
          <w:lang w:eastAsia="ru-RU"/>
        </w:rPr>
        <w:t>у</w:t>
      </w:r>
      <w:r w:rsidRPr="00BB3AAE">
        <w:rPr>
          <w:rFonts w:ascii="Times New Roman" w:eastAsia="Times New Roman" w:hAnsi="Times New Roman" w:cs="Times New Roman"/>
          <w:sz w:val="28"/>
          <w:szCs w:val="28"/>
          <w:lang w:eastAsia="ru-RU"/>
        </w:rPr>
        <w:t>аль</w:t>
      </w:r>
      <w:r>
        <w:rPr>
          <w:rFonts w:ascii="Times New Roman" w:eastAsia="Times New Roman" w:hAnsi="Times New Roman" w:cs="Times New Roman"/>
          <w:sz w:val="28"/>
          <w:szCs w:val="28"/>
          <w:lang w:eastAsia="ru-RU"/>
        </w:rPr>
        <w:t xml:space="preserve">ных </w:t>
      </w:r>
      <w:r w:rsidRPr="00BB3AAE">
        <w:rPr>
          <w:rFonts w:ascii="Times New Roman" w:eastAsia="Times New Roman" w:hAnsi="Times New Roman" w:cs="Times New Roman"/>
          <w:sz w:val="28"/>
          <w:szCs w:val="28"/>
          <w:lang w:eastAsia="ru-RU"/>
        </w:rPr>
        <w:t>занятиях и позволяют построить коррекционную работу</w:t>
      </w:r>
      <w:r>
        <w:rPr>
          <w:rFonts w:ascii="Times New Roman" w:eastAsia="Times New Roman" w:hAnsi="Times New Roman" w:cs="Times New Roman"/>
          <w:sz w:val="28"/>
          <w:szCs w:val="28"/>
          <w:lang w:eastAsia="ru-RU"/>
        </w:rPr>
        <w:t xml:space="preserve"> с учётом </w:t>
      </w:r>
      <w:r w:rsidRPr="00BB3AAE">
        <w:rPr>
          <w:rFonts w:ascii="Times New Roman" w:eastAsia="Times New Roman" w:hAnsi="Times New Roman" w:cs="Times New Roman"/>
          <w:sz w:val="28"/>
          <w:szCs w:val="28"/>
          <w:lang w:eastAsia="ru-RU"/>
        </w:rPr>
        <w:t>и</w:t>
      </w:r>
      <w:r w:rsidRPr="00BB3AAE">
        <w:rPr>
          <w:rFonts w:ascii="Times New Roman" w:eastAsia="Times New Roman" w:hAnsi="Times New Roman" w:cs="Times New Roman"/>
          <w:sz w:val="28"/>
          <w:szCs w:val="28"/>
          <w:lang w:eastAsia="ru-RU"/>
        </w:rPr>
        <w:t>н</w:t>
      </w:r>
      <w:r w:rsidRPr="00BB3AAE">
        <w:rPr>
          <w:rFonts w:ascii="Times New Roman" w:eastAsia="Times New Roman" w:hAnsi="Times New Roman" w:cs="Times New Roman"/>
          <w:sz w:val="28"/>
          <w:szCs w:val="28"/>
          <w:lang w:eastAsia="ru-RU"/>
        </w:rPr>
        <w:t xml:space="preserve">дивидуальных образовательных потребностей и возможностей ребенка. </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 объективной оценки результатов деятельности ребёнка.</w:t>
      </w:r>
      <w:r w:rsidRPr="00BB3AAE">
        <w:rPr>
          <w:rFonts w:ascii="Times New Roman" w:eastAsia="Times New Roman" w:hAnsi="Times New Roman" w:cs="Times New Roman"/>
          <w:sz w:val="28"/>
          <w:szCs w:val="28"/>
          <w:lang w:eastAsia="ru-RU"/>
        </w:rPr>
        <w:t xml:space="preserve"> В компьютерных программах результаты деятельности ребёнка представляю</w:t>
      </w:r>
      <w:r w:rsidRPr="00BB3AAE">
        <w:rPr>
          <w:rFonts w:ascii="Times New Roman" w:eastAsia="Times New Roman" w:hAnsi="Times New Roman" w:cs="Times New Roman"/>
          <w:sz w:val="28"/>
          <w:szCs w:val="28"/>
          <w:lang w:eastAsia="ru-RU"/>
        </w:rPr>
        <w:t>т</w:t>
      </w:r>
      <w:r w:rsidRPr="00BB3AAE">
        <w:rPr>
          <w:rFonts w:ascii="Times New Roman" w:eastAsia="Times New Roman" w:hAnsi="Times New Roman" w:cs="Times New Roman"/>
          <w:sz w:val="28"/>
          <w:szCs w:val="28"/>
          <w:lang w:eastAsia="ru-RU"/>
        </w:rPr>
        <w:t xml:space="preserve">ся визуально на экране, что исключает субъективную оценку. </w:t>
      </w:r>
    </w:p>
    <w:p w:rsidR="00F347BD"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i/>
          <w:sz w:val="28"/>
          <w:szCs w:val="28"/>
          <w:lang w:eastAsia="ru-RU"/>
        </w:rPr>
        <w:t>Принцип воспитывающего обучения</w:t>
      </w:r>
      <w:r>
        <w:rPr>
          <w:rFonts w:ascii="Times New Roman" w:eastAsia="Times New Roman" w:hAnsi="Times New Roman" w:cs="Times New Roman"/>
          <w:sz w:val="28"/>
          <w:szCs w:val="28"/>
          <w:lang w:eastAsia="ru-RU"/>
        </w:rPr>
        <w:t xml:space="preserve">. </w:t>
      </w:r>
      <w:r w:rsidRPr="00BB3AAE">
        <w:rPr>
          <w:rFonts w:ascii="Times New Roman" w:eastAsia="Times New Roman" w:hAnsi="Times New Roman" w:cs="Times New Roman"/>
          <w:sz w:val="28"/>
          <w:szCs w:val="28"/>
          <w:lang w:eastAsia="ru-RU"/>
        </w:rPr>
        <w:t xml:space="preserve">У детей  воспитываются волевые и нравственные качества. </w:t>
      </w:r>
    </w:p>
    <w:p w:rsidR="00F347BD" w:rsidRDefault="00BB3AAE" w:rsidP="00F347BD">
      <w:pPr>
        <w:rPr>
          <w:rFonts w:ascii="Times New Roman" w:eastAsia="Times New Roman" w:hAnsi="Times New Roman" w:cs="Times New Roman"/>
          <w:sz w:val="28"/>
          <w:szCs w:val="28"/>
          <w:lang w:eastAsia="ru-RU"/>
        </w:rPr>
      </w:pPr>
      <w:r>
        <w:rPr>
          <w:rFonts w:ascii="Times New Roman" w:hAnsi="Times New Roman" w:cs="Times New Roman"/>
          <w:sz w:val="28"/>
          <w:szCs w:val="28"/>
          <w:bdr w:val="none" w:sz="0" w:space="0" w:color="auto" w:frame="1"/>
        </w:rPr>
        <w:t xml:space="preserve">Проект рассчитан </w:t>
      </w:r>
      <w:r w:rsidRPr="00BB3AAE">
        <w:rPr>
          <w:rFonts w:ascii="Times New Roman" w:hAnsi="Times New Roman" w:cs="Times New Roman"/>
          <w:sz w:val="28"/>
          <w:szCs w:val="28"/>
          <w:bdr w:val="none" w:sz="0" w:space="0" w:color="auto" w:frame="1"/>
        </w:rPr>
        <w:t xml:space="preserve">на 2019-2020 гг. Он состоит из 4 этапов: 1 этап – подготовительный, 2 этап – практический, 3 этап – анализ деятельности </w:t>
      </w:r>
      <w:r w:rsidRPr="00BB3AAE">
        <w:rPr>
          <w:rFonts w:ascii="Times New Roman" w:eastAsia="Times New Roman" w:hAnsi="Times New Roman" w:cs="Times New Roman"/>
          <w:sz w:val="28"/>
          <w:szCs w:val="28"/>
          <w:lang w:eastAsia="ru-RU"/>
        </w:rPr>
        <w:t>по реализации задач проекта в соответствии с целями и задачами, оформление результатов,</w:t>
      </w:r>
      <w:r w:rsidRPr="00BB3AAE">
        <w:rPr>
          <w:rFonts w:ascii="Times New Roman" w:hAnsi="Times New Roman" w:cs="Times New Roman"/>
          <w:sz w:val="28"/>
          <w:szCs w:val="28"/>
          <w:bdr w:val="none" w:sz="0" w:space="0" w:color="auto" w:frame="1"/>
        </w:rPr>
        <w:t xml:space="preserve"> привлечение внимания общественности к итогам реализации проекта, 4 этап – презентация проекта.</w:t>
      </w:r>
    </w:p>
    <w:p w:rsidR="00BB3AAE" w:rsidRPr="00BB3AAE" w:rsidRDefault="00BB3AAE" w:rsidP="00F347BD">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Исполнителями данного проекта являются все субъекты образовател</w:t>
      </w:r>
      <w:r w:rsidRPr="00BB3AAE">
        <w:rPr>
          <w:rFonts w:ascii="Times New Roman" w:eastAsia="Times New Roman" w:hAnsi="Times New Roman" w:cs="Times New Roman"/>
          <w:sz w:val="28"/>
          <w:szCs w:val="28"/>
          <w:lang w:eastAsia="ru-RU"/>
        </w:rPr>
        <w:t>ь</w:t>
      </w:r>
      <w:r w:rsidRPr="00BB3AAE">
        <w:rPr>
          <w:rFonts w:ascii="Times New Roman" w:eastAsia="Times New Roman" w:hAnsi="Times New Roman" w:cs="Times New Roman"/>
          <w:sz w:val="28"/>
          <w:szCs w:val="28"/>
          <w:lang w:eastAsia="ru-RU"/>
        </w:rPr>
        <w:t>ного процесса: педагог-психолог, дети с ОВЗ, классные руководители, род</w:t>
      </w:r>
      <w:r w:rsidRPr="00BB3AAE">
        <w:rPr>
          <w:rFonts w:ascii="Times New Roman" w:eastAsia="Times New Roman" w:hAnsi="Times New Roman" w:cs="Times New Roman"/>
          <w:sz w:val="28"/>
          <w:szCs w:val="28"/>
          <w:lang w:eastAsia="ru-RU"/>
        </w:rPr>
        <w:t>и</w:t>
      </w:r>
      <w:r w:rsidRPr="00BB3AAE">
        <w:rPr>
          <w:rFonts w:ascii="Times New Roman" w:eastAsia="Times New Roman" w:hAnsi="Times New Roman" w:cs="Times New Roman"/>
          <w:sz w:val="28"/>
          <w:szCs w:val="28"/>
          <w:lang w:eastAsia="ru-RU"/>
        </w:rPr>
        <w:t xml:space="preserve">тельская общественность. </w:t>
      </w:r>
    </w:p>
    <w:p w:rsidR="00BB3AAE" w:rsidRP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В ходе проектирования выделены категории субъектов:</w:t>
      </w:r>
    </w:p>
    <w:p w:rsidR="00BB3AAE" w:rsidRP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xml:space="preserve">- учащиеся с ограниченными возможностями здоровья;  </w:t>
      </w:r>
    </w:p>
    <w:p w:rsidR="00BB3AAE" w:rsidRP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классные руководители детей;</w:t>
      </w:r>
    </w:p>
    <w:p w:rsidR="00BB3AAE" w:rsidRPr="00BB3AAE" w:rsidRDefault="00BB3AAE" w:rsidP="00BB3AAE">
      <w:pPr>
        <w:tabs>
          <w:tab w:val="left" w:pos="142"/>
          <w:tab w:val="left" w:pos="426"/>
        </w:tabs>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xml:space="preserve">- </w:t>
      </w:r>
      <w:proofErr w:type="gramStart"/>
      <w:r w:rsidRPr="00BB3AAE">
        <w:rPr>
          <w:rFonts w:ascii="Times New Roman" w:eastAsia="Times New Roman" w:hAnsi="Times New Roman" w:cs="Times New Roman"/>
          <w:sz w:val="28"/>
          <w:szCs w:val="28"/>
          <w:lang w:eastAsia="ru-RU"/>
        </w:rPr>
        <w:t>родительская</w:t>
      </w:r>
      <w:proofErr w:type="gramEnd"/>
      <w:r w:rsidRPr="00BB3AAE">
        <w:rPr>
          <w:rFonts w:ascii="Times New Roman" w:eastAsia="Times New Roman" w:hAnsi="Times New Roman" w:cs="Times New Roman"/>
          <w:sz w:val="28"/>
          <w:szCs w:val="28"/>
          <w:lang w:eastAsia="ru-RU"/>
        </w:rPr>
        <w:t xml:space="preserve"> данной категории детей.</w:t>
      </w:r>
    </w:p>
    <w:p w:rsidR="00BB3AAE" w:rsidRPr="00BB3AAE" w:rsidRDefault="00BB3AAE" w:rsidP="00BB3AAE">
      <w:pPr>
        <w:shd w:val="clear" w:color="auto" w:fill="FFFFFF"/>
        <w:ind w:firstLine="708"/>
        <w:textAlignment w:val="baseline"/>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Основными направлениями деятельности по реализации Проекта я</w:t>
      </w:r>
      <w:r w:rsidRPr="00BB3AAE">
        <w:rPr>
          <w:rFonts w:ascii="Times New Roman" w:hAnsi="Times New Roman" w:cs="Times New Roman"/>
          <w:sz w:val="28"/>
          <w:szCs w:val="28"/>
          <w:bdr w:val="none" w:sz="0" w:space="0" w:color="auto" w:frame="1"/>
        </w:rPr>
        <w:t>в</w:t>
      </w:r>
      <w:r w:rsidRPr="00BB3AAE">
        <w:rPr>
          <w:rFonts w:ascii="Times New Roman" w:hAnsi="Times New Roman" w:cs="Times New Roman"/>
          <w:sz w:val="28"/>
          <w:szCs w:val="28"/>
          <w:bdr w:val="none" w:sz="0" w:space="0" w:color="auto" w:frame="1"/>
        </w:rPr>
        <w:t>ляются:</w:t>
      </w:r>
    </w:p>
    <w:p w:rsidR="00BB3AAE" w:rsidRPr="00BB3AAE" w:rsidRDefault="00BB3AAE" w:rsidP="00C0338C">
      <w:pPr>
        <w:numPr>
          <w:ilvl w:val="0"/>
          <w:numId w:val="19"/>
        </w:numPr>
        <w:tabs>
          <w:tab w:val="left" w:pos="426"/>
        </w:tabs>
        <w:ind w:left="0"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Повышение профессионального мастерства педагога:</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организационно – методическая деятельность;</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повышение квалификации;</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трансляция педагогического опыта;</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развитие сетевого взаимодействия;</w:t>
      </w:r>
    </w:p>
    <w:p w:rsidR="00BB3AAE" w:rsidRPr="00BB3AAE" w:rsidRDefault="00BB3AAE" w:rsidP="00BB3AAE">
      <w:pPr>
        <w:shd w:val="clear" w:color="auto" w:fill="FFFFFF"/>
        <w:textAlignment w:val="baseline"/>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xml:space="preserve">- информационно-консультационная деятельность. </w:t>
      </w:r>
    </w:p>
    <w:p w:rsidR="00BB3AAE" w:rsidRPr="00BB3AAE" w:rsidRDefault="00BB3AAE" w:rsidP="00C0338C">
      <w:pPr>
        <w:numPr>
          <w:ilvl w:val="0"/>
          <w:numId w:val="19"/>
        </w:numPr>
        <w:tabs>
          <w:tab w:val="left" w:pos="426"/>
        </w:tabs>
        <w:ind w:left="0" w:firstLine="0"/>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Создание новой формы обучения с применением новых технологий:</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предоставление доступного качественного образования;</w:t>
      </w:r>
    </w:p>
    <w:p w:rsidR="00BB3AAE" w:rsidRPr="00BB3AAE" w:rsidRDefault="00BB3AAE" w:rsidP="00BB3AAE">
      <w:pPr>
        <w:shd w:val="clear" w:color="auto" w:fill="FFFFFF"/>
        <w:textAlignment w:val="baseline"/>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создание условий для построения и реализации учащимися новыми методами и формами обучения.</w:t>
      </w:r>
    </w:p>
    <w:p w:rsidR="00BB3AAE" w:rsidRPr="00BB3AAE" w:rsidRDefault="00BB3AAE" w:rsidP="00C0338C">
      <w:pPr>
        <w:numPr>
          <w:ilvl w:val="0"/>
          <w:numId w:val="19"/>
        </w:numPr>
        <w:tabs>
          <w:tab w:val="left" w:pos="207"/>
          <w:tab w:val="left" w:pos="426"/>
        </w:tabs>
        <w:autoSpaceDE w:val="0"/>
        <w:autoSpaceDN w:val="0"/>
        <w:adjustRightInd w:val="0"/>
        <w:ind w:left="0" w:firstLine="0"/>
        <w:rPr>
          <w:rFonts w:ascii="Times New Roman" w:eastAsia="TimesNewRomanPSMT" w:hAnsi="Times New Roman" w:cs="Times New Roman"/>
          <w:sz w:val="28"/>
          <w:szCs w:val="28"/>
          <w:lang w:eastAsia="ru-RU"/>
        </w:rPr>
      </w:pPr>
      <w:r w:rsidRPr="00BB3AAE">
        <w:rPr>
          <w:rFonts w:ascii="Times New Roman" w:eastAsia="Times New Roman" w:hAnsi="Times New Roman" w:cs="Times New Roman"/>
          <w:sz w:val="28"/>
          <w:szCs w:val="28"/>
          <w:lang w:eastAsia="ru-RU"/>
        </w:rPr>
        <w:t>Привлечение родителей к образовательному процессу:</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SymbolMT" w:hAnsi="Times New Roman" w:cs="Times New Roman"/>
          <w:sz w:val="28"/>
          <w:szCs w:val="28"/>
          <w:lang w:eastAsia="ru-RU"/>
        </w:rPr>
        <w:t xml:space="preserve">- участие </w:t>
      </w:r>
      <w:r w:rsidRPr="00BB3AAE">
        <w:rPr>
          <w:rFonts w:ascii="Times New Roman" w:eastAsia="TimesNewRomanPSMT" w:hAnsi="Times New Roman" w:cs="Times New Roman"/>
          <w:sz w:val="28"/>
          <w:szCs w:val="28"/>
          <w:lang w:eastAsia="ru-RU"/>
        </w:rPr>
        <w:t>в оценке качества предоставляемых образовательных услуг;</w:t>
      </w:r>
    </w:p>
    <w:p w:rsidR="00BB3AAE" w:rsidRPr="00BB3AAE" w:rsidRDefault="00BB3AAE" w:rsidP="00BB3AAE">
      <w:pPr>
        <w:autoSpaceDE w:val="0"/>
        <w:autoSpaceDN w:val="0"/>
        <w:adjustRightInd w:val="0"/>
        <w:rPr>
          <w:rFonts w:ascii="Times New Roman" w:eastAsia="TimesNewRomanPSMT" w:hAnsi="Times New Roman" w:cs="Times New Roman"/>
          <w:sz w:val="28"/>
          <w:szCs w:val="28"/>
          <w:lang w:eastAsia="ru-RU"/>
        </w:rPr>
      </w:pPr>
      <w:r w:rsidRPr="00BB3AAE">
        <w:rPr>
          <w:rFonts w:ascii="Times New Roman" w:eastAsia="SymbolMT" w:hAnsi="Times New Roman" w:cs="Times New Roman"/>
          <w:sz w:val="28"/>
          <w:szCs w:val="28"/>
          <w:lang w:eastAsia="ru-RU"/>
        </w:rPr>
        <w:t xml:space="preserve">- участие </w:t>
      </w:r>
      <w:r w:rsidRPr="00BB3AAE">
        <w:rPr>
          <w:rFonts w:ascii="Times New Roman" w:eastAsia="TimesNewRomanPSMT" w:hAnsi="Times New Roman" w:cs="Times New Roman"/>
          <w:sz w:val="28"/>
          <w:szCs w:val="28"/>
          <w:lang w:eastAsia="ru-RU"/>
        </w:rPr>
        <w:t>в подготовке и проведении различных мероприятий;</w:t>
      </w:r>
    </w:p>
    <w:p w:rsidR="00BB3AAE" w:rsidRPr="00BB3AAE" w:rsidRDefault="00BB3AAE" w:rsidP="00BB3AAE">
      <w:pPr>
        <w:shd w:val="clear" w:color="auto" w:fill="FFFFFF"/>
        <w:textAlignment w:val="baseline"/>
        <w:rPr>
          <w:rFonts w:ascii="Times New Roman" w:eastAsia="TimesNewRomanPSMT" w:hAnsi="Times New Roman" w:cs="Times New Roman"/>
          <w:sz w:val="28"/>
          <w:szCs w:val="28"/>
          <w:lang w:eastAsia="ru-RU"/>
        </w:rPr>
      </w:pPr>
      <w:r w:rsidRPr="00BB3AAE">
        <w:rPr>
          <w:rFonts w:ascii="Times New Roman" w:eastAsia="SymbolMT" w:hAnsi="Times New Roman" w:cs="Times New Roman"/>
          <w:sz w:val="28"/>
          <w:szCs w:val="28"/>
          <w:lang w:eastAsia="ru-RU"/>
        </w:rPr>
        <w:lastRenderedPageBreak/>
        <w:t>- участие в реализации</w:t>
      </w:r>
      <w:r w:rsidRPr="00BB3AAE">
        <w:rPr>
          <w:rFonts w:ascii="Times New Roman" w:eastAsia="TimesNewRomanPSMT" w:hAnsi="Times New Roman" w:cs="Times New Roman"/>
          <w:sz w:val="28"/>
          <w:szCs w:val="28"/>
          <w:lang w:eastAsia="ru-RU"/>
        </w:rPr>
        <w:t xml:space="preserve"> данного проекта.</w:t>
      </w:r>
    </w:p>
    <w:p w:rsidR="00BB3AAE" w:rsidRPr="00BB3AAE" w:rsidRDefault="00BB3AAE" w:rsidP="00BB3AAE">
      <w:pPr>
        <w:shd w:val="clear" w:color="auto" w:fill="FFFFFF"/>
        <w:tabs>
          <w:tab w:val="left" w:pos="426"/>
        </w:tabs>
        <w:textAlignment w:val="baseline"/>
        <w:rPr>
          <w:rFonts w:ascii="Times New Roman" w:eastAsia="TimesNewRomanPSMT" w:hAnsi="Times New Roman" w:cs="Times New Roman"/>
          <w:sz w:val="28"/>
          <w:szCs w:val="28"/>
          <w:lang w:eastAsia="ru-RU"/>
        </w:rPr>
      </w:pPr>
      <w:r w:rsidRPr="00BB3AAE">
        <w:rPr>
          <w:rFonts w:ascii="Times New Roman" w:eastAsia="TimesNewRomanPSMT" w:hAnsi="Times New Roman" w:cs="Times New Roman"/>
          <w:sz w:val="28"/>
          <w:szCs w:val="28"/>
          <w:lang w:eastAsia="ru-RU"/>
        </w:rPr>
        <w:t xml:space="preserve">4. </w:t>
      </w:r>
      <w:r w:rsidRPr="00BB3AAE">
        <w:rPr>
          <w:rFonts w:ascii="Times New Roman" w:eastAsia="SymbolMT" w:hAnsi="Times New Roman" w:cs="Times New Roman"/>
          <w:sz w:val="28"/>
          <w:szCs w:val="28"/>
          <w:lang w:eastAsia="ru-RU"/>
        </w:rPr>
        <w:t>Организация сотрудничества с организациями, предоставляющими образовательные услуги по развитию инклюзивного образования.</w:t>
      </w:r>
    </w:p>
    <w:p w:rsidR="00BB3AAE" w:rsidRPr="00BB3AAE" w:rsidRDefault="00BB3AAE" w:rsidP="00BB3AAE">
      <w:pPr>
        <w:ind w:firstLine="708"/>
        <w:rPr>
          <w:rFonts w:ascii="Times New Roman" w:hAnsi="Times New Roman" w:cs="Times New Roman"/>
          <w:i/>
          <w:sz w:val="28"/>
          <w:szCs w:val="28"/>
          <w:bdr w:val="none" w:sz="0" w:space="0" w:color="auto" w:frame="1"/>
        </w:rPr>
      </w:pPr>
      <w:r w:rsidRPr="00BB3AAE">
        <w:rPr>
          <w:rFonts w:ascii="Times New Roman" w:hAnsi="Times New Roman" w:cs="Times New Roman"/>
          <w:sz w:val="28"/>
          <w:szCs w:val="28"/>
          <w:bdr w:val="none" w:sz="0" w:space="0" w:color="auto" w:frame="1"/>
        </w:rPr>
        <w:t xml:space="preserve">Для достижения планируемого результата при обучении детей с ОВЗ помогут новые технологии, которые помогают использовать следующие </w:t>
      </w:r>
      <w:r w:rsidRPr="00BB3AAE">
        <w:rPr>
          <w:rFonts w:ascii="Times New Roman" w:hAnsi="Times New Roman" w:cs="Times New Roman"/>
          <w:i/>
          <w:sz w:val="28"/>
          <w:szCs w:val="28"/>
          <w:bdr w:val="none" w:sz="0" w:space="0" w:color="auto" w:frame="1"/>
        </w:rPr>
        <w:t>м</w:t>
      </w:r>
      <w:r w:rsidRPr="00BB3AAE">
        <w:rPr>
          <w:rFonts w:ascii="Times New Roman" w:hAnsi="Times New Roman" w:cs="Times New Roman"/>
          <w:i/>
          <w:sz w:val="28"/>
          <w:szCs w:val="28"/>
          <w:bdr w:val="none" w:sz="0" w:space="0" w:color="auto" w:frame="1"/>
        </w:rPr>
        <w:t>е</w:t>
      </w:r>
      <w:r w:rsidRPr="00BB3AAE">
        <w:rPr>
          <w:rFonts w:ascii="Times New Roman" w:hAnsi="Times New Roman" w:cs="Times New Roman"/>
          <w:i/>
          <w:sz w:val="28"/>
          <w:szCs w:val="28"/>
          <w:bdr w:val="none" w:sz="0" w:space="0" w:color="auto" w:frame="1"/>
        </w:rPr>
        <w:t>тоды и формы работы:</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компьютерные презентации;</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работа с интерактивной доской (игры, тесты, тренировочные упра</w:t>
      </w:r>
      <w:r w:rsidRPr="00BB3AAE">
        <w:rPr>
          <w:rFonts w:ascii="Times New Roman" w:eastAsia="Times New Roman" w:hAnsi="Times New Roman" w:cs="Times New Roman"/>
          <w:sz w:val="28"/>
          <w:szCs w:val="28"/>
          <w:lang w:eastAsia="ru-RU"/>
        </w:rPr>
        <w:t>ж</w:t>
      </w:r>
      <w:r w:rsidRPr="00BB3AAE">
        <w:rPr>
          <w:rFonts w:ascii="Times New Roman" w:eastAsia="Times New Roman" w:hAnsi="Times New Roman" w:cs="Times New Roman"/>
          <w:sz w:val="28"/>
          <w:szCs w:val="28"/>
          <w:lang w:eastAsia="ru-RU"/>
        </w:rPr>
        <w:t>нения);</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видео и аудиофрагменты;</w:t>
      </w:r>
    </w:p>
    <w:p w:rsid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готовые программные продукты: учебные диски, электронные би</w:t>
      </w:r>
      <w:r w:rsidRPr="00BB3AAE">
        <w:rPr>
          <w:rFonts w:ascii="Times New Roman" w:eastAsia="Times New Roman" w:hAnsi="Times New Roman" w:cs="Times New Roman"/>
          <w:sz w:val="28"/>
          <w:szCs w:val="28"/>
          <w:lang w:eastAsia="ru-RU"/>
        </w:rPr>
        <w:t>б</w:t>
      </w:r>
      <w:r w:rsidRPr="00BB3AAE">
        <w:rPr>
          <w:rFonts w:ascii="Times New Roman" w:eastAsia="Times New Roman" w:hAnsi="Times New Roman" w:cs="Times New Roman"/>
          <w:sz w:val="28"/>
          <w:szCs w:val="28"/>
          <w:lang w:eastAsia="ru-RU"/>
        </w:rPr>
        <w:t>лиотеки, виртуальные экскурсии, и др.;</w:t>
      </w:r>
    </w:p>
    <w:p w:rsidR="00BB3AAE" w:rsidRPr="00BB3AAE" w:rsidRDefault="00BB3AAE" w:rsidP="00BB3AAE">
      <w:pPr>
        <w:rPr>
          <w:rFonts w:ascii="Times New Roman" w:eastAsia="Times New Roman" w:hAnsi="Times New Roman" w:cs="Times New Roman"/>
          <w:sz w:val="28"/>
          <w:szCs w:val="28"/>
          <w:lang w:eastAsia="ru-RU"/>
        </w:rPr>
      </w:pPr>
      <w:r w:rsidRPr="00BB3AAE">
        <w:rPr>
          <w:rFonts w:ascii="Times New Roman" w:eastAsia="Times New Roman" w:hAnsi="Times New Roman" w:cs="Times New Roman"/>
          <w:sz w:val="28"/>
          <w:szCs w:val="28"/>
          <w:lang w:eastAsia="ru-RU"/>
        </w:rPr>
        <w:t>- работа в сети Интернет (поиск информации, общение, публикации).</w:t>
      </w:r>
    </w:p>
    <w:bookmarkEnd w:id="1"/>
    <w:bookmarkEnd w:id="2"/>
    <w:p w:rsidR="00BB3AAE" w:rsidRPr="00BB3AAE" w:rsidRDefault="00BB3AAE" w:rsidP="00BB3AAE">
      <w:pPr>
        <w:ind w:firstLine="708"/>
        <w:rPr>
          <w:rFonts w:ascii="Times New Roman" w:hAnsi="Times New Roman" w:cs="Times New Roman"/>
          <w:b/>
          <w:sz w:val="28"/>
          <w:szCs w:val="28"/>
          <w:lang w:eastAsia="ru-RU"/>
        </w:rPr>
      </w:pPr>
      <w:r w:rsidRPr="00BB3AAE">
        <w:rPr>
          <w:rFonts w:ascii="Times New Roman" w:hAnsi="Times New Roman" w:cs="Times New Roman"/>
          <w:sz w:val="28"/>
          <w:szCs w:val="28"/>
          <w:bdr w:val="none" w:sz="0" w:space="0" w:color="auto" w:frame="1"/>
        </w:rPr>
        <w:t>Применение интерактивных игр в процессе коррекционно-развивающей деятельности является чрезвычайно эффективным, так как они позволяют корригировать психические функции, осуществляя традиционную деятельность по-новому. В зависимости от возраста и особенностей ребенка можно подобрать/создать игру, соответствующую потребностям и решаемым образовательным и коррекционно-развивающим задачам. Использование компьютерной игры повышает мотивацию ребенка за счет игровой страт</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гии, за счет получения обратной связи в виде одобрения со стороны компь</w:t>
      </w:r>
      <w:r w:rsidRPr="00BB3AAE">
        <w:rPr>
          <w:rFonts w:ascii="Times New Roman" w:hAnsi="Times New Roman" w:cs="Times New Roman"/>
          <w:sz w:val="28"/>
          <w:szCs w:val="28"/>
          <w:bdr w:val="none" w:sz="0" w:space="0" w:color="auto" w:frame="1"/>
        </w:rPr>
        <w:t>ю</w:t>
      </w:r>
      <w:r w:rsidRPr="00BB3AAE">
        <w:rPr>
          <w:rFonts w:ascii="Times New Roman" w:hAnsi="Times New Roman" w:cs="Times New Roman"/>
          <w:sz w:val="28"/>
          <w:szCs w:val="28"/>
          <w:bdr w:val="none" w:sz="0" w:space="0" w:color="auto" w:frame="1"/>
        </w:rPr>
        <w:t>тера, видит результат своих действий на экране.</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Поскольку у детей с ОВЗ внимание, как правило, непроизвольное, имеются трудности концентрации, переключения, то применение интера</w:t>
      </w:r>
      <w:r w:rsidRPr="00BB3AAE">
        <w:rPr>
          <w:rFonts w:ascii="Times New Roman" w:hAnsi="Times New Roman" w:cs="Times New Roman"/>
          <w:sz w:val="28"/>
          <w:szCs w:val="28"/>
          <w:bdr w:val="none" w:sz="0" w:space="0" w:color="auto" w:frame="1"/>
        </w:rPr>
        <w:t>к</w:t>
      </w:r>
      <w:r w:rsidRPr="00BB3AAE">
        <w:rPr>
          <w:rFonts w:ascii="Times New Roman" w:hAnsi="Times New Roman" w:cs="Times New Roman"/>
          <w:sz w:val="28"/>
          <w:szCs w:val="28"/>
          <w:bdr w:val="none" w:sz="0" w:space="0" w:color="auto" w:frame="1"/>
        </w:rPr>
        <w:t>тивных игр становится для них особенно целесообразным, так как позволяет представлять информацию, задания в привлекательной форме. Общение с компьютером вызывает у них живой интерес, который лежит в основе фо</w:t>
      </w:r>
      <w:r w:rsidRPr="00BB3AAE">
        <w:rPr>
          <w:rFonts w:ascii="Times New Roman" w:hAnsi="Times New Roman" w:cs="Times New Roman"/>
          <w:sz w:val="28"/>
          <w:szCs w:val="28"/>
          <w:bdr w:val="none" w:sz="0" w:space="0" w:color="auto" w:frame="1"/>
        </w:rPr>
        <w:t>р</w:t>
      </w:r>
      <w:r w:rsidRPr="00BB3AAE">
        <w:rPr>
          <w:rFonts w:ascii="Times New Roman" w:hAnsi="Times New Roman" w:cs="Times New Roman"/>
          <w:sz w:val="28"/>
          <w:szCs w:val="28"/>
          <w:bdr w:val="none" w:sz="0" w:space="0" w:color="auto" w:frame="1"/>
        </w:rPr>
        <w:t>мирования познавательной мотивации, произвольности психических проце</w:t>
      </w:r>
      <w:r w:rsidRPr="00BB3AAE">
        <w:rPr>
          <w:rFonts w:ascii="Times New Roman" w:hAnsi="Times New Roman" w:cs="Times New Roman"/>
          <w:sz w:val="28"/>
          <w:szCs w:val="28"/>
          <w:bdr w:val="none" w:sz="0" w:space="0" w:color="auto" w:frame="1"/>
        </w:rPr>
        <w:t>с</w:t>
      </w:r>
      <w:r w:rsidRPr="00BB3AAE">
        <w:rPr>
          <w:rFonts w:ascii="Times New Roman" w:hAnsi="Times New Roman" w:cs="Times New Roman"/>
          <w:sz w:val="28"/>
          <w:szCs w:val="28"/>
          <w:bdr w:val="none" w:sz="0" w:space="0" w:color="auto" w:frame="1"/>
        </w:rPr>
        <w:t>сов.</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 xml:space="preserve">Образовательная деятельность на компьютере имеет большое значение не только для развития высших психических функций, но и для развития зрительно-моторной координации, произвольной моторики пальцев рук. </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С помощью интерактивных игр совершенствуется пространственная ориентировка, таким образом, обеспечивается совместная деятельность ра</w:t>
      </w:r>
      <w:r w:rsidRPr="00BB3AAE">
        <w:rPr>
          <w:rFonts w:ascii="Times New Roman" w:hAnsi="Times New Roman" w:cs="Times New Roman"/>
          <w:sz w:val="28"/>
          <w:szCs w:val="28"/>
          <w:bdr w:val="none" w:sz="0" w:space="0" w:color="auto" w:frame="1"/>
        </w:rPr>
        <w:t>з</w:t>
      </w:r>
      <w:r w:rsidRPr="00BB3AAE">
        <w:rPr>
          <w:rFonts w:ascii="Times New Roman" w:hAnsi="Times New Roman" w:cs="Times New Roman"/>
          <w:sz w:val="28"/>
          <w:szCs w:val="28"/>
          <w:bdr w:val="none" w:sz="0" w:space="0" w:color="auto" w:frame="1"/>
        </w:rPr>
        <w:t>личных анализаторов (слухового, зрительного, моторного).</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В процессе образовательной деятельности с применением компьютера дети в ОВЗ учатся преодолевать трудности, контролировать свою деятел</w:t>
      </w:r>
      <w:r w:rsidRPr="00BB3AAE">
        <w:rPr>
          <w:rFonts w:ascii="Times New Roman" w:hAnsi="Times New Roman" w:cs="Times New Roman"/>
          <w:sz w:val="28"/>
          <w:szCs w:val="28"/>
          <w:bdr w:val="none" w:sz="0" w:space="0" w:color="auto" w:frame="1"/>
        </w:rPr>
        <w:t>ь</w:t>
      </w:r>
      <w:r w:rsidRPr="00BB3AAE">
        <w:rPr>
          <w:rFonts w:ascii="Times New Roman" w:hAnsi="Times New Roman" w:cs="Times New Roman"/>
          <w:sz w:val="28"/>
          <w:szCs w:val="28"/>
          <w:bdr w:val="none" w:sz="0" w:space="0" w:color="auto" w:frame="1"/>
        </w:rPr>
        <w:t>ность, оценивать результаты; дети учатся целеполаганию, планированию и контролю через сочетание различных приемов. Решая заданную в игре пр</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блемную ситуацию, ребенок стремится к достижению положительных р</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зультатов, подчиняя свои действия поставленной цели.</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Таким образом, использование интерактивных игр помогает развивать у детей с ОВЗ такие волевые качества, как самостоятельность, собранность, сосредоточенность, усидчивость, а также развивает эмоциональность, эмп</w:t>
      </w:r>
      <w:r w:rsidRPr="00BB3AAE">
        <w:rPr>
          <w:rFonts w:ascii="Times New Roman" w:hAnsi="Times New Roman" w:cs="Times New Roman"/>
          <w:sz w:val="28"/>
          <w:szCs w:val="28"/>
          <w:bdr w:val="none" w:sz="0" w:space="0" w:color="auto" w:frame="1"/>
        </w:rPr>
        <w:t>а</w:t>
      </w:r>
      <w:r w:rsidRPr="00BB3AAE">
        <w:rPr>
          <w:rFonts w:ascii="Times New Roman" w:hAnsi="Times New Roman" w:cs="Times New Roman"/>
          <w:sz w:val="28"/>
          <w:szCs w:val="28"/>
          <w:bdr w:val="none" w:sz="0" w:space="0" w:color="auto" w:frame="1"/>
        </w:rPr>
        <w:t>тию ребенка.</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lastRenderedPageBreak/>
        <w:t>Одним из актуальных направлений внедрения информационных техн</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логий в образовательный процесс являются мультимедийные презентацио</w:t>
      </w:r>
      <w:r w:rsidRPr="00BB3AAE">
        <w:rPr>
          <w:rFonts w:ascii="Times New Roman" w:hAnsi="Times New Roman" w:cs="Times New Roman"/>
          <w:sz w:val="28"/>
          <w:szCs w:val="28"/>
          <w:bdr w:val="none" w:sz="0" w:space="0" w:color="auto" w:frame="1"/>
        </w:rPr>
        <w:t>н</w:t>
      </w:r>
      <w:r w:rsidRPr="00BB3AAE">
        <w:rPr>
          <w:rFonts w:ascii="Times New Roman" w:hAnsi="Times New Roman" w:cs="Times New Roman"/>
          <w:sz w:val="28"/>
          <w:szCs w:val="28"/>
          <w:bdr w:val="none" w:sz="0" w:space="0" w:color="auto" w:frame="1"/>
        </w:rPr>
        <w:t>ные технологии. Электронные презентации предназначены, как правило, для решения локальных педагогических задач. Презентация дает возможность педагогу проявить творчество, индивидуальность, избежать формального подхода к проведению образовательной деятельности.</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С помощью редактора Microsoft PowerPoint можно создавать мульт</w:t>
      </w:r>
      <w:r w:rsidRPr="00BB3AAE">
        <w:rPr>
          <w:rFonts w:ascii="Times New Roman" w:hAnsi="Times New Roman" w:cs="Times New Roman"/>
          <w:sz w:val="28"/>
          <w:szCs w:val="28"/>
          <w:bdr w:val="none" w:sz="0" w:space="0" w:color="auto" w:frame="1"/>
        </w:rPr>
        <w:t>и</w:t>
      </w:r>
      <w:r w:rsidRPr="00BB3AAE">
        <w:rPr>
          <w:rFonts w:ascii="Times New Roman" w:hAnsi="Times New Roman" w:cs="Times New Roman"/>
          <w:sz w:val="28"/>
          <w:szCs w:val="28"/>
          <w:bdr w:val="none" w:sz="0" w:space="0" w:color="auto" w:frame="1"/>
        </w:rPr>
        <w:t>медийные презентации для решения различных целей и задач. Также с п</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мощью данного редактора можно создавать развивающие интерактивные и</w:t>
      </w:r>
      <w:r w:rsidRPr="00BB3AAE">
        <w:rPr>
          <w:rFonts w:ascii="Times New Roman" w:hAnsi="Times New Roman" w:cs="Times New Roman"/>
          <w:sz w:val="28"/>
          <w:szCs w:val="28"/>
          <w:bdr w:val="none" w:sz="0" w:space="0" w:color="auto" w:frame="1"/>
        </w:rPr>
        <w:t>г</w:t>
      </w:r>
      <w:r w:rsidRPr="00BB3AAE">
        <w:rPr>
          <w:rFonts w:ascii="Times New Roman" w:hAnsi="Times New Roman" w:cs="Times New Roman"/>
          <w:sz w:val="28"/>
          <w:szCs w:val="28"/>
          <w:bdr w:val="none" w:sz="0" w:space="0" w:color="auto" w:frame="1"/>
        </w:rPr>
        <w:t>ры. Для создания подобных интерактивных игр, имеющих целью развитие высших психических функций детей с ОВЗ, подойдут задания, в которых р</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бенку необходимо выбрать какой-либо вариант действия.</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 xml:space="preserve">Интерактивные игры можно широко использовать как </w:t>
      </w:r>
      <w:r>
        <w:rPr>
          <w:rFonts w:ascii="Times New Roman" w:hAnsi="Times New Roman" w:cs="Times New Roman"/>
          <w:sz w:val="28"/>
          <w:szCs w:val="28"/>
          <w:bdr w:val="none" w:sz="0" w:space="0" w:color="auto" w:frame="1"/>
        </w:rPr>
        <w:t xml:space="preserve">на фронтальной, так и во время </w:t>
      </w:r>
      <w:r w:rsidRPr="00BB3AAE">
        <w:rPr>
          <w:rFonts w:ascii="Times New Roman" w:hAnsi="Times New Roman" w:cs="Times New Roman"/>
          <w:sz w:val="28"/>
          <w:szCs w:val="28"/>
          <w:bdr w:val="none" w:sz="0" w:space="0" w:color="auto" w:frame="1"/>
        </w:rPr>
        <w:t>индивидуальной образовательной деятельности. Можно см</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делировать игры на конкретном учебном материале в соответствии с изуча</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мой темой.</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При активном внедрении интерактивных игр и других мультимеди</w:t>
      </w:r>
      <w:r w:rsidRPr="00BB3AAE">
        <w:rPr>
          <w:rFonts w:ascii="Times New Roman" w:hAnsi="Times New Roman" w:cs="Times New Roman"/>
          <w:sz w:val="28"/>
          <w:szCs w:val="28"/>
          <w:bdr w:val="none" w:sz="0" w:space="0" w:color="auto" w:frame="1"/>
        </w:rPr>
        <w:t>й</w:t>
      </w:r>
      <w:r w:rsidRPr="00BB3AAE">
        <w:rPr>
          <w:rFonts w:ascii="Times New Roman" w:hAnsi="Times New Roman" w:cs="Times New Roman"/>
          <w:sz w:val="28"/>
          <w:szCs w:val="28"/>
          <w:bdr w:val="none" w:sz="0" w:space="0" w:color="auto" w:frame="1"/>
        </w:rPr>
        <w:t>ных средств, качественно меняется использование наглядно-иллюстративных методов, при этом происходит стимуляция интеллектуальной деятельности, эмоциональности и работоспособности детей с ОВЗ.</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В своей работе я применяю целый ряд методов. Наиболее использу</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мыми в психологии являются наблюдение, опрос, интервью, психодиагн</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стические тесты (они делятся на несколько групп), эксперимент, моделир</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вание, методы коррекции и развития (в них также выделяют несколько групп).</w:t>
      </w:r>
    </w:p>
    <w:p w:rsidR="00BB3AAE" w:rsidRPr="00BB3AAE" w:rsidRDefault="00BB3AAE" w:rsidP="00BB3AAE">
      <w:pPr>
        <w:ind w:firstLine="708"/>
        <w:rPr>
          <w:rFonts w:ascii="Times New Roman" w:hAnsi="Times New Roman" w:cs="Times New Roman"/>
          <w:sz w:val="28"/>
          <w:szCs w:val="28"/>
          <w:bdr w:val="none" w:sz="0" w:space="0" w:color="auto" w:frame="1"/>
        </w:rPr>
      </w:pPr>
      <w:r w:rsidRPr="00BB3AAE">
        <w:rPr>
          <w:rFonts w:ascii="Times New Roman" w:hAnsi="Times New Roman" w:cs="Times New Roman"/>
          <w:sz w:val="28"/>
          <w:szCs w:val="28"/>
          <w:bdr w:val="none" w:sz="0" w:space="0" w:color="auto" w:frame="1"/>
        </w:rPr>
        <w:t xml:space="preserve">Методы работы педагога-психолога можно разделить </w:t>
      </w:r>
      <w:proofErr w:type="gramStart"/>
      <w:r w:rsidRPr="00BB3AAE">
        <w:rPr>
          <w:rFonts w:ascii="Times New Roman" w:hAnsi="Times New Roman" w:cs="Times New Roman"/>
          <w:sz w:val="28"/>
          <w:szCs w:val="28"/>
          <w:bdr w:val="none" w:sz="0" w:space="0" w:color="auto" w:frame="1"/>
        </w:rPr>
        <w:t>на</w:t>
      </w:r>
      <w:proofErr w:type="gramEnd"/>
      <w:r w:rsidRPr="00BB3AAE">
        <w:rPr>
          <w:rFonts w:ascii="Times New Roman" w:hAnsi="Times New Roman" w:cs="Times New Roman"/>
          <w:sz w:val="28"/>
          <w:szCs w:val="28"/>
          <w:bdr w:val="none" w:sz="0" w:space="0" w:color="auto" w:frame="1"/>
        </w:rPr>
        <w:t xml:space="preserve"> исследов</w:t>
      </w:r>
      <w:r w:rsidRPr="00BB3AAE">
        <w:rPr>
          <w:rFonts w:ascii="Times New Roman" w:hAnsi="Times New Roman" w:cs="Times New Roman"/>
          <w:sz w:val="28"/>
          <w:szCs w:val="28"/>
          <w:bdr w:val="none" w:sz="0" w:space="0" w:color="auto" w:frame="1"/>
        </w:rPr>
        <w:t>а</w:t>
      </w:r>
      <w:r w:rsidRPr="00BB3AAE">
        <w:rPr>
          <w:rFonts w:ascii="Times New Roman" w:hAnsi="Times New Roman" w:cs="Times New Roman"/>
          <w:sz w:val="28"/>
          <w:szCs w:val="28"/>
          <w:bdr w:val="none" w:sz="0" w:space="0" w:color="auto" w:frame="1"/>
        </w:rPr>
        <w:t>тельские и консультативные (корре</w:t>
      </w:r>
      <w:r>
        <w:rPr>
          <w:rFonts w:ascii="Times New Roman" w:hAnsi="Times New Roman" w:cs="Times New Roman"/>
          <w:sz w:val="28"/>
          <w:szCs w:val="28"/>
          <w:bdr w:val="none" w:sz="0" w:space="0" w:color="auto" w:frame="1"/>
        </w:rPr>
        <w:t>кционно-развивающие). Для того</w:t>
      </w:r>
      <w:proofErr w:type="gramStart"/>
      <w:r w:rsidR="00344A96">
        <w:rPr>
          <w:rFonts w:ascii="Times New Roman" w:hAnsi="Times New Roman" w:cs="Times New Roman"/>
          <w:sz w:val="28"/>
          <w:szCs w:val="28"/>
          <w:bdr w:val="none" w:sz="0" w:space="0" w:color="auto" w:frame="1"/>
        </w:rPr>
        <w:t>,</w:t>
      </w:r>
      <w:proofErr w:type="gramEnd"/>
      <w:r>
        <w:rPr>
          <w:rFonts w:ascii="Times New Roman" w:hAnsi="Times New Roman" w:cs="Times New Roman"/>
          <w:sz w:val="28"/>
          <w:szCs w:val="28"/>
          <w:bdr w:val="none" w:sz="0" w:space="0" w:color="auto" w:frame="1"/>
        </w:rPr>
        <w:t xml:space="preserve"> </w:t>
      </w:r>
      <w:r w:rsidRPr="00BB3AAE">
        <w:rPr>
          <w:rFonts w:ascii="Times New Roman" w:hAnsi="Times New Roman" w:cs="Times New Roman"/>
          <w:sz w:val="28"/>
          <w:szCs w:val="28"/>
          <w:bdr w:val="none" w:sz="0" w:space="0" w:color="auto" w:frame="1"/>
        </w:rPr>
        <w:t>чтобы занятия вызывали интерес и прино</w:t>
      </w:r>
      <w:r>
        <w:rPr>
          <w:rFonts w:ascii="Times New Roman" w:hAnsi="Times New Roman" w:cs="Times New Roman"/>
          <w:sz w:val="28"/>
          <w:szCs w:val="28"/>
          <w:bdr w:val="none" w:sz="0" w:space="0" w:color="auto" w:frame="1"/>
        </w:rPr>
        <w:t xml:space="preserve">сили положительные результаты, </w:t>
      </w:r>
      <w:r w:rsidRPr="00BB3AAE">
        <w:rPr>
          <w:rFonts w:ascii="Times New Roman" w:hAnsi="Times New Roman" w:cs="Times New Roman"/>
          <w:sz w:val="28"/>
          <w:szCs w:val="28"/>
          <w:bdr w:val="none" w:sz="0" w:space="0" w:color="auto" w:frame="1"/>
        </w:rPr>
        <w:t>я прим</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няю различные материалы: игрушки, реальные предметы, конструкторы, г</w:t>
      </w:r>
      <w:r w:rsidRPr="00BB3AAE">
        <w:rPr>
          <w:rFonts w:ascii="Times New Roman" w:hAnsi="Times New Roman" w:cs="Times New Roman"/>
          <w:sz w:val="28"/>
          <w:szCs w:val="28"/>
          <w:bdr w:val="none" w:sz="0" w:space="0" w:color="auto" w:frame="1"/>
        </w:rPr>
        <w:t>о</w:t>
      </w:r>
      <w:r w:rsidRPr="00BB3AAE">
        <w:rPr>
          <w:rFonts w:ascii="Times New Roman" w:hAnsi="Times New Roman" w:cs="Times New Roman"/>
          <w:sz w:val="28"/>
          <w:szCs w:val="28"/>
          <w:bdr w:val="none" w:sz="0" w:space="0" w:color="auto" w:frame="1"/>
        </w:rPr>
        <w:t>ловоломки, карандаши, краски, пластилин, мозаики, книги, иллюстрации, п</w:t>
      </w:r>
      <w:r w:rsidRPr="00BB3AAE">
        <w:rPr>
          <w:rFonts w:ascii="Times New Roman" w:hAnsi="Times New Roman" w:cs="Times New Roman"/>
          <w:sz w:val="28"/>
          <w:szCs w:val="28"/>
          <w:bdr w:val="none" w:sz="0" w:space="0" w:color="auto" w:frame="1"/>
        </w:rPr>
        <w:t>е</w:t>
      </w:r>
      <w:r w:rsidRPr="00BB3AAE">
        <w:rPr>
          <w:rFonts w:ascii="Times New Roman" w:hAnsi="Times New Roman" w:cs="Times New Roman"/>
          <w:sz w:val="28"/>
          <w:szCs w:val="28"/>
          <w:bdr w:val="none" w:sz="0" w:space="0" w:color="auto" w:frame="1"/>
        </w:rPr>
        <w:t>сок, и др.</w:t>
      </w:r>
    </w:p>
    <w:p w:rsidR="00BB3AAE" w:rsidRPr="00BB3AAE" w:rsidRDefault="00BB3AAE" w:rsidP="00BB3AAE">
      <w:pPr>
        <w:ind w:firstLine="708"/>
        <w:rPr>
          <w:rFonts w:ascii="Times New Roman" w:hAnsi="Times New Roman" w:cs="Times New Roman"/>
          <w:sz w:val="28"/>
          <w:szCs w:val="28"/>
        </w:rPr>
      </w:pPr>
      <w:r w:rsidRPr="00BB3AAE">
        <w:rPr>
          <w:rFonts w:ascii="Times New Roman" w:hAnsi="Times New Roman" w:cs="Times New Roman"/>
          <w:sz w:val="28"/>
          <w:szCs w:val="28"/>
        </w:rPr>
        <w:t>В работе с детьми ОВЗ можно использовать не только презентации или интерактивные плакаты для обучения подобранные в сети интернет, так же можно создавать собственные варианты игр и презентаций, созданные для определенных детей с определенными проблемами.</w:t>
      </w:r>
    </w:p>
    <w:p w:rsidR="00BB3AAE" w:rsidRPr="00BB3AAE" w:rsidRDefault="00BB3AAE" w:rsidP="00BB3AAE">
      <w:pPr>
        <w:ind w:firstLine="708"/>
        <w:rPr>
          <w:rFonts w:ascii="Times New Roman" w:hAnsi="Times New Roman" w:cs="Times New Roman"/>
          <w:sz w:val="28"/>
          <w:szCs w:val="28"/>
        </w:rPr>
      </w:pPr>
      <w:r w:rsidRPr="00BB3AAE">
        <w:rPr>
          <w:rFonts w:ascii="Times New Roman" w:hAnsi="Times New Roman" w:cs="Times New Roman"/>
          <w:sz w:val="28"/>
          <w:szCs w:val="28"/>
        </w:rPr>
        <w:t>Особое внимание на занятиях с применением ИКТ уделяется здор</w:t>
      </w:r>
      <w:r w:rsidRPr="00BB3AAE">
        <w:rPr>
          <w:rFonts w:ascii="Times New Roman" w:hAnsi="Times New Roman" w:cs="Times New Roman"/>
          <w:sz w:val="28"/>
          <w:szCs w:val="28"/>
        </w:rPr>
        <w:t>о</w:t>
      </w:r>
      <w:r w:rsidRPr="00BB3AAE">
        <w:rPr>
          <w:rFonts w:ascii="Times New Roman" w:hAnsi="Times New Roman" w:cs="Times New Roman"/>
          <w:sz w:val="28"/>
          <w:szCs w:val="28"/>
        </w:rPr>
        <w:t>вьесберегающим технологиям: для этого обеспечивается соблюдение техн</w:t>
      </w:r>
      <w:r w:rsidRPr="00BB3AAE">
        <w:rPr>
          <w:rFonts w:ascii="Times New Roman" w:hAnsi="Times New Roman" w:cs="Times New Roman"/>
          <w:sz w:val="28"/>
          <w:szCs w:val="28"/>
        </w:rPr>
        <w:t>и</w:t>
      </w:r>
      <w:r w:rsidRPr="00BB3AAE">
        <w:rPr>
          <w:rFonts w:ascii="Times New Roman" w:hAnsi="Times New Roman" w:cs="Times New Roman"/>
          <w:sz w:val="28"/>
          <w:szCs w:val="28"/>
        </w:rPr>
        <w:t>ческих, санитарно-гигиенических, и эргономических требований к занятию. Как элемент занятия проводятся физкультминутки и гимнастика для глаз.</w:t>
      </w:r>
    </w:p>
    <w:p w:rsidR="00BB3AAE" w:rsidRPr="00BB3AAE" w:rsidRDefault="00BB3AAE" w:rsidP="00BB3AAE">
      <w:pPr>
        <w:ind w:firstLine="708"/>
        <w:rPr>
          <w:rFonts w:ascii="Times New Roman" w:hAnsi="Times New Roman" w:cs="Times New Roman"/>
          <w:sz w:val="28"/>
          <w:szCs w:val="28"/>
        </w:rPr>
      </w:pPr>
      <w:r w:rsidRPr="00BB3AAE">
        <w:rPr>
          <w:rFonts w:ascii="Times New Roman" w:hAnsi="Times New Roman" w:cs="Times New Roman"/>
          <w:sz w:val="28"/>
          <w:szCs w:val="28"/>
        </w:rPr>
        <w:t>В процессе использования презентаций и интерактивных игр у детей повышается мотивация познания, наблюдается положительная динамика ра</w:t>
      </w:r>
      <w:r w:rsidRPr="00BB3AAE">
        <w:rPr>
          <w:rFonts w:ascii="Times New Roman" w:hAnsi="Times New Roman" w:cs="Times New Roman"/>
          <w:sz w:val="28"/>
          <w:szCs w:val="28"/>
        </w:rPr>
        <w:t>з</w:t>
      </w:r>
      <w:r w:rsidRPr="00BB3AAE">
        <w:rPr>
          <w:rFonts w:ascii="Times New Roman" w:hAnsi="Times New Roman" w:cs="Times New Roman"/>
          <w:sz w:val="28"/>
          <w:szCs w:val="28"/>
        </w:rPr>
        <w:t>вития внимания, памяти, мышления, воображения, речи, у детей расширяется кругозор. Интерактивные игры способствуют развитию ориентировки в пр</w:t>
      </w:r>
      <w:r w:rsidRPr="00BB3AAE">
        <w:rPr>
          <w:rFonts w:ascii="Times New Roman" w:hAnsi="Times New Roman" w:cs="Times New Roman"/>
          <w:sz w:val="28"/>
          <w:szCs w:val="28"/>
        </w:rPr>
        <w:t>о</w:t>
      </w:r>
      <w:r w:rsidRPr="00BB3AAE">
        <w:rPr>
          <w:rFonts w:ascii="Times New Roman" w:hAnsi="Times New Roman" w:cs="Times New Roman"/>
          <w:sz w:val="28"/>
          <w:szCs w:val="28"/>
        </w:rPr>
        <w:t>странстве, координации движений руки и глаза.</w:t>
      </w:r>
    </w:p>
    <w:p w:rsidR="00BB3AAE" w:rsidRPr="00BB3AAE" w:rsidRDefault="00BB3AAE" w:rsidP="00BB3AAE">
      <w:pPr>
        <w:ind w:firstLine="708"/>
        <w:rPr>
          <w:rFonts w:ascii="Times New Roman" w:hAnsi="Times New Roman" w:cs="Times New Roman"/>
          <w:sz w:val="28"/>
          <w:szCs w:val="28"/>
        </w:rPr>
      </w:pPr>
      <w:r w:rsidRPr="00BB3AAE">
        <w:rPr>
          <w:rFonts w:ascii="Times New Roman" w:hAnsi="Times New Roman" w:cs="Times New Roman"/>
          <w:sz w:val="28"/>
          <w:szCs w:val="28"/>
        </w:rPr>
        <w:lastRenderedPageBreak/>
        <w:t>Таким образом, использование информационных технологий дает во</w:t>
      </w:r>
      <w:r w:rsidRPr="00BB3AAE">
        <w:rPr>
          <w:rFonts w:ascii="Times New Roman" w:hAnsi="Times New Roman" w:cs="Times New Roman"/>
          <w:sz w:val="28"/>
          <w:szCs w:val="28"/>
        </w:rPr>
        <w:t>з</w:t>
      </w:r>
      <w:r w:rsidRPr="00BB3AAE">
        <w:rPr>
          <w:rFonts w:ascii="Times New Roman" w:hAnsi="Times New Roman" w:cs="Times New Roman"/>
          <w:sz w:val="28"/>
          <w:szCs w:val="28"/>
        </w:rPr>
        <w:t>можность существенно обогатить, качественно обновить коррекционно-развивающий процесс в ОУ и повысить его эффективность.</w:t>
      </w:r>
    </w:p>
    <w:p w:rsidR="00BB3AAE" w:rsidRPr="00AC0FB3" w:rsidRDefault="00BB3AAE" w:rsidP="00AC0FB3">
      <w:pPr>
        <w:autoSpaceDE w:val="0"/>
        <w:autoSpaceDN w:val="0"/>
        <w:adjustRightInd w:val="0"/>
        <w:ind w:firstLine="708"/>
        <w:rPr>
          <w:rFonts w:ascii="Times New Roman" w:hAnsi="Times New Roman" w:cs="Times New Roman"/>
          <w:sz w:val="28"/>
          <w:szCs w:val="28"/>
        </w:rPr>
      </w:pPr>
      <w:r w:rsidRPr="00AC0FB3">
        <w:rPr>
          <w:rFonts w:ascii="Times New Roman" w:hAnsi="Times New Roman" w:cs="Times New Roman"/>
          <w:sz w:val="28"/>
          <w:szCs w:val="28"/>
        </w:rPr>
        <w:t xml:space="preserve">В ходе исследования я просчитала </w:t>
      </w:r>
      <w:r w:rsidRPr="00AC0FB3">
        <w:rPr>
          <w:rFonts w:ascii="Times New Roman" w:hAnsi="Times New Roman" w:cs="Times New Roman"/>
          <w:i/>
          <w:sz w:val="28"/>
          <w:szCs w:val="28"/>
        </w:rPr>
        <w:t>возможные риски</w:t>
      </w:r>
      <w:r w:rsidRPr="00AC0FB3">
        <w:rPr>
          <w:rFonts w:ascii="Times New Roman" w:hAnsi="Times New Roman" w:cs="Times New Roman"/>
          <w:sz w:val="28"/>
          <w:szCs w:val="28"/>
        </w:rPr>
        <w:t xml:space="preserve"> и предусмотрела </w:t>
      </w:r>
      <w:r w:rsidRPr="00AC0FB3">
        <w:rPr>
          <w:rFonts w:ascii="Times New Roman" w:hAnsi="Times New Roman" w:cs="Times New Roman"/>
          <w:i/>
          <w:sz w:val="28"/>
          <w:szCs w:val="28"/>
        </w:rPr>
        <w:t>пути их преодоления</w:t>
      </w:r>
      <w:r w:rsidRPr="00AC0FB3">
        <w:rPr>
          <w:rFonts w:ascii="Times New Roman" w:hAnsi="Times New Roman" w:cs="Times New Roman"/>
          <w:sz w:val="28"/>
          <w:szCs w:val="28"/>
        </w:rPr>
        <w:t>.</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Факторы, представляющие возможности (благоприятные факторы) внешней среды:</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семьи и дети продолжат получать высококвалифицированную помощь п</w:t>
      </w:r>
      <w:r w:rsidRPr="00AC0FB3">
        <w:rPr>
          <w:rFonts w:ascii="Times New Roman" w:hAnsi="Times New Roman" w:cs="Times New Roman"/>
          <w:sz w:val="28"/>
          <w:szCs w:val="28"/>
        </w:rPr>
        <w:t>е</w:t>
      </w:r>
      <w:r w:rsidRPr="00AC0FB3">
        <w:rPr>
          <w:rFonts w:ascii="Times New Roman" w:hAnsi="Times New Roman" w:cs="Times New Roman"/>
          <w:sz w:val="28"/>
          <w:szCs w:val="28"/>
        </w:rPr>
        <w:t>дагога-психолога (отсутствуют структурные изменения коррекционной раб</w:t>
      </w:r>
      <w:r w:rsidRPr="00AC0FB3">
        <w:rPr>
          <w:rFonts w:ascii="Times New Roman" w:hAnsi="Times New Roman" w:cs="Times New Roman"/>
          <w:sz w:val="28"/>
          <w:szCs w:val="28"/>
        </w:rPr>
        <w:t>о</w:t>
      </w:r>
      <w:r w:rsidRPr="00AC0FB3">
        <w:rPr>
          <w:rFonts w:ascii="Times New Roman" w:hAnsi="Times New Roman" w:cs="Times New Roman"/>
          <w:sz w:val="28"/>
          <w:szCs w:val="28"/>
        </w:rPr>
        <w:t>ты);</w:t>
      </w:r>
    </w:p>
    <w:p w:rsidR="00BB3AAE" w:rsidRPr="00AC0FB3" w:rsidRDefault="00BB3AAE" w:rsidP="00F347BD">
      <w:pPr>
        <w:tabs>
          <w:tab w:val="left" w:pos="284"/>
          <w:tab w:val="left" w:pos="567"/>
        </w:tabs>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интернет-ресурсы дают возможность легко подобрать дидактическое с</w:t>
      </w:r>
      <w:r w:rsidRPr="00AC0FB3">
        <w:rPr>
          <w:rFonts w:ascii="Times New Roman" w:hAnsi="Times New Roman" w:cs="Times New Roman"/>
          <w:sz w:val="28"/>
          <w:szCs w:val="28"/>
        </w:rPr>
        <w:t>о</w:t>
      </w:r>
      <w:r w:rsidRPr="00AC0FB3">
        <w:rPr>
          <w:rFonts w:ascii="Times New Roman" w:hAnsi="Times New Roman" w:cs="Times New Roman"/>
          <w:sz w:val="28"/>
          <w:szCs w:val="28"/>
        </w:rPr>
        <w:t>провождение образовательной услуги;</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возможность изучения опыта других образовательных учреждений (напр</w:t>
      </w:r>
      <w:r w:rsidRPr="00AC0FB3">
        <w:rPr>
          <w:rFonts w:ascii="Times New Roman" w:hAnsi="Times New Roman" w:cs="Times New Roman"/>
          <w:sz w:val="28"/>
          <w:szCs w:val="28"/>
        </w:rPr>
        <w:t>и</w:t>
      </w:r>
      <w:r w:rsidRPr="00AC0FB3">
        <w:rPr>
          <w:rFonts w:ascii="Times New Roman" w:hAnsi="Times New Roman" w:cs="Times New Roman"/>
          <w:sz w:val="28"/>
          <w:szCs w:val="28"/>
        </w:rPr>
        <w:t>мер, общеобразовательных школ, где система о</w:t>
      </w:r>
      <w:r w:rsidR="00AC0FB3">
        <w:rPr>
          <w:rFonts w:ascii="Times New Roman" w:hAnsi="Times New Roman" w:cs="Times New Roman"/>
          <w:sz w:val="28"/>
          <w:szCs w:val="28"/>
        </w:rPr>
        <w:t xml:space="preserve">нлайн-контакта с родителями уже </w:t>
      </w:r>
      <w:r w:rsidRPr="00AC0FB3">
        <w:rPr>
          <w:rFonts w:ascii="Times New Roman" w:hAnsi="Times New Roman" w:cs="Times New Roman"/>
          <w:sz w:val="28"/>
          <w:szCs w:val="28"/>
        </w:rPr>
        <w:t>достаточно широко развита);</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конкурсы проектов, проводимые в области образования, могут оказать ф</w:t>
      </w:r>
      <w:r w:rsidRPr="00AC0FB3">
        <w:rPr>
          <w:rFonts w:ascii="Times New Roman" w:hAnsi="Times New Roman" w:cs="Times New Roman"/>
          <w:sz w:val="28"/>
          <w:szCs w:val="28"/>
        </w:rPr>
        <w:t>и</w:t>
      </w:r>
      <w:r w:rsidRPr="00AC0FB3">
        <w:rPr>
          <w:rFonts w:ascii="Times New Roman" w:hAnsi="Times New Roman" w:cs="Times New Roman"/>
          <w:sz w:val="28"/>
          <w:szCs w:val="28"/>
        </w:rPr>
        <w:t>нансовую и организационную поддержку в осуществлении планов ОУ.</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Факторы, представляющие угрозы для осуществления проекта:</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F347BD">
        <w:rPr>
          <w:rFonts w:ascii="Times New Roman" w:hAnsi="Times New Roman" w:cs="Times New Roman"/>
          <w:sz w:val="28"/>
          <w:szCs w:val="28"/>
        </w:rPr>
        <w:t xml:space="preserve"> </w:t>
      </w:r>
      <w:r w:rsidRPr="00AC0FB3">
        <w:rPr>
          <w:rFonts w:ascii="Times New Roman" w:hAnsi="Times New Roman" w:cs="Times New Roman"/>
          <w:sz w:val="28"/>
          <w:szCs w:val="28"/>
        </w:rPr>
        <w:t>низкая компетентность родителей в вопросах применения ИКТ;</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F347BD">
        <w:rPr>
          <w:rFonts w:ascii="Times New Roman" w:hAnsi="Times New Roman" w:cs="Times New Roman"/>
          <w:sz w:val="28"/>
          <w:szCs w:val="28"/>
        </w:rPr>
        <w:t xml:space="preserve"> </w:t>
      </w:r>
      <w:r w:rsidRPr="00AC0FB3">
        <w:rPr>
          <w:rFonts w:ascii="Times New Roman" w:hAnsi="Times New Roman" w:cs="Times New Roman"/>
          <w:sz w:val="28"/>
          <w:szCs w:val="28"/>
        </w:rPr>
        <w:t>недостаточное материально-техническое обеспечение в семье.</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Сильные стороны ОУ:</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F347BD">
        <w:rPr>
          <w:rFonts w:ascii="Times New Roman" w:hAnsi="Times New Roman" w:cs="Times New Roman"/>
          <w:sz w:val="28"/>
          <w:szCs w:val="28"/>
        </w:rPr>
        <w:t xml:space="preserve"> </w:t>
      </w:r>
      <w:r w:rsidRPr="00AC0FB3">
        <w:rPr>
          <w:rFonts w:ascii="Times New Roman" w:hAnsi="Times New Roman" w:cs="Times New Roman"/>
          <w:sz w:val="28"/>
          <w:szCs w:val="28"/>
        </w:rPr>
        <w:t>у педагога имеется опыт работы с детьми с применением компьютерной техники на индивидуальных занятиях;</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техническое оснащение ОУ позволяет осуществлять доступ в сеть Инте</w:t>
      </w:r>
      <w:r w:rsidRPr="00AC0FB3">
        <w:rPr>
          <w:rFonts w:ascii="Times New Roman" w:hAnsi="Times New Roman" w:cs="Times New Roman"/>
          <w:sz w:val="28"/>
          <w:szCs w:val="28"/>
        </w:rPr>
        <w:t>р</w:t>
      </w:r>
      <w:r w:rsidRPr="00AC0FB3">
        <w:rPr>
          <w:rFonts w:ascii="Times New Roman" w:hAnsi="Times New Roman" w:cs="Times New Roman"/>
          <w:sz w:val="28"/>
          <w:szCs w:val="28"/>
        </w:rPr>
        <w:t>нет;</w:t>
      </w:r>
    </w:p>
    <w:p w:rsidR="00BB3AAE" w:rsidRPr="00AC0FB3" w:rsidRDefault="00BB3AAE" w:rsidP="00F347BD">
      <w:pPr>
        <w:autoSpaceDE w:val="0"/>
        <w:autoSpaceDN w:val="0"/>
        <w:adjustRightInd w:val="0"/>
        <w:ind w:firstLine="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функционирует сайт ОУ, имеется электронная почта, что позволит обесп</w:t>
      </w:r>
      <w:r w:rsidRPr="00AC0FB3">
        <w:rPr>
          <w:rFonts w:ascii="Times New Roman" w:hAnsi="Times New Roman" w:cs="Times New Roman"/>
          <w:sz w:val="28"/>
          <w:szCs w:val="28"/>
        </w:rPr>
        <w:t>е</w:t>
      </w:r>
      <w:r w:rsidRPr="00AC0FB3">
        <w:rPr>
          <w:rFonts w:ascii="Times New Roman" w:hAnsi="Times New Roman" w:cs="Times New Roman"/>
          <w:sz w:val="28"/>
          <w:szCs w:val="28"/>
        </w:rPr>
        <w:t>чить открытость деятельности учреждения по оказанию психологической помощи детям в рамках проекта.</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Слабые стороны ОУ:</w:t>
      </w:r>
    </w:p>
    <w:p w:rsidR="00BB3AAE" w:rsidRPr="00AC0FB3" w:rsidRDefault="00BB3AAE" w:rsidP="00F347BD">
      <w:pPr>
        <w:ind w:firstLine="0"/>
        <w:rPr>
          <w:rFonts w:ascii="Times New Roman" w:hAnsi="Times New Roman" w:cs="Times New Roman"/>
          <w:sz w:val="28"/>
          <w:szCs w:val="28"/>
        </w:rPr>
      </w:pPr>
      <w:r w:rsidRPr="00AC0FB3">
        <w:rPr>
          <w:rFonts w:ascii="Times New Roman" w:hAnsi="Times New Roman" w:cs="Times New Roman"/>
          <w:sz w:val="28"/>
          <w:szCs w:val="28"/>
        </w:rPr>
        <w:t>Слабых сторон ОУ в рамках данного проекта не обнаружено.</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Определение возможной стратегии реализации проекта</w:t>
      </w:r>
    </w:p>
    <w:p w:rsidR="00BB3AAE" w:rsidRPr="00AC0FB3" w:rsidRDefault="00BB3AAE" w:rsidP="00F347BD">
      <w:pPr>
        <w:autoSpaceDE w:val="0"/>
        <w:autoSpaceDN w:val="0"/>
        <w:adjustRightInd w:val="0"/>
        <w:ind w:firstLine="0"/>
        <w:rPr>
          <w:rFonts w:ascii="Times New Roman" w:hAnsi="Times New Roman" w:cs="Times New Roman"/>
          <w:bCs/>
          <w:sz w:val="28"/>
          <w:szCs w:val="28"/>
        </w:rPr>
      </w:pPr>
      <w:r w:rsidRPr="00AC0FB3">
        <w:rPr>
          <w:rFonts w:ascii="Times New Roman" w:hAnsi="Times New Roman" w:cs="Times New Roman"/>
          <w:bCs/>
          <w:sz w:val="28"/>
          <w:szCs w:val="28"/>
        </w:rPr>
        <w:t>Использование сильных сторон для извлечения преимуществ из новых</w:t>
      </w:r>
      <w:r w:rsidR="00F347BD">
        <w:rPr>
          <w:rFonts w:ascii="Times New Roman" w:hAnsi="Times New Roman" w:cs="Times New Roman"/>
          <w:bCs/>
          <w:sz w:val="28"/>
          <w:szCs w:val="28"/>
        </w:rPr>
        <w:t xml:space="preserve"> </w:t>
      </w:r>
      <w:r w:rsidRPr="00AC0FB3">
        <w:rPr>
          <w:rFonts w:ascii="Times New Roman" w:hAnsi="Times New Roman" w:cs="Times New Roman"/>
          <w:bCs/>
          <w:sz w:val="28"/>
          <w:szCs w:val="28"/>
        </w:rPr>
        <w:t>во</w:t>
      </w:r>
      <w:r w:rsidRPr="00AC0FB3">
        <w:rPr>
          <w:rFonts w:ascii="Times New Roman" w:hAnsi="Times New Roman" w:cs="Times New Roman"/>
          <w:bCs/>
          <w:sz w:val="28"/>
          <w:szCs w:val="28"/>
        </w:rPr>
        <w:t>з</w:t>
      </w:r>
      <w:r w:rsidRPr="00AC0FB3">
        <w:rPr>
          <w:rFonts w:ascii="Times New Roman" w:hAnsi="Times New Roman" w:cs="Times New Roman"/>
          <w:bCs/>
          <w:sz w:val="28"/>
          <w:szCs w:val="28"/>
        </w:rPr>
        <w:t>можностей:</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организовать и провести родительское собрание с предоставлением данных</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обследования детей, обозначив проблемы и приоритетные направления их</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преодоления;</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познакомить родителей и педагогов учреждения с проектом, пригл</w:t>
      </w:r>
      <w:r w:rsidRPr="00AC0FB3">
        <w:rPr>
          <w:rFonts w:ascii="Times New Roman" w:hAnsi="Times New Roman" w:cs="Times New Roman"/>
          <w:sz w:val="28"/>
          <w:szCs w:val="28"/>
        </w:rPr>
        <w:t>а</w:t>
      </w:r>
      <w:r w:rsidRPr="00AC0FB3">
        <w:rPr>
          <w:rFonts w:ascii="Times New Roman" w:hAnsi="Times New Roman" w:cs="Times New Roman"/>
          <w:sz w:val="28"/>
          <w:szCs w:val="28"/>
        </w:rPr>
        <w:t>сив их</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к сотрудничеству;</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провести опрос родителей детей с ОВЗ МБОУ СОШ№</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196 с целью получения информации об уровне готовности семей к использованию ИКТ в коррекционном процессе.</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Использование сильных сторон для смягчения угроз:</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lastRenderedPageBreak/>
        <w:t>- Разработать краткое методическое пособие по использованию ИКТ в домашних занятиях с детьми (отдельно по использованию интернет-ресурсов,</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отдельно по выполнению домашних заданий).</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Предусмотреть дублирование домашних онлайн-заданий классич</w:t>
      </w:r>
      <w:r w:rsidRPr="00AC0FB3">
        <w:rPr>
          <w:rFonts w:ascii="Times New Roman" w:hAnsi="Times New Roman" w:cs="Times New Roman"/>
          <w:sz w:val="28"/>
          <w:szCs w:val="28"/>
        </w:rPr>
        <w:t>е</w:t>
      </w:r>
      <w:r w:rsidRPr="00AC0FB3">
        <w:rPr>
          <w:rFonts w:ascii="Times New Roman" w:hAnsi="Times New Roman" w:cs="Times New Roman"/>
          <w:sz w:val="28"/>
          <w:szCs w:val="28"/>
        </w:rPr>
        <w:t>скими вариантами (бумажными копиями) для нейтрализации угрозы слабого материально-технического оснащения семьи (отсутствие компьютера, отсу</w:t>
      </w:r>
      <w:r w:rsidRPr="00AC0FB3">
        <w:rPr>
          <w:rFonts w:ascii="Times New Roman" w:hAnsi="Times New Roman" w:cs="Times New Roman"/>
          <w:sz w:val="28"/>
          <w:szCs w:val="28"/>
        </w:rPr>
        <w:t>т</w:t>
      </w:r>
      <w:r w:rsidRPr="00AC0FB3">
        <w:rPr>
          <w:rFonts w:ascii="Times New Roman" w:hAnsi="Times New Roman" w:cs="Times New Roman"/>
          <w:sz w:val="28"/>
          <w:szCs w:val="28"/>
        </w:rPr>
        <w:t>ствие д</w:t>
      </w:r>
      <w:r w:rsidR="00AC0FB3">
        <w:rPr>
          <w:rFonts w:ascii="Times New Roman" w:hAnsi="Times New Roman" w:cs="Times New Roman"/>
          <w:sz w:val="28"/>
          <w:szCs w:val="28"/>
        </w:rPr>
        <w:t>оступа в сеть Интернет и т.п.).</w:t>
      </w:r>
    </w:p>
    <w:p w:rsidR="00BB3AAE" w:rsidRPr="00AC0FB3" w:rsidRDefault="00BB3AAE" w:rsidP="00AC0FB3">
      <w:pPr>
        <w:autoSpaceDE w:val="0"/>
        <w:autoSpaceDN w:val="0"/>
        <w:adjustRightInd w:val="0"/>
        <w:ind w:firstLine="708"/>
        <w:rPr>
          <w:rFonts w:ascii="Times New Roman" w:hAnsi="Times New Roman" w:cs="Times New Roman"/>
          <w:sz w:val="28"/>
          <w:szCs w:val="28"/>
        </w:rPr>
      </w:pPr>
      <w:r w:rsidRPr="00AC0FB3">
        <w:rPr>
          <w:rFonts w:ascii="Times New Roman" w:hAnsi="Times New Roman" w:cs="Times New Roman"/>
          <w:bCs/>
          <w:i/>
          <w:sz w:val="28"/>
          <w:szCs w:val="28"/>
        </w:rPr>
        <w:t>Результат проекта</w:t>
      </w:r>
      <w:r w:rsidRPr="00AC0FB3">
        <w:rPr>
          <w:rFonts w:ascii="Times New Roman" w:hAnsi="Times New Roman" w:cs="Times New Roman"/>
          <w:b/>
          <w:bCs/>
          <w:sz w:val="28"/>
          <w:szCs w:val="28"/>
        </w:rPr>
        <w:t xml:space="preserve"> </w:t>
      </w:r>
      <w:r w:rsidRPr="00AC0FB3">
        <w:rPr>
          <w:rFonts w:ascii="Times New Roman" w:hAnsi="Times New Roman" w:cs="Times New Roman"/>
          <w:sz w:val="28"/>
          <w:szCs w:val="28"/>
        </w:rPr>
        <w:t>– модель организации коррекционно-развивающей работы с детьми с ОВЗ 7-11 лет с использованием ИКТ.</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Ожидаемые результаты проекта</w:t>
      </w:r>
    </w:p>
    <w:p w:rsidR="00BB3AAE" w:rsidRPr="00AC0FB3" w:rsidRDefault="00BB3AAE" w:rsidP="00AC0FB3">
      <w:pPr>
        <w:autoSpaceDE w:val="0"/>
        <w:autoSpaceDN w:val="0"/>
        <w:adjustRightInd w:val="0"/>
        <w:rPr>
          <w:rFonts w:ascii="Times New Roman" w:hAnsi="Times New Roman" w:cs="Times New Roman"/>
          <w:bCs/>
          <w:i/>
          <w:sz w:val="28"/>
          <w:szCs w:val="28"/>
        </w:rPr>
      </w:pPr>
      <w:r w:rsidRPr="00AC0FB3">
        <w:rPr>
          <w:rFonts w:ascii="Times New Roman" w:hAnsi="Times New Roman" w:cs="Times New Roman"/>
          <w:bCs/>
          <w:i/>
          <w:sz w:val="28"/>
          <w:szCs w:val="28"/>
        </w:rPr>
        <w:t>Качественные:</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w:t>
      </w:r>
      <w:r w:rsidR="00AC0FB3">
        <w:rPr>
          <w:rFonts w:ascii="Times New Roman" w:hAnsi="Times New Roman" w:cs="Times New Roman"/>
          <w:sz w:val="28"/>
          <w:szCs w:val="28"/>
        </w:rPr>
        <w:t xml:space="preserve"> </w:t>
      </w:r>
      <w:r w:rsidRPr="00AC0FB3">
        <w:rPr>
          <w:rFonts w:ascii="Times New Roman" w:hAnsi="Times New Roman" w:cs="Times New Roman"/>
          <w:sz w:val="28"/>
          <w:szCs w:val="28"/>
        </w:rPr>
        <w:t>снижение количества детей, нуждающихся в психологическом сопр</w:t>
      </w:r>
      <w:r w:rsidRPr="00AC0FB3">
        <w:rPr>
          <w:rFonts w:ascii="Times New Roman" w:hAnsi="Times New Roman" w:cs="Times New Roman"/>
          <w:sz w:val="28"/>
          <w:szCs w:val="28"/>
        </w:rPr>
        <w:t>о</w:t>
      </w:r>
      <w:r w:rsidRPr="00AC0FB3">
        <w:rPr>
          <w:rFonts w:ascii="Times New Roman" w:hAnsi="Times New Roman" w:cs="Times New Roman"/>
          <w:sz w:val="28"/>
          <w:szCs w:val="28"/>
        </w:rPr>
        <w:t>вождении (механизм оценки – количественный анализ);</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наличие апробированной схемы работы с использованием ИКТ;</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создание банка компьютерных дидактических материалов;</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обогащенная предметно-развивающая среда кабинета педагога-психолога;</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удовлетворенность родителей и педагогов в качестве предоставля</w:t>
      </w:r>
      <w:r w:rsidRPr="00AC0FB3">
        <w:rPr>
          <w:rFonts w:ascii="Times New Roman" w:hAnsi="Times New Roman" w:cs="Times New Roman"/>
          <w:sz w:val="28"/>
          <w:szCs w:val="28"/>
        </w:rPr>
        <w:t>е</w:t>
      </w:r>
      <w:r w:rsidRPr="00AC0FB3">
        <w:rPr>
          <w:rFonts w:ascii="Times New Roman" w:hAnsi="Times New Roman" w:cs="Times New Roman"/>
          <w:sz w:val="28"/>
          <w:szCs w:val="28"/>
        </w:rPr>
        <w:t>мых</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услуг (критерий оценки – результаты анкетирования потребителей);</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расширение информационного поля о деятельности ОУ;</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повышение квалификации педагога-психолога (механизм оценки - д</w:t>
      </w:r>
      <w:r w:rsidRPr="00AC0FB3">
        <w:rPr>
          <w:rFonts w:ascii="Times New Roman" w:hAnsi="Times New Roman" w:cs="Times New Roman"/>
          <w:sz w:val="28"/>
          <w:szCs w:val="28"/>
        </w:rPr>
        <w:t>о</w:t>
      </w:r>
      <w:r w:rsidRPr="00AC0FB3">
        <w:rPr>
          <w:rFonts w:ascii="Times New Roman" w:hAnsi="Times New Roman" w:cs="Times New Roman"/>
          <w:sz w:val="28"/>
          <w:szCs w:val="28"/>
        </w:rPr>
        <w:t>кументы об образовании).</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Количественные:</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выполнение ФГОС ОУ по повышению качества образования и пред</w:t>
      </w:r>
      <w:r w:rsidRPr="00AC0FB3">
        <w:rPr>
          <w:rFonts w:ascii="Times New Roman" w:hAnsi="Times New Roman" w:cs="Times New Roman"/>
          <w:sz w:val="28"/>
          <w:szCs w:val="28"/>
        </w:rPr>
        <w:t>о</w:t>
      </w:r>
      <w:r w:rsidRPr="00AC0FB3">
        <w:rPr>
          <w:rFonts w:ascii="Times New Roman" w:hAnsi="Times New Roman" w:cs="Times New Roman"/>
          <w:sz w:val="28"/>
          <w:szCs w:val="28"/>
        </w:rPr>
        <w:t>ставления равных возможностей детям с ОВЗ при поступлении в школу;</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привлечение в систему образования родителей, как равных партнёров в проведении коррекционно-развивающей работы с детьми в возрасте 7-11 лет. Активное участие родителей в образовательном процессе;</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высокая и регулярная посещаемость ребенком коррекционных зан</w:t>
      </w:r>
      <w:r w:rsidRPr="00AC0FB3">
        <w:rPr>
          <w:rFonts w:ascii="Times New Roman" w:hAnsi="Times New Roman" w:cs="Times New Roman"/>
          <w:sz w:val="28"/>
          <w:szCs w:val="28"/>
        </w:rPr>
        <w:t>я</w:t>
      </w:r>
      <w:r w:rsidRPr="00AC0FB3">
        <w:rPr>
          <w:rFonts w:ascii="Times New Roman" w:hAnsi="Times New Roman" w:cs="Times New Roman"/>
          <w:sz w:val="28"/>
          <w:szCs w:val="28"/>
        </w:rPr>
        <w:t>тий в связи с высокой заинтересованностью;</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xml:space="preserve">- увеличение доли детей с нормальным развитием </w:t>
      </w:r>
      <w:r w:rsidRPr="00AC0FB3">
        <w:rPr>
          <w:rFonts w:ascii="Times New Roman" w:hAnsi="Times New Roman" w:cs="Times New Roman"/>
          <w:bCs/>
          <w:sz w:val="28"/>
          <w:szCs w:val="28"/>
        </w:rPr>
        <w:t>при</w:t>
      </w:r>
      <w:r w:rsidRPr="00AC0FB3">
        <w:rPr>
          <w:rFonts w:ascii="Times New Roman" w:hAnsi="Times New Roman" w:cs="Times New Roman"/>
          <w:sz w:val="28"/>
          <w:szCs w:val="28"/>
        </w:rPr>
        <w:t xml:space="preserve"> </w:t>
      </w:r>
      <w:r w:rsidRPr="00AC0FB3">
        <w:rPr>
          <w:rFonts w:ascii="Times New Roman" w:hAnsi="Times New Roman" w:cs="Times New Roman"/>
          <w:bCs/>
          <w:sz w:val="28"/>
          <w:szCs w:val="28"/>
        </w:rPr>
        <w:t>переходе</w:t>
      </w:r>
      <w:r w:rsidRPr="00AC0FB3">
        <w:rPr>
          <w:rFonts w:ascii="Times New Roman" w:hAnsi="Times New Roman" w:cs="Times New Roman"/>
          <w:sz w:val="28"/>
          <w:szCs w:val="28"/>
        </w:rPr>
        <w:t xml:space="preserve"> из </w:t>
      </w:r>
      <w:r w:rsidRPr="00AC0FB3">
        <w:rPr>
          <w:rFonts w:ascii="Times New Roman" w:hAnsi="Times New Roman" w:cs="Times New Roman"/>
          <w:bCs/>
          <w:sz w:val="28"/>
          <w:szCs w:val="28"/>
        </w:rPr>
        <w:t>начальной</w:t>
      </w:r>
      <w:r w:rsidRPr="00AC0FB3">
        <w:rPr>
          <w:rFonts w:ascii="Times New Roman" w:hAnsi="Times New Roman" w:cs="Times New Roman"/>
          <w:sz w:val="28"/>
          <w:szCs w:val="28"/>
        </w:rPr>
        <w:t xml:space="preserve"> школы в </w:t>
      </w:r>
      <w:r w:rsidRPr="00AC0FB3">
        <w:rPr>
          <w:rFonts w:ascii="Times New Roman" w:hAnsi="Times New Roman" w:cs="Times New Roman"/>
          <w:bCs/>
          <w:sz w:val="28"/>
          <w:szCs w:val="28"/>
        </w:rPr>
        <w:t>среднее</w:t>
      </w:r>
      <w:r w:rsidRPr="00AC0FB3">
        <w:rPr>
          <w:rFonts w:ascii="Times New Roman" w:hAnsi="Times New Roman" w:cs="Times New Roman"/>
          <w:sz w:val="28"/>
          <w:szCs w:val="28"/>
        </w:rPr>
        <w:t xml:space="preserve"> </w:t>
      </w:r>
      <w:r w:rsidRPr="00AC0FB3">
        <w:rPr>
          <w:rFonts w:ascii="Times New Roman" w:hAnsi="Times New Roman" w:cs="Times New Roman"/>
          <w:bCs/>
          <w:sz w:val="28"/>
          <w:szCs w:val="28"/>
        </w:rPr>
        <w:t>звено</w:t>
      </w:r>
      <w:r w:rsidRPr="00AC0FB3">
        <w:rPr>
          <w:rFonts w:ascii="Times New Roman" w:hAnsi="Times New Roman" w:cs="Times New Roman"/>
          <w:sz w:val="28"/>
          <w:szCs w:val="28"/>
        </w:rPr>
        <w:t>.</w:t>
      </w:r>
    </w:p>
    <w:p w:rsidR="00BB3AAE" w:rsidRPr="00AC0FB3" w:rsidRDefault="00BB3AAE" w:rsidP="00AC0FB3">
      <w:pPr>
        <w:autoSpaceDE w:val="0"/>
        <w:autoSpaceDN w:val="0"/>
        <w:adjustRightInd w:val="0"/>
        <w:ind w:firstLine="708"/>
        <w:rPr>
          <w:rFonts w:ascii="Times New Roman" w:hAnsi="Times New Roman" w:cs="Times New Roman"/>
          <w:bCs/>
          <w:i/>
          <w:sz w:val="28"/>
          <w:szCs w:val="28"/>
        </w:rPr>
      </w:pPr>
      <w:r w:rsidRPr="00AC0FB3">
        <w:rPr>
          <w:rFonts w:ascii="Times New Roman" w:hAnsi="Times New Roman" w:cs="Times New Roman"/>
          <w:bCs/>
          <w:i/>
          <w:sz w:val="28"/>
          <w:szCs w:val="28"/>
        </w:rPr>
        <w:t>Эффективность проекта можно оценить:</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по увеличению спроса на посещение коррекционных занятий: кач</w:t>
      </w:r>
      <w:r w:rsidRPr="00AC0FB3">
        <w:rPr>
          <w:rFonts w:ascii="Times New Roman" w:hAnsi="Times New Roman" w:cs="Times New Roman"/>
          <w:sz w:val="28"/>
          <w:szCs w:val="28"/>
        </w:rPr>
        <w:t>е</w:t>
      </w:r>
      <w:r w:rsidRPr="00AC0FB3">
        <w:rPr>
          <w:rFonts w:ascii="Times New Roman" w:hAnsi="Times New Roman" w:cs="Times New Roman"/>
          <w:sz w:val="28"/>
          <w:szCs w:val="28"/>
        </w:rPr>
        <w:t>ство</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услуги; положительные отзывы родителей; по стабильной привлек</w:t>
      </w:r>
      <w:r w:rsidRPr="00AC0FB3">
        <w:rPr>
          <w:rFonts w:ascii="Times New Roman" w:hAnsi="Times New Roman" w:cs="Times New Roman"/>
          <w:sz w:val="28"/>
          <w:szCs w:val="28"/>
        </w:rPr>
        <w:t>а</w:t>
      </w:r>
      <w:r w:rsidRPr="00AC0FB3">
        <w:rPr>
          <w:rFonts w:ascii="Times New Roman" w:hAnsi="Times New Roman" w:cs="Times New Roman"/>
          <w:sz w:val="28"/>
          <w:szCs w:val="28"/>
        </w:rPr>
        <w:t>тельности</w:t>
      </w:r>
    </w:p>
    <w:p w:rsidR="00BB3AAE" w:rsidRPr="00AC0FB3" w:rsidRDefault="00BB3AAE" w:rsidP="00AC0FB3">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учреждения для родительского контингента;</w:t>
      </w:r>
    </w:p>
    <w:p w:rsidR="00BB3AAE" w:rsidRPr="00F347BD" w:rsidRDefault="00BB3AAE" w:rsidP="00F347BD">
      <w:pPr>
        <w:autoSpaceDE w:val="0"/>
        <w:autoSpaceDN w:val="0"/>
        <w:adjustRightInd w:val="0"/>
        <w:rPr>
          <w:rFonts w:ascii="Times New Roman" w:hAnsi="Times New Roman" w:cs="Times New Roman"/>
          <w:sz w:val="28"/>
          <w:szCs w:val="28"/>
        </w:rPr>
      </w:pPr>
      <w:r w:rsidRPr="00AC0FB3">
        <w:rPr>
          <w:rFonts w:ascii="Times New Roman" w:hAnsi="Times New Roman" w:cs="Times New Roman"/>
          <w:sz w:val="28"/>
          <w:szCs w:val="28"/>
        </w:rPr>
        <w:t>- по интересу к опыту учреждения руководителей других ОУ и жел</w:t>
      </w:r>
      <w:r w:rsidRPr="00AC0FB3">
        <w:rPr>
          <w:rFonts w:ascii="Times New Roman" w:hAnsi="Times New Roman" w:cs="Times New Roman"/>
          <w:sz w:val="28"/>
          <w:szCs w:val="28"/>
        </w:rPr>
        <w:t>а</w:t>
      </w:r>
      <w:r w:rsidR="00F347BD">
        <w:rPr>
          <w:rFonts w:ascii="Times New Roman" w:hAnsi="Times New Roman" w:cs="Times New Roman"/>
          <w:sz w:val="28"/>
          <w:szCs w:val="28"/>
        </w:rPr>
        <w:t xml:space="preserve">нию </w:t>
      </w:r>
      <w:r w:rsidRPr="00AC0FB3">
        <w:rPr>
          <w:rFonts w:ascii="Times New Roman" w:hAnsi="Times New Roman" w:cs="Times New Roman"/>
          <w:sz w:val="28"/>
          <w:szCs w:val="28"/>
        </w:rPr>
        <w:t>апробации в своих учреждениях.</w:t>
      </w:r>
    </w:p>
    <w:p w:rsidR="00BB3AAE" w:rsidRPr="00AC0FB3" w:rsidRDefault="00BB3AAE" w:rsidP="00AC0FB3">
      <w:pPr>
        <w:autoSpaceDE w:val="0"/>
        <w:autoSpaceDN w:val="0"/>
        <w:adjustRightInd w:val="0"/>
        <w:ind w:firstLine="708"/>
        <w:rPr>
          <w:rFonts w:ascii="Times New Roman" w:hAnsi="Times New Roman" w:cs="Times New Roman"/>
          <w:sz w:val="28"/>
          <w:szCs w:val="28"/>
        </w:rPr>
      </w:pPr>
      <w:r w:rsidRPr="00AC0FB3">
        <w:rPr>
          <w:rFonts w:ascii="Times New Roman" w:hAnsi="Times New Roman" w:cs="Times New Roman"/>
          <w:sz w:val="28"/>
          <w:szCs w:val="28"/>
        </w:rPr>
        <w:t>Предоставление услуги в рамках идеи данного проекта позволяет ре</w:t>
      </w:r>
      <w:r w:rsidRPr="00AC0FB3">
        <w:rPr>
          <w:rFonts w:ascii="Times New Roman" w:hAnsi="Times New Roman" w:cs="Times New Roman"/>
          <w:sz w:val="28"/>
          <w:szCs w:val="28"/>
        </w:rPr>
        <w:t>а</w:t>
      </w:r>
      <w:r w:rsidRPr="00AC0FB3">
        <w:rPr>
          <w:rFonts w:ascii="Times New Roman" w:hAnsi="Times New Roman" w:cs="Times New Roman"/>
          <w:sz w:val="28"/>
          <w:szCs w:val="28"/>
        </w:rPr>
        <w:t>лизовать современный подход к уровню начального образования.</w:t>
      </w:r>
    </w:p>
    <w:p w:rsidR="00BB3AAE" w:rsidRPr="00AC0FB3" w:rsidRDefault="00BB3AAE" w:rsidP="00AC0FB3">
      <w:pPr>
        <w:autoSpaceDE w:val="0"/>
        <w:autoSpaceDN w:val="0"/>
        <w:adjustRightInd w:val="0"/>
        <w:ind w:firstLine="708"/>
        <w:rPr>
          <w:rFonts w:ascii="Times New Roman" w:hAnsi="Times New Roman" w:cs="Times New Roman"/>
          <w:sz w:val="28"/>
          <w:szCs w:val="28"/>
        </w:rPr>
      </w:pPr>
      <w:proofErr w:type="gramStart"/>
      <w:r w:rsidRPr="00AC0FB3">
        <w:rPr>
          <w:rFonts w:ascii="Times New Roman" w:hAnsi="Times New Roman" w:cs="Times New Roman"/>
          <w:sz w:val="28"/>
          <w:szCs w:val="28"/>
        </w:rPr>
        <w:t>Результаты внедрения проекта будут использоваться для долгосрочн</w:t>
      </w:r>
      <w:r w:rsidRPr="00AC0FB3">
        <w:rPr>
          <w:rFonts w:ascii="Times New Roman" w:hAnsi="Times New Roman" w:cs="Times New Roman"/>
          <w:sz w:val="28"/>
          <w:szCs w:val="28"/>
        </w:rPr>
        <w:t>о</w:t>
      </w:r>
      <w:r w:rsidRPr="00AC0FB3">
        <w:rPr>
          <w:rFonts w:ascii="Times New Roman" w:hAnsi="Times New Roman" w:cs="Times New Roman"/>
          <w:sz w:val="28"/>
          <w:szCs w:val="28"/>
        </w:rPr>
        <w:t>го проектирования работы педагогическим коллективом коррекционной с</w:t>
      </w:r>
      <w:r w:rsidRPr="00AC0FB3">
        <w:rPr>
          <w:rFonts w:ascii="Times New Roman" w:hAnsi="Times New Roman" w:cs="Times New Roman"/>
          <w:sz w:val="28"/>
          <w:szCs w:val="28"/>
        </w:rPr>
        <w:t>о</w:t>
      </w:r>
      <w:r w:rsidR="00AC0FB3">
        <w:rPr>
          <w:rFonts w:ascii="Times New Roman" w:hAnsi="Times New Roman" w:cs="Times New Roman"/>
          <w:sz w:val="28"/>
          <w:szCs w:val="28"/>
        </w:rPr>
        <w:t xml:space="preserve">циально-психологической </w:t>
      </w:r>
      <w:r w:rsidRPr="00AC0FB3">
        <w:rPr>
          <w:rFonts w:ascii="Times New Roman" w:hAnsi="Times New Roman" w:cs="Times New Roman"/>
          <w:sz w:val="28"/>
          <w:szCs w:val="28"/>
        </w:rPr>
        <w:t>службы (на ближайшие 5 лет).</w:t>
      </w:r>
      <w:proofErr w:type="gramEnd"/>
      <w:r w:rsidRPr="00AC0FB3">
        <w:rPr>
          <w:rFonts w:ascii="Times New Roman" w:hAnsi="Times New Roman" w:cs="Times New Roman"/>
          <w:sz w:val="28"/>
          <w:szCs w:val="28"/>
        </w:rPr>
        <w:t xml:space="preserve"> Опыт реализации </w:t>
      </w:r>
      <w:r w:rsidRPr="00AC0FB3">
        <w:rPr>
          <w:rFonts w:ascii="Times New Roman" w:hAnsi="Times New Roman" w:cs="Times New Roman"/>
          <w:sz w:val="28"/>
          <w:szCs w:val="28"/>
        </w:rPr>
        <w:lastRenderedPageBreak/>
        <w:t>проекта может быть использован другими учреждениями, так как в ходе его реализации будут разработаны содержательные аспекты применения инфо</w:t>
      </w:r>
      <w:r w:rsidRPr="00AC0FB3">
        <w:rPr>
          <w:rFonts w:ascii="Times New Roman" w:hAnsi="Times New Roman" w:cs="Times New Roman"/>
          <w:sz w:val="28"/>
          <w:szCs w:val="28"/>
        </w:rPr>
        <w:t>р</w:t>
      </w:r>
      <w:r w:rsidRPr="00AC0FB3">
        <w:rPr>
          <w:rFonts w:ascii="Times New Roman" w:hAnsi="Times New Roman" w:cs="Times New Roman"/>
          <w:sz w:val="28"/>
          <w:szCs w:val="28"/>
        </w:rPr>
        <w:t>мационно-компьютерных технологий при предоставлении психологических услуг детям.</w:t>
      </w:r>
    </w:p>
    <w:p w:rsidR="00AC0FB3" w:rsidRPr="00AC0FB3" w:rsidRDefault="00AC0FB3" w:rsidP="00AC0FB3">
      <w:pPr>
        <w:ind w:firstLine="708"/>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В деятельности школьного психолога  информационные технологии очень актуальны.</w:t>
      </w:r>
    </w:p>
    <w:p w:rsidR="00AC0FB3" w:rsidRPr="00AC0FB3" w:rsidRDefault="00AC0FB3" w:rsidP="00AC0FB3">
      <w:pPr>
        <w:ind w:firstLine="708"/>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С помощью информационных технологий актуальна реализация осно</w:t>
      </w:r>
      <w:r w:rsidRPr="00AC0FB3">
        <w:rPr>
          <w:rFonts w:ascii="Times New Roman" w:eastAsia="SimSun" w:hAnsi="Times New Roman" w:cs="Times New Roman"/>
          <w:sz w:val="28"/>
          <w:szCs w:val="28"/>
          <w:lang w:eastAsia="zh-CN"/>
        </w:rPr>
        <w:t>в</w:t>
      </w:r>
      <w:r w:rsidRPr="00AC0FB3">
        <w:rPr>
          <w:rFonts w:ascii="Times New Roman" w:eastAsia="SimSun" w:hAnsi="Times New Roman" w:cs="Times New Roman"/>
          <w:sz w:val="28"/>
          <w:szCs w:val="28"/>
          <w:lang w:eastAsia="zh-CN"/>
        </w:rPr>
        <w:t>ных  направлений деятельности школьного психолога: диагностика, консул</w:t>
      </w:r>
      <w:r w:rsidRPr="00AC0FB3">
        <w:rPr>
          <w:rFonts w:ascii="Times New Roman" w:eastAsia="SimSun" w:hAnsi="Times New Roman" w:cs="Times New Roman"/>
          <w:sz w:val="28"/>
          <w:szCs w:val="28"/>
          <w:lang w:eastAsia="zh-CN"/>
        </w:rPr>
        <w:t>ь</w:t>
      </w:r>
      <w:r w:rsidRPr="00AC0FB3">
        <w:rPr>
          <w:rFonts w:ascii="Times New Roman" w:eastAsia="SimSun" w:hAnsi="Times New Roman" w:cs="Times New Roman"/>
          <w:sz w:val="28"/>
          <w:szCs w:val="28"/>
          <w:lang w:eastAsia="zh-CN"/>
        </w:rPr>
        <w:t>тация, развивающая работа, просвещение, только формы и средства их ре</w:t>
      </w:r>
      <w:r w:rsidRPr="00AC0FB3">
        <w:rPr>
          <w:rFonts w:ascii="Times New Roman" w:eastAsia="SimSun" w:hAnsi="Times New Roman" w:cs="Times New Roman"/>
          <w:sz w:val="28"/>
          <w:szCs w:val="28"/>
          <w:lang w:eastAsia="zh-CN"/>
        </w:rPr>
        <w:t>а</w:t>
      </w:r>
      <w:r w:rsidRPr="00AC0FB3">
        <w:rPr>
          <w:rFonts w:ascii="Times New Roman" w:eastAsia="SimSun" w:hAnsi="Times New Roman" w:cs="Times New Roman"/>
          <w:sz w:val="28"/>
          <w:szCs w:val="28"/>
          <w:lang w:eastAsia="zh-CN"/>
        </w:rPr>
        <w:t xml:space="preserve">лизации существенно отличаются </w:t>
      </w:r>
      <w:proofErr w:type="gramStart"/>
      <w:r w:rsidRPr="00AC0FB3">
        <w:rPr>
          <w:rFonts w:ascii="Times New Roman" w:eastAsia="SimSun" w:hAnsi="Times New Roman" w:cs="Times New Roman"/>
          <w:sz w:val="28"/>
          <w:szCs w:val="28"/>
          <w:lang w:eastAsia="zh-CN"/>
        </w:rPr>
        <w:t>от</w:t>
      </w:r>
      <w:proofErr w:type="gramEnd"/>
      <w:r w:rsidRPr="00AC0FB3">
        <w:rPr>
          <w:rFonts w:ascii="Times New Roman" w:eastAsia="SimSun" w:hAnsi="Times New Roman" w:cs="Times New Roman"/>
          <w:sz w:val="28"/>
          <w:szCs w:val="28"/>
          <w:lang w:eastAsia="zh-CN"/>
        </w:rPr>
        <w:t xml:space="preserve"> общепринятых. Реализация основных направлений деятельности  школьного психолога в режиме дистанционной службы происходит </w:t>
      </w:r>
      <w:proofErr w:type="gramStart"/>
      <w:r w:rsidRPr="00AC0FB3">
        <w:rPr>
          <w:rFonts w:ascii="Times New Roman" w:eastAsia="SimSun" w:hAnsi="Times New Roman" w:cs="Times New Roman"/>
          <w:sz w:val="28"/>
          <w:szCs w:val="28"/>
          <w:lang w:eastAsia="zh-CN"/>
        </w:rPr>
        <w:t>через</w:t>
      </w:r>
      <w:proofErr w:type="gramEnd"/>
      <w:r w:rsidRPr="00AC0FB3">
        <w:rPr>
          <w:rFonts w:ascii="Times New Roman" w:eastAsia="SimSun" w:hAnsi="Times New Roman" w:cs="Times New Roman"/>
          <w:sz w:val="28"/>
          <w:szCs w:val="28"/>
          <w:lang w:eastAsia="zh-CN"/>
        </w:rPr>
        <w:t>:</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создание тематической психологической электронной библиотеки для школьников, педагогов, родителей по актуальным проблемам, которые их волнуют;</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выставление развивающих, диагностических  материалов для детей, с которыми дети могут работать в режиме on-line;</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проведение дистанционных психологических конкурсов;</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организацию дистанционного консультирования целевых групп, (в частности, возможно создание Интернета – доверия, специального раздела, при обращении к которому возможно закрытое дистанционное общение пс</w:t>
      </w:r>
      <w:r w:rsidRPr="00AC0FB3">
        <w:rPr>
          <w:rFonts w:ascii="Times New Roman" w:eastAsia="SimSun" w:hAnsi="Times New Roman" w:cs="Times New Roman"/>
          <w:sz w:val="28"/>
          <w:szCs w:val="28"/>
          <w:lang w:eastAsia="zh-CN"/>
        </w:rPr>
        <w:t>и</w:t>
      </w:r>
      <w:r w:rsidRPr="00AC0FB3">
        <w:rPr>
          <w:rFonts w:ascii="Times New Roman" w:eastAsia="SimSun" w:hAnsi="Times New Roman" w:cs="Times New Roman"/>
          <w:sz w:val="28"/>
          <w:szCs w:val="28"/>
          <w:lang w:eastAsia="zh-CN"/>
        </w:rPr>
        <w:t>холога и клиента);</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организацию школ дистанционного обучения;</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проведение чата команды психологов с детьми, родителями,  пров</w:t>
      </w:r>
      <w:r w:rsidRPr="00AC0FB3">
        <w:rPr>
          <w:rFonts w:ascii="Times New Roman" w:eastAsia="SimSun" w:hAnsi="Times New Roman" w:cs="Times New Roman"/>
          <w:sz w:val="28"/>
          <w:szCs w:val="28"/>
          <w:lang w:eastAsia="zh-CN"/>
        </w:rPr>
        <w:t>е</w:t>
      </w:r>
      <w:r w:rsidRPr="00AC0FB3">
        <w:rPr>
          <w:rFonts w:ascii="Times New Roman" w:eastAsia="SimSun" w:hAnsi="Times New Roman" w:cs="Times New Roman"/>
          <w:sz w:val="28"/>
          <w:szCs w:val="28"/>
          <w:lang w:eastAsia="zh-CN"/>
        </w:rPr>
        <w:t>дение дистанционного консилиума психолога, педагога, администрации, а также  чаты, с привлечением специалистов из других городов, проведение телемостов с педагогами, детьми и т.д.;</w:t>
      </w:r>
    </w:p>
    <w:p w:rsidR="00AC0FB3" w:rsidRPr="00AC0FB3"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проведение опросов целевых групп;</w:t>
      </w:r>
    </w:p>
    <w:p w:rsidR="00B95B68" w:rsidRDefault="00AC0FB3" w:rsidP="00AC0FB3">
      <w:pPr>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 организацию психологического практикума для целевых групп.</w:t>
      </w:r>
    </w:p>
    <w:p w:rsidR="00AC0FB3" w:rsidRPr="00AC0FB3" w:rsidRDefault="00AC0FB3" w:rsidP="00AC0FB3">
      <w:pPr>
        <w:rPr>
          <w:rFonts w:ascii="Times New Roman" w:eastAsia="SimSun" w:hAnsi="Times New Roman" w:cs="Times New Roman"/>
          <w:sz w:val="16"/>
          <w:szCs w:val="16"/>
          <w:lang w:eastAsia="zh-CN"/>
        </w:rPr>
      </w:pPr>
    </w:p>
    <w:p w:rsidR="00AC0FB3" w:rsidRPr="00AC0FB3" w:rsidRDefault="00AC0FB3" w:rsidP="00AC0FB3">
      <w:pPr>
        <w:jc w:val="center"/>
        <w:rPr>
          <w:rFonts w:ascii="Times New Roman" w:eastAsia="SimSun" w:hAnsi="Times New Roman" w:cs="Times New Roman"/>
          <w:i/>
          <w:sz w:val="28"/>
          <w:szCs w:val="28"/>
          <w:lang w:eastAsia="zh-CN"/>
        </w:rPr>
      </w:pPr>
      <w:r w:rsidRPr="00AC0FB3">
        <w:rPr>
          <w:rFonts w:ascii="Times New Roman" w:eastAsia="SimSun" w:hAnsi="Times New Roman" w:cs="Times New Roman"/>
          <w:i/>
          <w:sz w:val="28"/>
          <w:szCs w:val="28"/>
          <w:lang w:eastAsia="zh-CN"/>
        </w:rPr>
        <w:t>Список использованной литературы</w:t>
      </w:r>
      <w:r>
        <w:rPr>
          <w:rFonts w:ascii="Times New Roman" w:eastAsia="SimSun" w:hAnsi="Times New Roman" w:cs="Times New Roman"/>
          <w:i/>
          <w:sz w:val="28"/>
          <w:szCs w:val="28"/>
          <w:lang w:eastAsia="zh-CN"/>
        </w:rPr>
        <w:t>:</w:t>
      </w:r>
    </w:p>
    <w:p w:rsidR="00AC0FB3" w:rsidRPr="00AC0FB3" w:rsidRDefault="00AC0FB3" w:rsidP="00F347BD">
      <w:pPr>
        <w:ind w:firstLine="0"/>
        <w:rPr>
          <w:rFonts w:ascii="Times New Roman" w:eastAsia="SimSun" w:hAnsi="Times New Roman" w:cs="Times New Roman"/>
          <w:sz w:val="28"/>
          <w:szCs w:val="28"/>
          <w:lang w:eastAsia="zh-CN"/>
        </w:rPr>
      </w:pPr>
      <w:r w:rsidRPr="00AC0FB3">
        <w:rPr>
          <w:rFonts w:ascii="Times New Roman" w:eastAsia="SimSun" w:hAnsi="Times New Roman" w:cs="Times New Roman"/>
          <w:sz w:val="28"/>
          <w:szCs w:val="28"/>
          <w:lang w:eastAsia="zh-CN"/>
        </w:rPr>
        <w:t>1.</w:t>
      </w:r>
      <w:r w:rsidR="00F347BD">
        <w:rPr>
          <w:rFonts w:ascii="Times New Roman" w:eastAsia="SimSun" w:hAnsi="Times New Roman" w:cs="Times New Roman"/>
          <w:sz w:val="28"/>
          <w:szCs w:val="28"/>
          <w:lang w:eastAsia="zh-CN"/>
        </w:rPr>
        <w:t xml:space="preserve"> </w:t>
      </w:r>
      <w:r w:rsidRPr="00AC0FB3">
        <w:rPr>
          <w:rFonts w:ascii="Times New Roman" w:eastAsia="SimSun" w:hAnsi="Times New Roman" w:cs="Times New Roman"/>
          <w:sz w:val="28"/>
          <w:szCs w:val="28"/>
          <w:lang w:eastAsia="zh-CN"/>
        </w:rPr>
        <w:t>Виштынецкий Е. И. Вопросы информационных технологий в сфере обр</w:t>
      </w:r>
      <w:r w:rsidRPr="00AC0FB3">
        <w:rPr>
          <w:rFonts w:ascii="Times New Roman" w:eastAsia="SimSun" w:hAnsi="Times New Roman" w:cs="Times New Roman"/>
          <w:sz w:val="28"/>
          <w:szCs w:val="28"/>
          <w:lang w:eastAsia="zh-CN"/>
        </w:rPr>
        <w:t>а</w:t>
      </w:r>
      <w:r w:rsidRPr="00AC0FB3">
        <w:rPr>
          <w:rFonts w:ascii="Times New Roman" w:eastAsia="SimSun" w:hAnsi="Times New Roman" w:cs="Times New Roman"/>
          <w:sz w:val="28"/>
          <w:szCs w:val="28"/>
          <w:lang w:eastAsia="zh-CN"/>
        </w:rPr>
        <w:t>зования и обучения / Е.</w:t>
      </w:r>
      <w:r>
        <w:rPr>
          <w:rFonts w:ascii="Times New Roman" w:eastAsia="SimSun" w:hAnsi="Times New Roman" w:cs="Times New Roman"/>
          <w:sz w:val="28"/>
          <w:szCs w:val="28"/>
          <w:lang w:eastAsia="zh-CN"/>
        </w:rPr>
        <w:t xml:space="preserve"> </w:t>
      </w:r>
      <w:r w:rsidRPr="00AC0FB3">
        <w:rPr>
          <w:rFonts w:ascii="Times New Roman" w:eastAsia="SimSun" w:hAnsi="Times New Roman" w:cs="Times New Roman"/>
          <w:sz w:val="28"/>
          <w:szCs w:val="28"/>
          <w:lang w:eastAsia="zh-CN"/>
        </w:rPr>
        <w:t>И. Виштынецкий, А. О. Кривошеев // Информацио</w:t>
      </w:r>
      <w:r w:rsidRPr="00AC0FB3">
        <w:rPr>
          <w:rFonts w:ascii="Times New Roman" w:eastAsia="SimSun" w:hAnsi="Times New Roman" w:cs="Times New Roman"/>
          <w:sz w:val="28"/>
          <w:szCs w:val="28"/>
          <w:lang w:eastAsia="zh-CN"/>
        </w:rPr>
        <w:t>н</w:t>
      </w:r>
      <w:r w:rsidRPr="00AC0FB3">
        <w:rPr>
          <w:rFonts w:ascii="Times New Roman" w:eastAsia="SimSun" w:hAnsi="Times New Roman" w:cs="Times New Roman"/>
          <w:sz w:val="28"/>
          <w:szCs w:val="28"/>
          <w:lang w:eastAsia="zh-CN"/>
        </w:rPr>
        <w:t>ные технологии. –2008. –No 2. –С. 32–37.</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2. </w:t>
      </w:r>
      <w:r w:rsidR="00AC0FB3" w:rsidRPr="00AC0FB3">
        <w:rPr>
          <w:rFonts w:ascii="Times New Roman" w:eastAsia="SimSun" w:hAnsi="Times New Roman" w:cs="Times New Roman"/>
          <w:sz w:val="28"/>
          <w:szCs w:val="28"/>
          <w:lang w:eastAsia="zh-CN"/>
        </w:rPr>
        <w:t>Выготский Л.</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С.. Вопросы детской психологии - СПб, 1997</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3. </w:t>
      </w:r>
      <w:r w:rsidR="00AC0FB3" w:rsidRPr="00AC0FB3">
        <w:rPr>
          <w:rFonts w:ascii="Times New Roman" w:eastAsia="SimSun" w:hAnsi="Times New Roman" w:cs="Times New Roman"/>
          <w:sz w:val="28"/>
          <w:szCs w:val="28"/>
          <w:lang w:eastAsia="zh-CN"/>
        </w:rPr>
        <w:t>Захарова И.</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Г. Информационные технологии в образовании.- М.: Книга, 2003.-123 с.</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4. </w:t>
      </w:r>
      <w:r w:rsidR="00AC0FB3" w:rsidRPr="00AC0FB3">
        <w:rPr>
          <w:rFonts w:ascii="Times New Roman" w:eastAsia="SimSun" w:hAnsi="Times New Roman" w:cs="Times New Roman"/>
          <w:sz w:val="28"/>
          <w:szCs w:val="28"/>
          <w:lang w:eastAsia="zh-CN"/>
        </w:rPr>
        <w:t>Кутугина Е.</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С., Тутубалин Д.</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К. Информационные технологии: Учебное пособие. - Томск, 2005.</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5. </w:t>
      </w:r>
      <w:r w:rsidR="00AC0FB3" w:rsidRPr="00AC0FB3">
        <w:rPr>
          <w:rFonts w:ascii="Times New Roman" w:eastAsia="SimSun" w:hAnsi="Times New Roman" w:cs="Times New Roman"/>
          <w:sz w:val="28"/>
          <w:szCs w:val="28"/>
          <w:lang w:eastAsia="zh-CN"/>
        </w:rPr>
        <w:t>Кононова Н.</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Г. Коррекция нарушенных функций. – М.: Просвещение, 2008.</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6. </w:t>
      </w:r>
      <w:r w:rsidR="00AC0FB3" w:rsidRPr="00AC0FB3">
        <w:rPr>
          <w:rFonts w:ascii="Times New Roman" w:eastAsia="SimSun" w:hAnsi="Times New Roman" w:cs="Times New Roman"/>
          <w:sz w:val="28"/>
          <w:szCs w:val="28"/>
          <w:lang w:eastAsia="zh-CN"/>
        </w:rPr>
        <w:t>Роберт И.</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В. Современные информационные технологии в образовании: дидактические проблемы, перспективы использования – М.: Школа-Пресс, 1994. 411с.</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7. </w:t>
      </w:r>
      <w:r w:rsidR="00AC0FB3" w:rsidRPr="00AC0FB3">
        <w:rPr>
          <w:rFonts w:ascii="Times New Roman" w:eastAsia="SimSun" w:hAnsi="Times New Roman" w:cs="Times New Roman"/>
          <w:sz w:val="28"/>
          <w:szCs w:val="28"/>
          <w:lang w:eastAsia="zh-CN"/>
        </w:rPr>
        <w:t>Юнина Е.</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А. Технологии качественного обучения в школе. - Москва, 2007.</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lastRenderedPageBreak/>
        <w:t xml:space="preserve">8. </w:t>
      </w:r>
      <w:r w:rsidR="00AC0FB3" w:rsidRPr="00AC0FB3">
        <w:rPr>
          <w:rFonts w:ascii="Times New Roman" w:eastAsia="SimSun" w:hAnsi="Times New Roman" w:cs="Times New Roman"/>
          <w:sz w:val="28"/>
          <w:szCs w:val="28"/>
          <w:lang w:eastAsia="zh-CN"/>
        </w:rPr>
        <w:t>Якштес В.</w:t>
      </w:r>
      <w:r w:rsidR="00AC0FB3">
        <w:rPr>
          <w:rFonts w:ascii="Times New Roman" w:eastAsia="SimSun" w:hAnsi="Times New Roman" w:cs="Times New Roman"/>
          <w:sz w:val="28"/>
          <w:szCs w:val="28"/>
          <w:lang w:eastAsia="zh-CN"/>
        </w:rPr>
        <w:t xml:space="preserve"> </w:t>
      </w:r>
      <w:r w:rsidR="00AC0FB3" w:rsidRPr="00AC0FB3">
        <w:rPr>
          <w:rFonts w:ascii="Times New Roman" w:eastAsia="SimSun" w:hAnsi="Times New Roman" w:cs="Times New Roman"/>
          <w:sz w:val="28"/>
          <w:szCs w:val="28"/>
          <w:lang w:eastAsia="zh-CN"/>
        </w:rPr>
        <w:t>С.  "Дети с ограниченными возможностями здоровья", Начал</w:t>
      </w:r>
      <w:r w:rsidR="00AC0FB3" w:rsidRPr="00AC0FB3">
        <w:rPr>
          <w:rFonts w:ascii="Times New Roman" w:eastAsia="SimSun" w:hAnsi="Times New Roman" w:cs="Times New Roman"/>
          <w:sz w:val="28"/>
          <w:szCs w:val="28"/>
          <w:lang w:eastAsia="zh-CN"/>
        </w:rPr>
        <w:t>ь</w:t>
      </w:r>
      <w:r w:rsidR="00AC0FB3" w:rsidRPr="00AC0FB3">
        <w:rPr>
          <w:rFonts w:ascii="Times New Roman" w:eastAsia="SimSun" w:hAnsi="Times New Roman" w:cs="Times New Roman"/>
          <w:sz w:val="28"/>
          <w:szCs w:val="28"/>
          <w:lang w:eastAsia="zh-CN"/>
        </w:rPr>
        <w:t>ная школа № 12-2015 г.</w:t>
      </w:r>
    </w:p>
    <w:p w:rsidR="00AC0FB3" w:rsidRPr="00AC0FB3"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9. </w:t>
      </w:r>
      <w:r w:rsidR="00AC0FB3" w:rsidRPr="00AC0FB3">
        <w:rPr>
          <w:rFonts w:ascii="Times New Roman" w:eastAsia="SimSun" w:hAnsi="Times New Roman" w:cs="Times New Roman"/>
          <w:sz w:val="28"/>
          <w:szCs w:val="28"/>
          <w:lang w:eastAsia="zh-CN"/>
        </w:rPr>
        <w:t>«Новые информационные технологии для образования». Институт ЮНЕСКО по информационным технологиям в образовании. Москва. 2000.</w:t>
      </w:r>
    </w:p>
    <w:p w:rsidR="00B95B68"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10. </w:t>
      </w:r>
      <w:hyperlink r:id="rId85" w:history="1">
        <w:r w:rsidRPr="00414F36">
          <w:rPr>
            <w:rStyle w:val="af"/>
            <w:rFonts w:ascii="Times New Roman" w:eastAsia="SimSun" w:hAnsi="Times New Roman" w:cs="Times New Roman"/>
            <w:sz w:val="28"/>
            <w:szCs w:val="28"/>
            <w:lang w:eastAsia="zh-CN"/>
          </w:rPr>
          <w:t>http://www.allbest.ru</w:t>
        </w:r>
      </w:hyperlink>
      <w:r>
        <w:rPr>
          <w:rFonts w:ascii="Times New Roman" w:eastAsia="SimSun" w:hAnsi="Times New Roman" w:cs="Times New Roman"/>
          <w:sz w:val="28"/>
          <w:szCs w:val="28"/>
          <w:lang w:eastAsia="zh-CN"/>
        </w:rPr>
        <w:t xml:space="preserve"> </w:t>
      </w:r>
    </w:p>
    <w:p w:rsidR="00B95B68" w:rsidRPr="007722BE" w:rsidRDefault="00B95B68" w:rsidP="00B95B68">
      <w:pPr>
        <w:rPr>
          <w:rFonts w:ascii="Times New Roman" w:eastAsia="SimSun" w:hAnsi="Times New Roman" w:cs="Times New Roman"/>
          <w:sz w:val="16"/>
          <w:szCs w:val="16"/>
          <w:lang w:eastAsia="zh-CN"/>
        </w:rPr>
      </w:pPr>
    </w:p>
    <w:p w:rsidR="00AC0FB3" w:rsidRDefault="007722BE" w:rsidP="00F347BD">
      <w:pPr>
        <w:ind w:firstLine="0"/>
        <w:jc w:val="center"/>
        <w:rPr>
          <w:rFonts w:ascii="Times New Roman" w:eastAsia="SimSun" w:hAnsi="Times New Roman" w:cs="Times New Roman"/>
          <w:b/>
          <w:i/>
          <w:sz w:val="28"/>
          <w:szCs w:val="28"/>
          <w:lang w:eastAsia="zh-CN"/>
        </w:rPr>
      </w:pPr>
      <w:r w:rsidRPr="007722BE">
        <w:rPr>
          <w:rFonts w:ascii="Times New Roman" w:eastAsia="SimSun" w:hAnsi="Times New Roman" w:cs="Times New Roman"/>
          <w:b/>
          <w:i/>
          <w:sz w:val="28"/>
          <w:szCs w:val="28"/>
          <w:lang w:eastAsia="zh-CN"/>
        </w:rPr>
        <w:t>Взаимодействие семьи и школы в условиях реализации образовательного процесса в МБОУ СОШ №</w:t>
      </w:r>
      <w:r>
        <w:rPr>
          <w:rFonts w:ascii="Times New Roman" w:eastAsia="SimSun" w:hAnsi="Times New Roman" w:cs="Times New Roman"/>
          <w:b/>
          <w:i/>
          <w:sz w:val="28"/>
          <w:szCs w:val="28"/>
          <w:lang w:eastAsia="zh-CN"/>
        </w:rPr>
        <w:t xml:space="preserve"> </w:t>
      </w:r>
      <w:r w:rsidRPr="007722BE">
        <w:rPr>
          <w:rFonts w:ascii="Times New Roman" w:eastAsia="SimSun" w:hAnsi="Times New Roman" w:cs="Times New Roman"/>
          <w:b/>
          <w:i/>
          <w:sz w:val="28"/>
          <w:szCs w:val="28"/>
          <w:lang w:eastAsia="zh-CN"/>
        </w:rPr>
        <w:t>196</w:t>
      </w:r>
    </w:p>
    <w:p w:rsidR="007722BE" w:rsidRPr="007722BE" w:rsidRDefault="007722BE" w:rsidP="007722BE">
      <w:pPr>
        <w:rPr>
          <w:rFonts w:ascii="Times New Roman" w:eastAsia="SimSun" w:hAnsi="Times New Roman" w:cs="Times New Roman"/>
          <w:sz w:val="16"/>
          <w:szCs w:val="16"/>
          <w:lang w:eastAsia="zh-CN"/>
        </w:rPr>
      </w:pPr>
    </w:p>
    <w:p w:rsidR="007722BE" w:rsidRPr="007722BE" w:rsidRDefault="007722BE" w:rsidP="007722BE">
      <w:pPr>
        <w:jc w:val="right"/>
        <w:rPr>
          <w:rFonts w:ascii="Times New Roman" w:eastAsia="SimSun" w:hAnsi="Times New Roman" w:cs="Times New Roman"/>
          <w:i/>
          <w:sz w:val="24"/>
          <w:szCs w:val="28"/>
          <w:lang w:eastAsia="zh-CN"/>
        </w:rPr>
      </w:pPr>
      <w:r w:rsidRPr="007722BE">
        <w:rPr>
          <w:rFonts w:ascii="Times New Roman" w:eastAsia="SimSun" w:hAnsi="Times New Roman" w:cs="Times New Roman"/>
          <w:i/>
          <w:sz w:val="24"/>
          <w:szCs w:val="28"/>
          <w:lang w:eastAsia="zh-CN"/>
        </w:rPr>
        <w:t xml:space="preserve">Т. П. Кикас, </w:t>
      </w:r>
    </w:p>
    <w:p w:rsidR="007722BE" w:rsidRPr="007722BE" w:rsidRDefault="007722BE" w:rsidP="007722BE">
      <w:pPr>
        <w:jc w:val="right"/>
        <w:rPr>
          <w:rFonts w:ascii="Times New Roman" w:eastAsia="SimSun" w:hAnsi="Times New Roman" w:cs="Times New Roman"/>
          <w:i/>
          <w:sz w:val="24"/>
          <w:szCs w:val="28"/>
          <w:lang w:eastAsia="zh-CN"/>
        </w:rPr>
      </w:pPr>
      <w:r w:rsidRPr="007722BE">
        <w:rPr>
          <w:rFonts w:ascii="Times New Roman" w:eastAsia="SimSun" w:hAnsi="Times New Roman" w:cs="Times New Roman"/>
          <w:i/>
          <w:sz w:val="24"/>
          <w:szCs w:val="28"/>
          <w:lang w:eastAsia="zh-CN"/>
        </w:rPr>
        <w:t xml:space="preserve">педагог-психолог </w:t>
      </w:r>
    </w:p>
    <w:p w:rsidR="007722BE" w:rsidRPr="007722BE" w:rsidRDefault="00191960" w:rsidP="007722BE">
      <w:pPr>
        <w:jc w:val="right"/>
        <w:rPr>
          <w:rFonts w:ascii="Times New Roman" w:eastAsia="SimSun" w:hAnsi="Times New Roman" w:cs="Times New Roman"/>
          <w:i/>
          <w:sz w:val="24"/>
          <w:szCs w:val="28"/>
          <w:lang w:eastAsia="zh-CN"/>
        </w:rPr>
      </w:pPr>
      <w:r>
        <w:rPr>
          <w:rFonts w:ascii="Times New Roman" w:eastAsia="SimSun" w:hAnsi="Times New Roman" w:cs="Times New Roman"/>
          <w:i/>
          <w:sz w:val="24"/>
          <w:szCs w:val="28"/>
          <w:lang w:eastAsia="zh-CN"/>
        </w:rPr>
        <w:t>МБОУ СОШ №196</w:t>
      </w:r>
    </w:p>
    <w:p w:rsidR="007722BE" w:rsidRPr="007722BE" w:rsidRDefault="007722BE">
      <w:pPr>
        <w:rPr>
          <w:rFonts w:ascii="Times New Roman" w:eastAsia="SimSun" w:hAnsi="Times New Roman" w:cs="Times New Roman"/>
          <w:sz w:val="16"/>
          <w:szCs w:val="16"/>
          <w:lang w:eastAsia="zh-CN"/>
        </w:rPr>
      </w:pPr>
    </w:p>
    <w:p w:rsidR="007722BE" w:rsidRPr="007722BE" w:rsidRDefault="007722BE" w:rsidP="007722BE">
      <w:pPr>
        <w:jc w:val="right"/>
        <w:rPr>
          <w:rFonts w:ascii="Times New Roman" w:eastAsia="SimSun" w:hAnsi="Times New Roman" w:cs="Times New Roman"/>
          <w:i/>
          <w:sz w:val="28"/>
          <w:szCs w:val="28"/>
          <w:lang w:eastAsia="zh-CN"/>
        </w:rPr>
      </w:pPr>
      <w:r w:rsidRPr="007722BE">
        <w:rPr>
          <w:rFonts w:ascii="Times New Roman" w:eastAsia="SimSun" w:hAnsi="Times New Roman" w:cs="Times New Roman"/>
          <w:i/>
          <w:sz w:val="28"/>
          <w:szCs w:val="28"/>
          <w:lang w:eastAsia="zh-CN"/>
        </w:rPr>
        <w:t>«Воспитание есть процесс социальный</w:t>
      </w:r>
    </w:p>
    <w:p w:rsidR="007722BE" w:rsidRPr="007722BE" w:rsidRDefault="007722BE" w:rsidP="007722BE">
      <w:pPr>
        <w:jc w:val="right"/>
        <w:rPr>
          <w:rFonts w:ascii="Times New Roman" w:eastAsia="SimSun" w:hAnsi="Times New Roman" w:cs="Times New Roman"/>
          <w:i/>
          <w:sz w:val="28"/>
          <w:szCs w:val="28"/>
          <w:lang w:eastAsia="zh-CN"/>
        </w:rPr>
      </w:pPr>
      <w:r w:rsidRPr="007722BE">
        <w:rPr>
          <w:rFonts w:ascii="Times New Roman" w:eastAsia="SimSun" w:hAnsi="Times New Roman" w:cs="Times New Roman"/>
          <w:i/>
          <w:sz w:val="28"/>
          <w:szCs w:val="28"/>
          <w:lang w:eastAsia="zh-CN"/>
        </w:rPr>
        <w:t>в самом широком смысле.</w:t>
      </w:r>
    </w:p>
    <w:p w:rsidR="007722BE" w:rsidRPr="007722BE" w:rsidRDefault="007722BE" w:rsidP="007722BE">
      <w:pPr>
        <w:jc w:val="right"/>
        <w:rPr>
          <w:rFonts w:ascii="Times New Roman" w:eastAsia="SimSun" w:hAnsi="Times New Roman" w:cs="Times New Roman"/>
          <w:i/>
          <w:sz w:val="28"/>
          <w:szCs w:val="28"/>
          <w:lang w:eastAsia="zh-CN"/>
        </w:rPr>
      </w:pPr>
      <w:r w:rsidRPr="007722BE">
        <w:rPr>
          <w:rFonts w:ascii="Times New Roman" w:eastAsia="SimSun" w:hAnsi="Times New Roman" w:cs="Times New Roman"/>
          <w:i/>
          <w:sz w:val="28"/>
          <w:szCs w:val="28"/>
          <w:lang w:eastAsia="zh-CN"/>
        </w:rPr>
        <w:t>Воспитывает все: люди, вещи, явления,</w:t>
      </w:r>
    </w:p>
    <w:p w:rsidR="007722BE" w:rsidRPr="007722BE" w:rsidRDefault="007722BE" w:rsidP="007722BE">
      <w:pPr>
        <w:jc w:val="right"/>
        <w:rPr>
          <w:rFonts w:ascii="Times New Roman" w:eastAsia="SimSun" w:hAnsi="Times New Roman" w:cs="Times New Roman"/>
          <w:i/>
          <w:sz w:val="28"/>
          <w:szCs w:val="28"/>
          <w:lang w:eastAsia="zh-CN"/>
        </w:rPr>
      </w:pPr>
      <w:r w:rsidRPr="007722BE">
        <w:rPr>
          <w:rFonts w:ascii="Times New Roman" w:eastAsia="SimSun" w:hAnsi="Times New Roman" w:cs="Times New Roman"/>
          <w:i/>
          <w:sz w:val="28"/>
          <w:szCs w:val="28"/>
          <w:lang w:eastAsia="zh-CN"/>
        </w:rPr>
        <w:t>но прежде всего и больше всего – люди.</w:t>
      </w:r>
    </w:p>
    <w:p w:rsidR="007722BE" w:rsidRPr="007722BE" w:rsidRDefault="007722BE" w:rsidP="007722BE">
      <w:pPr>
        <w:jc w:val="right"/>
        <w:rPr>
          <w:rFonts w:ascii="Times New Roman" w:eastAsia="SimSun" w:hAnsi="Times New Roman" w:cs="Times New Roman"/>
          <w:i/>
          <w:sz w:val="28"/>
          <w:szCs w:val="28"/>
          <w:lang w:eastAsia="zh-CN"/>
        </w:rPr>
      </w:pPr>
      <w:r w:rsidRPr="007722BE">
        <w:rPr>
          <w:rFonts w:ascii="Times New Roman" w:eastAsia="SimSun" w:hAnsi="Times New Roman" w:cs="Times New Roman"/>
          <w:i/>
          <w:sz w:val="28"/>
          <w:szCs w:val="28"/>
          <w:lang w:eastAsia="zh-CN"/>
        </w:rPr>
        <w:t>Из них на первом месте – родители и педагоги»</w:t>
      </w:r>
    </w:p>
    <w:p w:rsidR="007722BE" w:rsidRDefault="007722BE" w:rsidP="007722BE">
      <w:pPr>
        <w:jc w:val="right"/>
        <w:rPr>
          <w:rFonts w:ascii="Times New Roman" w:eastAsia="SimSun" w:hAnsi="Times New Roman" w:cs="Times New Roman"/>
          <w:i/>
          <w:sz w:val="28"/>
          <w:szCs w:val="28"/>
          <w:lang w:eastAsia="zh-CN"/>
        </w:rPr>
      </w:pPr>
      <w:r w:rsidRPr="007722BE">
        <w:rPr>
          <w:rFonts w:ascii="Times New Roman" w:eastAsia="SimSun" w:hAnsi="Times New Roman" w:cs="Times New Roman"/>
          <w:i/>
          <w:sz w:val="28"/>
          <w:szCs w:val="28"/>
          <w:lang w:eastAsia="zh-CN"/>
        </w:rPr>
        <w:t>А.</w:t>
      </w:r>
      <w:r w:rsidR="00191960">
        <w:rPr>
          <w:rFonts w:ascii="Times New Roman" w:eastAsia="SimSun" w:hAnsi="Times New Roman" w:cs="Times New Roman"/>
          <w:i/>
          <w:sz w:val="28"/>
          <w:szCs w:val="28"/>
          <w:lang w:eastAsia="zh-CN"/>
        </w:rPr>
        <w:t xml:space="preserve"> </w:t>
      </w:r>
      <w:r w:rsidRPr="007722BE">
        <w:rPr>
          <w:rFonts w:ascii="Times New Roman" w:eastAsia="SimSun" w:hAnsi="Times New Roman" w:cs="Times New Roman"/>
          <w:i/>
          <w:sz w:val="28"/>
          <w:szCs w:val="28"/>
          <w:lang w:eastAsia="zh-CN"/>
        </w:rPr>
        <w:t>С.</w:t>
      </w:r>
      <w:r w:rsidR="00191960">
        <w:rPr>
          <w:rFonts w:ascii="Times New Roman" w:eastAsia="SimSun" w:hAnsi="Times New Roman" w:cs="Times New Roman"/>
          <w:i/>
          <w:sz w:val="28"/>
          <w:szCs w:val="28"/>
          <w:lang w:eastAsia="zh-CN"/>
        </w:rPr>
        <w:t xml:space="preserve"> </w:t>
      </w:r>
      <w:r w:rsidRPr="007722BE">
        <w:rPr>
          <w:rFonts w:ascii="Times New Roman" w:eastAsia="SimSun" w:hAnsi="Times New Roman" w:cs="Times New Roman"/>
          <w:i/>
          <w:sz w:val="28"/>
          <w:szCs w:val="28"/>
          <w:lang w:eastAsia="zh-CN"/>
        </w:rPr>
        <w:t>Макаренко</w:t>
      </w:r>
    </w:p>
    <w:p w:rsidR="007722BE" w:rsidRDefault="007722BE" w:rsidP="007722BE">
      <w:pPr>
        <w:rPr>
          <w:rFonts w:ascii="Times New Roman" w:eastAsia="SimSun" w:hAnsi="Times New Roman" w:cs="Times New Roman"/>
          <w:sz w:val="28"/>
          <w:szCs w:val="28"/>
          <w:lang w:eastAsia="zh-CN"/>
        </w:rPr>
      </w:pPr>
    </w:p>
    <w:p w:rsidR="00FF2E6D" w:rsidRPr="00FF2E6D" w:rsidRDefault="00FF2E6D" w:rsidP="00FF2E6D">
      <w:pPr>
        <w:ind w:firstLine="708"/>
        <w:rPr>
          <w:rFonts w:ascii="Times New Roman" w:eastAsia="SimSun" w:hAnsi="Times New Roman" w:cs="Times New Roman"/>
          <w:sz w:val="28"/>
          <w:szCs w:val="28"/>
          <w:lang w:eastAsia="zh-CN"/>
        </w:rPr>
      </w:pPr>
      <w:r w:rsidRPr="00FF2E6D">
        <w:rPr>
          <w:rFonts w:ascii="Times New Roman" w:eastAsia="SimSun" w:hAnsi="Times New Roman" w:cs="Times New Roman"/>
          <w:i/>
          <w:sz w:val="28"/>
          <w:szCs w:val="28"/>
          <w:lang w:eastAsia="zh-CN"/>
        </w:rPr>
        <w:t>Актуальность.</w:t>
      </w: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Проблема взаимодействия школы и семьи не нова, она выросла из традиционной педагогической идеи, обозначенной в литературе, как "связь с родителями", "работа с родителями", из ценностно-нейтральной формулировки "семья и школа".</w:t>
      </w:r>
    </w:p>
    <w:p w:rsidR="007722BE" w:rsidRDefault="00FF2E6D" w:rsidP="00FF2E6D">
      <w:pPr>
        <w:ind w:firstLine="708"/>
        <w:rPr>
          <w:rFonts w:ascii="Times New Roman" w:eastAsia="SimSun" w:hAnsi="Times New Roman" w:cs="Times New Roman"/>
          <w:sz w:val="28"/>
          <w:szCs w:val="28"/>
          <w:lang w:eastAsia="zh-CN"/>
        </w:rPr>
      </w:pPr>
      <w:r w:rsidRPr="00FF2E6D">
        <w:rPr>
          <w:rFonts w:ascii="Times New Roman" w:eastAsia="SimSun" w:hAnsi="Times New Roman" w:cs="Times New Roman"/>
          <w:sz w:val="28"/>
          <w:szCs w:val="28"/>
          <w:lang w:eastAsia="zh-CN"/>
        </w:rPr>
        <w:t>Коренные изменения в образовании, становление обновленной школы, демократичной, открытой, гуманной, развивающейся, требуют нового осмысления проблемы сотрудничества, совместной деятельности с родит</w:t>
      </w:r>
      <w:r w:rsidRPr="00FF2E6D">
        <w:rPr>
          <w:rFonts w:ascii="Times New Roman" w:eastAsia="SimSun" w:hAnsi="Times New Roman" w:cs="Times New Roman"/>
          <w:sz w:val="28"/>
          <w:szCs w:val="28"/>
          <w:lang w:eastAsia="zh-CN"/>
        </w:rPr>
        <w:t>е</w:t>
      </w:r>
      <w:r w:rsidRPr="00FF2E6D">
        <w:rPr>
          <w:rFonts w:ascii="Times New Roman" w:eastAsia="SimSun" w:hAnsi="Times New Roman" w:cs="Times New Roman"/>
          <w:sz w:val="28"/>
          <w:szCs w:val="28"/>
          <w:lang w:eastAsia="zh-CN"/>
        </w:rPr>
        <w:t>лями.</w:t>
      </w:r>
    </w:p>
    <w:p w:rsidR="00FF2E6D" w:rsidRPr="00FF2E6D" w:rsidRDefault="00FF2E6D" w:rsidP="00FF2E6D">
      <w:pPr>
        <w:ind w:firstLine="708"/>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С</w:t>
      </w:r>
      <w:r w:rsidRPr="00FF2E6D">
        <w:rPr>
          <w:rFonts w:ascii="Times New Roman" w:eastAsia="SimSun" w:hAnsi="Times New Roman" w:cs="Times New Roman"/>
          <w:sz w:val="28"/>
          <w:szCs w:val="28"/>
          <w:lang w:eastAsia="zh-CN"/>
        </w:rPr>
        <w:t>мысловые основания необходимости взаимодействия школы с семьей</w:t>
      </w:r>
    </w:p>
    <w:p w:rsidR="00FF2E6D" w:rsidRP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Школа испытывает реальные трудности в обучении современных детей.</w:t>
      </w:r>
    </w:p>
    <w:p w:rsidR="00FF2E6D" w:rsidRP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Школа испытывает нереальные трудности в организации поведения детей.</w:t>
      </w:r>
    </w:p>
    <w:p w:rsidR="00FF2E6D" w:rsidRP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Родители – лучшие знатоки индивидуальных особенностей своих детей.</w:t>
      </w:r>
    </w:p>
    <w:p w:rsid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Родители могут помочь школе в понимании своего ребенка и в поиске аде</w:t>
      </w:r>
      <w:r w:rsidRPr="00FF2E6D">
        <w:rPr>
          <w:rFonts w:ascii="Times New Roman" w:eastAsia="SimSun" w:hAnsi="Times New Roman" w:cs="Times New Roman"/>
          <w:sz w:val="28"/>
          <w:szCs w:val="28"/>
          <w:lang w:eastAsia="zh-CN"/>
        </w:rPr>
        <w:t>к</w:t>
      </w:r>
      <w:r w:rsidRPr="00FF2E6D">
        <w:rPr>
          <w:rFonts w:ascii="Times New Roman" w:eastAsia="SimSun" w:hAnsi="Times New Roman" w:cs="Times New Roman"/>
          <w:sz w:val="28"/>
          <w:szCs w:val="28"/>
          <w:lang w:eastAsia="zh-CN"/>
        </w:rPr>
        <w:t>ватных способов взаимодействия конкретного учителя с конкретным ребе</w:t>
      </w:r>
      <w:r w:rsidRPr="00FF2E6D">
        <w:rPr>
          <w:rFonts w:ascii="Times New Roman" w:eastAsia="SimSun" w:hAnsi="Times New Roman" w:cs="Times New Roman"/>
          <w:sz w:val="28"/>
          <w:szCs w:val="28"/>
          <w:lang w:eastAsia="zh-CN"/>
        </w:rPr>
        <w:t>н</w:t>
      </w:r>
      <w:r w:rsidRPr="00FF2E6D">
        <w:rPr>
          <w:rFonts w:ascii="Times New Roman" w:eastAsia="SimSun" w:hAnsi="Times New Roman" w:cs="Times New Roman"/>
          <w:sz w:val="28"/>
          <w:szCs w:val="28"/>
          <w:lang w:eastAsia="zh-CN"/>
        </w:rPr>
        <w:t>ком.</w:t>
      </w:r>
    </w:p>
    <w:p w:rsidR="00FF2E6D" w:rsidRDefault="00FF2E6D" w:rsidP="00FF2E6D">
      <w:pPr>
        <w:ind w:firstLine="708"/>
        <w:rPr>
          <w:rFonts w:ascii="Times New Roman" w:eastAsia="SimSun" w:hAnsi="Times New Roman" w:cs="Times New Roman"/>
          <w:sz w:val="28"/>
          <w:szCs w:val="28"/>
          <w:lang w:eastAsia="zh-CN"/>
        </w:rPr>
      </w:pPr>
      <w:r w:rsidRPr="00FF2E6D">
        <w:rPr>
          <w:rFonts w:ascii="Times New Roman" w:eastAsia="SimSun" w:hAnsi="Times New Roman" w:cs="Times New Roman"/>
          <w:sz w:val="28"/>
          <w:szCs w:val="28"/>
          <w:lang w:eastAsia="zh-CN"/>
        </w:rPr>
        <w:t>Главное условие взаимодействия семьи и школы – полное представл</w:t>
      </w:r>
      <w:r w:rsidRPr="00FF2E6D">
        <w:rPr>
          <w:rFonts w:ascii="Times New Roman" w:eastAsia="SimSun" w:hAnsi="Times New Roman" w:cs="Times New Roman"/>
          <w:sz w:val="28"/>
          <w:szCs w:val="28"/>
          <w:lang w:eastAsia="zh-CN"/>
        </w:rPr>
        <w:t>е</w:t>
      </w:r>
      <w:r w:rsidRPr="00FF2E6D">
        <w:rPr>
          <w:rFonts w:ascii="Times New Roman" w:eastAsia="SimSun" w:hAnsi="Times New Roman" w:cs="Times New Roman"/>
          <w:sz w:val="28"/>
          <w:szCs w:val="28"/>
          <w:lang w:eastAsia="zh-CN"/>
        </w:rPr>
        <w:t>ние о функциях и содержании деятельности друг друга.</w:t>
      </w:r>
    </w:p>
    <w:p w:rsidR="00FF2E6D" w:rsidRPr="00FF2E6D" w:rsidRDefault="00FF2E6D" w:rsidP="00FF2E6D">
      <w:pPr>
        <w:ind w:firstLine="708"/>
        <w:rPr>
          <w:rFonts w:ascii="Times New Roman" w:eastAsia="SimSun" w:hAnsi="Times New Roman" w:cs="Times New Roman"/>
          <w:sz w:val="28"/>
          <w:szCs w:val="28"/>
          <w:lang w:eastAsia="zh-CN"/>
        </w:rPr>
      </w:pPr>
      <w:r w:rsidRPr="00FF2E6D">
        <w:rPr>
          <w:rFonts w:ascii="Times New Roman" w:eastAsia="SimSun" w:hAnsi="Times New Roman" w:cs="Times New Roman"/>
          <w:sz w:val="28"/>
          <w:szCs w:val="28"/>
          <w:lang w:eastAsia="zh-CN"/>
        </w:rPr>
        <w:t>Цели:</w:t>
      </w:r>
    </w:p>
    <w:p w:rsidR="00FF2E6D" w:rsidRPr="00FF2E6D"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FF2E6D" w:rsidRPr="00FF2E6D">
        <w:rPr>
          <w:rFonts w:ascii="Times New Roman" w:eastAsia="SimSun" w:hAnsi="Times New Roman" w:cs="Times New Roman"/>
          <w:sz w:val="28"/>
          <w:szCs w:val="28"/>
          <w:lang w:eastAsia="zh-CN"/>
        </w:rPr>
        <w:t>поиск оптимальных форм совместной работы школы и семьи в интересах ребенка;</w:t>
      </w:r>
    </w:p>
    <w:p w:rsidR="00FF2E6D" w:rsidRPr="00FF2E6D"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FF2E6D" w:rsidRPr="00FF2E6D">
        <w:rPr>
          <w:rFonts w:ascii="Times New Roman" w:eastAsia="SimSun" w:hAnsi="Times New Roman" w:cs="Times New Roman"/>
          <w:sz w:val="28"/>
          <w:szCs w:val="28"/>
          <w:lang w:eastAsia="zh-CN"/>
        </w:rPr>
        <w:t>проанализировать</w:t>
      </w:r>
      <w:r w:rsidR="00FF2E6D">
        <w:rPr>
          <w:rFonts w:ascii="Times New Roman" w:eastAsia="SimSun" w:hAnsi="Times New Roman" w:cs="Times New Roman"/>
          <w:sz w:val="28"/>
          <w:szCs w:val="28"/>
          <w:lang w:eastAsia="zh-CN"/>
        </w:rPr>
        <w:t xml:space="preserve"> школьную систему воспитания по </w:t>
      </w:r>
      <w:r w:rsidR="00FF2E6D" w:rsidRPr="00FF2E6D">
        <w:rPr>
          <w:rFonts w:ascii="Times New Roman" w:eastAsia="SimSun" w:hAnsi="Times New Roman" w:cs="Times New Roman"/>
          <w:sz w:val="28"/>
          <w:szCs w:val="28"/>
          <w:lang w:eastAsia="zh-CN"/>
        </w:rPr>
        <w:t>взаимодействию семьи и школы;</w:t>
      </w:r>
    </w:p>
    <w:p w:rsidR="00FF2E6D"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FF2E6D" w:rsidRPr="00FF2E6D">
        <w:rPr>
          <w:rFonts w:ascii="Times New Roman" w:eastAsia="SimSun" w:hAnsi="Times New Roman" w:cs="Times New Roman"/>
          <w:sz w:val="28"/>
          <w:szCs w:val="28"/>
          <w:lang w:eastAsia="zh-CN"/>
        </w:rPr>
        <w:t>выявить наиболее эффективные формы взаимодействия школы и семьи.</w:t>
      </w:r>
    </w:p>
    <w:p w:rsidR="00FF2E6D" w:rsidRDefault="00FF2E6D" w:rsidP="00FF2E6D">
      <w:pPr>
        <w:ind w:firstLine="708"/>
        <w:rPr>
          <w:rFonts w:ascii="Times New Roman" w:eastAsia="SimSun" w:hAnsi="Times New Roman" w:cs="Times New Roman"/>
          <w:sz w:val="28"/>
          <w:szCs w:val="28"/>
          <w:lang w:eastAsia="zh-CN"/>
        </w:rPr>
      </w:pPr>
      <w:r w:rsidRPr="00FF2E6D">
        <w:rPr>
          <w:rFonts w:ascii="Times New Roman" w:eastAsia="SimSun" w:hAnsi="Times New Roman" w:cs="Times New Roman"/>
          <w:sz w:val="28"/>
          <w:szCs w:val="28"/>
          <w:lang w:eastAsia="zh-CN"/>
        </w:rPr>
        <w:t>З</w:t>
      </w:r>
      <w:r>
        <w:rPr>
          <w:rFonts w:ascii="Times New Roman" w:eastAsia="SimSun" w:hAnsi="Times New Roman" w:cs="Times New Roman"/>
          <w:sz w:val="28"/>
          <w:szCs w:val="28"/>
          <w:lang w:eastAsia="zh-CN"/>
        </w:rPr>
        <w:t>адачи взаимодействия:</w:t>
      </w:r>
    </w:p>
    <w:p w:rsid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 xml:space="preserve">Воспитание гармонически развитой творческой личности </w:t>
      </w:r>
      <w:proofErr w:type="gramStart"/>
      <w:r w:rsidRPr="00FF2E6D">
        <w:rPr>
          <w:rFonts w:ascii="Times New Roman" w:eastAsia="SimSun" w:hAnsi="Times New Roman" w:cs="Times New Roman"/>
          <w:sz w:val="28"/>
          <w:szCs w:val="28"/>
          <w:lang w:eastAsia="zh-CN"/>
        </w:rPr>
        <w:t>обучающихся</w:t>
      </w:r>
      <w:proofErr w:type="gramEnd"/>
      <w:r>
        <w:rPr>
          <w:rFonts w:ascii="Times New Roman" w:eastAsia="SimSun" w:hAnsi="Times New Roman" w:cs="Times New Roman"/>
          <w:sz w:val="28"/>
          <w:szCs w:val="28"/>
          <w:lang w:eastAsia="zh-CN"/>
        </w:rPr>
        <w:t>.</w:t>
      </w:r>
    </w:p>
    <w:p w:rsid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Формирование активной жизненной позиции родителей и обучающихся</w:t>
      </w:r>
      <w:r>
        <w:rPr>
          <w:rFonts w:ascii="Times New Roman" w:eastAsia="SimSun" w:hAnsi="Times New Roman" w:cs="Times New Roman"/>
          <w:sz w:val="28"/>
          <w:szCs w:val="28"/>
          <w:lang w:eastAsia="zh-CN"/>
        </w:rPr>
        <w:t>.</w:t>
      </w:r>
    </w:p>
    <w:p w:rsid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Привитие навыков здорового образа жизни</w:t>
      </w:r>
      <w:r>
        <w:rPr>
          <w:rFonts w:ascii="Times New Roman" w:eastAsia="SimSun" w:hAnsi="Times New Roman" w:cs="Times New Roman"/>
          <w:sz w:val="28"/>
          <w:szCs w:val="28"/>
          <w:lang w:eastAsia="zh-CN"/>
        </w:rPr>
        <w:t>.</w:t>
      </w:r>
    </w:p>
    <w:p w:rsid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Развитие интересов, склонностей, способностей обучающихся</w:t>
      </w:r>
      <w:r>
        <w:rPr>
          <w:rFonts w:ascii="Times New Roman" w:eastAsia="SimSun" w:hAnsi="Times New Roman" w:cs="Times New Roman"/>
          <w:sz w:val="28"/>
          <w:szCs w:val="28"/>
          <w:lang w:eastAsia="zh-CN"/>
        </w:rPr>
        <w:t>.</w:t>
      </w:r>
    </w:p>
    <w:p w:rsidR="00FF2E6D" w:rsidRDefault="00FF2E6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lastRenderedPageBreak/>
        <w:t xml:space="preserve">- </w:t>
      </w:r>
      <w:r w:rsidRPr="00FF2E6D">
        <w:rPr>
          <w:rFonts w:ascii="Times New Roman" w:eastAsia="SimSun" w:hAnsi="Times New Roman" w:cs="Times New Roman"/>
          <w:sz w:val="28"/>
          <w:szCs w:val="28"/>
          <w:lang w:eastAsia="zh-CN"/>
        </w:rPr>
        <w:t>Подготовка ребёнка к саморазвитию и самовоспитанию</w:t>
      </w:r>
      <w:r>
        <w:rPr>
          <w:rFonts w:ascii="Times New Roman" w:eastAsia="SimSun" w:hAnsi="Times New Roman" w:cs="Times New Roman"/>
          <w:sz w:val="28"/>
          <w:szCs w:val="28"/>
          <w:lang w:eastAsia="zh-CN"/>
        </w:rPr>
        <w:t>.</w:t>
      </w:r>
    </w:p>
    <w:p w:rsidR="00FF2E6D" w:rsidRDefault="00FF2E6D" w:rsidP="00FF2E6D">
      <w:pPr>
        <w:jc w:val="center"/>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Работа</w:t>
      </w:r>
      <w:r w:rsidRPr="00FF2E6D">
        <w:rPr>
          <w:rFonts w:ascii="Times New Roman" w:eastAsia="SimSun" w:hAnsi="Times New Roman" w:cs="Times New Roman"/>
          <w:sz w:val="28"/>
          <w:szCs w:val="28"/>
          <w:lang w:eastAsia="zh-CN"/>
        </w:rPr>
        <w:t xml:space="preserve"> социально-психологической службы</w:t>
      </w:r>
      <w:r>
        <w:rPr>
          <w:rFonts w:ascii="Times New Roman" w:eastAsia="SimSun" w:hAnsi="Times New Roman" w:cs="Times New Roman"/>
          <w:sz w:val="28"/>
          <w:szCs w:val="28"/>
          <w:lang w:eastAsia="zh-CN"/>
        </w:rPr>
        <w:t xml:space="preserve"> </w:t>
      </w:r>
      <w:r w:rsidRPr="00FF2E6D">
        <w:rPr>
          <w:rFonts w:ascii="Times New Roman" w:eastAsia="SimSun" w:hAnsi="Times New Roman" w:cs="Times New Roman"/>
          <w:sz w:val="28"/>
          <w:szCs w:val="28"/>
          <w:lang w:eastAsia="zh-CN"/>
        </w:rPr>
        <w:t>(СПС)</w:t>
      </w:r>
    </w:p>
    <w:p w:rsidR="0050021A" w:rsidRPr="0050021A" w:rsidRDefault="0050021A" w:rsidP="0050021A">
      <w:pPr>
        <w:ind w:firstLine="708"/>
        <w:rPr>
          <w:rFonts w:ascii="Times New Roman" w:eastAsia="SimSun" w:hAnsi="Times New Roman" w:cs="Times New Roman"/>
          <w:sz w:val="28"/>
          <w:szCs w:val="28"/>
          <w:lang w:eastAsia="zh-CN"/>
        </w:rPr>
      </w:pPr>
      <w:r w:rsidRPr="0050021A">
        <w:rPr>
          <w:rFonts w:ascii="Times New Roman" w:eastAsia="SimSun" w:hAnsi="Times New Roman" w:cs="Times New Roman"/>
          <w:sz w:val="28"/>
          <w:szCs w:val="28"/>
          <w:lang w:eastAsia="zh-CN"/>
        </w:rPr>
        <w:t>Цель ра</w:t>
      </w:r>
      <w:r>
        <w:rPr>
          <w:rFonts w:ascii="Times New Roman" w:eastAsia="SimSun" w:hAnsi="Times New Roman" w:cs="Times New Roman"/>
          <w:sz w:val="28"/>
          <w:szCs w:val="28"/>
          <w:lang w:eastAsia="zh-CN"/>
        </w:rPr>
        <w:t xml:space="preserve">боты совместного взаимодействия – создание </w:t>
      </w:r>
      <w:r w:rsidRPr="0050021A">
        <w:rPr>
          <w:rFonts w:ascii="Times New Roman" w:eastAsia="SimSun" w:hAnsi="Times New Roman" w:cs="Times New Roman"/>
          <w:sz w:val="28"/>
          <w:szCs w:val="28"/>
          <w:lang w:eastAsia="zh-CN"/>
        </w:rPr>
        <w:t>условий для ли</w:t>
      </w:r>
      <w:r w:rsidRPr="0050021A">
        <w:rPr>
          <w:rFonts w:ascii="Times New Roman" w:eastAsia="SimSun" w:hAnsi="Times New Roman" w:cs="Times New Roman"/>
          <w:sz w:val="28"/>
          <w:szCs w:val="28"/>
          <w:lang w:eastAsia="zh-CN"/>
        </w:rPr>
        <w:t>ч</w:t>
      </w:r>
      <w:r w:rsidRPr="0050021A">
        <w:rPr>
          <w:rFonts w:ascii="Times New Roman" w:eastAsia="SimSun" w:hAnsi="Times New Roman" w:cs="Times New Roman"/>
          <w:sz w:val="28"/>
          <w:szCs w:val="28"/>
          <w:lang w:eastAsia="zh-CN"/>
        </w:rPr>
        <w:t>ностного развития, обучения и воспитания учащихся.</w:t>
      </w:r>
    </w:p>
    <w:p w:rsidR="0050021A" w:rsidRPr="0050021A" w:rsidRDefault="0050021A" w:rsidP="0050021A">
      <w:pPr>
        <w:ind w:firstLine="708"/>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Задачи</w:t>
      </w:r>
      <w:r w:rsidRPr="0050021A">
        <w:rPr>
          <w:rFonts w:ascii="Times New Roman" w:eastAsia="SimSun" w:hAnsi="Times New Roman" w:cs="Times New Roman"/>
          <w:sz w:val="28"/>
          <w:szCs w:val="28"/>
          <w:lang w:eastAsia="zh-CN"/>
        </w:rPr>
        <w:t>:</w:t>
      </w:r>
    </w:p>
    <w:p w:rsidR="0050021A" w:rsidRPr="0050021A"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50021A" w:rsidRPr="0050021A">
        <w:rPr>
          <w:rFonts w:ascii="Times New Roman" w:eastAsia="SimSun" w:hAnsi="Times New Roman" w:cs="Times New Roman"/>
          <w:sz w:val="28"/>
          <w:szCs w:val="28"/>
          <w:lang w:eastAsia="zh-CN"/>
        </w:rPr>
        <w:t>содействие полноценному личностному, социальному и интеллектуальному развитию учащихся;</w:t>
      </w:r>
    </w:p>
    <w:p w:rsidR="0050021A" w:rsidRPr="0050021A"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50021A" w:rsidRPr="0050021A">
        <w:rPr>
          <w:rFonts w:ascii="Times New Roman" w:eastAsia="SimSun" w:hAnsi="Times New Roman" w:cs="Times New Roman"/>
          <w:sz w:val="28"/>
          <w:szCs w:val="28"/>
          <w:lang w:eastAsia="zh-CN"/>
        </w:rPr>
        <w:t>профилактика и оказание помощи в решении конкретных</w:t>
      </w:r>
      <w:r w:rsidR="0050021A">
        <w:rPr>
          <w:rFonts w:ascii="Times New Roman" w:eastAsia="SimSun" w:hAnsi="Times New Roman" w:cs="Times New Roman"/>
          <w:sz w:val="28"/>
          <w:szCs w:val="28"/>
          <w:lang w:eastAsia="zh-CN"/>
        </w:rPr>
        <w:t xml:space="preserve"> </w:t>
      </w:r>
      <w:r w:rsidR="0050021A" w:rsidRPr="0050021A">
        <w:rPr>
          <w:rFonts w:ascii="Times New Roman" w:eastAsia="SimSun" w:hAnsi="Times New Roman" w:cs="Times New Roman"/>
          <w:sz w:val="28"/>
          <w:szCs w:val="28"/>
          <w:lang w:eastAsia="zh-CN"/>
        </w:rPr>
        <w:t>психологических проблем;</w:t>
      </w:r>
    </w:p>
    <w:p w:rsidR="0050021A" w:rsidRPr="0050021A"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50021A" w:rsidRPr="0050021A">
        <w:rPr>
          <w:rFonts w:ascii="Times New Roman" w:eastAsia="SimSun" w:hAnsi="Times New Roman" w:cs="Times New Roman"/>
          <w:sz w:val="28"/>
          <w:szCs w:val="28"/>
          <w:lang w:eastAsia="zh-CN"/>
        </w:rPr>
        <w:t>изучение динамики развития познавательных, мотивационных</w:t>
      </w:r>
      <w:r w:rsidR="0050021A">
        <w:rPr>
          <w:rFonts w:ascii="Times New Roman" w:eastAsia="SimSun" w:hAnsi="Times New Roman" w:cs="Times New Roman"/>
          <w:sz w:val="28"/>
          <w:szCs w:val="28"/>
          <w:lang w:eastAsia="zh-CN"/>
        </w:rPr>
        <w:t xml:space="preserve"> </w:t>
      </w:r>
      <w:r w:rsidR="0050021A" w:rsidRPr="0050021A">
        <w:rPr>
          <w:rFonts w:ascii="Times New Roman" w:eastAsia="SimSun" w:hAnsi="Times New Roman" w:cs="Times New Roman"/>
          <w:sz w:val="28"/>
          <w:szCs w:val="28"/>
          <w:lang w:eastAsia="zh-CN"/>
        </w:rPr>
        <w:t>и личностных характеристик участников образовательного процесса;</w:t>
      </w:r>
    </w:p>
    <w:p w:rsidR="0050021A" w:rsidRPr="0050021A"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50021A" w:rsidRPr="0050021A">
        <w:rPr>
          <w:rFonts w:ascii="Times New Roman" w:eastAsia="SimSun" w:hAnsi="Times New Roman" w:cs="Times New Roman"/>
          <w:sz w:val="28"/>
          <w:szCs w:val="28"/>
          <w:lang w:eastAsia="zh-CN"/>
        </w:rPr>
        <w:t>содействие гармонизации социа</w:t>
      </w:r>
      <w:r w:rsidR="0050021A">
        <w:rPr>
          <w:rFonts w:ascii="Times New Roman" w:eastAsia="SimSun" w:hAnsi="Times New Roman" w:cs="Times New Roman"/>
          <w:sz w:val="28"/>
          <w:szCs w:val="28"/>
          <w:lang w:eastAsia="zh-CN"/>
        </w:rPr>
        <w:t>льно-психологического климата в учрежд</w:t>
      </w:r>
      <w:r w:rsidR="0050021A">
        <w:rPr>
          <w:rFonts w:ascii="Times New Roman" w:eastAsia="SimSun" w:hAnsi="Times New Roman" w:cs="Times New Roman"/>
          <w:sz w:val="28"/>
          <w:szCs w:val="28"/>
          <w:lang w:eastAsia="zh-CN"/>
        </w:rPr>
        <w:t>е</w:t>
      </w:r>
      <w:r w:rsidR="0050021A">
        <w:rPr>
          <w:rFonts w:ascii="Times New Roman" w:eastAsia="SimSun" w:hAnsi="Times New Roman" w:cs="Times New Roman"/>
          <w:sz w:val="28"/>
          <w:szCs w:val="28"/>
          <w:lang w:eastAsia="zh-CN"/>
        </w:rPr>
        <w:t>нии;</w:t>
      </w:r>
    </w:p>
    <w:p w:rsidR="0050021A" w:rsidRPr="0050021A"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50021A" w:rsidRPr="0050021A">
        <w:rPr>
          <w:rFonts w:ascii="Times New Roman" w:eastAsia="SimSun" w:hAnsi="Times New Roman" w:cs="Times New Roman"/>
          <w:sz w:val="28"/>
          <w:szCs w:val="28"/>
          <w:lang w:eastAsia="zh-CN"/>
        </w:rPr>
        <w:t>содействие развитию готовности учащихся к жизненному и профессионал</w:t>
      </w:r>
      <w:r w:rsidR="0050021A" w:rsidRPr="0050021A">
        <w:rPr>
          <w:rFonts w:ascii="Times New Roman" w:eastAsia="SimSun" w:hAnsi="Times New Roman" w:cs="Times New Roman"/>
          <w:sz w:val="28"/>
          <w:szCs w:val="28"/>
          <w:lang w:eastAsia="zh-CN"/>
        </w:rPr>
        <w:t>ь</w:t>
      </w:r>
      <w:r w:rsidR="0050021A" w:rsidRPr="0050021A">
        <w:rPr>
          <w:rFonts w:ascii="Times New Roman" w:eastAsia="SimSun" w:hAnsi="Times New Roman" w:cs="Times New Roman"/>
          <w:sz w:val="28"/>
          <w:szCs w:val="28"/>
          <w:lang w:eastAsia="zh-CN"/>
        </w:rPr>
        <w:t>ному самоопределению;</w:t>
      </w:r>
    </w:p>
    <w:p w:rsidR="0050021A" w:rsidRDefault="00F347BD"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50021A" w:rsidRPr="0050021A">
        <w:rPr>
          <w:rFonts w:ascii="Times New Roman" w:eastAsia="SimSun" w:hAnsi="Times New Roman" w:cs="Times New Roman"/>
          <w:sz w:val="28"/>
          <w:szCs w:val="28"/>
          <w:lang w:eastAsia="zh-CN"/>
        </w:rPr>
        <w:t>развитие психолого-педагогической компетентности учащихся,</w:t>
      </w:r>
      <w:r w:rsidR="0050021A">
        <w:rPr>
          <w:rFonts w:ascii="Times New Roman" w:eastAsia="SimSun" w:hAnsi="Times New Roman" w:cs="Times New Roman"/>
          <w:sz w:val="28"/>
          <w:szCs w:val="28"/>
          <w:lang w:eastAsia="zh-CN"/>
        </w:rPr>
        <w:t xml:space="preserve"> </w:t>
      </w:r>
      <w:r w:rsidR="0050021A" w:rsidRPr="0050021A">
        <w:rPr>
          <w:rFonts w:ascii="Times New Roman" w:eastAsia="SimSun" w:hAnsi="Times New Roman" w:cs="Times New Roman"/>
          <w:sz w:val="28"/>
          <w:szCs w:val="28"/>
          <w:lang w:eastAsia="zh-CN"/>
        </w:rPr>
        <w:t>родителей, педагогов.</w:t>
      </w:r>
    </w:p>
    <w:p w:rsidR="00FF2E6D" w:rsidRDefault="007A5C21" w:rsidP="007A5C21">
      <w:pPr>
        <w:ind w:firstLine="708"/>
        <w:rPr>
          <w:rFonts w:ascii="Times New Roman" w:eastAsia="SimSun" w:hAnsi="Times New Roman" w:cs="Times New Roman"/>
          <w:sz w:val="28"/>
          <w:szCs w:val="28"/>
          <w:lang w:eastAsia="zh-CN"/>
        </w:rPr>
      </w:pPr>
      <w:proofErr w:type="gramStart"/>
      <w:r w:rsidRPr="007A5C21">
        <w:rPr>
          <w:rFonts w:ascii="Times New Roman" w:eastAsia="SimSun" w:hAnsi="Times New Roman" w:cs="Times New Roman"/>
          <w:sz w:val="28"/>
          <w:szCs w:val="28"/>
          <w:lang w:eastAsia="zh-CN"/>
        </w:rPr>
        <w:t>В реализации психолого-педагогического сопровождения задействов</w:t>
      </w:r>
      <w:r w:rsidRPr="007A5C21">
        <w:rPr>
          <w:rFonts w:ascii="Times New Roman" w:eastAsia="SimSun" w:hAnsi="Times New Roman" w:cs="Times New Roman"/>
          <w:sz w:val="28"/>
          <w:szCs w:val="28"/>
          <w:lang w:eastAsia="zh-CN"/>
        </w:rPr>
        <w:t>а</w:t>
      </w:r>
      <w:r w:rsidRPr="007A5C21">
        <w:rPr>
          <w:rFonts w:ascii="Times New Roman" w:eastAsia="SimSun" w:hAnsi="Times New Roman" w:cs="Times New Roman"/>
          <w:sz w:val="28"/>
          <w:szCs w:val="28"/>
          <w:lang w:eastAsia="zh-CN"/>
        </w:rPr>
        <w:t>ны:</w:t>
      </w:r>
      <w:r w:rsidRPr="007A5C21">
        <w:t xml:space="preserve"> </w:t>
      </w:r>
      <w:r>
        <w:rPr>
          <w:rFonts w:ascii="Times New Roman" w:eastAsia="SimSun" w:hAnsi="Times New Roman" w:cs="Times New Roman"/>
          <w:sz w:val="28"/>
          <w:szCs w:val="28"/>
          <w:lang w:eastAsia="zh-CN"/>
        </w:rPr>
        <w:t xml:space="preserve">администрация школы, педагоги-психологи, социальный педагог, </w:t>
      </w:r>
      <w:r w:rsidRPr="007A5C21">
        <w:rPr>
          <w:rFonts w:ascii="Times New Roman" w:eastAsia="SimSun" w:hAnsi="Times New Roman" w:cs="Times New Roman"/>
          <w:sz w:val="28"/>
          <w:szCs w:val="28"/>
          <w:lang w:eastAsia="zh-CN"/>
        </w:rPr>
        <w:t>клас</w:t>
      </w:r>
      <w:r w:rsidRPr="007A5C21">
        <w:rPr>
          <w:rFonts w:ascii="Times New Roman" w:eastAsia="SimSun" w:hAnsi="Times New Roman" w:cs="Times New Roman"/>
          <w:sz w:val="28"/>
          <w:szCs w:val="28"/>
          <w:lang w:eastAsia="zh-CN"/>
        </w:rPr>
        <w:t>с</w:t>
      </w:r>
      <w:r>
        <w:rPr>
          <w:rFonts w:ascii="Times New Roman" w:eastAsia="SimSun" w:hAnsi="Times New Roman" w:cs="Times New Roman"/>
          <w:sz w:val="28"/>
          <w:szCs w:val="28"/>
          <w:lang w:eastAsia="zh-CN"/>
        </w:rPr>
        <w:t xml:space="preserve">ные руководители, учителя-предметники, педагог-организатор, логопеды, </w:t>
      </w:r>
      <w:r w:rsidRPr="007A5C21">
        <w:rPr>
          <w:rFonts w:ascii="Times New Roman" w:eastAsia="SimSun" w:hAnsi="Times New Roman" w:cs="Times New Roman"/>
          <w:sz w:val="28"/>
          <w:szCs w:val="28"/>
          <w:lang w:eastAsia="zh-CN"/>
        </w:rPr>
        <w:t>медицинский работник школы.</w:t>
      </w:r>
      <w:proofErr w:type="gramEnd"/>
    </w:p>
    <w:p w:rsidR="007A5C21" w:rsidRDefault="007A5C21" w:rsidP="007A5C21">
      <w:pPr>
        <w:ind w:firstLine="708"/>
        <w:rPr>
          <w:rFonts w:ascii="Times New Roman" w:eastAsia="SimSun" w:hAnsi="Times New Roman" w:cs="Times New Roman"/>
          <w:sz w:val="28"/>
          <w:szCs w:val="28"/>
          <w:lang w:eastAsia="zh-CN"/>
        </w:rPr>
      </w:pPr>
      <w:r w:rsidRPr="007A5C21">
        <w:rPr>
          <w:rFonts w:ascii="Times New Roman" w:eastAsia="SimSun" w:hAnsi="Times New Roman" w:cs="Times New Roman"/>
          <w:sz w:val="28"/>
          <w:szCs w:val="28"/>
          <w:lang w:eastAsia="zh-CN"/>
        </w:rPr>
        <w:t>Условные категории учащихся</w:t>
      </w:r>
      <w:r>
        <w:rPr>
          <w:rFonts w:ascii="Times New Roman" w:eastAsia="SimSun" w:hAnsi="Times New Roman" w:cs="Times New Roman"/>
          <w:sz w:val="28"/>
          <w:szCs w:val="28"/>
          <w:lang w:eastAsia="zh-CN"/>
        </w:rPr>
        <w:t>: д</w:t>
      </w:r>
      <w:r w:rsidRPr="007A5C21">
        <w:rPr>
          <w:rFonts w:ascii="Times New Roman" w:eastAsia="SimSun" w:hAnsi="Times New Roman" w:cs="Times New Roman"/>
          <w:sz w:val="28"/>
          <w:szCs w:val="28"/>
          <w:lang w:eastAsia="zh-CN"/>
        </w:rPr>
        <w:t>ети, имеющие статус: «Ребенок с ОВЗ» (ЗПР, аут</w:t>
      </w:r>
      <w:r w:rsidR="00F347BD">
        <w:rPr>
          <w:rFonts w:ascii="Times New Roman" w:eastAsia="SimSun" w:hAnsi="Times New Roman" w:cs="Times New Roman"/>
          <w:sz w:val="28"/>
          <w:szCs w:val="28"/>
          <w:lang w:eastAsia="zh-CN"/>
        </w:rPr>
        <w:t>изм, ДЦП, ТНР, дети-инвалиды</w:t>
      </w:r>
      <w:r>
        <w:rPr>
          <w:rFonts w:ascii="Times New Roman" w:eastAsia="SimSun" w:hAnsi="Times New Roman" w:cs="Times New Roman"/>
          <w:sz w:val="28"/>
          <w:szCs w:val="28"/>
          <w:lang w:eastAsia="zh-CN"/>
        </w:rPr>
        <w:t>); д</w:t>
      </w:r>
      <w:r w:rsidRPr="007A5C21">
        <w:rPr>
          <w:rFonts w:ascii="Times New Roman" w:eastAsia="SimSun" w:hAnsi="Times New Roman" w:cs="Times New Roman"/>
          <w:sz w:val="28"/>
          <w:szCs w:val="28"/>
          <w:lang w:eastAsia="zh-CN"/>
        </w:rPr>
        <w:t>ети, состоящие на разли</w:t>
      </w:r>
      <w:r w:rsidRPr="007A5C21">
        <w:rPr>
          <w:rFonts w:ascii="Times New Roman" w:eastAsia="SimSun" w:hAnsi="Times New Roman" w:cs="Times New Roman"/>
          <w:sz w:val="28"/>
          <w:szCs w:val="28"/>
          <w:lang w:eastAsia="zh-CN"/>
        </w:rPr>
        <w:t>ч</w:t>
      </w:r>
      <w:r w:rsidR="00F347BD">
        <w:rPr>
          <w:rFonts w:ascii="Times New Roman" w:eastAsia="SimSun" w:hAnsi="Times New Roman" w:cs="Times New Roman"/>
          <w:sz w:val="28"/>
          <w:szCs w:val="28"/>
          <w:lang w:eastAsia="zh-CN"/>
        </w:rPr>
        <w:t>ных учетах (ПДН, ВШУ</w:t>
      </w:r>
      <w:r w:rsidRPr="007A5C21">
        <w:rPr>
          <w:rFonts w:ascii="Times New Roman" w:eastAsia="SimSun" w:hAnsi="Times New Roman" w:cs="Times New Roman"/>
          <w:sz w:val="28"/>
          <w:szCs w:val="28"/>
          <w:lang w:eastAsia="zh-CN"/>
        </w:rPr>
        <w:t>), посещающие школьные советы профилактики, о</w:t>
      </w:r>
      <w:r w:rsidRPr="007A5C21">
        <w:rPr>
          <w:rFonts w:ascii="Times New Roman" w:eastAsia="SimSun" w:hAnsi="Times New Roman" w:cs="Times New Roman"/>
          <w:sz w:val="28"/>
          <w:szCs w:val="28"/>
          <w:lang w:eastAsia="zh-CN"/>
        </w:rPr>
        <w:t>т</w:t>
      </w:r>
      <w:r w:rsidRPr="007A5C21">
        <w:rPr>
          <w:rFonts w:ascii="Times New Roman" w:eastAsia="SimSun" w:hAnsi="Times New Roman" w:cs="Times New Roman"/>
          <w:sz w:val="28"/>
          <w:szCs w:val="28"/>
          <w:lang w:eastAsia="zh-CN"/>
        </w:rPr>
        <w:t>носящиеся к «группе риска»</w:t>
      </w:r>
      <w:r>
        <w:rPr>
          <w:rFonts w:ascii="Times New Roman" w:eastAsia="SimSun" w:hAnsi="Times New Roman" w:cs="Times New Roman"/>
          <w:sz w:val="28"/>
          <w:szCs w:val="28"/>
          <w:lang w:eastAsia="zh-CN"/>
        </w:rPr>
        <w:t xml:space="preserve"> </w:t>
      </w:r>
      <w:r w:rsidRPr="007A5C21">
        <w:rPr>
          <w:rFonts w:ascii="Times New Roman" w:eastAsia="SimSun" w:hAnsi="Times New Roman" w:cs="Times New Roman"/>
          <w:sz w:val="28"/>
          <w:szCs w:val="28"/>
          <w:lang w:eastAsia="zh-CN"/>
        </w:rPr>
        <w:t>(имеющи</w:t>
      </w:r>
      <w:r>
        <w:rPr>
          <w:rFonts w:ascii="Times New Roman" w:eastAsia="SimSun" w:hAnsi="Times New Roman" w:cs="Times New Roman"/>
          <w:sz w:val="28"/>
          <w:szCs w:val="28"/>
          <w:lang w:eastAsia="zh-CN"/>
        </w:rPr>
        <w:t>е статусы СОП или «малоимущие»); о</w:t>
      </w:r>
      <w:r w:rsidRPr="007A5C21">
        <w:rPr>
          <w:rFonts w:ascii="Times New Roman" w:eastAsia="SimSun" w:hAnsi="Times New Roman" w:cs="Times New Roman"/>
          <w:sz w:val="28"/>
          <w:szCs w:val="28"/>
          <w:lang w:eastAsia="zh-CN"/>
        </w:rPr>
        <w:t>стальные</w:t>
      </w:r>
      <w:r>
        <w:rPr>
          <w:rFonts w:ascii="Times New Roman" w:eastAsia="SimSun" w:hAnsi="Times New Roman" w:cs="Times New Roman"/>
          <w:sz w:val="28"/>
          <w:szCs w:val="28"/>
          <w:lang w:eastAsia="zh-CN"/>
        </w:rPr>
        <w:t>.</w:t>
      </w:r>
    </w:p>
    <w:p w:rsidR="007A5C21" w:rsidRDefault="007A5C21" w:rsidP="007A5C21">
      <w:pPr>
        <w:ind w:firstLine="708"/>
        <w:rPr>
          <w:rFonts w:ascii="Times New Roman" w:eastAsia="SimSun" w:hAnsi="Times New Roman" w:cs="Times New Roman"/>
          <w:sz w:val="28"/>
          <w:szCs w:val="28"/>
          <w:lang w:eastAsia="zh-CN"/>
        </w:rPr>
      </w:pPr>
      <w:proofErr w:type="gramStart"/>
      <w:r w:rsidRPr="007A5C21">
        <w:rPr>
          <w:rFonts w:ascii="Times New Roman" w:eastAsia="SimSun" w:hAnsi="Times New Roman" w:cs="Times New Roman"/>
          <w:sz w:val="28"/>
          <w:szCs w:val="28"/>
          <w:lang w:eastAsia="zh-CN"/>
        </w:rPr>
        <w:t>С</w:t>
      </w:r>
      <w:r>
        <w:rPr>
          <w:rFonts w:ascii="Times New Roman" w:eastAsia="SimSun" w:hAnsi="Times New Roman" w:cs="Times New Roman"/>
          <w:sz w:val="28"/>
          <w:szCs w:val="28"/>
          <w:lang w:eastAsia="zh-CN"/>
        </w:rPr>
        <w:t xml:space="preserve">писок документов на учащегося: </w:t>
      </w:r>
      <w:r w:rsidRPr="007A5C21">
        <w:rPr>
          <w:rFonts w:ascii="Times New Roman" w:eastAsia="SimSun" w:hAnsi="Times New Roman" w:cs="Times New Roman"/>
          <w:sz w:val="28"/>
          <w:szCs w:val="28"/>
          <w:lang w:eastAsia="zh-CN"/>
        </w:rPr>
        <w:t>выписка из медицинской карты р</w:t>
      </w:r>
      <w:r w:rsidRPr="007A5C21">
        <w:rPr>
          <w:rFonts w:ascii="Times New Roman" w:eastAsia="SimSun" w:hAnsi="Times New Roman" w:cs="Times New Roman"/>
          <w:sz w:val="28"/>
          <w:szCs w:val="28"/>
          <w:lang w:eastAsia="zh-CN"/>
        </w:rPr>
        <w:t>е</w:t>
      </w:r>
      <w:r>
        <w:rPr>
          <w:rFonts w:ascii="Times New Roman" w:eastAsia="SimSun" w:hAnsi="Times New Roman" w:cs="Times New Roman"/>
          <w:sz w:val="28"/>
          <w:szCs w:val="28"/>
          <w:lang w:eastAsia="zh-CN"/>
        </w:rPr>
        <w:t xml:space="preserve">бенка, анкетные данные, динамика развития, </w:t>
      </w:r>
      <w:r w:rsidRPr="007A5C21">
        <w:rPr>
          <w:rFonts w:ascii="Times New Roman" w:eastAsia="SimSun" w:hAnsi="Times New Roman" w:cs="Times New Roman"/>
          <w:sz w:val="28"/>
          <w:szCs w:val="28"/>
          <w:lang w:eastAsia="zh-CN"/>
        </w:rPr>
        <w:t>заключе</w:t>
      </w:r>
      <w:r>
        <w:rPr>
          <w:rFonts w:ascii="Times New Roman" w:eastAsia="SimSun" w:hAnsi="Times New Roman" w:cs="Times New Roman"/>
          <w:sz w:val="28"/>
          <w:szCs w:val="28"/>
          <w:lang w:eastAsia="zh-CN"/>
        </w:rPr>
        <w:t>ния всех специалистов вне школы (психиатр, невролог, …), характеристики на детей (</w:t>
      </w:r>
      <w:r w:rsidRPr="007A5C21">
        <w:rPr>
          <w:rFonts w:ascii="Times New Roman" w:eastAsia="SimSun" w:hAnsi="Times New Roman" w:cs="Times New Roman"/>
          <w:sz w:val="28"/>
          <w:szCs w:val="28"/>
          <w:lang w:eastAsia="zh-CN"/>
        </w:rPr>
        <w:t>готовят кл.</w:t>
      </w:r>
      <w:r>
        <w:rPr>
          <w:rFonts w:ascii="Times New Roman" w:eastAsia="SimSun" w:hAnsi="Times New Roman" w:cs="Times New Roman"/>
          <w:sz w:val="28"/>
          <w:szCs w:val="28"/>
          <w:lang w:eastAsia="zh-CN"/>
        </w:rPr>
        <w:t xml:space="preserve"> </w:t>
      </w:r>
      <w:r w:rsidRPr="007A5C21">
        <w:rPr>
          <w:rFonts w:ascii="Times New Roman" w:eastAsia="SimSun" w:hAnsi="Times New Roman" w:cs="Times New Roman"/>
          <w:sz w:val="28"/>
          <w:szCs w:val="28"/>
          <w:lang w:eastAsia="zh-CN"/>
        </w:rPr>
        <w:t>руководитель,</w:t>
      </w:r>
      <w:r>
        <w:rPr>
          <w:rFonts w:ascii="Times New Roman" w:eastAsia="SimSun" w:hAnsi="Times New Roman" w:cs="Times New Roman"/>
          <w:sz w:val="28"/>
          <w:szCs w:val="28"/>
          <w:lang w:eastAsia="zh-CN"/>
        </w:rPr>
        <w:t xml:space="preserve"> психолог, логопед, соц. педагог), акты посещения семей, </w:t>
      </w:r>
      <w:r w:rsidRPr="007A5C21">
        <w:rPr>
          <w:rFonts w:ascii="Times New Roman" w:eastAsia="SimSun" w:hAnsi="Times New Roman" w:cs="Times New Roman"/>
          <w:sz w:val="28"/>
          <w:szCs w:val="28"/>
          <w:lang w:eastAsia="zh-CN"/>
        </w:rPr>
        <w:t>ди</w:t>
      </w:r>
      <w:r w:rsidRPr="007A5C21">
        <w:rPr>
          <w:rFonts w:ascii="Times New Roman" w:eastAsia="SimSun" w:hAnsi="Times New Roman" w:cs="Times New Roman"/>
          <w:sz w:val="28"/>
          <w:szCs w:val="28"/>
          <w:lang w:eastAsia="zh-CN"/>
        </w:rPr>
        <w:t>а</w:t>
      </w:r>
      <w:r>
        <w:rPr>
          <w:rFonts w:ascii="Times New Roman" w:eastAsia="SimSun" w:hAnsi="Times New Roman" w:cs="Times New Roman"/>
          <w:sz w:val="28"/>
          <w:szCs w:val="28"/>
          <w:lang w:eastAsia="zh-CN"/>
        </w:rPr>
        <w:t xml:space="preserve">гностические заключения, </w:t>
      </w:r>
      <w:r w:rsidRPr="007A5C21">
        <w:rPr>
          <w:rFonts w:ascii="Times New Roman" w:eastAsia="SimSun" w:hAnsi="Times New Roman" w:cs="Times New Roman"/>
          <w:sz w:val="28"/>
          <w:szCs w:val="28"/>
          <w:lang w:eastAsia="zh-CN"/>
        </w:rPr>
        <w:t>конспекты занятий, сами работы учащихся.</w:t>
      </w:r>
      <w:proofErr w:type="gramEnd"/>
    </w:p>
    <w:p w:rsidR="00FF2E6D" w:rsidRDefault="00F102B6" w:rsidP="00F102B6">
      <w:pPr>
        <w:ind w:firstLine="708"/>
        <w:rPr>
          <w:rFonts w:ascii="Times New Roman" w:eastAsia="SimSun" w:hAnsi="Times New Roman" w:cs="Times New Roman"/>
          <w:sz w:val="28"/>
          <w:szCs w:val="28"/>
          <w:lang w:eastAsia="zh-CN"/>
        </w:rPr>
      </w:pPr>
      <w:r w:rsidRPr="00F102B6">
        <w:rPr>
          <w:rFonts w:ascii="Times New Roman" w:eastAsia="SimSun" w:hAnsi="Times New Roman" w:cs="Times New Roman"/>
          <w:sz w:val="28"/>
          <w:szCs w:val="28"/>
          <w:lang w:eastAsia="zh-CN"/>
        </w:rPr>
        <w:t>Методы</w:t>
      </w:r>
      <w:r>
        <w:rPr>
          <w:rFonts w:ascii="Times New Roman" w:eastAsia="SimSun" w:hAnsi="Times New Roman" w:cs="Times New Roman"/>
          <w:sz w:val="28"/>
          <w:szCs w:val="28"/>
          <w:lang w:eastAsia="zh-CN"/>
        </w:rPr>
        <w:t xml:space="preserve"> и приемы работы: динамическое наблюдение, </w:t>
      </w:r>
      <w:r w:rsidRPr="00F102B6">
        <w:rPr>
          <w:rFonts w:ascii="Times New Roman" w:eastAsia="SimSun" w:hAnsi="Times New Roman" w:cs="Times New Roman"/>
          <w:sz w:val="28"/>
          <w:szCs w:val="28"/>
          <w:lang w:eastAsia="zh-CN"/>
        </w:rPr>
        <w:t>диагностическое об</w:t>
      </w:r>
      <w:r>
        <w:rPr>
          <w:rFonts w:ascii="Times New Roman" w:eastAsia="SimSun" w:hAnsi="Times New Roman" w:cs="Times New Roman"/>
          <w:sz w:val="28"/>
          <w:szCs w:val="28"/>
          <w:lang w:eastAsia="zh-CN"/>
        </w:rPr>
        <w:t xml:space="preserve">следование, анкетирование, беседы (в том числе и профилактические), консультирование, тестирование, тренинги, </w:t>
      </w:r>
      <w:r w:rsidRPr="00F102B6">
        <w:rPr>
          <w:rFonts w:ascii="Times New Roman" w:eastAsia="SimSun" w:hAnsi="Times New Roman" w:cs="Times New Roman"/>
          <w:sz w:val="28"/>
          <w:szCs w:val="28"/>
          <w:lang w:eastAsia="zh-CN"/>
        </w:rPr>
        <w:t>род</w:t>
      </w:r>
      <w:proofErr w:type="gramStart"/>
      <w:r w:rsidRPr="00F102B6">
        <w:rPr>
          <w:rFonts w:ascii="Times New Roman" w:eastAsia="SimSun" w:hAnsi="Times New Roman" w:cs="Times New Roman"/>
          <w:sz w:val="28"/>
          <w:szCs w:val="28"/>
          <w:lang w:eastAsia="zh-CN"/>
        </w:rPr>
        <w:t>.</w:t>
      </w:r>
      <w:proofErr w:type="gramEnd"/>
      <w:r>
        <w:rPr>
          <w:rFonts w:ascii="Times New Roman" w:eastAsia="SimSun" w:hAnsi="Times New Roman" w:cs="Times New Roman"/>
          <w:sz w:val="28"/>
          <w:szCs w:val="28"/>
          <w:lang w:eastAsia="zh-CN"/>
        </w:rPr>
        <w:t xml:space="preserve"> </w:t>
      </w:r>
      <w:proofErr w:type="gramStart"/>
      <w:r>
        <w:rPr>
          <w:rFonts w:ascii="Times New Roman" w:eastAsia="SimSun" w:hAnsi="Times New Roman" w:cs="Times New Roman"/>
          <w:sz w:val="28"/>
          <w:szCs w:val="28"/>
          <w:lang w:eastAsia="zh-CN"/>
        </w:rPr>
        <w:t>с</w:t>
      </w:r>
      <w:proofErr w:type="gramEnd"/>
      <w:r>
        <w:rPr>
          <w:rFonts w:ascii="Times New Roman" w:eastAsia="SimSun" w:hAnsi="Times New Roman" w:cs="Times New Roman"/>
          <w:sz w:val="28"/>
          <w:szCs w:val="28"/>
          <w:lang w:eastAsia="zh-CN"/>
        </w:rPr>
        <w:t xml:space="preserve">обрания, арт-терапия, </w:t>
      </w:r>
      <w:r w:rsidRPr="00F102B6">
        <w:rPr>
          <w:rFonts w:ascii="Times New Roman" w:eastAsia="SimSun" w:hAnsi="Times New Roman" w:cs="Times New Roman"/>
          <w:sz w:val="28"/>
          <w:szCs w:val="28"/>
          <w:lang w:eastAsia="zh-CN"/>
        </w:rPr>
        <w:t>ска</w:t>
      </w:r>
      <w:r w:rsidRPr="00F102B6">
        <w:rPr>
          <w:rFonts w:ascii="Times New Roman" w:eastAsia="SimSun" w:hAnsi="Times New Roman" w:cs="Times New Roman"/>
          <w:sz w:val="28"/>
          <w:szCs w:val="28"/>
          <w:lang w:eastAsia="zh-CN"/>
        </w:rPr>
        <w:t>з</w:t>
      </w:r>
      <w:r>
        <w:rPr>
          <w:rFonts w:ascii="Times New Roman" w:eastAsia="SimSun" w:hAnsi="Times New Roman" w:cs="Times New Roman"/>
          <w:sz w:val="28"/>
          <w:szCs w:val="28"/>
          <w:lang w:eastAsia="zh-CN"/>
        </w:rPr>
        <w:t xml:space="preserve">котерапия, театрализация, </w:t>
      </w:r>
      <w:r w:rsidRPr="00F102B6">
        <w:rPr>
          <w:rFonts w:ascii="Times New Roman" w:eastAsia="SimSun" w:hAnsi="Times New Roman" w:cs="Times New Roman"/>
          <w:sz w:val="28"/>
          <w:szCs w:val="28"/>
          <w:lang w:eastAsia="zh-CN"/>
        </w:rPr>
        <w:t>пес</w:t>
      </w:r>
      <w:r>
        <w:rPr>
          <w:rFonts w:ascii="Times New Roman" w:eastAsia="SimSun" w:hAnsi="Times New Roman" w:cs="Times New Roman"/>
          <w:sz w:val="28"/>
          <w:szCs w:val="28"/>
          <w:lang w:eastAsia="zh-CN"/>
        </w:rPr>
        <w:t xml:space="preserve">очная терапия, игровая терапия, </w:t>
      </w:r>
      <w:r w:rsidRPr="00F102B6">
        <w:rPr>
          <w:rFonts w:ascii="Times New Roman" w:eastAsia="SimSun" w:hAnsi="Times New Roman" w:cs="Times New Roman"/>
          <w:sz w:val="28"/>
          <w:szCs w:val="28"/>
          <w:lang w:eastAsia="zh-CN"/>
        </w:rPr>
        <w:t>ИКТ технол</w:t>
      </w:r>
      <w:r w:rsidRPr="00F102B6">
        <w:rPr>
          <w:rFonts w:ascii="Times New Roman" w:eastAsia="SimSun" w:hAnsi="Times New Roman" w:cs="Times New Roman"/>
          <w:sz w:val="28"/>
          <w:szCs w:val="28"/>
          <w:lang w:eastAsia="zh-CN"/>
        </w:rPr>
        <w:t>о</w:t>
      </w:r>
      <w:r>
        <w:rPr>
          <w:rFonts w:ascii="Times New Roman" w:eastAsia="SimSun" w:hAnsi="Times New Roman" w:cs="Times New Roman"/>
          <w:sz w:val="28"/>
          <w:szCs w:val="28"/>
          <w:lang w:eastAsia="zh-CN"/>
        </w:rPr>
        <w:t xml:space="preserve">гии, </w:t>
      </w:r>
      <w:r w:rsidRPr="00F102B6">
        <w:rPr>
          <w:rFonts w:ascii="Times New Roman" w:eastAsia="SimSun" w:hAnsi="Times New Roman" w:cs="Times New Roman"/>
          <w:sz w:val="28"/>
          <w:szCs w:val="28"/>
          <w:lang w:eastAsia="zh-CN"/>
        </w:rPr>
        <w:t>метод.</w:t>
      </w:r>
      <w:r>
        <w:rPr>
          <w:rFonts w:ascii="Times New Roman" w:eastAsia="SimSun" w:hAnsi="Times New Roman" w:cs="Times New Roman"/>
          <w:sz w:val="28"/>
          <w:szCs w:val="28"/>
          <w:lang w:eastAsia="zh-CN"/>
        </w:rPr>
        <w:t xml:space="preserve"> совещания, дискуссии.</w:t>
      </w:r>
    </w:p>
    <w:p w:rsidR="00F102B6" w:rsidRPr="00F102B6" w:rsidRDefault="00F102B6" w:rsidP="00F102B6">
      <w:pPr>
        <w:ind w:firstLine="708"/>
        <w:rPr>
          <w:rFonts w:ascii="Times New Roman" w:eastAsia="SimSun" w:hAnsi="Times New Roman" w:cs="Times New Roman"/>
          <w:sz w:val="28"/>
          <w:szCs w:val="28"/>
          <w:lang w:eastAsia="zh-CN"/>
        </w:rPr>
      </w:pPr>
      <w:r w:rsidRPr="00F102B6">
        <w:rPr>
          <w:rFonts w:ascii="Times New Roman" w:eastAsia="SimSun" w:hAnsi="Times New Roman" w:cs="Times New Roman"/>
          <w:sz w:val="28"/>
          <w:szCs w:val="28"/>
          <w:lang w:eastAsia="zh-CN"/>
        </w:rPr>
        <w:t>Основн</w:t>
      </w:r>
      <w:r>
        <w:rPr>
          <w:rFonts w:ascii="Times New Roman" w:eastAsia="SimSun" w:hAnsi="Times New Roman" w:cs="Times New Roman"/>
          <w:sz w:val="28"/>
          <w:szCs w:val="28"/>
          <w:lang w:eastAsia="zh-CN"/>
        </w:rPr>
        <w:t xml:space="preserve">ые направления психологического </w:t>
      </w:r>
      <w:r w:rsidRPr="00F102B6">
        <w:rPr>
          <w:rFonts w:ascii="Times New Roman" w:eastAsia="SimSun" w:hAnsi="Times New Roman" w:cs="Times New Roman"/>
          <w:sz w:val="28"/>
          <w:szCs w:val="28"/>
          <w:lang w:eastAsia="zh-CN"/>
        </w:rPr>
        <w:t>сопровождения</w:t>
      </w:r>
    </w:p>
    <w:p w:rsidR="00F102B6" w:rsidRPr="00F102B6" w:rsidRDefault="00F102B6"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 </w:t>
      </w:r>
      <w:r w:rsidRPr="00F102B6">
        <w:rPr>
          <w:rFonts w:ascii="Times New Roman" w:eastAsia="SimSun" w:hAnsi="Times New Roman" w:cs="Times New Roman"/>
          <w:sz w:val="28"/>
          <w:szCs w:val="28"/>
          <w:lang w:eastAsia="zh-CN"/>
        </w:rPr>
        <w:t>Профилактическое направление.</w:t>
      </w:r>
    </w:p>
    <w:p w:rsidR="00F102B6" w:rsidRPr="00F102B6" w:rsidRDefault="00F102B6"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2. </w:t>
      </w:r>
      <w:r w:rsidRPr="00F102B6">
        <w:rPr>
          <w:rFonts w:ascii="Times New Roman" w:eastAsia="SimSun" w:hAnsi="Times New Roman" w:cs="Times New Roman"/>
          <w:sz w:val="28"/>
          <w:szCs w:val="28"/>
          <w:lang w:eastAsia="zh-CN"/>
        </w:rPr>
        <w:t>Диагностическое направление.</w:t>
      </w:r>
    </w:p>
    <w:p w:rsidR="00F102B6" w:rsidRPr="00F102B6" w:rsidRDefault="00F102B6"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3. </w:t>
      </w:r>
      <w:r w:rsidRPr="00F102B6">
        <w:rPr>
          <w:rFonts w:ascii="Times New Roman" w:eastAsia="SimSun" w:hAnsi="Times New Roman" w:cs="Times New Roman"/>
          <w:sz w:val="28"/>
          <w:szCs w:val="28"/>
          <w:lang w:eastAsia="zh-CN"/>
        </w:rPr>
        <w:t>Консультативное направление. Индивидуальное консультирование</w:t>
      </w:r>
      <w:r>
        <w:rPr>
          <w:rFonts w:ascii="Times New Roman" w:eastAsia="SimSun" w:hAnsi="Times New Roman" w:cs="Times New Roman"/>
          <w:sz w:val="28"/>
          <w:szCs w:val="28"/>
          <w:lang w:eastAsia="zh-CN"/>
        </w:rPr>
        <w:t>.</w:t>
      </w:r>
      <w:r w:rsidRPr="00F102B6">
        <w:rPr>
          <w:rFonts w:ascii="Times New Roman" w:eastAsia="SimSun" w:hAnsi="Times New Roman" w:cs="Times New Roman"/>
          <w:sz w:val="28"/>
          <w:szCs w:val="28"/>
          <w:lang w:eastAsia="zh-CN"/>
        </w:rPr>
        <w:t xml:space="preserve"> Гру</w:t>
      </w:r>
      <w:r w:rsidRPr="00F102B6">
        <w:rPr>
          <w:rFonts w:ascii="Times New Roman" w:eastAsia="SimSun" w:hAnsi="Times New Roman" w:cs="Times New Roman"/>
          <w:sz w:val="28"/>
          <w:szCs w:val="28"/>
          <w:lang w:eastAsia="zh-CN"/>
        </w:rPr>
        <w:t>п</w:t>
      </w:r>
      <w:r w:rsidRPr="00F102B6">
        <w:rPr>
          <w:rFonts w:ascii="Times New Roman" w:eastAsia="SimSun" w:hAnsi="Times New Roman" w:cs="Times New Roman"/>
          <w:sz w:val="28"/>
          <w:szCs w:val="28"/>
          <w:lang w:eastAsia="zh-CN"/>
        </w:rPr>
        <w:t>повое консультирование</w:t>
      </w:r>
    </w:p>
    <w:p w:rsidR="00F102B6" w:rsidRPr="00F102B6" w:rsidRDefault="00F102B6"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4. </w:t>
      </w:r>
      <w:r w:rsidRPr="00F102B6">
        <w:rPr>
          <w:rFonts w:ascii="Times New Roman" w:eastAsia="SimSun" w:hAnsi="Times New Roman" w:cs="Times New Roman"/>
          <w:sz w:val="28"/>
          <w:szCs w:val="28"/>
          <w:lang w:eastAsia="zh-CN"/>
        </w:rPr>
        <w:t>Развивающее направление.</w:t>
      </w:r>
    </w:p>
    <w:p w:rsidR="00F102B6" w:rsidRPr="00F102B6" w:rsidRDefault="00F102B6"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5. </w:t>
      </w:r>
      <w:r w:rsidRPr="00F102B6">
        <w:rPr>
          <w:rFonts w:ascii="Times New Roman" w:eastAsia="SimSun" w:hAnsi="Times New Roman" w:cs="Times New Roman"/>
          <w:sz w:val="28"/>
          <w:szCs w:val="28"/>
          <w:lang w:eastAsia="zh-CN"/>
        </w:rPr>
        <w:t>Коррекционное направление.</w:t>
      </w:r>
    </w:p>
    <w:p w:rsidR="00F102B6" w:rsidRDefault="00F102B6"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6. </w:t>
      </w:r>
      <w:r w:rsidRPr="00F102B6">
        <w:rPr>
          <w:rFonts w:ascii="Times New Roman" w:eastAsia="SimSun" w:hAnsi="Times New Roman" w:cs="Times New Roman"/>
          <w:sz w:val="28"/>
          <w:szCs w:val="28"/>
          <w:lang w:eastAsia="zh-CN"/>
        </w:rPr>
        <w:t>Просветительско-образовательное направление.</w:t>
      </w:r>
    </w:p>
    <w:p w:rsidR="00AF244E" w:rsidRDefault="00AF244E" w:rsidP="00AF244E">
      <w:pPr>
        <w:ind w:firstLine="708"/>
        <w:rPr>
          <w:rFonts w:ascii="Times New Roman" w:eastAsia="SimSun" w:hAnsi="Times New Roman" w:cs="Times New Roman"/>
          <w:sz w:val="28"/>
          <w:szCs w:val="28"/>
          <w:lang w:eastAsia="zh-CN"/>
        </w:rPr>
      </w:pPr>
      <w:r w:rsidRPr="00AF244E">
        <w:rPr>
          <w:rFonts w:ascii="Times New Roman" w:eastAsia="SimSun" w:hAnsi="Times New Roman" w:cs="Times New Roman"/>
          <w:sz w:val="28"/>
          <w:szCs w:val="28"/>
          <w:lang w:eastAsia="zh-CN"/>
        </w:rPr>
        <w:lastRenderedPageBreak/>
        <w:t>Решение задач психолого-педагогического сопровождения обуча</w:t>
      </w:r>
      <w:r w:rsidRPr="00AF244E">
        <w:rPr>
          <w:rFonts w:ascii="Times New Roman" w:eastAsia="SimSun" w:hAnsi="Times New Roman" w:cs="Times New Roman"/>
          <w:sz w:val="28"/>
          <w:szCs w:val="28"/>
          <w:lang w:eastAsia="zh-CN"/>
        </w:rPr>
        <w:t>ю</w:t>
      </w:r>
      <w:r w:rsidRPr="00AF244E">
        <w:rPr>
          <w:rFonts w:ascii="Times New Roman" w:eastAsia="SimSun" w:hAnsi="Times New Roman" w:cs="Times New Roman"/>
          <w:sz w:val="28"/>
          <w:szCs w:val="28"/>
          <w:lang w:eastAsia="zh-CN"/>
        </w:rPr>
        <w:t>щихся не может быть ограничено областью непосредственного взаимоде</w:t>
      </w:r>
      <w:r w:rsidRPr="00AF244E">
        <w:rPr>
          <w:rFonts w:ascii="Times New Roman" w:eastAsia="SimSun" w:hAnsi="Times New Roman" w:cs="Times New Roman"/>
          <w:sz w:val="28"/>
          <w:szCs w:val="28"/>
          <w:lang w:eastAsia="zh-CN"/>
        </w:rPr>
        <w:t>й</w:t>
      </w:r>
      <w:r w:rsidRPr="00AF244E">
        <w:rPr>
          <w:rFonts w:ascii="Times New Roman" w:eastAsia="SimSun" w:hAnsi="Times New Roman" w:cs="Times New Roman"/>
          <w:sz w:val="28"/>
          <w:szCs w:val="28"/>
          <w:lang w:eastAsia="zh-CN"/>
        </w:rPr>
        <w:t>ствия психолога с ребенком.</w:t>
      </w:r>
    </w:p>
    <w:p w:rsidR="00F102B6" w:rsidRDefault="00AF244E" w:rsidP="00AF244E">
      <w:pPr>
        <w:ind w:firstLine="708"/>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Формы работы психолого-</w:t>
      </w:r>
      <w:r w:rsidRPr="00AF244E">
        <w:rPr>
          <w:rFonts w:ascii="Times New Roman" w:eastAsia="SimSun" w:hAnsi="Times New Roman" w:cs="Times New Roman"/>
          <w:sz w:val="28"/>
          <w:szCs w:val="28"/>
          <w:lang w:eastAsia="zh-CN"/>
        </w:rPr>
        <w:t>педагогического сопровождения</w:t>
      </w:r>
      <w:r>
        <w:rPr>
          <w:rFonts w:ascii="Times New Roman" w:eastAsia="SimSun" w:hAnsi="Times New Roman" w:cs="Times New Roman"/>
          <w:sz w:val="28"/>
          <w:szCs w:val="28"/>
          <w:lang w:eastAsia="zh-CN"/>
        </w:rPr>
        <w:t>: работа с обучающимися, р</w:t>
      </w:r>
      <w:r w:rsidRPr="00AF244E">
        <w:rPr>
          <w:rFonts w:ascii="Times New Roman" w:eastAsia="SimSun" w:hAnsi="Times New Roman" w:cs="Times New Roman"/>
          <w:sz w:val="28"/>
          <w:szCs w:val="28"/>
          <w:lang w:eastAsia="zh-CN"/>
        </w:rPr>
        <w:t>або</w:t>
      </w:r>
      <w:r>
        <w:rPr>
          <w:rFonts w:ascii="Times New Roman" w:eastAsia="SimSun" w:hAnsi="Times New Roman" w:cs="Times New Roman"/>
          <w:sz w:val="28"/>
          <w:szCs w:val="28"/>
          <w:lang w:eastAsia="zh-CN"/>
        </w:rPr>
        <w:t>та с педагогами, администрацией и</w:t>
      </w:r>
      <w:r w:rsidRPr="00AF244E">
        <w:rPr>
          <w:rFonts w:ascii="Times New Roman" w:eastAsia="SimSun" w:hAnsi="Times New Roman" w:cs="Times New Roman"/>
          <w:sz w:val="28"/>
          <w:szCs w:val="28"/>
          <w:lang w:eastAsia="zh-CN"/>
        </w:rPr>
        <w:t xml:space="preserve"> другими работни</w:t>
      </w:r>
      <w:r>
        <w:rPr>
          <w:rFonts w:ascii="Times New Roman" w:eastAsia="SimSun" w:hAnsi="Times New Roman" w:cs="Times New Roman"/>
          <w:sz w:val="28"/>
          <w:szCs w:val="28"/>
          <w:lang w:eastAsia="zh-CN"/>
        </w:rPr>
        <w:t>к</w:t>
      </w:r>
      <w:r>
        <w:rPr>
          <w:rFonts w:ascii="Times New Roman" w:eastAsia="SimSun" w:hAnsi="Times New Roman" w:cs="Times New Roman"/>
          <w:sz w:val="28"/>
          <w:szCs w:val="28"/>
          <w:lang w:eastAsia="zh-CN"/>
        </w:rPr>
        <w:t>а</w:t>
      </w:r>
      <w:r>
        <w:rPr>
          <w:rFonts w:ascii="Times New Roman" w:eastAsia="SimSun" w:hAnsi="Times New Roman" w:cs="Times New Roman"/>
          <w:sz w:val="28"/>
          <w:szCs w:val="28"/>
          <w:lang w:eastAsia="zh-CN"/>
        </w:rPr>
        <w:t>ми школы, р</w:t>
      </w:r>
      <w:r w:rsidRPr="00AF244E">
        <w:rPr>
          <w:rFonts w:ascii="Times New Roman" w:eastAsia="SimSun" w:hAnsi="Times New Roman" w:cs="Times New Roman"/>
          <w:sz w:val="28"/>
          <w:szCs w:val="28"/>
          <w:lang w:eastAsia="zh-CN"/>
        </w:rPr>
        <w:t>абота с родителями</w:t>
      </w:r>
      <w:r>
        <w:rPr>
          <w:rFonts w:ascii="Times New Roman" w:eastAsia="SimSun" w:hAnsi="Times New Roman" w:cs="Times New Roman"/>
          <w:sz w:val="28"/>
          <w:szCs w:val="28"/>
          <w:lang w:eastAsia="zh-CN"/>
        </w:rPr>
        <w:t>.</w:t>
      </w:r>
    </w:p>
    <w:p w:rsidR="00AF244E" w:rsidRPr="00AF244E" w:rsidRDefault="00AF244E" w:rsidP="00AF244E">
      <w:pPr>
        <w:ind w:firstLine="708"/>
        <w:rPr>
          <w:rFonts w:ascii="Times New Roman" w:eastAsia="SimSun" w:hAnsi="Times New Roman" w:cs="Times New Roman"/>
          <w:sz w:val="28"/>
          <w:szCs w:val="28"/>
          <w:lang w:eastAsia="zh-CN"/>
        </w:rPr>
      </w:pPr>
      <w:r w:rsidRPr="00AF244E">
        <w:rPr>
          <w:rFonts w:ascii="Times New Roman" w:eastAsia="SimSun" w:hAnsi="Times New Roman" w:cs="Times New Roman"/>
          <w:sz w:val="28"/>
          <w:szCs w:val="28"/>
          <w:lang w:eastAsia="zh-CN"/>
        </w:rPr>
        <w:t xml:space="preserve">Работа с </w:t>
      </w:r>
      <w:proofErr w:type="gramStart"/>
      <w:r w:rsidRPr="00AF244E">
        <w:rPr>
          <w:rFonts w:ascii="Times New Roman" w:eastAsia="SimSun" w:hAnsi="Times New Roman" w:cs="Times New Roman"/>
          <w:sz w:val="28"/>
          <w:szCs w:val="28"/>
          <w:lang w:eastAsia="zh-CN"/>
        </w:rPr>
        <w:t>обучающимися</w:t>
      </w:r>
      <w:proofErr w:type="gramEnd"/>
      <w:r>
        <w:rPr>
          <w:rFonts w:ascii="Times New Roman" w:eastAsia="SimSun" w:hAnsi="Times New Roman" w:cs="Times New Roman"/>
          <w:sz w:val="28"/>
          <w:szCs w:val="28"/>
          <w:lang w:eastAsia="zh-CN"/>
        </w:rPr>
        <w:t>:</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Профилактическая работа с учащимися с целью формирования у учащихся знаний, установок, личностных ориентиров и норм поведения, обеспечива</w:t>
      </w:r>
      <w:r w:rsidRPr="00AF244E">
        <w:rPr>
          <w:rFonts w:ascii="Times New Roman" w:eastAsia="SimSun" w:hAnsi="Times New Roman" w:cs="Times New Roman"/>
          <w:sz w:val="28"/>
          <w:szCs w:val="28"/>
          <w:lang w:eastAsia="zh-CN"/>
        </w:rPr>
        <w:t>ю</w:t>
      </w:r>
      <w:r w:rsidRPr="00AF244E">
        <w:rPr>
          <w:rFonts w:ascii="Times New Roman" w:eastAsia="SimSun" w:hAnsi="Times New Roman" w:cs="Times New Roman"/>
          <w:sz w:val="28"/>
          <w:szCs w:val="28"/>
          <w:lang w:eastAsia="zh-CN"/>
        </w:rPr>
        <w:t>щих сохранение и укрепление физического, психологического и социального здоровья, содействие</w:t>
      </w:r>
      <w:r w:rsidRPr="00AF244E">
        <w:rPr>
          <w:rFonts w:ascii="Times New Roman" w:eastAsia="SimSun" w:hAnsi="Times New Roman" w:cs="Times New Roman"/>
          <w:sz w:val="28"/>
          <w:szCs w:val="28"/>
          <w:lang w:eastAsia="zh-CN"/>
        </w:rPr>
        <w:tab/>
        <w:t>формированию регулятивных, коммуникативных, п</w:t>
      </w:r>
      <w:r w:rsidRPr="00AF244E">
        <w:rPr>
          <w:rFonts w:ascii="Times New Roman" w:eastAsia="SimSun" w:hAnsi="Times New Roman" w:cs="Times New Roman"/>
          <w:sz w:val="28"/>
          <w:szCs w:val="28"/>
          <w:lang w:eastAsia="zh-CN"/>
        </w:rPr>
        <w:t>о</w:t>
      </w:r>
      <w:r w:rsidRPr="00AF244E">
        <w:rPr>
          <w:rFonts w:ascii="Times New Roman" w:eastAsia="SimSun" w:hAnsi="Times New Roman" w:cs="Times New Roman"/>
          <w:sz w:val="28"/>
          <w:szCs w:val="28"/>
          <w:lang w:eastAsia="zh-CN"/>
        </w:rPr>
        <w:t>знавательных компетентностей.</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Коррекционная работа.</w:t>
      </w:r>
    </w:p>
    <w:p w:rsid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Проведение тре</w:t>
      </w:r>
      <w:r>
        <w:rPr>
          <w:rFonts w:ascii="Times New Roman" w:eastAsia="SimSun" w:hAnsi="Times New Roman" w:cs="Times New Roman"/>
          <w:sz w:val="28"/>
          <w:szCs w:val="28"/>
          <w:lang w:eastAsia="zh-CN"/>
        </w:rPr>
        <w:t xml:space="preserve">нингов </w:t>
      </w:r>
      <w:r w:rsidRPr="00AF244E">
        <w:rPr>
          <w:rFonts w:ascii="Times New Roman" w:eastAsia="SimSun" w:hAnsi="Times New Roman" w:cs="Times New Roman"/>
          <w:sz w:val="28"/>
          <w:szCs w:val="28"/>
          <w:lang w:eastAsia="zh-CN"/>
        </w:rPr>
        <w:t>с учащимися по развитию коммуникативных и рег</w:t>
      </w:r>
      <w:r w:rsidRPr="00AF244E">
        <w:rPr>
          <w:rFonts w:ascii="Times New Roman" w:eastAsia="SimSun" w:hAnsi="Times New Roman" w:cs="Times New Roman"/>
          <w:sz w:val="28"/>
          <w:szCs w:val="28"/>
          <w:lang w:eastAsia="zh-CN"/>
        </w:rPr>
        <w:t>у</w:t>
      </w:r>
      <w:r w:rsidRPr="00AF244E">
        <w:rPr>
          <w:rFonts w:ascii="Times New Roman" w:eastAsia="SimSun" w:hAnsi="Times New Roman" w:cs="Times New Roman"/>
          <w:sz w:val="28"/>
          <w:szCs w:val="28"/>
          <w:lang w:eastAsia="zh-CN"/>
        </w:rPr>
        <w:t>лятивных компетентностей, формированию мотивации к учебному процессу.</w:t>
      </w:r>
    </w:p>
    <w:p w:rsid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Консультирование учащихся (помощь в решении проблем).</w:t>
      </w:r>
    </w:p>
    <w:p w:rsidR="00AF244E" w:rsidRPr="00AF244E" w:rsidRDefault="00AF244E" w:rsidP="00AF244E">
      <w:pPr>
        <w:ind w:firstLine="708"/>
        <w:rPr>
          <w:rFonts w:ascii="Times New Roman" w:eastAsia="SimSun" w:hAnsi="Times New Roman" w:cs="Times New Roman"/>
          <w:sz w:val="28"/>
          <w:szCs w:val="28"/>
          <w:lang w:eastAsia="zh-CN"/>
        </w:rPr>
      </w:pPr>
      <w:r w:rsidRPr="00AF244E">
        <w:rPr>
          <w:rFonts w:ascii="Times New Roman" w:eastAsia="SimSun" w:hAnsi="Times New Roman" w:cs="Times New Roman"/>
          <w:sz w:val="28"/>
          <w:szCs w:val="28"/>
          <w:lang w:eastAsia="zh-CN"/>
        </w:rPr>
        <w:t>Работа с педагогами, администрацией и другими работниками школы.</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Профи</w:t>
      </w:r>
      <w:r>
        <w:rPr>
          <w:rFonts w:ascii="Times New Roman" w:eastAsia="SimSun" w:hAnsi="Times New Roman" w:cs="Times New Roman"/>
          <w:sz w:val="28"/>
          <w:szCs w:val="28"/>
          <w:lang w:eastAsia="zh-CN"/>
        </w:rPr>
        <w:t xml:space="preserve">лактическая работа с учителями. </w:t>
      </w:r>
      <w:r w:rsidRPr="00AF244E">
        <w:rPr>
          <w:rFonts w:ascii="Times New Roman" w:eastAsia="SimSun" w:hAnsi="Times New Roman" w:cs="Times New Roman"/>
          <w:sz w:val="28"/>
          <w:szCs w:val="28"/>
          <w:lang w:eastAsia="zh-CN"/>
        </w:rPr>
        <w:t>Учителя обучаются навыкам фо</w:t>
      </w:r>
      <w:r w:rsidRPr="00AF244E">
        <w:rPr>
          <w:rFonts w:ascii="Times New Roman" w:eastAsia="SimSun" w:hAnsi="Times New Roman" w:cs="Times New Roman"/>
          <w:sz w:val="28"/>
          <w:szCs w:val="28"/>
          <w:lang w:eastAsia="zh-CN"/>
        </w:rPr>
        <w:t>р</w:t>
      </w:r>
      <w:r w:rsidRPr="00AF244E">
        <w:rPr>
          <w:rFonts w:ascii="Times New Roman" w:eastAsia="SimSun" w:hAnsi="Times New Roman" w:cs="Times New Roman"/>
          <w:sz w:val="28"/>
          <w:szCs w:val="28"/>
          <w:lang w:eastAsia="zh-CN"/>
        </w:rPr>
        <w:t xml:space="preserve">мирования адекватной </w:t>
      </w:r>
      <w:proofErr w:type="gramStart"/>
      <w:r w:rsidRPr="00AF244E">
        <w:rPr>
          <w:rFonts w:ascii="Times New Roman" w:eastAsia="SimSun" w:hAnsi="Times New Roman" w:cs="Times New Roman"/>
          <w:sz w:val="28"/>
          <w:szCs w:val="28"/>
          <w:lang w:eastAsia="zh-CN"/>
        </w:rPr>
        <w:t>Я-концепции</w:t>
      </w:r>
      <w:proofErr w:type="gramEnd"/>
      <w:r w:rsidRPr="00AF244E">
        <w:rPr>
          <w:rFonts w:ascii="Times New Roman" w:eastAsia="SimSun" w:hAnsi="Times New Roman" w:cs="Times New Roman"/>
          <w:sz w:val="28"/>
          <w:szCs w:val="28"/>
          <w:lang w:eastAsia="zh-CN"/>
        </w:rPr>
        <w:t>, эмпатии, разрешения проблем, оказания психологической поддержки в процессе их взаимодействия со школьниками и коллегами.</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Консультирование учителей по вопросам совершенствования образовател</w:t>
      </w:r>
      <w:r w:rsidRPr="00AF244E">
        <w:rPr>
          <w:rFonts w:ascii="Times New Roman" w:eastAsia="SimSun" w:hAnsi="Times New Roman" w:cs="Times New Roman"/>
          <w:sz w:val="28"/>
          <w:szCs w:val="28"/>
          <w:lang w:eastAsia="zh-CN"/>
        </w:rPr>
        <w:t>ь</w:t>
      </w:r>
      <w:r w:rsidRPr="00AF244E">
        <w:rPr>
          <w:rFonts w:ascii="Times New Roman" w:eastAsia="SimSun" w:hAnsi="Times New Roman" w:cs="Times New Roman"/>
          <w:sz w:val="28"/>
          <w:szCs w:val="28"/>
          <w:lang w:eastAsia="zh-CN"/>
        </w:rPr>
        <w:t>ного процесса (сопровождение индивидуальных образовательных траект</w:t>
      </w:r>
      <w:r w:rsidRPr="00AF244E">
        <w:rPr>
          <w:rFonts w:ascii="Times New Roman" w:eastAsia="SimSun" w:hAnsi="Times New Roman" w:cs="Times New Roman"/>
          <w:sz w:val="28"/>
          <w:szCs w:val="28"/>
          <w:lang w:eastAsia="zh-CN"/>
        </w:rPr>
        <w:t>о</w:t>
      </w:r>
      <w:r>
        <w:rPr>
          <w:rFonts w:ascii="Times New Roman" w:eastAsia="SimSun" w:hAnsi="Times New Roman" w:cs="Times New Roman"/>
          <w:sz w:val="28"/>
          <w:szCs w:val="28"/>
          <w:lang w:eastAsia="zh-CN"/>
        </w:rPr>
        <w:t>рий).</w:t>
      </w:r>
    </w:p>
    <w:p w:rsidR="00AF244E" w:rsidRPr="00AF244E" w:rsidRDefault="00AF244E" w:rsidP="00AF244E">
      <w:pPr>
        <w:ind w:firstLine="708"/>
        <w:rPr>
          <w:rFonts w:ascii="Times New Roman" w:eastAsia="SimSun" w:hAnsi="Times New Roman" w:cs="Times New Roman"/>
          <w:sz w:val="28"/>
          <w:szCs w:val="28"/>
          <w:lang w:eastAsia="zh-CN"/>
        </w:rPr>
      </w:pPr>
      <w:r w:rsidRPr="00AF244E">
        <w:rPr>
          <w:rFonts w:ascii="Times New Roman" w:eastAsia="SimSun" w:hAnsi="Times New Roman" w:cs="Times New Roman"/>
          <w:sz w:val="28"/>
          <w:szCs w:val="28"/>
          <w:lang w:eastAsia="zh-CN"/>
        </w:rPr>
        <w:t>Работа с родителями.</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Консультирование </w:t>
      </w:r>
      <w:r w:rsidRPr="00AF244E">
        <w:rPr>
          <w:rFonts w:ascii="Times New Roman" w:eastAsia="SimSun" w:hAnsi="Times New Roman" w:cs="Times New Roman"/>
          <w:sz w:val="28"/>
          <w:szCs w:val="28"/>
          <w:lang w:eastAsia="zh-CN"/>
        </w:rPr>
        <w:t>родителей по созданию условий, обеспечивающих успешную адаптацию к школе, посвященное психологическим особенностям того или иного вида деятельности.</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Профилактическая работа с родителями с целью обеспечения родителей знаниями и навыками, способствующими развитию эффективного, развив</w:t>
      </w:r>
      <w:r w:rsidRPr="00AF244E">
        <w:rPr>
          <w:rFonts w:ascii="Times New Roman" w:eastAsia="SimSun" w:hAnsi="Times New Roman" w:cs="Times New Roman"/>
          <w:sz w:val="28"/>
          <w:szCs w:val="28"/>
          <w:lang w:eastAsia="zh-CN"/>
        </w:rPr>
        <w:t>а</w:t>
      </w:r>
      <w:r w:rsidRPr="00AF244E">
        <w:rPr>
          <w:rFonts w:ascii="Times New Roman" w:eastAsia="SimSun" w:hAnsi="Times New Roman" w:cs="Times New Roman"/>
          <w:sz w:val="28"/>
          <w:szCs w:val="28"/>
          <w:lang w:eastAsia="zh-CN"/>
        </w:rPr>
        <w:t>ющего поведения в семье в процессе взаимодействия с детьми.</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Проведение</w:t>
      </w:r>
      <w:r>
        <w:rPr>
          <w:rFonts w:ascii="Times New Roman" w:eastAsia="SimSun" w:hAnsi="Times New Roman" w:cs="Times New Roman"/>
          <w:sz w:val="28"/>
          <w:szCs w:val="28"/>
          <w:lang w:eastAsia="zh-CN"/>
        </w:rPr>
        <w:t xml:space="preserve"> бесед, </w:t>
      </w:r>
      <w:r w:rsidRPr="00AF244E">
        <w:rPr>
          <w:rFonts w:ascii="Times New Roman" w:eastAsia="SimSun" w:hAnsi="Times New Roman" w:cs="Times New Roman"/>
          <w:sz w:val="28"/>
          <w:szCs w:val="28"/>
          <w:lang w:eastAsia="zh-CN"/>
        </w:rPr>
        <w:t>лекций, возможность давать рекомендации родителям для успешного воспитания детей у</w:t>
      </w:r>
      <w:r>
        <w:rPr>
          <w:rFonts w:ascii="Times New Roman" w:eastAsia="SimSun" w:hAnsi="Times New Roman" w:cs="Times New Roman"/>
          <w:sz w:val="28"/>
          <w:szCs w:val="28"/>
          <w:lang w:eastAsia="zh-CN"/>
        </w:rPr>
        <w:t>читывая возрастные особенности.</w:t>
      </w:r>
    </w:p>
    <w:p w:rsidR="00AF244E" w:rsidRPr="00AF244E" w:rsidRDefault="00AF244E" w:rsidP="00AF244E">
      <w:pPr>
        <w:ind w:firstLine="708"/>
        <w:rPr>
          <w:rFonts w:ascii="Times New Roman" w:eastAsia="SimSun" w:hAnsi="Times New Roman" w:cs="Times New Roman"/>
          <w:sz w:val="28"/>
          <w:szCs w:val="28"/>
          <w:lang w:eastAsia="zh-CN"/>
        </w:rPr>
      </w:pPr>
      <w:r w:rsidRPr="00AF244E">
        <w:rPr>
          <w:rFonts w:ascii="Times New Roman" w:eastAsia="SimSun" w:hAnsi="Times New Roman" w:cs="Times New Roman"/>
          <w:sz w:val="28"/>
          <w:szCs w:val="28"/>
          <w:lang w:eastAsia="zh-CN"/>
        </w:rPr>
        <w:t>Ожидаемые результаты:</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Активное включение в образовательный процесс всех категорий обуча</w:t>
      </w:r>
      <w:r w:rsidRPr="00AF244E">
        <w:rPr>
          <w:rFonts w:ascii="Times New Roman" w:eastAsia="SimSun" w:hAnsi="Times New Roman" w:cs="Times New Roman"/>
          <w:sz w:val="28"/>
          <w:szCs w:val="28"/>
          <w:lang w:eastAsia="zh-CN"/>
        </w:rPr>
        <w:t>ю</w:t>
      </w:r>
      <w:r w:rsidRPr="00AF244E">
        <w:rPr>
          <w:rFonts w:ascii="Times New Roman" w:eastAsia="SimSun" w:hAnsi="Times New Roman" w:cs="Times New Roman"/>
          <w:sz w:val="28"/>
          <w:szCs w:val="28"/>
          <w:lang w:eastAsia="zh-CN"/>
        </w:rPr>
        <w:t>щихся.</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Разработанные рекомендации помогут оказать помощь в построении инд</w:t>
      </w:r>
      <w:r w:rsidRPr="00AF244E">
        <w:rPr>
          <w:rFonts w:ascii="Times New Roman" w:eastAsia="SimSun" w:hAnsi="Times New Roman" w:cs="Times New Roman"/>
          <w:sz w:val="28"/>
          <w:szCs w:val="28"/>
          <w:lang w:eastAsia="zh-CN"/>
        </w:rPr>
        <w:t>и</w:t>
      </w:r>
      <w:r w:rsidRPr="00AF244E">
        <w:rPr>
          <w:rFonts w:ascii="Times New Roman" w:eastAsia="SimSun" w:hAnsi="Times New Roman" w:cs="Times New Roman"/>
          <w:sz w:val="28"/>
          <w:szCs w:val="28"/>
          <w:lang w:eastAsia="zh-CN"/>
        </w:rPr>
        <w:t>видуальных образовательных маршрутов обучающихся и педагогов школы, будут способствовать их личностному росту.</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Повышение психолого-педагогической компетенции педагогов и родителей обучающихся.</w:t>
      </w:r>
    </w:p>
    <w:p w:rsidR="00AF244E" w:rsidRP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Своевременное выявление затруднений участников образовательного пр</w:t>
      </w:r>
      <w:r w:rsidRPr="00AF244E">
        <w:rPr>
          <w:rFonts w:ascii="Times New Roman" w:eastAsia="SimSun" w:hAnsi="Times New Roman" w:cs="Times New Roman"/>
          <w:sz w:val="28"/>
          <w:szCs w:val="28"/>
          <w:lang w:eastAsia="zh-CN"/>
        </w:rPr>
        <w:t>о</w:t>
      </w:r>
      <w:r w:rsidRPr="00AF244E">
        <w:rPr>
          <w:rFonts w:ascii="Times New Roman" w:eastAsia="SimSun" w:hAnsi="Times New Roman" w:cs="Times New Roman"/>
          <w:sz w:val="28"/>
          <w:szCs w:val="28"/>
          <w:lang w:eastAsia="zh-CN"/>
        </w:rPr>
        <w:t>цесса.</w:t>
      </w:r>
    </w:p>
    <w:p w:rsidR="00AF244E" w:rsidRDefault="00AF244E"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AF244E">
        <w:rPr>
          <w:rFonts w:ascii="Times New Roman" w:eastAsia="SimSun" w:hAnsi="Times New Roman" w:cs="Times New Roman"/>
          <w:sz w:val="28"/>
          <w:szCs w:val="28"/>
          <w:lang w:eastAsia="zh-CN"/>
        </w:rPr>
        <w:t>Создание системы</w:t>
      </w:r>
      <w:r>
        <w:rPr>
          <w:rFonts w:ascii="Times New Roman" w:eastAsia="SimSun" w:hAnsi="Times New Roman" w:cs="Times New Roman"/>
          <w:sz w:val="28"/>
          <w:szCs w:val="28"/>
          <w:lang w:eastAsia="zh-CN"/>
        </w:rPr>
        <w:t xml:space="preserve"> психологического сопровождения </w:t>
      </w:r>
      <w:r w:rsidRPr="00AF244E">
        <w:rPr>
          <w:rFonts w:ascii="Times New Roman" w:eastAsia="SimSun" w:hAnsi="Times New Roman" w:cs="Times New Roman"/>
          <w:sz w:val="28"/>
          <w:szCs w:val="28"/>
          <w:lang w:eastAsia="zh-CN"/>
        </w:rPr>
        <w:t>по организации пс</w:t>
      </w:r>
      <w:r w:rsidRPr="00AF244E">
        <w:rPr>
          <w:rFonts w:ascii="Times New Roman" w:eastAsia="SimSun" w:hAnsi="Times New Roman" w:cs="Times New Roman"/>
          <w:sz w:val="28"/>
          <w:szCs w:val="28"/>
          <w:lang w:eastAsia="zh-CN"/>
        </w:rPr>
        <w:t>и</w:t>
      </w:r>
      <w:r w:rsidRPr="00AF244E">
        <w:rPr>
          <w:rFonts w:ascii="Times New Roman" w:eastAsia="SimSun" w:hAnsi="Times New Roman" w:cs="Times New Roman"/>
          <w:sz w:val="28"/>
          <w:szCs w:val="28"/>
          <w:lang w:eastAsia="zh-CN"/>
        </w:rPr>
        <w:t>хологически безопасной образовательной среды.</w:t>
      </w:r>
    </w:p>
    <w:p w:rsidR="00882E7B" w:rsidRDefault="00882E7B" w:rsidP="00882E7B">
      <w:pPr>
        <w:ind w:firstLine="708"/>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Направления работы: </w:t>
      </w:r>
    </w:p>
    <w:p w:rsidR="00882E7B" w:rsidRPr="00882E7B" w:rsidRDefault="00882E7B"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lastRenderedPageBreak/>
        <w:t>- Изучение семей обучающихся.</w:t>
      </w:r>
    </w:p>
    <w:p w:rsidR="00882E7B" w:rsidRDefault="00882E7B"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882E7B">
        <w:rPr>
          <w:rFonts w:ascii="Times New Roman" w:eastAsia="SimSun" w:hAnsi="Times New Roman" w:cs="Times New Roman"/>
          <w:sz w:val="28"/>
          <w:szCs w:val="28"/>
          <w:lang w:eastAsia="zh-CN"/>
        </w:rPr>
        <w:t>Психолого-педагогическое просвещение родителей</w:t>
      </w:r>
      <w:r>
        <w:rPr>
          <w:rFonts w:ascii="Times New Roman" w:eastAsia="SimSun" w:hAnsi="Times New Roman" w:cs="Times New Roman"/>
          <w:sz w:val="28"/>
          <w:szCs w:val="28"/>
          <w:lang w:eastAsia="zh-CN"/>
        </w:rPr>
        <w:t>.</w:t>
      </w:r>
    </w:p>
    <w:p w:rsidR="00882E7B" w:rsidRDefault="00882E7B"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882E7B">
        <w:rPr>
          <w:rFonts w:ascii="Times New Roman" w:eastAsia="SimSun" w:hAnsi="Times New Roman" w:cs="Times New Roman"/>
          <w:sz w:val="28"/>
          <w:szCs w:val="28"/>
          <w:lang w:eastAsia="zh-CN"/>
        </w:rPr>
        <w:t>Привлечение родителей к управлению образовательным учреждением, о</w:t>
      </w:r>
      <w:r w:rsidRPr="00882E7B">
        <w:rPr>
          <w:rFonts w:ascii="Times New Roman" w:eastAsia="SimSun" w:hAnsi="Times New Roman" w:cs="Times New Roman"/>
          <w:sz w:val="28"/>
          <w:szCs w:val="28"/>
          <w:lang w:eastAsia="zh-CN"/>
        </w:rPr>
        <w:t>б</w:t>
      </w:r>
      <w:r w:rsidRPr="00882E7B">
        <w:rPr>
          <w:rFonts w:ascii="Times New Roman" w:eastAsia="SimSun" w:hAnsi="Times New Roman" w:cs="Times New Roman"/>
          <w:sz w:val="28"/>
          <w:szCs w:val="28"/>
          <w:lang w:eastAsia="zh-CN"/>
        </w:rPr>
        <w:t>ра</w:t>
      </w:r>
      <w:r>
        <w:rPr>
          <w:rFonts w:ascii="Times New Roman" w:eastAsia="SimSun" w:hAnsi="Times New Roman" w:cs="Times New Roman"/>
          <w:sz w:val="28"/>
          <w:szCs w:val="28"/>
          <w:lang w:eastAsia="zh-CN"/>
        </w:rPr>
        <w:t>зовательным процессом.</w:t>
      </w:r>
    </w:p>
    <w:p w:rsidR="00882E7B" w:rsidRDefault="00882E7B"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882E7B">
        <w:rPr>
          <w:rFonts w:ascii="Times New Roman" w:eastAsia="SimSun" w:hAnsi="Times New Roman" w:cs="Times New Roman"/>
          <w:sz w:val="28"/>
          <w:szCs w:val="28"/>
          <w:lang w:eastAsia="zh-CN"/>
        </w:rPr>
        <w:t>Инфо</w:t>
      </w:r>
      <w:r>
        <w:rPr>
          <w:rFonts w:ascii="Times New Roman" w:eastAsia="SimSun" w:hAnsi="Times New Roman" w:cs="Times New Roman"/>
          <w:sz w:val="28"/>
          <w:szCs w:val="28"/>
          <w:lang w:eastAsia="zh-CN"/>
        </w:rPr>
        <w:t>рмирование о содержании учебно-</w:t>
      </w:r>
      <w:r w:rsidRPr="00882E7B">
        <w:rPr>
          <w:rFonts w:ascii="Times New Roman" w:eastAsia="SimSun" w:hAnsi="Times New Roman" w:cs="Times New Roman"/>
          <w:sz w:val="28"/>
          <w:szCs w:val="28"/>
          <w:lang w:eastAsia="zh-CN"/>
        </w:rPr>
        <w:t>воспита</w:t>
      </w:r>
      <w:r>
        <w:rPr>
          <w:rFonts w:ascii="Times New Roman" w:eastAsia="SimSun" w:hAnsi="Times New Roman" w:cs="Times New Roman"/>
          <w:sz w:val="28"/>
          <w:szCs w:val="28"/>
          <w:lang w:eastAsia="zh-CN"/>
        </w:rPr>
        <w:t>тельного процесса.</w:t>
      </w:r>
    </w:p>
    <w:p w:rsidR="00882E7B" w:rsidRDefault="00882E7B" w:rsidP="00F347BD">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882E7B">
        <w:rPr>
          <w:rFonts w:ascii="Times New Roman" w:eastAsia="SimSun" w:hAnsi="Times New Roman" w:cs="Times New Roman"/>
          <w:sz w:val="28"/>
          <w:szCs w:val="28"/>
          <w:lang w:eastAsia="zh-CN"/>
        </w:rPr>
        <w:t>Совместная деятельность родителей и обучающихся</w:t>
      </w:r>
      <w:r>
        <w:rPr>
          <w:rFonts w:ascii="Times New Roman" w:eastAsia="SimSun" w:hAnsi="Times New Roman" w:cs="Times New Roman"/>
          <w:sz w:val="28"/>
          <w:szCs w:val="28"/>
          <w:lang w:eastAsia="zh-CN"/>
        </w:rPr>
        <w:t>.</w:t>
      </w:r>
    </w:p>
    <w:p w:rsidR="00882E7B" w:rsidRDefault="00882E7B" w:rsidP="00882E7B">
      <w:pPr>
        <w:ind w:firstLine="708"/>
        <w:rPr>
          <w:rFonts w:ascii="Times New Roman" w:eastAsia="SimSun" w:hAnsi="Times New Roman" w:cs="Times New Roman"/>
          <w:sz w:val="28"/>
          <w:szCs w:val="28"/>
          <w:lang w:eastAsia="zh-CN"/>
        </w:rPr>
      </w:pPr>
      <w:proofErr w:type="gramStart"/>
      <w:r w:rsidRPr="00882E7B">
        <w:rPr>
          <w:rFonts w:ascii="Times New Roman" w:eastAsia="SimSun" w:hAnsi="Times New Roman" w:cs="Times New Roman"/>
          <w:sz w:val="28"/>
          <w:szCs w:val="28"/>
          <w:lang w:eastAsia="zh-CN"/>
        </w:rPr>
        <w:t>Ф</w:t>
      </w:r>
      <w:r>
        <w:rPr>
          <w:rFonts w:ascii="Times New Roman" w:eastAsia="SimSun" w:hAnsi="Times New Roman" w:cs="Times New Roman"/>
          <w:sz w:val="28"/>
          <w:szCs w:val="28"/>
          <w:lang w:eastAsia="zh-CN"/>
        </w:rPr>
        <w:t>ормы взаимодействия с семьёй: родительские собрания, мастер-классы, «День открытых дверей», внеурочные мероприятия, сотрудничество, лекции, тренинги, п</w:t>
      </w:r>
      <w:r w:rsidRPr="00882E7B">
        <w:rPr>
          <w:rFonts w:ascii="Times New Roman" w:eastAsia="SimSun" w:hAnsi="Times New Roman" w:cs="Times New Roman"/>
          <w:sz w:val="28"/>
          <w:szCs w:val="28"/>
          <w:lang w:eastAsia="zh-CN"/>
        </w:rPr>
        <w:t>осещение семьи</w:t>
      </w:r>
      <w:r>
        <w:rPr>
          <w:rFonts w:ascii="Times New Roman" w:eastAsia="SimSun" w:hAnsi="Times New Roman" w:cs="Times New Roman"/>
          <w:sz w:val="28"/>
          <w:szCs w:val="28"/>
          <w:lang w:eastAsia="zh-CN"/>
        </w:rPr>
        <w:t>, родительский комитет, к</w:t>
      </w:r>
      <w:r w:rsidRPr="00882E7B">
        <w:rPr>
          <w:rFonts w:ascii="Times New Roman" w:eastAsia="SimSun" w:hAnsi="Times New Roman" w:cs="Times New Roman"/>
          <w:sz w:val="28"/>
          <w:szCs w:val="28"/>
          <w:lang w:eastAsia="zh-CN"/>
        </w:rPr>
        <w:t>онсультиров</w:t>
      </w:r>
      <w:r w:rsidRPr="00882E7B">
        <w:rPr>
          <w:rFonts w:ascii="Times New Roman" w:eastAsia="SimSun" w:hAnsi="Times New Roman" w:cs="Times New Roman"/>
          <w:sz w:val="28"/>
          <w:szCs w:val="28"/>
          <w:lang w:eastAsia="zh-CN"/>
        </w:rPr>
        <w:t>а</w:t>
      </w:r>
      <w:r>
        <w:rPr>
          <w:rFonts w:ascii="Times New Roman" w:eastAsia="SimSun" w:hAnsi="Times New Roman" w:cs="Times New Roman"/>
          <w:sz w:val="28"/>
          <w:szCs w:val="28"/>
          <w:lang w:eastAsia="zh-CN"/>
        </w:rPr>
        <w:t>ние, б</w:t>
      </w:r>
      <w:r w:rsidRPr="00882E7B">
        <w:rPr>
          <w:rFonts w:ascii="Times New Roman" w:eastAsia="SimSun" w:hAnsi="Times New Roman" w:cs="Times New Roman"/>
          <w:sz w:val="28"/>
          <w:szCs w:val="28"/>
          <w:lang w:eastAsia="zh-CN"/>
        </w:rPr>
        <w:t>еседы</w:t>
      </w:r>
      <w:r>
        <w:rPr>
          <w:rFonts w:ascii="Times New Roman" w:eastAsia="SimSun" w:hAnsi="Times New Roman" w:cs="Times New Roman"/>
          <w:sz w:val="28"/>
          <w:szCs w:val="28"/>
          <w:lang w:eastAsia="zh-CN"/>
        </w:rPr>
        <w:t>.</w:t>
      </w:r>
      <w:proofErr w:type="gramEnd"/>
    </w:p>
    <w:p w:rsidR="00882E7B" w:rsidRDefault="00882E7B" w:rsidP="00882E7B">
      <w:pPr>
        <w:ind w:firstLine="708"/>
        <w:rPr>
          <w:rFonts w:ascii="Times New Roman" w:eastAsia="SimSun" w:hAnsi="Times New Roman" w:cs="Times New Roman"/>
          <w:sz w:val="28"/>
          <w:szCs w:val="28"/>
          <w:lang w:eastAsia="zh-CN"/>
        </w:rPr>
      </w:pPr>
      <w:r w:rsidRPr="00882E7B">
        <w:rPr>
          <w:rFonts w:ascii="Times New Roman" w:eastAsia="SimSun" w:hAnsi="Times New Roman" w:cs="Times New Roman"/>
          <w:sz w:val="28"/>
          <w:szCs w:val="28"/>
          <w:lang w:eastAsia="zh-CN"/>
        </w:rPr>
        <w:t>В настоящее время существует множество разнообразных форм работы педагогов с родит</w:t>
      </w:r>
      <w:r>
        <w:rPr>
          <w:rFonts w:ascii="Times New Roman" w:eastAsia="SimSun" w:hAnsi="Times New Roman" w:cs="Times New Roman"/>
          <w:sz w:val="28"/>
          <w:szCs w:val="28"/>
          <w:lang w:eastAsia="zh-CN"/>
        </w:rPr>
        <w:t xml:space="preserve">елями и у родителей есть выбор. </w:t>
      </w:r>
      <w:r w:rsidRPr="00882E7B">
        <w:rPr>
          <w:rFonts w:ascii="Times New Roman" w:eastAsia="SimSun" w:hAnsi="Times New Roman" w:cs="Times New Roman"/>
          <w:sz w:val="28"/>
          <w:szCs w:val="28"/>
          <w:lang w:eastAsia="zh-CN"/>
        </w:rPr>
        <w:t>Если школа сделает род</w:t>
      </w:r>
      <w:r w:rsidRPr="00882E7B">
        <w:rPr>
          <w:rFonts w:ascii="Times New Roman" w:eastAsia="SimSun" w:hAnsi="Times New Roman" w:cs="Times New Roman"/>
          <w:sz w:val="28"/>
          <w:szCs w:val="28"/>
          <w:lang w:eastAsia="zh-CN"/>
        </w:rPr>
        <w:t>и</w:t>
      </w:r>
      <w:r w:rsidRPr="00882E7B">
        <w:rPr>
          <w:rFonts w:ascii="Times New Roman" w:eastAsia="SimSun" w:hAnsi="Times New Roman" w:cs="Times New Roman"/>
          <w:sz w:val="28"/>
          <w:szCs w:val="28"/>
          <w:lang w:eastAsia="zh-CN"/>
        </w:rPr>
        <w:t>телей своими союзниками, то она станет сильнее во всех отношениях.</w:t>
      </w:r>
      <w:r>
        <w:rPr>
          <w:rFonts w:ascii="Times New Roman" w:eastAsia="SimSun" w:hAnsi="Times New Roman" w:cs="Times New Roman"/>
          <w:sz w:val="28"/>
          <w:szCs w:val="28"/>
          <w:lang w:eastAsia="zh-CN"/>
        </w:rPr>
        <w:t xml:space="preserve"> </w:t>
      </w:r>
      <w:r w:rsidRPr="00882E7B">
        <w:rPr>
          <w:rFonts w:ascii="Times New Roman" w:eastAsia="SimSun" w:hAnsi="Times New Roman" w:cs="Times New Roman"/>
          <w:sz w:val="28"/>
          <w:szCs w:val="28"/>
          <w:lang w:eastAsia="zh-CN"/>
        </w:rPr>
        <w:t>Реш</w:t>
      </w:r>
      <w:r w:rsidRPr="00882E7B">
        <w:rPr>
          <w:rFonts w:ascii="Times New Roman" w:eastAsia="SimSun" w:hAnsi="Times New Roman" w:cs="Times New Roman"/>
          <w:sz w:val="28"/>
          <w:szCs w:val="28"/>
          <w:lang w:eastAsia="zh-CN"/>
        </w:rPr>
        <w:t>е</w:t>
      </w:r>
      <w:r w:rsidRPr="00882E7B">
        <w:rPr>
          <w:rFonts w:ascii="Times New Roman" w:eastAsia="SimSun" w:hAnsi="Times New Roman" w:cs="Times New Roman"/>
          <w:sz w:val="28"/>
          <w:szCs w:val="28"/>
          <w:lang w:eastAsia="zh-CN"/>
        </w:rPr>
        <w:t>ние проблемы социализации личности ребенка невозможно без тесного с</w:t>
      </w:r>
      <w:r w:rsidRPr="00882E7B">
        <w:rPr>
          <w:rFonts w:ascii="Times New Roman" w:eastAsia="SimSun" w:hAnsi="Times New Roman" w:cs="Times New Roman"/>
          <w:sz w:val="28"/>
          <w:szCs w:val="28"/>
          <w:lang w:eastAsia="zh-CN"/>
        </w:rPr>
        <w:t>о</w:t>
      </w:r>
      <w:r w:rsidRPr="00882E7B">
        <w:rPr>
          <w:rFonts w:ascii="Times New Roman" w:eastAsia="SimSun" w:hAnsi="Times New Roman" w:cs="Times New Roman"/>
          <w:sz w:val="28"/>
          <w:szCs w:val="28"/>
          <w:lang w:eastAsia="zh-CN"/>
        </w:rPr>
        <w:t>трудничества и активного взаимодействия школы и родителей.</w:t>
      </w:r>
    </w:p>
    <w:p w:rsidR="00882E7B" w:rsidRPr="00A07ECF" w:rsidRDefault="00882E7B" w:rsidP="00A07ECF">
      <w:pPr>
        <w:ind w:firstLine="0"/>
        <w:rPr>
          <w:rFonts w:ascii="Times New Roman" w:eastAsia="SimSun" w:hAnsi="Times New Roman" w:cs="Times New Roman"/>
          <w:sz w:val="16"/>
          <w:szCs w:val="16"/>
          <w:lang w:eastAsia="zh-CN"/>
        </w:rPr>
      </w:pPr>
    </w:p>
    <w:p w:rsidR="00A07ECF" w:rsidRPr="00A07ECF" w:rsidRDefault="00A07ECF" w:rsidP="00A07ECF">
      <w:pPr>
        <w:ind w:firstLine="0"/>
        <w:jc w:val="center"/>
        <w:rPr>
          <w:rFonts w:ascii="Times New Roman" w:eastAsia="SimSun" w:hAnsi="Times New Roman" w:cs="Times New Roman"/>
          <w:b/>
          <w:i/>
          <w:sz w:val="28"/>
          <w:szCs w:val="28"/>
          <w:lang w:eastAsia="zh-CN"/>
        </w:rPr>
      </w:pPr>
      <w:r w:rsidRPr="00A07ECF">
        <w:rPr>
          <w:rFonts w:ascii="Times New Roman" w:eastAsia="SimSun" w:hAnsi="Times New Roman" w:cs="Times New Roman"/>
          <w:b/>
          <w:i/>
          <w:sz w:val="28"/>
          <w:szCs w:val="28"/>
          <w:lang w:eastAsia="zh-CN"/>
        </w:rPr>
        <w:t xml:space="preserve">Актуальные формы и методы </w:t>
      </w:r>
      <w:proofErr w:type="gramStart"/>
      <w:r w:rsidRPr="00A07ECF">
        <w:rPr>
          <w:rFonts w:ascii="Times New Roman" w:eastAsia="SimSun" w:hAnsi="Times New Roman" w:cs="Times New Roman"/>
          <w:b/>
          <w:i/>
          <w:sz w:val="28"/>
          <w:szCs w:val="28"/>
          <w:lang w:eastAsia="zh-CN"/>
        </w:rPr>
        <w:t>работы</w:t>
      </w:r>
      <w:proofErr w:type="gramEnd"/>
      <w:r>
        <w:rPr>
          <w:rFonts w:ascii="Times New Roman" w:eastAsia="SimSun" w:hAnsi="Times New Roman" w:cs="Times New Roman"/>
          <w:b/>
          <w:i/>
          <w:sz w:val="28"/>
          <w:szCs w:val="28"/>
          <w:lang w:eastAsia="zh-CN"/>
        </w:rPr>
        <w:t xml:space="preserve"> школьных </w:t>
      </w:r>
      <w:r w:rsidRPr="00A07ECF">
        <w:rPr>
          <w:rFonts w:ascii="Times New Roman" w:eastAsia="SimSun" w:hAnsi="Times New Roman" w:cs="Times New Roman"/>
          <w:b/>
          <w:i/>
          <w:sz w:val="28"/>
          <w:szCs w:val="28"/>
          <w:lang w:eastAsia="zh-CN"/>
        </w:rPr>
        <w:t>инф</w:t>
      </w:r>
      <w:r>
        <w:rPr>
          <w:rFonts w:ascii="Times New Roman" w:eastAsia="SimSun" w:hAnsi="Times New Roman" w:cs="Times New Roman"/>
          <w:b/>
          <w:i/>
          <w:sz w:val="28"/>
          <w:szCs w:val="28"/>
          <w:lang w:eastAsia="zh-CN"/>
        </w:rPr>
        <w:t xml:space="preserve">ормационно-библиотечных центров </w:t>
      </w:r>
      <w:r w:rsidRPr="00A07ECF">
        <w:rPr>
          <w:rFonts w:ascii="Times New Roman" w:eastAsia="SimSun" w:hAnsi="Times New Roman" w:cs="Times New Roman"/>
          <w:b/>
          <w:i/>
          <w:sz w:val="28"/>
          <w:szCs w:val="28"/>
          <w:lang w:eastAsia="zh-CN"/>
        </w:rPr>
        <w:t>для привлечения детей и молодежи к чтению</w:t>
      </w:r>
    </w:p>
    <w:p w:rsidR="00A07ECF" w:rsidRPr="00A07ECF" w:rsidRDefault="00A07ECF" w:rsidP="00A07ECF">
      <w:pPr>
        <w:ind w:firstLine="0"/>
        <w:jc w:val="center"/>
        <w:rPr>
          <w:rFonts w:ascii="Times New Roman" w:eastAsia="SimSun" w:hAnsi="Times New Roman" w:cs="Times New Roman"/>
          <w:b/>
          <w:i/>
          <w:sz w:val="28"/>
          <w:szCs w:val="28"/>
          <w:lang w:eastAsia="zh-CN"/>
        </w:rPr>
      </w:pPr>
      <w:r w:rsidRPr="00A07ECF">
        <w:rPr>
          <w:rFonts w:ascii="Times New Roman" w:eastAsia="SimSun" w:hAnsi="Times New Roman" w:cs="Times New Roman"/>
          <w:b/>
          <w:i/>
          <w:sz w:val="28"/>
          <w:szCs w:val="28"/>
          <w:lang w:eastAsia="zh-CN"/>
        </w:rPr>
        <w:t>(на примере опыта МАОУ «Лицей № 176»)</w:t>
      </w:r>
    </w:p>
    <w:p w:rsidR="00A07ECF" w:rsidRPr="00A07ECF" w:rsidRDefault="00A07ECF" w:rsidP="00A07ECF">
      <w:pPr>
        <w:ind w:firstLine="0"/>
        <w:rPr>
          <w:rFonts w:ascii="Times New Roman" w:eastAsia="SimSun" w:hAnsi="Times New Roman" w:cs="Times New Roman"/>
          <w:sz w:val="16"/>
          <w:szCs w:val="16"/>
          <w:lang w:eastAsia="zh-CN"/>
        </w:rPr>
      </w:pPr>
    </w:p>
    <w:p w:rsidR="00A07ECF" w:rsidRPr="00A07ECF" w:rsidRDefault="00960A68" w:rsidP="00A07ECF">
      <w:pPr>
        <w:ind w:firstLine="0"/>
        <w:jc w:val="right"/>
        <w:rPr>
          <w:rFonts w:ascii="Times New Roman" w:eastAsia="SimSun" w:hAnsi="Times New Roman" w:cs="Times New Roman"/>
          <w:i/>
          <w:sz w:val="24"/>
          <w:szCs w:val="28"/>
          <w:lang w:eastAsia="zh-CN"/>
        </w:rPr>
      </w:pPr>
      <w:r>
        <w:rPr>
          <w:rFonts w:ascii="Times New Roman" w:eastAsia="SimSun" w:hAnsi="Times New Roman" w:cs="Times New Roman"/>
          <w:i/>
          <w:sz w:val="24"/>
          <w:szCs w:val="28"/>
          <w:lang w:eastAsia="zh-CN"/>
        </w:rPr>
        <w:t>Д.</w:t>
      </w:r>
      <w:r w:rsidRPr="00A07ECF">
        <w:rPr>
          <w:rFonts w:ascii="Times New Roman" w:eastAsia="SimSun" w:hAnsi="Times New Roman" w:cs="Times New Roman"/>
          <w:i/>
          <w:sz w:val="24"/>
          <w:szCs w:val="28"/>
          <w:lang w:eastAsia="zh-CN"/>
        </w:rPr>
        <w:t xml:space="preserve"> В</w:t>
      </w:r>
      <w:r>
        <w:rPr>
          <w:rFonts w:ascii="Times New Roman" w:eastAsia="SimSun" w:hAnsi="Times New Roman" w:cs="Times New Roman"/>
          <w:i/>
          <w:sz w:val="24"/>
          <w:szCs w:val="28"/>
          <w:lang w:eastAsia="zh-CN"/>
        </w:rPr>
        <w:t xml:space="preserve">. </w:t>
      </w:r>
      <w:r w:rsidR="00F82DED">
        <w:rPr>
          <w:rFonts w:ascii="Times New Roman" w:eastAsia="SimSun" w:hAnsi="Times New Roman" w:cs="Times New Roman"/>
          <w:i/>
          <w:sz w:val="24"/>
          <w:szCs w:val="28"/>
          <w:lang w:eastAsia="zh-CN"/>
        </w:rPr>
        <w:t>Бабина</w:t>
      </w:r>
      <w:r w:rsidR="00A07ECF" w:rsidRPr="00A07ECF">
        <w:rPr>
          <w:rFonts w:ascii="Times New Roman" w:eastAsia="SimSun" w:hAnsi="Times New Roman" w:cs="Times New Roman"/>
          <w:i/>
          <w:sz w:val="24"/>
          <w:szCs w:val="28"/>
          <w:lang w:eastAsia="zh-CN"/>
        </w:rPr>
        <w:t xml:space="preserve">, </w:t>
      </w:r>
    </w:p>
    <w:p w:rsidR="00A07ECF" w:rsidRDefault="00A07ECF" w:rsidP="00A07ECF">
      <w:pPr>
        <w:ind w:firstLine="0"/>
        <w:jc w:val="right"/>
        <w:rPr>
          <w:rFonts w:ascii="Times New Roman" w:eastAsia="SimSun" w:hAnsi="Times New Roman" w:cs="Times New Roman"/>
          <w:i/>
          <w:sz w:val="24"/>
          <w:szCs w:val="28"/>
          <w:lang w:eastAsia="zh-CN"/>
        </w:rPr>
      </w:pPr>
      <w:r w:rsidRPr="00A07ECF">
        <w:rPr>
          <w:rFonts w:ascii="Times New Roman" w:eastAsia="SimSun" w:hAnsi="Times New Roman" w:cs="Times New Roman"/>
          <w:i/>
          <w:sz w:val="24"/>
          <w:szCs w:val="28"/>
          <w:lang w:eastAsia="zh-CN"/>
        </w:rPr>
        <w:t xml:space="preserve">библиотекарь  </w:t>
      </w:r>
    </w:p>
    <w:p w:rsidR="00A07ECF" w:rsidRDefault="00A07ECF" w:rsidP="00A07ECF">
      <w:pPr>
        <w:ind w:firstLine="0"/>
        <w:jc w:val="right"/>
        <w:rPr>
          <w:rFonts w:ascii="Times New Roman" w:eastAsia="SimSun" w:hAnsi="Times New Roman" w:cs="Times New Roman"/>
          <w:sz w:val="28"/>
          <w:szCs w:val="28"/>
          <w:lang w:eastAsia="zh-CN"/>
        </w:rPr>
      </w:pPr>
      <w:r w:rsidRPr="00A07ECF">
        <w:rPr>
          <w:rFonts w:ascii="Times New Roman" w:eastAsia="SimSun" w:hAnsi="Times New Roman" w:cs="Times New Roman"/>
          <w:i/>
          <w:sz w:val="24"/>
          <w:szCs w:val="28"/>
          <w:lang w:eastAsia="zh-CN"/>
        </w:rPr>
        <w:t>МАОУ «Лицей № 176»</w:t>
      </w:r>
    </w:p>
    <w:p w:rsidR="00882E7B" w:rsidRPr="00960A68" w:rsidRDefault="00882E7B" w:rsidP="00A07ECF">
      <w:pPr>
        <w:ind w:firstLine="0"/>
        <w:rPr>
          <w:rFonts w:ascii="Times New Roman" w:eastAsia="SimSun" w:hAnsi="Times New Roman" w:cs="Times New Roman"/>
          <w:sz w:val="16"/>
          <w:szCs w:val="16"/>
          <w:lang w:eastAsia="zh-CN"/>
        </w:rPr>
      </w:pPr>
    </w:p>
    <w:p w:rsidR="00A07ECF" w:rsidRPr="00A07ECF" w:rsidRDefault="00A07ECF" w:rsidP="00A07ECF">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В современном мире наблюдается устойчивое падение интереса к чт</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нию. Данное явление обусловлено различными факторами, одним из которых является уменьшение интереса к книге. Читательская культура переживает упадок, и главной национальной целью развития страны служит, помимо всего прочего, повышение культуры чтения.</w:t>
      </w:r>
    </w:p>
    <w:p w:rsidR="00A07ECF" w:rsidRPr="00A07ECF" w:rsidRDefault="00A07ECF" w:rsidP="00A07ECF">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В советское время наши люди считались самой читающей в мире нац</w:t>
      </w:r>
      <w:r w:rsidRPr="00A07ECF">
        <w:rPr>
          <w:rFonts w:ascii="Times New Roman" w:eastAsia="SimSun" w:hAnsi="Times New Roman" w:cs="Times New Roman"/>
          <w:sz w:val="28"/>
          <w:szCs w:val="28"/>
          <w:lang w:eastAsia="zh-CN"/>
        </w:rPr>
        <w:t>и</w:t>
      </w:r>
      <w:r w:rsidRPr="00A07ECF">
        <w:rPr>
          <w:rFonts w:ascii="Times New Roman" w:eastAsia="SimSun" w:hAnsi="Times New Roman" w:cs="Times New Roman"/>
          <w:sz w:val="28"/>
          <w:szCs w:val="28"/>
          <w:lang w:eastAsia="zh-CN"/>
        </w:rPr>
        <w:t xml:space="preserve">ей. С появлением </w:t>
      </w:r>
      <w:proofErr w:type="gramStart"/>
      <w:r w:rsidRPr="00A07ECF">
        <w:rPr>
          <w:rFonts w:ascii="Times New Roman" w:eastAsia="SimSun" w:hAnsi="Times New Roman" w:cs="Times New Roman"/>
          <w:sz w:val="28"/>
          <w:szCs w:val="28"/>
          <w:lang w:eastAsia="zh-CN"/>
        </w:rPr>
        <w:t>теле</w:t>
      </w:r>
      <w:proofErr w:type="gramEnd"/>
      <w:r w:rsidRPr="00A07ECF">
        <w:rPr>
          <w:rFonts w:ascii="Times New Roman" w:eastAsia="SimSun" w:hAnsi="Times New Roman" w:cs="Times New Roman"/>
          <w:sz w:val="28"/>
          <w:szCs w:val="28"/>
          <w:lang w:eastAsia="zh-CN"/>
        </w:rPr>
        <w:t>-, радиовещания, Интернета, читательская активность пошла на спад. Мужчины, по статистике, стали совсем редкими пользоват</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лями библиотек, женщин интересуют сериалы, молодежь стала интерес</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ваться компьютерными играми. Перед образовательными учреждениями встает вопрос: как объединить современные технологии и чтение, что бы б</w:t>
      </w:r>
      <w:r w:rsidRPr="00A07ECF">
        <w:rPr>
          <w:rFonts w:ascii="Times New Roman" w:eastAsia="SimSun" w:hAnsi="Times New Roman" w:cs="Times New Roman"/>
          <w:sz w:val="28"/>
          <w:szCs w:val="28"/>
          <w:lang w:eastAsia="zh-CN"/>
        </w:rPr>
        <w:t>ы</w:t>
      </w:r>
      <w:r w:rsidRPr="00A07ECF">
        <w:rPr>
          <w:rFonts w:ascii="Times New Roman" w:eastAsia="SimSun" w:hAnsi="Times New Roman" w:cs="Times New Roman"/>
          <w:sz w:val="28"/>
          <w:szCs w:val="28"/>
          <w:lang w:eastAsia="zh-CN"/>
        </w:rPr>
        <w:t>ло интересно, увлекательно детям и молодежи, и при этом не утратить о</w:t>
      </w:r>
      <w:r w:rsidRPr="00A07ECF">
        <w:rPr>
          <w:rFonts w:ascii="Times New Roman" w:eastAsia="SimSun" w:hAnsi="Times New Roman" w:cs="Times New Roman"/>
          <w:sz w:val="28"/>
          <w:szCs w:val="28"/>
          <w:lang w:eastAsia="zh-CN"/>
        </w:rPr>
        <w:t>с</w:t>
      </w:r>
      <w:r w:rsidRPr="00A07ECF">
        <w:rPr>
          <w:rFonts w:ascii="Times New Roman" w:eastAsia="SimSun" w:hAnsi="Times New Roman" w:cs="Times New Roman"/>
          <w:sz w:val="28"/>
          <w:szCs w:val="28"/>
          <w:lang w:eastAsia="zh-CN"/>
        </w:rPr>
        <w:t>новные функции чтения.</w:t>
      </w:r>
    </w:p>
    <w:p w:rsidR="00A07ECF" w:rsidRPr="00A07ECF" w:rsidRDefault="00A07ECF" w:rsidP="00A07ECF">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Новизна статьи заключается в том, что взаимодействие школьных би</w:t>
      </w:r>
      <w:r w:rsidRPr="00A07ECF">
        <w:rPr>
          <w:rFonts w:ascii="Times New Roman" w:eastAsia="SimSun" w:hAnsi="Times New Roman" w:cs="Times New Roman"/>
          <w:sz w:val="28"/>
          <w:szCs w:val="28"/>
          <w:lang w:eastAsia="zh-CN"/>
        </w:rPr>
        <w:t>б</w:t>
      </w:r>
      <w:r w:rsidRPr="00A07ECF">
        <w:rPr>
          <w:rFonts w:ascii="Times New Roman" w:eastAsia="SimSun" w:hAnsi="Times New Roman" w:cs="Times New Roman"/>
          <w:sz w:val="28"/>
          <w:szCs w:val="28"/>
          <w:lang w:eastAsia="zh-CN"/>
        </w:rPr>
        <w:t xml:space="preserve">лиотечно-информационных центров (далее </w:t>
      </w:r>
      <w:r>
        <w:rPr>
          <w:rFonts w:ascii="Times New Roman" w:eastAsia="SimSun" w:hAnsi="Times New Roman" w:cs="Times New Roman"/>
          <w:sz w:val="28"/>
          <w:szCs w:val="28"/>
          <w:lang w:eastAsia="zh-CN"/>
        </w:rPr>
        <w:t>–</w:t>
      </w:r>
      <w:r w:rsidRPr="00A07ECF">
        <w:rPr>
          <w:rFonts w:ascii="Times New Roman" w:eastAsia="SimSun" w:hAnsi="Times New Roman" w:cs="Times New Roman"/>
          <w:sz w:val="28"/>
          <w:szCs w:val="28"/>
          <w:lang w:eastAsia="zh-CN"/>
        </w:rPr>
        <w:t xml:space="preserve"> ШИБЦ) и библиотек не носит системный характер и зачастую современные интересные методические ра</w:t>
      </w:r>
      <w:r w:rsidRPr="00A07ECF">
        <w:rPr>
          <w:rFonts w:ascii="Times New Roman" w:eastAsia="SimSun" w:hAnsi="Times New Roman" w:cs="Times New Roman"/>
          <w:sz w:val="28"/>
          <w:szCs w:val="28"/>
          <w:lang w:eastAsia="zh-CN"/>
        </w:rPr>
        <w:t>з</w:t>
      </w:r>
      <w:r w:rsidRPr="00A07ECF">
        <w:rPr>
          <w:rFonts w:ascii="Times New Roman" w:eastAsia="SimSun" w:hAnsi="Times New Roman" w:cs="Times New Roman"/>
          <w:sz w:val="28"/>
          <w:szCs w:val="28"/>
          <w:lang w:eastAsia="zh-CN"/>
        </w:rPr>
        <w:t>работки по привлечению к чтению остаются в стенах их создателей.</w:t>
      </w:r>
    </w:p>
    <w:p w:rsidR="00A07ECF" w:rsidRPr="00A07ECF" w:rsidRDefault="00A07ECF" w:rsidP="00A07ECF">
      <w:pPr>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П</w:t>
      </w:r>
      <w:r w:rsidRPr="00A07ECF">
        <w:rPr>
          <w:rFonts w:ascii="Times New Roman" w:eastAsia="SimSun" w:hAnsi="Times New Roman" w:cs="Times New Roman"/>
          <w:sz w:val="28"/>
          <w:szCs w:val="28"/>
          <w:lang w:eastAsia="zh-CN"/>
        </w:rPr>
        <w:t>редлагаем формы и методы, направленные на повышение интереса современного читателя к кн</w:t>
      </w:r>
      <w:r>
        <w:rPr>
          <w:rFonts w:ascii="Times New Roman" w:eastAsia="SimSun" w:hAnsi="Times New Roman" w:cs="Times New Roman"/>
          <w:sz w:val="28"/>
          <w:szCs w:val="28"/>
          <w:lang w:eastAsia="zh-CN"/>
        </w:rPr>
        <w:t xml:space="preserve">иге и чтению в цифровом формате, используемые </w:t>
      </w:r>
      <w:r w:rsidRPr="00A07ECF">
        <w:rPr>
          <w:rFonts w:ascii="Times New Roman" w:eastAsia="SimSun" w:hAnsi="Times New Roman" w:cs="Times New Roman"/>
          <w:sz w:val="28"/>
          <w:szCs w:val="28"/>
          <w:lang w:eastAsia="zh-CN"/>
        </w:rPr>
        <w:t xml:space="preserve"> </w:t>
      </w:r>
      <w:r>
        <w:rPr>
          <w:rFonts w:ascii="Times New Roman" w:eastAsia="SimSun" w:hAnsi="Times New Roman" w:cs="Times New Roman"/>
          <w:sz w:val="28"/>
          <w:szCs w:val="28"/>
          <w:lang w:eastAsia="zh-CN"/>
        </w:rPr>
        <w:t>в работе</w:t>
      </w:r>
      <w:r w:rsidRPr="00A07ECF">
        <w:rPr>
          <w:rFonts w:ascii="Times New Roman" w:eastAsia="SimSun" w:hAnsi="Times New Roman" w:cs="Times New Roman"/>
          <w:sz w:val="28"/>
          <w:szCs w:val="28"/>
          <w:lang w:eastAsia="zh-CN"/>
        </w:rPr>
        <w:t xml:space="preserve"> ШИБЦ МАОУ «Лицей №</w:t>
      </w:r>
      <w:r>
        <w:rPr>
          <w:rFonts w:ascii="Times New Roman" w:eastAsia="SimSun" w:hAnsi="Times New Roman" w:cs="Times New Roman"/>
          <w:sz w:val="28"/>
          <w:szCs w:val="28"/>
          <w:lang w:eastAsia="zh-CN"/>
        </w:rPr>
        <w:t xml:space="preserve"> 176».</w:t>
      </w:r>
    </w:p>
    <w:p w:rsidR="00A07ECF" w:rsidRPr="00A07ECF" w:rsidRDefault="00A07ECF"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1.1 </w:t>
      </w:r>
      <w:r w:rsidRPr="00A07ECF">
        <w:rPr>
          <w:rFonts w:ascii="Times New Roman" w:eastAsia="SimSun" w:hAnsi="Times New Roman" w:cs="Times New Roman"/>
          <w:sz w:val="28"/>
          <w:szCs w:val="28"/>
          <w:lang w:eastAsia="zh-CN"/>
        </w:rPr>
        <w:t>Коворкинг-зонирование библиотеки как новый формат для пользователей школы</w:t>
      </w:r>
    </w:p>
    <w:p w:rsidR="00A07ECF" w:rsidRPr="00A07ECF" w:rsidRDefault="00A07ECF" w:rsidP="00A07ECF">
      <w:pPr>
        <w:ind w:firstLine="0"/>
        <w:rPr>
          <w:rFonts w:ascii="Times New Roman" w:eastAsia="SimSun" w:hAnsi="Times New Roman" w:cs="Times New Roman"/>
          <w:sz w:val="28"/>
          <w:szCs w:val="28"/>
          <w:lang w:eastAsia="zh-CN"/>
        </w:rPr>
      </w:pPr>
    </w:p>
    <w:p w:rsidR="00A07ECF" w:rsidRPr="00A07ECF" w:rsidRDefault="00A07ECF" w:rsidP="00A07ECF">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lastRenderedPageBreak/>
        <w:t>Американский городской социолог Рей Ольденбург первым начал г</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ворить о создании некоего «третьего места» между домом и работой, где л</w:t>
      </w:r>
      <w:r w:rsidRPr="00A07ECF">
        <w:rPr>
          <w:rFonts w:ascii="Times New Roman" w:eastAsia="SimSun" w:hAnsi="Times New Roman" w:cs="Times New Roman"/>
          <w:sz w:val="28"/>
          <w:szCs w:val="28"/>
          <w:lang w:eastAsia="zh-CN"/>
        </w:rPr>
        <w:t>ю</w:t>
      </w:r>
      <w:r w:rsidRPr="00A07ECF">
        <w:rPr>
          <w:rFonts w:ascii="Times New Roman" w:eastAsia="SimSun" w:hAnsi="Times New Roman" w:cs="Times New Roman"/>
          <w:sz w:val="28"/>
          <w:szCs w:val="28"/>
          <w:lang w:eastAsia="zh-CN"/>
        </w:rPr>
        <w:t>ди будут проводить свое время и выбирать там тот «островок пространства», который будет актуален именно для конкретного субъекта. Один человек или группа людей может проводить деловую встречу с партнерами, совещание коллектива, писать проект, другой, например, сесть на мягкое бескаркасное сидение с чашечкой кофе и посмотреть фильм, почитать книгу, просто п</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мечтать. Когда начали воплощать эту идею в жизнь, данные специально о</w:t>
      </w:r>
      <w:r w:rsidRPr="00A07ECF">
        <w:rPr>
          <w:rFonts w:ascii="Times New Roman" w:eastAsia="SimSun" w:hAnsi="Times New Roman" w:cs="Times New Roman"/>
          <w:sz w:val="28"/>
          <w:szCs w:val="28"/>
          <w:lang w:eastAsia="zh-CN"/>
        </w:rPr>
        <w:t>р</w:t>
      </w:r>
      <w:r w:rsidRPr="00A07ECF">
        <w:rPr>
          <w:rFonts w:ascii="Times New Roman" w:eastAsia="SimSun" w:hAnsi="Times New Roman" w:cs="Times New Roman"/>
          <w:sz w:val="28"/>
          <w:szCs w:val="28"/>
          <w:lang w:eastAsia="zh-CN"/>
        </w:rPr>
        <w:t>ганизованные помещения – «коворкинги», что в переводе с английского означает «совместно работающие» – сделали платными [2].</w:t>
      </w:r>
    </w:p>
    <w:p w:rsidR="00A07ECF" w:rsidRPr="00A07ECF" w:rsidRDefault="00A07ECF" w:rsidP="00A07ECF">
      <w:pPr>
        <w:ind w:firstLine="0"/>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ab/>
      </w:r>
      <w:proofErr w:type="gramStart"/>
      <w:r w:rsidRPr="00A07ECF">
        <w:rPr>
          <w:rFonts w:ascii="Times New Roman" w:eastAsia="SimSun" w:hAnsi="Times New Roman" w:cs="Times New Roman"/>
          <w:sz w:val="28"/>
          <w:szCs w:val="28"/>
          <w:lang w:eastAsia="zh-CN"/>
        </w:rPr>
        <w:t>Реализация проекта современного школьного информационно–библиотечног</w:t>
      </w:r>
      <w:r>
        <w:rPr>
          <w:rFonts w:ascii="Times New Roman" w:eastAsia="SimSun" w:hAnsi="Times New Roman" w:cs="Times New Roman"/>
          <w:sz w:val="28"/>
          <w:szCs w:val="28"/>
          <w:lang w:eastAsia="zh-CN"/>
        </w:rPr>
        <w:t>о центра с элементами коворкинг-</w:t>
      </w:r>
      <w:r w:rsidRPr="00A07ECF">
        <w:rPr>
          <w:rFonts w:ascii="Times New Roman" w:eastAsia="SimSun" w:hAnsi="Times New Roman" w:cs="Times New Roman"/>
          <w:sz w:val="28"/>
          <w:szCs w:val="28"/>
          <w:lang w:eastAsia="zh-CN"/>
        </w:rPr>
        <w:t>зонирования в лицее, явл</w:t>
      </w:r>
      <w:r w:rsidRPr="00A07ECF">
        <w:rPr>
          <w:rFonts w:ascii="Times New Roman" w:eastAsia="SimSun" w:hAnsi="Times New Roman" w:cs="Times New Roman"/>
          <w:sz w:val="28"/>
          <w:szCs w:val="28"/>
          <w:lang w:eastAsia="zh-CN"/>
        </w:rPr>
        <w:t>я</w:t>
      </w:r>
      <w:r w:rsidRPr="00A07ECF">
        <w:rPr>
          <w:rFonts w:ascii="Times New Roman" w:eastAsia="SimSun" w:hAnsi="Times New Roman" w:cs="Times New Roman"/>
          <w:sz w:val="28"/>
          <w:szCs w:val="28"/>
          <w:lang w:eastAsia="zh-CN"/>
        </w:rPr>
        <w:t xml:space="preserve">лась бесплатной, что имело весомый аргумент для реализации </w:t>
      </w:r>
      <w:hyperlink r:id="rId86" w:history="1">
        <w:r w:rsidR="00F82DED" w:rsidRPr="002176E5">
          <w:rPr>
            <w:rStyle w:val="af"/>
            <w:rFonts w:ascii="Times New Roman" w:eastAsia="SimSun" w:hAnsi="Times New Roman" w:cs="Times New Roman"/>
            <w:sz w:val="28"/>
            <w:szCs w:val="28"/>
            <w:lang w:eastAsia="zh-CN"/>
          </w:rPr>
          <w:t>https://vk.com/licey176biblioteka?z=video485252120_456239049%2F490dfe7c7126cdcee8%2Fpl_wall_-165706551</w:t>
        </w:r>
      </w:hyperlink>
      <w:r w:rsidR="00F82DED">
        <w:rPr>
          <w:rFonts w:ascii="Times New Roman" w:eastAsia="SimSun" w:hAnsi="Times New Roman" w:cs="Times New Roman"/>
          <w:sz w:val="28"/>
          <w:szCs w:val="28"/>
          <w:lang w:eastAsia="zh-CN"/>
        </w:rPr>
        <w:t>.</w:t>
      </w:r>
      <w:r>
        <w:rPr>
          <w:rFonts w:ascii="Times New Roman" w:eastAsia="SimSun" w:hAnsi="Times New Roman" w:cs="Times New Roman"/>
          <w:sz w:val="28"/>
          <w:szCs w:val="28"/>
          <w:lang w:eastAsia="zh-CN"/>
        </w:rPr>
        <w:t xml:space="preserve"> В пространстве с коворкинг-</w:t>
      </w:r>
      <w:r w:rsidRPr="00A07ECF">
        <w:rPr>
          <w:rFonts w:ascii="Times New Roman" w:eastAsia="SimSun" w:hAnsi="Times New Roman" w:cs="Times New Roman"/>
          <w:sz w:val="28"/>
          <w:szCs w:val="28"/>
          <w:lang w:eastAsia="zh-CN"/>
        </w:rPr>
        <w:t>зонированием школьник самостоятельно может выбрать себе зону для работы или отдыха, пообщаться со сверстниками, понять и принять важность библиотеки, и</w:t>
      </w:r>
      <w:r w:rsidRPr="00A07ECF">
        <w:rPr>
          <w:rFonts w:ascii="Times New Roman" w:eastAsia="SimSun" w:hAnsi="Times New Roman" w:cs="Times New Roman"/>
          <w:sz w:val="28"/>
          <w:szCs w:val="28"/>
          <w:lang w:eastAsia="zh-CN"/>
        </w:rPr>
        <w:t>с</w:t>
      </w:r>
      <w:r w:rsidRPr="00A07ECF">
        <w:rPr>
          <w:rFonts w:ascii="Times New Roman" w:eastAsia="SimSun" w:hAnsi="Times New Roman" w:cs="Times New Roman"/>
          <w:sz w:val="28"/>
          <w:szCs w:val="28"/>
          <w:lang w:eastAsia="zh-CN"/>
        </w:rPr>
        <w:t>пользовать информационные услуги, повысить свою читательскую акти</w:t>
      </w:r>
      <w:r w:rsidRPr="00A07ECF">
        <w:rPr>
          <w:rFonts w:ascii="Times New Roman" w:eastAsia="SimSun" w:hAnsi="Times New Roman" w:cs="Times New Roman"/>
          <w:sz w:val="28"/>
          <w:szCs w:val="28"/>
          <w:lang w:eastAsia="zh-CN"/>
        </w:rPr>
        <w:t>в</w:t>
      </w:r>
      <w:r w:rsidRPr="00A07ECF">
        <w:rPr>
          <w:rFonts w:ascii="Times New Roman" w:eastAsia="SimSun" w:hAnsi="Times New Roman" w:cs="Times New Roman"/>
          <w:sz w:val="28"/>
          <w:szCs w:val="28"/>
          <w:lang w:eastAsia="zh-CN"/>
        </w:rPr>
        <w:t>ность.</w:t>
      </w:r>
      <w:proofErr w:type="gramEnd"/>
      <w:r w:rsidRPr="00A07ECF">
        <w:rPr>
          <w:rFonts w:ascii="Times New Roman" w:eastAsia="SimSun" w:hAnsi="Times New Roman" w:cs="Times New Roman"/>
          <w:sz w:val="28"/>
          <w:szCs w:val="28"/>
          <w:lang w:eastAsia="zh-CN"/>
        </w:rPr>
        <w:t xml:space="preserve"> Появились рабочая зона со столами и ноутбуками и зона отдыха с ко</w:t>
      </w:r>
      <w:r w:rsidRPr="00A07ECF">
        <w:rPr>
          <w:rFonts w:ascii="Times New Roman" w:eastAsia="SimSun" w:hAnsi="Times New Roman" w:cs="Times New Roman"/>
          <w:sz w:val="28"/>
          <w:szCs w:val="28"/>
          <w:lang w:eastAsia="zh-CN"/>
        </w:rPr>
        <w:t>в</w:t>
      </w:r>
      <w:r w:rsidRPr="00A07ECF">
        <w:rPr>
          <w:rFonts w:ascii="Times New Roman" w:eastAsia="SimSun" w:hAnsi="Times New Roman" w:cs="Times New Roman"/>
          <w:sz w:val="28"/>
          <w:szCs w:val="28"/>
          <w:lang w:eastAsia="zh-CN"/>
        </w:rPr>
        <w:t>ровыми покрытиями и мягкими бескаркасными сидениями-грушами. В зоне отдыха так же стало возможным посидеть за настольной игрой,</w:t>
      </w:r>
      <w:r w:rsidR="00F82DED">
        <w:rPr>
          <w:rFonts w:ascii="Times New Roman" w:eastAsia="SimSun" w:hAnsi="Times New Roman" w:cs="Times New Roman"/>
          <w:sz w:val="28"/>
          <w:szCs w:val="28"/>
          <w:lang w:eastAsia="zh-CN"/>
        </w:rPr>
        <w:t xml:space="preserve"> пообщаться (что разрушает стере</w:t>
      </w:r>
      <w:r w:rsidRPr="00A07ECF">
        <w:rPr>
          <w:rFonts w:ascii="Times New Roman" w:eastAsia="SimSun" w:hAnsi="Times New Roman" w:cs="Times New Roman"/>
          <w:sz w:val="28"/>
          <w:szCs w:val="28"/>
          <w:lang w:eastAsia="zh-CN"/>
        </w:rPr>
        <w:t>отип о тишине в библиотеке, и настраивает на новый лад). Так же в более комфортной для ученика обстановке проще реализов</w:t>
      </w:r>
      <w:r w:rsidRPr="00A07ECF">
        <w:rPr>
          <w:rFonts w:ascii="Times New Roman" w:eastAsia="SimSun" w:hAnsi="Times New Roman" w:cs="Times New Roman"/>
          <w:sz w:val="28"/>
          <w:szCs w:val="28"/>
          <w:lang w:eastAsia="zh-CN"/>
        </w:rPr>
        <w:t>ы</w:t>
      </w:r>
      <w:r w:rsidRPr="00A07ECF">
        <w:rPr>
          <w:rFonts w:ascii="Times New Roman" w:eastAsia="SimSun" w:hAnsi="Times New Roman" w:cs="Times New Roman"/>
          <w:sz w:val="28"/>
          <w:szCs w:val="28"/>
          <w:lang w:eastAsia="zh-CN"/>
        </w:rPr>
        <w:t>вать образовательную, культурно-досуговую и социализирующую функции ШИБЦ. Данная инновационная форма позволила увеличить посещаемость пользователей библиотеки в 4 раза. Интерактивное пространство повлекло за собой ряд  изменений в сторону информатизации и цифровизации по поп</w:t>
      </w:r>
      <w:r w:rsidRPr="00A07ECF">
        <w:rPr>
          <w:rFonts w:ascii="Times New Roman" w:eastAsia="SimSun" w:hAnsi="Times New Roman" w:cs="Times New Roman"/>
          <w:sz w:val="28"/>
          <w:szCs w:val="28"/>
          <w:lang w:eastAsia="zh-CN"/>
        </w:rPr>
        <w:t>у</w:t>
      </w:r>
      <w:r w:rsidRPr="00A07ECF">
        <w:rPr>
          <w:rFonts w:ascii="Times New Roman" w:eastAsia="SimSun" w:hAnsi="Times New Roman" w:cs="Times New Roman"/>
          <w:sz w:val="28"/>
          <w:szCs w:val="28"/>
          <w:lang w:eastAsia="zh-CN"/>
        </w:rPr>
        <w:t>ляризации чтения [3] .</w:t>
      </w:r>
    </w:p>
    <w:p w:rsidR="00A07ECF" w:rsidRPr="00A07ECF" w:rsidRDefault="00A07ECF" w:rsidP="00A07ECF">
      <w:pPr>
        <w:ind w:firstLine="0"/>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1.2</w:t>
      </w:r>
      <w:r w:rsidRPr="00A07ECF">
        <w:rPr>
          <w:rFonts w:ascii="Times New Roman" w:eastAsia="SimSun" w:hAnsi="Times New Roman" w:cs="Times New Roman"/>
          <w:sz w:val="28"/>
          <w:szCs w:val="28"/>
          <w:lang w:eastAsia="zh-CN"/>
        </w:rPr>
        <w:tab/>
        <w:t xml:space="preserve">Продвижение книги и </w:t>
      </w:r>
      <w:r w:rsidR="00F82DED">
        <w:rPr>
          <w:rFonts w:ascii="Times New Roman" w:eastAsia="SimSun" w:hAnsi="Times New Roman" w:cs="Times New Roman"/>
          <w:sz w:val="28"/>
          <w:szCs w:val="28"/>
          <w:lang w:eastAsia="zh-CN"/>
        </w:rPr>
        <w:t>чтения в школьном информационно</w:t>
      </w:r>
      <w:r w:rsidRPr="00A07ECF">
        <w:rPr>
          <w:rFonts w:ascii="Times New Roman" w:eastAsia="SimSun" w:hAnsi="Times New Roman" w:cs="Times New Roman"/>
          <w:sz w:val="28"/>
          <w:szCs w:val="28"/>
          <w:lang w:eastAsia="zh-CN"/>
        </w:rPr>
        <w:t>-библиотечном центре</w:t>
      </w:r>
      <w:r w:rsidR="00F82DED">
        <w:rPr>
          <w:rFonts w:ascii="Times New Roman" w:eastAsia="SimSun" w:hAnsi="Times New Roman" w:cs="Times New Roman"/>
          <w:sz w:val="28"/>
          <w:szCs w:val="28"/>
          <w:lang w:eastAsia="zh-CN"/>
        </w:rPr>
        <w:t>.</w:t>
      </w:r>
    </w:p>
    <w:p w:rsidR="00A07ECF" w:rsidRPr="00A07ECF" w:rsidRDefault="00F82DED" w:rsidP="00F82DED">
      <w:pPr>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В информационно-</w:t>
      </w:r>
      <w:r w:rsidR="00A07ECF" w:rsidRPr="00A07ECF">
        <w:rPr>
          <w:rFonts w:ascii="Times New Roman" w:eastAsia="SimSun" w:hAnsi="Times New Roman" w:cs="Times New Roman"/>
          <w:sz w:val="28"/>
          <w:szCs w:val="28"/>
          <w:lang w:eastAsia="zh-CN"/>
        </w:rPr>
        <w:t>библиотечном центре при помощи лицеистов уд</w:t>
      </w:r>
      <w:r w:rsidR="00A07ECF" w:rsidRPr="00A07ECF">
        <w:rPr>
          <w:rFonts w:ascii="Times New Roman" w:eastAsia="SimSun" w:hAnsi="Times New Roman" w:cs="Times New Roman"/>
          <w:sz w:val="28"/>
          <w:szCs w:val="28"/>
          <w:lang w:eastAsia="zh-CN"/>
        </w:rPr>
        <w:t>а</w:t>
      </w:r>
      <w:r w:rsidR="00A07ECF" w:rsidRPr="00A07ECF">
        <w:rPr>
          <w:rFonts w:ascii="Times New Roman" w:eastAsia="SimSun" w:hAnsi="Times New Roman" w:cs="Times New Roman"/>
          <w:sz w:val="28"/>
          <w:szCs w:val="28"/>
          <w:lang w:eastAsia="zh-CN"/>
        </w:rPr>
        <w:t>лось создать современный монитор, выполняющий две функции – это се</w:t>
      </w:r>
      <w:r w:rsidR="00A07ECF" w:rsidRPr="00A07ECF">
        <w:rPr>
          <w:rFonts w:ascii="Times New Roman" w:eastAsia="SimSun" w:hAnsi="Times New Roman" w:cs="Times New Roman"/>
          <w:sz w:val="28"/>
          <w:szCs w:val="28"/>
          <w:lang w:eastAsia="zh-CN"/>
        </w:rPr>
        <w:t>н</w:t>
      </w:r>
      <w:r w:rsidR="00A07ECF" w:rsidRPr="00A07ECF">
        <w:rPr>
          <w:rFonts w:ascii="Times New Roman" w:eastAsia="SimSun" w:hAnsi="Times New Roman" w:cs="Times New Roman"/>
          <w:sz w:val="28"/>
          <w:szCs w:val="28"/>
          <w:lang w:eastAsia="zh-CN"/>
        </w:rPr>
        <w:t>сорная игра «Ну, погоди!», которую создали ученики, и монитор для медиа зала для просмотра видеокниг и прослушивания аудиокниг.</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Привлекли ребят и развивающие игры, в которые они могут поиграть свободное от учебы время. Это объединяет, повышает интеллектуальный уровень. Книжные выставки являются неотъемлемой составляющей реализ</w:t>
      </w:r>
      <w:r w:rsidRPr="00A07ECF">
        <w:rPr>
          <w:rFonts w:ascii="Times New Roman" w:eastAsia="SimSun" w:hAnsi="Times New Roman" w:cs="Times New Roman"/>
          <w:sz w:val="28"/>
          <w:szCs w:val="28"/>
          <w:lang w:eastAsia="zh-CN"/>
        </w:rPr>
        <w:t>у</w:t>
      </w:r>
      <w:r w:rsidRPr="00A07ECF">
        <w:rPr>
          <w:rFonts w:ascii="Times New Roman" w:eastAsia="SimSun" w:hAnsi="Times New Roman" w:cs="Times New Roman"/>
          <w:sz w:val="28"/>
          <w:szCs w:val="28"/>
          <w:lang w:eastAsia="zh-CN"/>
        </w:rPr>
        <w:t>емых мероприятий, познавательные квесты по книгам привносят разнообр</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 xml:space="preserve">зие в образовательный процесс. Все они сопровождаются QR-кодами, либо дополненной реальностью, созданной в программе AURASMA. Отметим, что максимально увлекательным и познавательным стало проведение </w:t>
      </w:r>
      <w:proofErr w:type="gramStart"/>
      <w:r w:rsidRPr="00A07ECF">
        <w:rPr>
          <w:rFonts w:ascii="Times New Roman" w:eastAsia="SimSun" w:hAnsi="Times New Roman" w:cs="Times New Roman"/>
          <w:sz w:val="28"/>
          <w:szCs w:val="28"/>
          <w:lang w:eastAsia="zh-CN"/>
        </w:rPr>
        <w:t>литерату</w:t>
      </w:r>
      <w:r w:rsidRPr="00A07ECF">
        <w:rPr>
          <w:rFonts w:ascii="Times New Roman" w:eastAsia="SimSun" w:hAnsi="Times New Roman" w:cs="Times New Roman"/>
          <w:sz w:val="28"/>
          <w:szCs w:val="28"/>
          <w:lang w:eastAsia="zh-CN"/>
        </w:rPr>
        <w:t>р</w:t>
      </w:r>
      <w:r w:rsidRPr="00A07ECF">
        <w:rPr>
          <w:rFonts w:ascii="Times New Roman" w:eastAsia="SimSun" w:hAnsi="Times New Roman" w:cs="Times New Roman"/>
          <w:sz w:val="28"/>
          <w:szCs w:val="28"/>
          <w:lang w:eastAsia="zh-CN"/>
        </w:rPr>
        <w:t>ного</w:t>
      </w:r>
      <w:proofErr w:type="gramEnd"/>
      <w:r w:rsidRPr="00A07ECF">
        <w:rPr>
          <w:rFonts w:ascii="Times New Roman" w:eastAsia="SimSun" w:hAnsi="Times New Roman" w:cs="Times New Roman"/>
          <w:sz w:val="28"/>
          <w:szCs w:val="28"/>
          <w:lang w:eastAsia="zh-CN"/>
        </w:rPr>
        <w:t xml:space="preserve"> караоке-батла. Для него подбираются произведения поэзии или прозы, подготавливается слайд-презентация, подбирается музыка к каждому тексту произведения, дополнительные задания. Ученик, подстраиваясь под ритм м</w:t>
      </w:r>
      <w:r w:rsidRPr="00A07ECF">
        <w:rPr>
          <w:rFonts w:ascii="Times New Roman" w:eastAsia="SimSun" w:hAnsi="Times New Roman" w:cs="Times New Roman"/>
          <w:sz w:val="28"/>
          <w:szCs w:val="28"/>
          <w:lang w:eastAsia="zh-CN"/>
        </w:rPr>
        <w:t>у</w:t>
      </w:r>
      <w:r w:rsidRPr="00A07ECF">
        <w:rPr>
          <w:rFonts w:ascii="Times New Roman" w:eastAsia="SimSun" w:hAnsi="Times New Roman" w:cs="Times New Roman"/>
          <w:sz w:val="28"/>
          <w:szCs w:val="28"/>
          <w:lang w:eastAsia="zh-CN"/>
        </w:rPr>
        <w:t>зыки, читает материал со слайда. Таким образом, даже самый известный классический текст обретает новые грани [3].</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lastRenderedPageBreak/>
        <w:t>Создание виртуального читального зала позволило предоставить д</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ступ пользователям к полнотекстовым источникам художественной литер</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туры и периодики. Таким образом, школьный информационно-библиотечный центр не лишает выбора между современными технологиями чтения книги и ее традиционными способами. Плюсом является отсутствие рекламы и защ</w:t>
      </w:r>
      <w:r w:rsidRPr="00A07ECF">
        <w:rPr>
          <w:rFonts w:ascii="Times New Roman" w:eastAsia="SimSun" w:hAnsi="Times New Roman" w:cs="Times New Roman"/>
          <w:sz w:val="28"/>
          <w:szCs w:val="28"/>
          <w:lang w:eastAsia="zh-CN"/>
        </w:rPr>
        <w:t>и</w:t>
      </w:r>
      <w:r w:rsidRPr="00A07ECF">
        <w:rPr>
          <w:rFonts w:ascii="Times New Roman" w:eastAsia="SimSun" w:hAnsi="Times New Roman" w:cs="Times New Roman"/>
          <w:sz w:val="28"/>
          <w:szCs w:val="28"/>
          <w:lang w:eastAsia="zh-CN"/>
        </w:rPr>
        <w:t xml:space="preserve">та ученика, его информационная безопасность. </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Использование мобильных устройств в работе школьного библиотек</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ря предоставляют возможность разнообразить и применить в работе библи</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теки - онлайн-игры, квесты, викторины, кроссворды. Это очень увлекател</w:t>
      </w:r>
      <w:r w:rsidRPr="00A07ECF">
        <w:rPr>
          <w:rFonts w:ascii="Times New Roman" w:eastAsia="SimSun" w:hAnsi="Times New Roman" w:cs="Times New Roman"/>
          <w:sz w:val="28"/>
          <w:szCs w:val="28"/>
          <w:lang w:eastAsia="zh-CN"/>
        </w:rPr>
        <w:t>ь</w:t>
      </w:r>
      <w:r w:rsidRPr="00A07ECF">
        <w:rPr>
          <w:rFonts w:ascii="Times New Roman" w:eastAsia="SimSun" w:hAnsi="Times New Roman" w:cs="Times New Roman"/>
          <w:sz w:val="28"/>
          <w:szCs w:val="28"/>
          <w:lang w:eastAsia="zh-CN"/>
        </w:rPr>
        <w:t>ный опыт, имеющий большие перспективы для привлечения и актуализации чтения у современных школьников через привычные для них устройства.</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Собственные наблюдения в  лицее за учениками с углубленным изуч</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нием информатики показали, что развивать их интерес к книге и чтению нужно на «понятном им языке». Мы наметили несколько направлений в п</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исках путей совершенствования коворкинг-пространства для развития чит</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 xml:space="preserve">тельской культуры. Следующим шагом повышения интереса к  чтению и имиджа библиотеки стало создание 3d экскурсии по информационно-библиотечному центру. </w:t>
      </w:r>
      <w:hyperlink r:id="rId87" w:history="1">
        <w:r w:rsidR="00F82DED" w:rsidRPr="002176E5">
          <w:rPr>
            <w:rStyle w:val="af"/>
            <w:rFonts w:ascii="Times New Roman" w:eastAsia="SimSun" w:hAnsi="Times New Roman" w:cs="Times New Roman"/>
            <w:sz w:val="28"/>
            <w:szCs w:val="28"/>
            <w:lang w:eastAsia="zh-CN"/>
          </w:rPr>
          <w:t>https://vk.com/videos-165706551?z=video-165706551_456239028%2Fclub165706551%2Fpl_-165706551_-2</w:t>
        </w:r>
        <w:proofErr w:type="gramStart"/>
      </w:hyperlink>
      <w:r w:rsidR="00F82DED">
        <w:rPr>
          <w:rFonts w:ascii="Times New Roman" w:eastAsia="SimSun" w:hAnsi="Times New Roman" w:cs="Times New Roman"/>
          <w:sz w:val="28"/>
          <w:szCs w:val="28"/>
          <w:lang w:eastAsia="zh-CN"/>
        </w:rPr>
        <w:t xml:space="preserve"> </w:t>
      </w:r>
      <w:r w:rsidRPr="00A07ECF">
        <w:rPr>
          <w:rFonts w:ascii="Times New Roman" w:eastAsia="SimSun" w:hAnsi="Times New Roman" w:cs="Times New Roman"/>
          <w:sz w:val="28"/>
          <w:szCs w:val="28"/>
          <w:lang w:eastAsia="zh-CN"/>
        </w:rPr>
        <w:t>С</w:t>
      </w:r>
      <w:proofErr w:type="gramEnd"/>
      <w:r w:rsidRPr="00A07ECF">
        <w:rPr>
          <w:rFonts w:ascii="Times New Roman" w:eastAsia="SimSun" w:hAnsi="Times New Roman" w:cs="Times New Roman"/>
          <w:sz w:val="28"/>
          <w:szCs w:val="28"/>
          <w:lang w:eastAsia="zh-CN"/>
        </w:rPr>
        <w:t xml:space="preserve"> помощью программы Kolor Panotour Pro 2.0. (демо-версия) получилось реализовать з</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думанное. Специфические характеристики: данная программа, загруженная бесплатно в пробной версии, имеет все те же возможности, чт</w:t>
      </w:r>
      <w:r w:rsidR="00F82DED">
        <w:rPr>
          <w:rFonts w:ascii="Times New Roman" w:eastAsia="SimSun" w:hAnsi="Times New Roman" w:cs="Times New Roman"/>
          <w:sz w:val="28"/>
          <w:szCs w:val="28"/>
          <w:lang w:eastAsia="zh-CN"/>
        </w:rPr>
        <w:t xml:space="preserve">о и полная платная версия – это </w:t>
      </w:r>
      <w:r w:rsidRPr="00A07ECF">
        <w:rPr>
          <w:rFonts w:ascii="Times New Roman" w:eastAsia="SimSun" w:hAnsi="Times New Roman" w:cs="Times New Roman"/>
          <w:sz w:val="28"/>
          <w:szCs w:val="28"/>
          <w:lang w:eastAsia="zh-CN"/>
        </w:rPr>
        <w:t>большой плюс в использовании, так как программы для 3d туров в большинстве случаев стоят очень дорого [4].</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 xml:space="preserve">Огромный опыт мы получили, сотрудничая с медиахолдингом лицея. Взаимодействие со школьным радио, телевидением, журналом способствует популяризации чтения. Восемьсот тридцать четыре ученика нашего лицея стали охвачены библиотечным центром посредством радиовещания «НСК-176». Были написаны и освещаются в радиоэфире такие темы, как: </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юбилею (200-летию) И. С. Тургенева;</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юбилею (100-летию) А. И. Солженицын,</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225 лет со дня рождения писателя Александра Сергеевича Грибоедова (1795-1829);</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115 лет М.А. Шолохову (1905-1984);</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80 лет И. А. Бродскому 91940-1996.</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К тому же в 2018 году в журнале лицея «Родник» вышла статья «К</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воркинг-зонирование в школьной библиотеке». А в 2019 году статья: «Как сделать школьную библиотеку центром притяжения читателей. Конкурс чт</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 xml:space="preserve">цов». </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Сотрудничая с библиотекой Н.А. Некрасова, которая реализует проект «Аудиокниги сибирских авторов» по инициативе библиотеки лицея наста</w:t>
      </w:r>
      <w:r w:rsidRPr="00A07ECF">
        <w:rPr>
          <w:rFonts w:ascii="Times New Roman" w:eastAsia="SimSun" w:hAnsi="Times New Roman" w:cs="Times New Roman"/>
          <w:sz w:val="28"/>
          <w:szCs w:val="28"/>
          <w:lang w:eastAsia="zh-CN"/>
        </w:rPr>
        <w:t>в</w:t>
      </w:r>
      <w:r w:rsidRPr="00A07ECF">
        <w:rPr>
          <w:rFonts w:ascii="Times New Roman" w:eastAsia="SimSun" w:hAnsi="Times New Roman" w:cs="Times New Roman"/>
          <w:sz w:val="28"/>
          <w:szCs w:val="28"/>
          <w:lang w:eastAsia="zh-CN"/>
        </w:rPr>
        <w:t>ники и ученики медиахолдинга  записали стихи для слепых и слабовидящих детей [4].</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В 2018 году в библиотеке проходили съемки для канала ГТРК «Нов</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сибирск». Героями новостного сюжета стали ученица 5 класс Юлия Лихач</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ва, победитель ко</w:t>
      </w:r>
      <w:r w:rsidR="00F82DED">
        <w:rPr>
          <w:rFonts w:ascii="Times New Roman" w:eastAsia="SimSun" w:hAnsi="Times New Roman" w:cs="Times New Roman"/>
          <w:sz w:val="28"/>
          <w:szCs w:val="28"/>
          <w:lang w:eastAsia="zh-CN"/>
        </w:rPr>
        <w:t xml:space="preserve">нкурса «Сибирские сказки-2018» </w:t>
      </w:r>
      <w:r w:rsidRPr="00A07ECF">
        <w:rPr>
          <w:rFonts w:ascii="Times New Roman" w:eastAsia="SimSun" w:hAnsi="Times New Roman" w:cs="Times New Roman"/>
          <w:sz w:val="28"/>
          <w:szCs w:val="28"/>
          <w:lang w:eastAsia="zh-CN"/>
        </w:rPr>
        <w:t xml:space="preserve">и учитель русского языка </w:t>
      </w:r>
      <w:r w:rsidRPr="00A07ECF">
        <w:rPr>
          <w:rFonts w:ascii="Times New Roman" w:eastAsia="SimSun" w:hAnsi="Times New Roman" w:cs="Times New Roman"/>
          <w:sz w:val="28"/>
          <w:szCs w:val="28"/>
          <w:lang w:eastAsia="zh-CN"/>
        </w:rPr>
        <w:lastRenderedPageBreak/>
        <w:t xml:space="preserve">и литературы Вислогузова Виктория Глебовна. </w:t>
      </w:r>
      <w:hyperlink r:id="rId88" w:history="1">
        <w:r w:rsidR="00F82DED" w:rsidRPr="002176E5">
          <w:rPr>
            <w:rStyle w:val="af"/>
            <w:rFonts w:ascii="Times New Roman" w:eastAsia="SimSun" w:hAnsi="Times New Roman" w:cs="Times New Roman"/>
            <w:sz w:val="28"/>
            <w:szCs w:val="28"/>
            <w:lang w:eastAsia="zh-CN"/>
          </w:rPr>
          <w:t>https://vk.com/licey176biblioteka?z=video-165706551_456239021%2Fpl_-165706551_-2</w:t>
        </w:r>
      </w:hyperlink>
      <w:r w:rsidR="00F82DED">
        <w:rPr>
          <w:rFonts w:ascii="Times New Roman" w:eastAsia="SimSun" w:hAnsi="Times New Roman" w:cs="Times New Roman"/>
          <w:sz w:val="28"/>
          <w:szCs w:val="28"/>
          <w:lang w:eastAsia="zh-CN"/>
        </w:rPr>
        <w:t xml:space="preserve"> </w:t>
      </w:r>
    </w:p>
    <w:p w:rsidR="00A07ECF" w:rsidRPr="00A07ECF" w:rsidRDefault="00A07ECF" w:rsidP="00F82DED">
      <w:pPr>
        <w:rPr>
          <w:rFonts w:ascii="Times New Roman" w:eastAsia="SimSun" w:hAnsi="Times New Roman" w:cs="Times New Roman"/>
          <w:sz w:val="28"/>
          <w:szCs w:val="28"/>
          <w:lang w:eastAsia="zh-CN"/>
        </w:rPr>
      </w:pPr>
      <w:proofErr w:type="gramStart"/>
      <w:r w:rsidRPr="00A07ECF">
        <w:rPr>
          <w:rFonts w:ascii="Times New Roman" w:eastAsia="SimSun" w:hAnsi="Times New Roman" w:cs="Times New Roman"/>
          <w:sz w:val="28"/>
          <w:szCs w:val="28"/>
          <w:lang w:eastAsia="zh-CN"/>
        </w:rPr>
        <w:t>С группой ребят в библиотеке записываются рекомендательные видео-беседы по книгам и выкладываются в социальное сообщество во «ВКонта</w:t>
      </w:r>
      <w:r w:rsidRPr="00A07ECF">
        <w:rPr>
          <w:rFonts w:ascii="Times New Roman" w:eastAsia="SimSun" w:hAnsi="Times New Roman" w:cs="Times New Roman"/>
          <w:sz w:val="28"/>
          <w:szCs w:val="28"/>
          <w:lang w:eastAsia="zh-CN"/>
        </w:rPr>
        <w:t>к</w:t>
      </w:r>
      <w:r w:rsidR="00F82DED">
        <w:rPr>
          <w:rFonts w:ascii="Times New Roman" w:eastAsia="SimSun" w:hAnsi="Times New Roman" w:cs="Times New Roman"/>
          <w:sz w:val="28"/>
          <w:szCs w:val="28"/>
          <w:lang w:eastAsia="zh-CN"/>
        </w:rPr>
        <w:t xml:space="preserve">те» </w:t>
      </w:r>
      <w:hyperlink r:id="rId89" w:history="1">
        <w:r w:rsidR="00F82DED" w:rsidRPr="002176E5">
          <w:rPr>
            <w:rStyle w:val="af"/>
            <w:rFonts w:ascii="Times New Roman" w:eastAsia="SimSun" w:hAnsi="Times New Roman" w:cs="Times New Roman"/>
            <w:sz w:val="28"/>
            <w:szCs w:val="28"/>
            <w:lang w:eastAsia="zh-CN"/>
          </w:rPr>
          <w:t>https://vk.com/licey176biblioteka</w:t>
        </w:r>
      </w:hyperlink>
      <w:r w:rsidR="00F82DED">
        <w:rPr>
          <w:rFonts w:ascii="Times New Roman" w:eastAsia="SimSun" w:hAnsi="Times New Roman" w:cs="Times New Roman"/>
          <w:sz w:val="28"/>
          <w:szCs w:val="28"/>
          <w:lang w:eastAsia="zh-CN"/>
        </w:rPr>
        <w:t xml:space="preserve"> </w:t>
      </w:r>
      <w:r w:rsidRPr="00A07ECF">
        <w:rPr>
          <w:rFonts w:ascii="Times New Roman" w:eastAsia="SimSun" w:hAnsi="Times New Roman" w:cs="Times New Roman"/>
          <w:sz w:val="28"/>
          <w:szCs w:val="28"/>
          <w:lang w:eastAsia="zh-CN"/>
        </w:rPr>
        <w:t>(</w:t>
      </w:r>
      <w:hyperlink r:id="rId90" w:history="1">
        <w:r w:rsidR="00F82DED" w:rsidRPr="002176E5">
          <w:rPr>
            <w:rStyle w:val="af"/>
            <w:rFonts w:ascii="Times New Roman" w:eastAsia="SimSun" w:hAnsi="Times New Roman" w:cs="Times New Roman"/>
            <w:sz w:val="28"/>
            <w:szCs w:val="28"/>
            <w:lang w:eastAsia="zh-CN"/>
          </w:rPr>
          <w:t>https://vk.com/videos485252120?z=video485252120_456239040%2Fpl_485252120_-2</w:t>
        </w:r>
      </w:hyperlink>
      <w:r w:rsidR="00F82DED">
        <w:rPr>
          <w:rFonts w:ascii="Times New Roman" w:eastAsia="SimSun" w:hAnsi="Times New Roman" w:cs="Times New Roman"/>
          <w:sz w:val="28"/>
          <w:szCs w:val="28"/>
          <w:lang w:eastAsia="zh-CN"/>
        </w:rPr>
        <w:t xml:space="preserve">; </w:t>
      </w:r>
      <w:r w:rsidRPr="00A07ECF">
        <w:rPr>
          <w:rFonts w:ascii="Times New Roman" w:eastAsia="SimSun" w:hAnsi="Times New Roman" w:cs="Times New Roman"/>
          <w:sz w:val="28"/>
          <w:szCs w:val="28"/>
          <w:lang w:eastAsia="zh-CN"/>
        </w:rPr>
        <w:t xml:space="preserve"> </w:t>
      </w:r>
      <w:hyperlink r:id="rId91" w:history="1">
        <w:r w:rsidR="00F82DED" w:rsidRPr="002176E5">
          <w:rPr>
            <w:rStyle w:val="af"/>
            <w:rFonts w:ascii="Times New Roman" w:eastAsia="SimSun" w:hAnsi="Times New Roman" w:cs="Times New Roman"/>
            <w:sz w:val="28"/>
            <w:szCs w:val="28"/>
            <w:lang w:eastAsia="zh-CN"/>
          </w:rPr>
          <w:t>https://vk.com/videos485252120?z=video-165706551_456239022%2Fpl_485252120_-2</w:t>
        </w:r>
      </w:hyperlink>
      <w:r w:rsidR="00F82DED">
        <w:rPr>
          <w:rFonts w:ascii="Times New Roman" w:eastAsia="SimSun" w:hAnsi="Times New Roman" w:cs="Times New Roman"/>
          <w:sz w:val="28"/>
          <w:szCs w:val="28"/>
          <w:lang w:eastAsia="zh-CN"/>
        </w:rPr>
        <w:t xml:space="preserve">; </w:t>
      </w:r>
      <w:r w:rsidRPr="00A07ECF">
        <w:rPr>
          <w:rFonts w:ascii="Times New Roman" w:eastAsia="SimSun" w:hAnsi="Times New Roman" w:cs="Times New Roman"/>
          <w:sz w:val="28"/>
          <w:szCs w:val="28"/>
          <w:lang w:eastAsia="zh-CN"/>
        </w:rPr>
        <w:t xml:space="preserve"> </w:t>
      </w:r>
      <w:hyperlink r:id="rId92" w:history="1">
        <w:r w:rsidR="00F82DED" w:rsidRPr="002176E5">
          <w:rPr>
            <w:rStyle w:val="af"/>
            <w:rFonts w:ascii="Times New Roman" w:eastAsia="SimSun" w:hAnsi="Times New Roman" w:cs="Times New Roman"/>
            <w:sz w:val="28"/>
            <w:szCs w:val="28"/>
            <w:lang w:eastAsia="zh-CN"/>
          </w:rPr>
          <w:t>https://vk.com/licey176biblioteka?z=video-165706551_456239029%2Fvideos-165706551%2Fpl_-165706551_-2</w:t>
        </w:r>
      </w:hyperlink>
      <w:r w:rsidR="00F82DED">
        <w:rPr>
          <w:rFonts w:ascii="Times New Roman" w:eastAsia="SimSun" w:hAnsi="Times New Roman" w:cs="Times New Roman"/>
          <w:sz w:val="28"/>
          <w:szCs w:val="28"/>
          <w:lang w:eastAsia="zh-CN"/>
        </w:rPr>
        <w:t xml:space="preserve">) </w:t>
      </w:r>
      <w:r w:rsidRPr="00A07ECF">
        <w:rPr>
          <w:rFonts w:ascii="Times New Roman" w:eastAsia="SimSun" w:hAnsi="Times New Roman" w:cs="Times New Roman"/>
          <w:sz w:val="28"/>
          <w:szCs w:val="28"/>
          <w:lang w:eastAsia="zh-CN"/>
        </w:rPr>
        <w:t>[1].</w:t>
      </w:r>
      <w:proofErr w:type="gramEnd"/>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 xml:space="preserve">Публикации: </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 xml:space="preserve">Современный урок»: </w:t>
      </w:r>
      <w:hyperlink r:id="rId93" w:history="1">
        <w:r w:rsidRPr="002176E5">
          <w:rPr>
            <w:rStyle w:val="af"/>
            <w:rFonts w:ascii="Times New Roman" w:eastAsia="SimSun" w:hAnsi="Times New Roman" w:cs="Times New Roman"/>
            <w:sz w:val="28"/>
            <w:szCs w:val="28"/>
            <w:lang w:eastAsia="zh-CN"/>
          </w:rPr>
          <w:t>https://www.1urok.ru/user_applications</w:t>
        </w:r>
      </w:hyperlink>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«Коворкинг-зонирование в школьной библиотеке»;</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 xml:space="preserve">Квест-игра «Далекий голос» </w:t>
      </w:r>
      <w:hyperlink r:id="rId94" w:history="1">
        <w:r w:rsidRPr="002176E5">
          <w:rPr>
            <w:rStyle w:val="af"/>
            <w:rFonts w:ascii="Times New Roman" w:eastAsia="SimSun" w:hAnsi="Times New Roman" w:cs="Times New Roman"/>
            <w:sz w:val="28"/>
            <w:szCs w:val="28"/>
            <w:lang w:eastAsia="zh-CN"/>
          </w:rPr>
          <w:t>https://www.1urok.ru/user_applications/19147</w:t>
        </w:r>
      </w:hyperlink>
      <w:r>
        <w:rPr>
          <w:rFonts w:ascii="Times New Roman" w:eastAsia="SimSun" w:hAnsi="Times New Roman" w:cs="Times New Roman"/>
          <w:sz w:val="28"/>
          <w:szCs w:val="28"/>
          <w:lang w:eastAsia="zh-CN"/>
        </w:rPr>
        <w:t xml:space="preserve">; </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A07ECF" w:rsidRPr="00A07ECF">
        <w:rPr>
          <w:rFonts w:ascii="Times New Roman" w:eastAsia="SimSun" w:hAnsi="Times New Roman" w:cs="Times New Roman"/>
          <w:sz w:val="28"/>
          <w:szCs w:val="28"/>
          <w:lang w:eastAsia="zh-CN"/>
        </w:rPr>
        <w:t>"Коворкинг зонирование в школьной библиотеке".</w:t>
      </w:r>
      <w:r>
        <w:rPr>
          <w:rFonts w:ascii="Times New Roman" w:eastAsia="SimSun" w:hAnsi="Times New Roman" w:cs="Times New Roman"/>
          <w:sz w:val="28"/>
          <w:szCs w:val="28"/>
          <w:lang w:eastAsia="zh-CN"/>
        </w:rPr>
        <w:t xml:space="preserve"> </w:t>
      </w:r>
      <w:hyperlink r:id="rId95" w:history="1">
        <w:r w:rsidRPr="002176E5">
          <w:rPr>
            <w:rStyle w:val="af"/>
            <w:rFonts w:ascii="Times New Roman" w:eastAsia="SimSun" w:hAnsi="Times New Roman" w:cs="Times New Roman"/>
            <w:sz w:val="28"/>
            <w:szCs w:val="28"/>
            <w:lang w:eastAsia="zh-CN"/>
          </w:rPr>
          <w:t>https://единыйурок.рф/index.php/sozdat/item/-kovorking-zonirovanie-v-shkolnoj-biblioteke</w:t>
        </w:r>
      </w:hyperlink>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[1].</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Сегодня как никогда актуален вопрос: как сделать школьную библи</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теку центром притяжения читателей?  Не вдаваясь в подробности анализа р</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боты, отметим, что стоит постоянно предпринимать попытки преодолевать недостатки и работать над созданием новых форм и методов продвижения чтения, постоянно анализировать результаты</w:t>
      </w:r>
    </w:p>
    <w:p w:rsidR="00A07ECF" w:rsidRPr="00A07ECF" w:rsidRDefault="00A07ECF" w:rsidP="00F82DED">
      <w:pPr>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Такая форма работы актуализирует важность чтения, помогает из неч</w:t>
      </w:r>
      <w:r w:rsidRPr="00A07ECF">
        <w:rPr>
          <w:rFonts w:ascii="Times New Roman" w:eastAsia="SimSun" w:hAnsi="Times New Roman" w:cs="Times New Roman"/>
          <w:sz w:val="28"/>
          <w:szCs w:val="28"/>
          <w:lang w:eastAsia="zh-CN"/>
        </w:rPr>
        <w:t>и</w:t>
      </w:r>
      <w:r w:rsidRPr="00A07ECF">
        <w:rPr>
          <w:rFonts w:ascii="Times New Roman" w:eastAsia="SimSun" w:hAnsi="Times New Roman" w:cs="Times New Roman"/>
          <w:sz w:val="28"/>
          <w:szCs w:val="28"/>
          <w:lang w:eastAsia="zh-CN"/>
        </w:rPr>
        <w:t>тателя вырастить активного пользователя БИЦ, заразить любовью к книге, к тексту, повысить книговыдачу и статус библиотеки. Существует мнение, что наши дети совсем перестали читать и интересоваться литературой. Можно поспорить по этому поводу. Дети читают!!! Со временем лишь изменились интересы, но от книг ребята не отказались. Трансформация с учетом совр</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 xml:space="preserve">менной цифровизации и информатизации, безусловно, есть, и это нормально: мир не стоит на месте. Современным школьникам нравится все, что трогает за душу, они любят  произведения про животных (согласитесь, это важно), очень популярными стали жанры фэнтези и фантастики. Интересны юным читателям и  юмористические произведения, и детские детективы. </w:t>
      </w:r>
    </w:p>
    <w:p w:rsidR="00A07ECF" w:rsidRPr="00A07ECF" w:rsidRDefault="00A07ECF" w:rsidP="00A07ECF">
      <w:pPr>
        <w:ind w:firstLine="0"/>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Современные технологии продвижения чтения, дают возможность библиот</w:t>
      </w:r>
      <w:r w:rsidRPr="00A07ECF">
        <w:rPr>
          <w:rFonts w:ascii="Times New Roman" w:eastAsia="SimSun" w:hAnsi="Times New Roman" w:cs="Times New Roman"/>
          <w:sz w:val="28"/>
          <w:szCs w:val="28"/>
          <w:lang w:eastAsia="zh-CN"/>
        </w:rPr>
        <w:t>е</w:t>
      </w:r>
      <w:r w:rsidRPr="00A07ECF">
        <w:rPr>
          <w:rFonts w:ascii="Times New Roman" w:eastAsia="SimSun" w:hAnsi="Times New Roman" w:cs="Times New Roman"/>
          <w:sz w:val="28"/>
          <w:szCs w:val="28"/>
          <w:lang w:eastAsia="zh-CN"/>
        </w:rPr>
        <w:t>кам построить свою работу, основываясь на запросах пользователей и во</w:t>
      </w:r>
      <w:r w:rsidRPr="00A07ECF">
        <w:rPr>
          <w:rFonts w:ascii="Times New Roman" w:eastAsia="SimSun" w:hAnsi="Times New Roman" w:cs="Times New Roman"/>
          <w:sz w:val="28"/>
          <w:szCs w:val="28"/>
          <w:lang w:eastAsia="zh-CN"/>
        </w:rPr>
        <w:t>з</w:t>
      </w:r>
      <w:r w:rsidRPr="00A07ECF">
        <w:rPr>
          <w:rFonts w:ascii="Times New Roman" w:eastAsia="SimSun" w:hAnsi="Times New Roman" w:cs="Times New Roman"/>
          <w:sz w:val="28"/>
          <w:szCs w:val="28"/>
          <w:lang w:eastAsia="zh-CN"/>
        </w:rPr>
        <w:t>можностей самой библиотеки. Это элементы такой работы, результаты кот</w:t>
      </w:r>
      <w:r w:rsidRPr="00A07ECF">
        <w:rPr>
          <w:rFonts w:ascii="Times New Roman" w:eastAsia="SimSun" w:hAnsi="Times New Roman" w:cs="Times New Roman"/>
          <w:sz w:val="28"/>
          <w:szCs w:val="28"/>
          <w:lang w:eastAsia="zh-CN"/>
        </w:rPr>
        <w:t>о</w:t>
      </w:r>
      <w:r w:rsidRPr="00A07ECF">
        <w:rPr>
          <w:rFonts w:ascii="Times New Roman" w:eastAsia="SimSun" w:hAnsi="Times New Roman" w:cs="Times New Roman"/>
          <w:sz w:val="28"/>
          <w:szCs w:val="28"/>
          <w:lang w:eastAsia="zh-CN"/>
        </w:rPr>
        <w:t>рой должны привести к перелому в ситуации с чтением.</w:t>
      </w:r>
    </w:p>
    <w:p w:rsidR="00A07ECF" w:rsidRPr="00A07ECF" w:rsidRDefault="00A07ECF" w:rsidP="00A07ECF">
      <w:pPr>
        <w:ind w:firstLine="0"/>
        <w:rPr>
          <w:rFonts w:ascii="Times New Roman" w:eastAsia="SimSun" w:hAnsi="Times New Roman" w:cs="Times New Roman"/>
          <w:sz w:val="28"/>
          <w:szCs w:val="28"/>
          <w:lang w:eastAsia="zh-CN"/>
        </w:rPr>
      </w:pPr>
      <w:r w:rsidRPr="00A07ECF">
        <w:rPr>
          <w:rFonts w:ascii="Times New Roman" w:eastAsia="SimSun" w:hAnsi="Times New Roman" w:cs="Times New Roman"/>
          <w:sz w:val="28"/>
          <w:szCs w:val="28"/>
          <w:lang w:eastAsia="zh-CN"/>
        </w:rPr>
        <w:tab/>
        <w:t>В заключение хотелось бы сказать, что массовость, как эпидемия, - з</w:t>
      </w:r>
      <w:r w:rsidRPr="00A07ECF">
        <w:rPr>
          <w:rFonts w:ascii="Times New Roman" w:eastAsia="SimSun" w:hAnsi="Times New Roman" w:cs="Times New Roman"/>
          <w:sz w:val="28"/>
          <w:szCs w:val="28"/>
          <w:lang w:eastAsia="zh-CN"/>
        </w:rPr>
        <w:t>а</w:t>
      </w:r>
      <w:r w:rsidRPr="00A07ECF">
        <w:rPr>
          <w:rFonts w:ascii="Times New Roman" w:eastAsia="SimSun" w:hAnsi="Times New Roman" w:cs="Times New Roman"/>
          <w:sz w:val="28"/>
          <w:szCs w:val="28"/>
          <w:lang w:eastAsia="zh-CN"/>
        </w:rPr>
        <w:t xml:space="preserve">ражает. Давайте «заражать» наших детей чтением, разбавленным капелькой любви! </w:t>
      </w:r>
    </w:p>
    <w:p w:rsidR="00F82DED" w:rsidRPr="00F82DED" w:rsidRDefault="00F82DED" w:rsidP="00A07ECF">
      <w:pPr>
        <w:ind w:firstLine="0"/>
        <w:rPr>
          <w:rFonts w:ascii="Times New Roman" w:eastAsia="SimSun" w:hAnsi="Times New Roman" w:cs="Times New Roman"/>
          <w:sz w:val="16"/>
          <w:szCs w:val="16"/>
          <w:lang w:eastAsia="zh-CN"/>
        </w:rPr>
      </w:pPr>
    </w:p>
    <w:p w:rsidR="00A07ECF" w:rsidRPr="00F82DED" w:rsidRDefault="00F82DED" w:rsidP="00F82DED">
      <w:pPr>
        <w:ind w:firstLine="0"/>
        <w:jc w:val="center"/>
        <w:rPr>
          <w:rFonts w:ascii="Times New Roman" w:eastAsia="SimSun" w:hAnsi="Times New Roman" w:cs="Times New Roman"/>
          <w:i/>
          <w:sz w:val="28"/>
          <w:szCs w:val="28"/>
          <w:lang w:eastAsia="zh-CN"/>
        </w:rPr>
      </w:pPr>
      <w:r w:rsidRPr="00F82DED">
        <w:rPr>
          <w:rFonts w:ascii="Times New Roman" w:eastAsia="SimSun" w:hAnsi="Times New Roman" w:cs="Times New Roman"/>
          <w:i/>
          <w:sz w:val="28"/>
          <w:szCs w:val="28"/>
          <w:lang w:eastAsia="zh-CN"/>
        </w:rPr>
        <w:t>Список использованной литературы</w:t>
      </w:r>
      <w:r w:rsidR="00A07ECF" w:rsidRPr="00F82DED">
        <w:rPr>
          <w:rFonts w:ascii="Times New Roman" w:eastAsia="SimSun" w:hAnsi="Times New Roman" w:cs="Times New Roman"/>
          <w:i/>
          <w:sz w:val="28"/>
          <w:szCs w:val="28"/>
          <w:lang w:eastAsia="zh-CN"/>
        </w:rPr>
        <w:t>:</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 </w:t>
      </w:r>
      <w:r w:rsidR="00A07ECF" w:rsidRPr="00A07ECF">
        <w:rPr>
          <w:rFonts w:ascii="Times New Roman" w:eastAsia="SimSun" w:hAnsi="Times New Roman" w:cs="Times New Roman"/>
          <w:sz w:val="28"/>
          <w:szCs w:val="28"/>
          <w:lang w:eastAsia="zh-CN"/>
        </w:rPr>
        <w:t xml:space="preserve">Лицей № 176. </w:t>
      </w:r>
      <w:r>
        <w:rPr>
          <w:rFonts w:ascii="Times New Roman" w:eastAsia="SimSun" w:hAnsi="Times New Roman" w:cs="Times New Roman"/>
          <w:sz w:val="28"/>
          <w:szCs w:val="28"/>
          <w:lang w:eastAsia="zh-CN"/>
        </w:rPr>
        <w:t>Библиотека [Электронный ресурс]. – Режим доступа</w:t>
      </w:r>
      <w:r w:rsidR="00A07ECF" w:rsidRPr="00A07ECF">
        <w:rPr>
          <w:rFonts w:ascii="Times New Roman" w:eastAsia="SimSun" w:hAnsi="Times New Roman" w:cs="Times New Roman"/>
          <w:sz w:val="28"/>
          <w:szCs w:val="28"/>
          <w:lang w:eastAsia="zh-CN"/>
        </w:rPr>
        <w:t xml:space="preserve">: </w:t>
      </w:r>
      <w:hyperlink r:id="rId96" w:history="1">
        <w:r w:rsidRPr="002176E5">
          <w:rPr>
            <w:rStyle w:val="af"/>
            <w:rFonts w:ascii="Times New Roman" w:eastAsia="SimSun" w:hAnsi="Times New Roman" w:cs="Times New Roman"/>
            <w:sz w:val="28"/>
            <w:szCs w:val="28"/>
            <w:lang w:eastAsia="zh-CN"/>
          </w:rPr>
          <w:t>https://vk.com/licey176biblioteka</w:t>
        </w:r>
      </w:hyperlink>
      <w:r>
        <w:rPr>
          <w:rFonts w:ascii="Times New Roman" w:eastAsia="SimSun" w:hAnsi="Times New Roman" w:cs="Times New Roman"/>
          <w:sz w:val="28"/>
          <w:szCs w:val="28"/>
          <w:lang w:eastAsia="zh-CN"/>
        </w:rPr>
        <w:t xml:space="preserve"> </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lastRenderedPageBreak/>
        <w:t xml:space="preserve">2. </w:t>
      </w:r>
      <w:r w:rsidR="00A07ECF" w:rsidRPr="00A07ECF">
        <w:rPr>
          <w:rFonts w:ascii="Times New Roman" w:eastAsia="SimSun" w:hAnsi="Times New Roman" w:cs="Times New Roman"/>
          <w:sz w:val="28"/>
          <w:szCs w:val="28"/>
          <w:lang w:eastAsia="zh-CN"/>
        </w:rPr>
        <w:t>Песто</w:t>
      </w:r>
      <w:r>
        <w:rPr>
          <w:rFonts w:ascii="Times New Roman" w:eastAsia="SimSun" w:hAnsi="Times New Roman" w:cs="Times New Roman"/>
          <w:sz w:val="28"/>
          <w:szCs w:val="28"/>
          <w:lang w:eastAsia="zh-CN"/>
        </w:rPr>
        <w:t>ва</w:t>
      </w:r>
      <w:r w:rsidR="00A07ECF" w:rsidRPr="00A07ECF">
        <w:rPr>
          <w:rFonts w:ascii="Times New Roman" w:eastAsia="SimSun" w:hAnsi="Times New Roman" w:cs="Times New Roman"/>
          <w:sz w:val="28"/>
          <w:szCs w:val="28"/>
          <w:lang w:eastAsia="zh-CN"/>
        </w:rPr>
        <w:t xml:space="preserve"> А.</w:t>
      </w:r>
      <w:r>
        <w:rPr>
          <w:rFonts w:ascii="Times New Roman" w:eastAsia="SimSun" w:hAnsi="Times New Roman" w:cs="Times New Roman"/>
          <w:sz w:val="28"/>
          <w:szCs w:val="28"/>
          <w:lang w:eastAsia="zh-CN"/>
        </w:rPr>
        <w:t xml:space="preserve"> </w:t>
      </w:r>
      <w:r w:rsidR="00A07ECF" w:rsidRPr="00A07ECF">
        <w:rPr>
          <w:rFonts w:ascii="Times New Roman" w:eastAsia="SimSun" w:hAnsi="Times New Roman" w:cs="Times New Roman"/>
          <w:sz w:val="28"/>
          <w:szCs w:val="28"/>
          <w:lang w:eastAsia="zh-CN"/>
        </w:rPr>
        <w:t>В. актуальные с</w:t>
      </w:r>
      <w:r>
        <w:rPr>
          <w:rFonts w:ascii="Times New Roman" w:eastAsia="SimSun" w:hAnsi="Times New Roman" w:cs="Times New Roman"/>
          <w:sz w:val="28"/>
          <w:szCs w:val="28"/>
          <w:lang w:eastAsia="zh-CN"/>
        </w:rPr>
        <w:t>оциокультурные практики [Текст]//</w:t>
      </w:r>
      <w:r w:rsidR="00A07ECF" w:rsidRPr="00A07ECF">
        <w:rPr>
          <w:rFonts w:ascii="Times New Roman" w:eastAsia="SimSun" w:hAnsi="Times New Roman" w:cs="Times New Roman"/>
          <w:sz w:val="28"/>
          <w:szCs w:val="28"/>
          <w:lang w:eastAsia="zh-CN"/>
        </w:rPr>
        <w:t xml:space="preserve">Человек в мире культуры. Региональные </w:t>
      </w:r>
      <w:r>
        <w:rPr>
          <w:rFonts w:ascii="Times New Roman" w:eastAsia="SimSun" w:hAnsi="Times New Roman" w:cs="Times New Roman"/>
          <w:sz w:val="28"/>
          <w:szCs w:val="28"/>
          <w:lang w:eastAsia="zh-CN"/>
        </w:rPr>
        <w:t>культурологические исследования</w:t>
      </w:r>
      <w:r w:rsidR="00A07ECF" w:rsidRPr="00A07ECF">
        <w:rPr>
          <w:rFonts w:ascii="Times New Roman" w:eastAsia="SimSun" w:hAnsi="Times New Roman" w:cs="Times New Roman"/>
          <w:sz w:val="28"/>
          <w:szCs w:val="28"/>
          <w:lang w:eastAsia="zh-CN"/>
        </w:rPr>
        <w:t>. – Екат</w:t>
      </w:r>
      <w:r w:rsidR="00A07ECF" w:rsidRPr="00A07ECF">
        <w:rPr>
          <w:rFonts w:ascii="Times New Roman" w:eastAsia="SimSun" w:hAnsi="Times New Roman" w:cs="Times New Roman"/>
          <w:sz w:val="28"/>
          <w:szCs w:val="28"/>
          <w:lang w:eastAsia="zh-CN"/>
        </w:rPr>
        <w:t>е</w:t>
      </w:r>
      <w:r>
        <w:rPr>
          <w:rFonts w:ascii="Times New Roman" w:eastAsia="SimSun" w:hAnsi="Times New Roman" w:cs="Times New Roman"/>
          <w:sz w:val="28"/>
          <w:szCs w:val="28"/>
          <w:lang w:eastAsia="zh-CN"/>
        </w:rPr>
        <w:t>ринбург, 2017. -  № 2/</w:t>
      </w:r>
      <w:r w:rsidR="00A07ECF" w:rsidRPr="00A07ECF">
        <w:rPr>
          <w:rFonts w:ascii="Times New Roman" w:eastAsia="SimSun" w:hAnsi="Times New Roman" w:cs="Times New Roman"/>
          <w:sz w:val="28"/>
          <w:szCs w:val="28"/>
          <w:lang w:eastAsia="zh-CN"/>
        </w:rPr>
        <w:t>3 (21) . – С. 183-185.</w:t>
      </w:r>
    </w:p>
    <w:p w:rsidR="00A07ECF" w:rsidRP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3. План работы [Текст]/ШИБЦ МАОУ «Лицей № 176»</w:t>
      </w:r>
      <w:r w:rsidR="00A07ECF" w:rsidRPr="00A07ECF">
        <w:rPr>
          <w:rFonts w:ascii="Times New Roman" w:eastAsia="SimSun" w:hAnsi="Times New Roman" w:cs="Times New Roman"/>
          <w:sz w:val="28"/>
          <w:szCs w:val="28"/>
          <w:lang w:eastAsia="zh-CN"/>
        </w:rPr>
        <w:t>. - Новоси</w:t>
      </w:r>
      <w:r>
        <w:rPr>
          <w:rFonts w:ascii="Times New Roman" w:eastAsia="SimSun" w:hAnsi="Times New Roman" w:cs="Times New Roman"/>
          <w:sz w:val="28"/>
          <w:szCs w:val="28"/>
          <w:lang w:eastAsia="zh-CN"/>
        </w:rPr>
        <w:t>бирск</w:t>
      </w:r>
      <w:r w:rsidR="00A07ECF" w:rsidRPr="00A07ECF">
        <w:rPr>
          <w:rFonts w:ascii="Times New Roman" w:eastAsia="SimSun" w:hAnsi="Times New Roman" w:cs="Times New Roman"/>
          <w:sz w:val="28"/>
          <w:szCs w:val="28"/>
          <w:lang w:eastAsia="zh-CN"/>
        </w:rPr>
        <w:t>: ШИБЦ МАОУ «Лицей № 176», 2018 . - 20 с.</w:t>
      </w:r>
    </w:p>
    <w:p w:rsidR="00A07ECF" w:rsidRDefault="00F82DED" w:rsidP="00A07ECF">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4. План работы [Текст]/ШИБЦ МАОУ «Лицей № 176»</w:t>
      </w:r>
      <w:r w:rsidR="00A07ECF" w:rsidRPr="00A07ECF">
        <w:rPr>
          <w:rFonts w:ascii="Times New Roman" w:eastAsia="SimSun" w:hAnsi="Times New Roman" w:cs="Times New Roman"/>
          <w:sz w:val="28"/>
          <w:szCs w:val="28"/>
          <w:lang w:eastAsia="zh-CN"/>
        </w:rPr>
        <w:t>. - Новоси</w:t>
      </w:r>
      <w:r>
        <w:rPr>
          <w:rFonts w:ascii="Times New Roman" w:eastAsia="SimSun" w:hAnsi="Times New Roman" w:cs="Times New Roman"/>
          <w:sz w:val="28"/>
          <w:szCs w:val="28"/>
          <w:lang w:eastAsia="zh-CN"/>
        </w:rPr>
        <w:t>бирск</w:t>
      </w:r>
      <w:r w:rsidR="00A07ECF" w:rsidRPr="00A07ECF">
        <w:rPr>
          <w:rFonts w:ascii="Times New Roman" w:eastAsia="SimSun" w:hAnsi="Times New Roman" w:cs="Times New Roman"/>
          <w:sz w:val="28"/>
          <w:szCs w:val="28"/>
          <w:lang w:eastAsia="zh-CN"/>
        </w:rPr>
        <w:t>: ШИБЦ МАОУ «Лицей № 176», 2019 . - 13 с.</w:t>
      </w:r>
    </w:p>
    <w:p w:rsidR="00F82DED" w:rsidRPr="00960A68" w:rsidRDefault="00F82DED" w:rsidP="00A07ECF">
      <w:pPr>
        <w:ind w:firstLine="0"/>
        <w:rPr>
          <w:rFonts w:ascii="Times New Roman" w:eastAsia="SimSun" w:hAnsi="Times New Roman" w:cs="Times New Roman"/>
          <w:sz w:val="16"/>
          <w:szCs w:val="16"/>
          <w:lang w:eastAsia="zh-CN"/>
        </w:rPr>
      </w:pPr>
    </w:p>
    <w:p w:rsidR="00960A68" w:rsidRPr="00960A68" w:rsidRDefault="00960A68" w:rsidP="00960A68">
      <w:pPr>
        <w:ind w:firstLine="0"/>
        <w:jc w:val="center"/>
        <w:rPr>
          <w:rFonts w:ascii="Times New Roman" w:hAnsi="Times New Roman" w:cs="Times New Roman"/>
          <w:b/>
          <w:i/>
          <w:sz w:val="28"/>
          <w:szCs w:val="28"/>
        </w:rPr>
      </w:pPr>
      <w:r w:rsidRPr="00960A68">
        <w:rPr>
          <w:rFonts w:ascii="Times New Roman" w:hAnsi="Times New Roman" w:cs="Times New Roman"/>
          <w:b/>
          <w:i/>
          <w:sz w:val="28"/>
          <w:szCs w:val="28"/>
        </w:rPr>
        <w:t>Как сделать школьную библиотеку центром притяжения читателей.</w:t>
      </w:r>
    </w:p>
    <w:p w:rsidR="00960A68" w:rsidRDefault="00960A68" w:rsidP="00960A68">
      <w:pPr>
        <w:ind w:firstLine="0"/>
        <w:jc w:val="center"/>
        <w:rPr>
          <w:rFonts w:ascii="Times New Roman" w:hAnsi="Times New Roman" w:cs="Times New Roman"/>
          <w:b/>
          <w:i/>
          <w:sz w:val="28"/>
          <w:szCs w:val="28"/>
        </w:rPr>
      </w:pPr>
      <w:r w:rsidRPr="00960A68">
        <w:rPr>
          <w:rFonts w:ascii="Times New Roman" w:hAnsi="Times New Roman" w:cs="Times New Roman"/>
          <w:b/>
          <w:i/>
          <w:sz w:val="28"/>
          <w:szCs w:val="28"/>
        </w:rPr>
        <w:t>«Конкурс чтецов»</w:t>
      </w:r>
    </w:p>
    <w:p w:rsidR="00960A68" w:rsidRPr="00960A68" w:rsidRDefault="00960A68" w:rsidP="00960A68">
      <w:pPr>
        <w:ind w:firstLine="0"/>
        <w:jc w:val="center"/>
        <w:rPr>
          <w:rFonts w:ascii="Times New Roman" w:hAnsi="Times New Roman" w:cs="Times New Roman"/>
          <w:sz w:val="16"/>
          <w:szCs w:val="16"/>
        </w:rPr>
      </w:pPr>
    </w:p>
    <w:p w:rsidR="00960A68" w:rsidRPr="00A07ECF" w:rsidRDefault="00960A68" w:rsidP="00960A68">
      <w:pPr>
        <w:ind w:firstLine="0"/>
        <w:jc w:val="right"/>
        <w:rPr>
          <w:rFonts w:ascii="Times New Roman" w:eastAsia="SimSun" w:hAnsi="Times New Roman" w:cs="Times New Roman"/>
          <w:i/>
          <w:sz w:val="24"/>
          <w:szCs w:val="28"/>
          <w:lang w:eastAsia="zh-CN"/>
        </w:rPr>
      </w:pPr>
      <w:r>
        <w:rPr>
          <w:rFonts w:ascii="Times New Roman" w:eastAsia="SimSun" w:hAnsi="Times New Roman" w:cs="Times New Roman"/>
          <w:i/>
          <w:sz w:val="24"/>
          <w:szCs w:val="28"/>
          <w:lang w:eastAsia="zh-CN"/>
        </w:rPr>
        <w:t>Д.</w:t>
      </w:r>
      <w:r w:rsidRPr="00A07ECF">
        <w:rPr>
          <w:rFonts w:ascii="Times New Roman" w:eastAsia="SimSun" w:hAnsi="Times New Roman" w:cs="Times New Roman"/>
          <w:i/>
          <w:sz w:val="24"/>
          <w:szCs w:val="28"/>
          <w:lang w:eastAsia="zh-CN"/>
        </w:rPr>
        <w:t xml:space="preserve"> В</w:t>
      </w:r>
      <w:r>
        <w:rPr>
          <w:rFonts w:ascii="Times New Roman" w:eastAsia="SimSun" w:hAnsi="Times New Roman" w:cs="Times New Roman"/>
          <w:i/>
          <w:sz w:val="24"/>
          <w:szCs w:val="28"/>
          <w:lang w:eastAsia="zh-CN"/>
        </w:rPr>
        <w:t>. Бабина</w:t>
      </w:r>
      <w:r w:rsidRPr="00A07ECF">
        <w:rPr>
          <w:rFonts w:ascii="Times New Roman" w:eastAsia="SimSun" w:hAnsi="Times New Roman" w:cs="Times New Roman"/>
          <w:i/>
          <w:sz w:val="24"/>
          <w:szCs w:val="28"/>
          <w:lang w:eastAsia="zh-CN"/>
        </w:rPr>
        <w:t xml:space="preserve">, </w:t>
      </w:r>
    </w:p>
    <w:p w:rsidR="00960A68" w:rsidRDefault="00960A68" w:rsidP="00960A68">
      <w:pPr>
        <w:ind w:firstLine="0"/>
        <w:jc w:val="right"/>
        <w:rPr>
          <w:rFonts w:ascii="Times New Roman" w:eastAsia="SimSun" w:hAnsi="Times New Roman" w:cs="Times New Roman"/>
          <w:i/>
          <w:sz w:val="24"/>
          <w:szCs w:val="28"/>
          <w:lang w:eastAsia="zh-CN"/>
        </w:rPr>
      </w:pPr>
      <w:r w:rsidRPr="00A07ECF">
        <w:rPr>
          <w:rFonts w:ascii="Times New Roman" w:eastAsia="SimSun" w:hAnsi="Times New Roman" w:cs="Times New Roman"/>
          <w:i/>
          <w:sz w:val="24"/>
          <w:szCs w:val="28"/>
          <w:lang w:eastAsia="zh-CN"/>
        </w:rPr>
        <w:t xml:space="preserve">библиотекарь  </w:t>
      </w:r>
    </w:p>
    <w:p w:rsidR="00960A68" w:rsidRDefault="00960A68" w:rsidP="00960A68">
      <w:pPr>
        <w:ind w:firstLine="0"/>
        <w:jc w:val="right"/>
        <w:rPr>
          <w:rFonts w:ascii="Times New Roman" w:eastAsia="SimSun" w:hAnsi="Times New Roman" w:cs="Times New Roman"/>
          <w:sz w:val="28"/>
          <w:szCs w:val="28"/>
          <w:lang w:eastAsia="zh-CN"/>
        </w:rPr>
      </w:pPr>
      <w:r w:rsidRPr="00A07ECF">
        <w:rPr>
          <w:rFonts w:ascii="Times New Roman" w:eastAsia="SimSun" w:hAnsi="Times New Roman" w:cs="Times New Roman"/>
          <w:i/>
          <w:sz w:val="24"/>
          <w:szCs w:val="28"/>
          <w:lang w:eastAsia="zh-CN"/>
        </w:rPr>
        <w:t>МАОУ «Лицей № 176»</w:t>
      </w:r>
    </w:p>
    <w:p w:rsidR="00960A68" w:rsidRPr="00960A68" w:rsidRDefault="00960A68" w:rsidP="00960A68">
      <w:pPr>
        <w:ind w:firstLine="0"/>
        <w:jc w:val="right"/>
        <w:rPr>
          <w:rFonts w:ascii="Times New Roman" w:eastAsia="SimSun" w:hAnsi="Times New Roman" w:cs="Times New Roman"/>
          <w:sz w:val="16"/>
          <w:szCs w:val="16"/>
          <w:lang w:eastAsia="zh-CN"/>
        </w:rPr>
      </w:pPr>
    </w:p>
    <w:p w:rsidR="00960A68" w:rsidRPr="00960A68" w:rsidRDefault="00960A68" w:rsidP="00960A68">
      <w:pPr>
        <w:ind w:firstLine="0"/>
        <w:rPr>
          <w:rFonts w:ascii="Times New Roman" w:hAnsi="Times New Roman" w:cs="Times New Roman"/>
          <w:sz w:val="28"/>
        </w:rPr>
      </w:pPr>
      <w:r w:rsidRPr="00960A68">
        <w:rPr>
          <w:rFonts w:ascii="Times New Roman" w:hAnsi="Times New Roman" w:cs="Times New Roman"/>
          <w:i/>
          <w:noProof/>
          <w:sz w:val="28"/>
          <w:szCs w:val="28"/>
          <w:lang w:eastAsia="ru-RU"/>
        </w:rPr>
        <w:drawing>
          <wp:anchor distT="0" distB="0" distL="114300" distR="114300" simplePos="0" relativeHeight="251809792" behindDoc="1" locked="0" layoutInCell="1" allowOverlap="1" wp14:anchorId="4B28BDBC" wp14:editId="7503BC05">
            <wp:simplePos x="0" y="0"/>
            <wp:positionH relativeFrom="margin">
              <wp:posOffset>32385</wp:posOffset>
            </wp:positionH>
            <wp:positionV relativeFrom="margin">
              <wp:posOffset>4831080</wp:posOffset>
            </wp:positionV>
            <wp:extent cx="1899920" cy="1424305"/>
            <wp:effectExtent l="0" t="0" r="0" b="0"/>
            <wp:wrapThrough wrapText="bothSides">
              <wp:wrapPolygon edited="0">
                <wp:start x="866" y="0"/>
                <wp:lineTo x="0" y="578"/>
                <wp:lineTo x="0" y="21090"/>
                <wp:lineTo x="866" y="21379"/>
                <wp:lineTo x="20575" y="21379"/>
                <wp:lineTo x="21441" y="21090"/>
                <wp:lineTo x="21441" y="578"/>
                <wp:lineTo x="20575" y="0"/>
                <wp:lineTo x="866" y="0"/>
              </wp:wrapPolygon>
            </wp:wrapThrough>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7nRG11LY.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99920" cy="1424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60A68">
        <w:rPr>
          <w:rFonts w:ascii="Times New Roman" w:hAnsi="Times New Roman" w:cs="Times New Roman"/>
          <w:noProof/>
          <w:sz w:val="28"/>
          <w:szCs w:val="28"/>
          <w:lang w:eastAsia="ru-RU"/>
        </w:rPr>
        <w:drawing>
          <wp:anchor distT="0" distB="0" distL="114300" distR="114300" simplePos="0" relativeHeight="251808768" behindDoc="1" locked="0" layoutInCell="1" allowOverlap="1" wp14:anchorId="2B510D25" wp14:editId="5F720B8C">
            <wp:simplePos x="0" y="0"/>
            <wp:positionH relativeFrom="margin">
              <wp:posOffset>4101465</wp:posOffset>
            </wp:positionH>
            <wp:positionV relativeFrom="margin">
              <wp:posOffset>3098165</wp:posOffset>
            </wp:positionV>
            <wp:extent cx="1844675" cy="1383030"/>
            <wp:effectExtent l="0" t="0" r="0" b="0"/>
            <wp:wrapThrough wrapText="bothSides">
              <wp:wrapPolygon edited="0">
                <wp:start x="892" y="0"/>
                <wp:lineTo x="0" y="595"/>
                <wp:lineTo x="0" y="21124"/>
                <wp:lineTo x="892" y="21421"/>
                <wp:lineTo x="20522" y="21421"/>
                <wp:lineTo x="21414" y="21124"/>
                <wp:lineTo x="21414" y="595"/>
                <wp:lineTo x="20522" y="0"/>
                <wp:lineTo x="892" y="0"/>
              </wp:wrapPolygon>
            </wp:wrapThrough>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_u2aazs0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44675" cy="13830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60A68">
        <w:rPr>
          <w:rFonts w:ascii="Times New Roman" w:hAnsi="Times New Roman" w:cs="Times New Roman"/>
          <w:noProof/>
          <w:sz w:val="40"/>
          <w:lang w:eastAsia="ru-RU"/>
        </w:rPr>
        <w:drawing>
          <wp:anchor distT="0" distB="0" distL="114300" distR="114300" simplePos="0" relativeHeight="251810816" behindDoc="1" locked="0" layoutInCell="1" allowOverlap="1" wp14:anchorId="3531E229" wp14:editId="55BE12BD">
            <wp:simplePos x="0" y="0"/>
            <wp:positionH relativeFrom="margin">
              <wp:posOffset>3971290</wp:posOffset>
            </wp:positionH>
            <wp:positionV relativeFrom="margin">
              <wp:posOffset>7200265</wp:posOffset>
            </wp:positionV>
            <wp:extent cx="1982470" cy="1486535"/>
            <wp:effectExtent l="0" t="0" r="0" b="0"/>
            <wp:wrapThrough wrapText="bothSides">
              <wp:wrapPolygon edited="0">
                <wp:start x="830" y="0"/>
                <wp:lineTo x="0" y="554"/>
                <wp:lineTo x="0" y="21037"/>
                <wp:lineTo x="830" y="21314"/>
                <wp:lineTo x="20548" y="21314"/>
                <wp:lineTo x="21379" y="21037"/>
                <wp:lineTo x="21379" y="554"/>
                <wp:lineTo x="20548" y="0"/>
                <wp:lineTo x="830" y="0"/>
              </wp:wrapPolygon>
            </wp:wrapThrough>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NGOuxxWTd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82470" cy="1486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60A68">
        <w:rPr>
          <w:rFonts w:ascii="Times New Roman" w:hAnsi="Times New Roman" w:cs="Times New Roman"/>
          <w:b/>
          <w:noProof/>
          <w:sz w:val="40"/>
          <w:lang w:eastAsia="ru-RU"/>
        </w:rPr>
        <w:drawing>
          <wp:anchor distT="0" distB="0" distL="114300" distR="114300" simplePos="0" relativeHeight="251813888" behindDoc="1" locked="0" layoutInCell="1" allowOverlap="1" wp14:anchorId="77E1C050" wp14:editId="2A9BAD3B">
            <wp:simplePos x="0" y="0"/>
            <wp:positionH relativeFrom="column">
              <wp:posOffset>4191000</wp:posOffset>
            </wp:positionH>
            <wp:positionV relativeFrom="paragraph">
              <wp:posOffset>2432685</wp:posOffset>
            </wp:positionV>
            <wp:extent cx="1757045" cy="1269365"/>
            <wp:effectExtent l="0" t="0" r="0" b="0"/>
            <wp:wrapThrough wrapText="bothSides">
              <wp:wrapPolygon edited="0">
                <wp:start x="937" y="0"/>
                <wp:lineTo x="0" y="648"/>
                <wp:lineTo x="0" y="20746"/>
                <wp:lineTo x="703" y="21395"/>
                <wp:lineTo x="937" y="21395"/>
                <wp:lineTo x="20374" y="21395"/>
                <wp:lineTo x="20609" y="21395"/>
                <wp:lineTo x="21311" y="20746"/>
                <wp:lineTo x="21311" y="648"/>
                <wp:lineTo x="20374" y="0"/>
                <wp:lineTo x="937" y="0"/>
              </wp:wrapPolygon>
            </wp:wrapThrough>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7gl8cyX6H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57045" cy="1269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60A68">
        <w:rPr>
          <w:rFonts w:ascii="Times New Roman" w:hAnsi="Times New Roman" w:cs="Times New Roman"/>
          <w:b/>
          <w:sz w:val="40"/>
        </w:rPr>
        <w:tab/>
      </w:r>
      <w:r w:rsidRPr="00960A68">
        <w:rPr>
          <w:rFonts w:ascii="Times New Roman" w:hAnsi="Times New Roman" w:cs="Times New Roman"/>
          <w:sz w:val="28"/>
        </w:rPr>
        <w:t>Самым интересным и, пожалуй, самым массовым мероприятием в л</w:t>
      </w:r>
      <w:r w:rsidRPr="00960A68">
        <w:rPr>
          <w:rFonts w:ascii="Times New Roman" w:hAnsi="Times New Roman" w:cs="Times New Roman"/>
          <w:sz w:val="28"/>
        </w:rPr>
        <w:t>и</w:t>
      </w:r>
      <w:r w:rsidRPr="00960A68">
        <w:rPr>
          <w:rFonts w:ascii="Times New Roman" w:hAnsi="Times New Roman" w:cs="Times New Roman"/>
          <w:sz w:val="28"/>
        </w:rPr>
        <w:t>цейском информационно–библиотечном центре, я</w:t>
      </w:r>
      <w:r w:rsidRPr="00960A68">
        <w:rPr>
          <w:rFonts w:ascii="Times New Roman" w:hAnsi="Times New Roman" w:cs="Times New Roman"/>
          <w:sz w:val="28"/>
        </w:rPr>
        <w:t>в</w:t>
      </w:r>
      <w:r w:rsidRPr="00960A68">
        <w:rPr>
          <w:rFonts w:ascii="Times New Roman" w:hAnsi="Times New Roman" w:cs="Times New Roman"/>
          <w:sz w:val="28"/>
        </w:rPr>
        <w:t>ляется ежегодный ко</w:t>
      </w:r>
      <w:r w:rsidRPr="00960A68">
        <w:rPr>
          <w:rFonts w:ascii="Times New Roman" w:hAnsi="Times New Roman" w:cs="Times New Roman"/>
          <w:sz w:val="28"/>
        </w:rPr>
        <w:t>н</w:t>
      </w:r>
      <w:r w:rsidRPr="00960A68">
        <w:rPr>
          <w:rFonts w:ascii="Times New Roman" w:hAnsi="Times New Roman" w:cs="Times New Roman"/>
          <w:sz w:val="28"/>
        </w:rPr>
        <w:t>курс чтецов. Это отличный способ привлечь детей к чтению. Тематика мер</w:t>
      </w:r>
      <w:r w:rsidRPr="00960A68">
        <w:rPr>
          <w:rFonts w:ascii="Times New Roman" w:hAnsi="Times New Roman" w:cs="Times New Roman"/>
          <w:sz w:val="28"/>
        </w:rPr>
        <w:t>о</w:t>
      </w:r>
      <w:r w:rsidRPr="00960A68">
        <w:rPr>
          <w:rFonts w:ascii="Times New Roman" w:hAnsi="Times New Roman" w:cs="Times New Roman"/>
          <w:sz w:val="28"/>
        </w:rPr>
        <w:t>приятия разнообразна: «Праздник Победы», «Л</w:t>
      </w:r>
      <w:r w:rsidRPr="00960A68">
        <w:rPr>
          <w:rFonts w:ascii="Times New Roman" w:hAnsi="Times New Roman" w:cs="Times New Roman"/>
          <w:sz w:val="28"/>
        </w:rPr>
        <w:t>ю</w:t>
      </w:r>
      <w:r w:rsidRPr="00960A68">
        <w:rPr>
          <w:rFonts w:ascii="Times New Roman" w:hAnsi="Times New Roman" w:cs="Times New Roman"/>
          <w:sz w:val="28"/>
        </w:rPr>
        <w:t>бимые классики», «Стран</w:t>
      </w:r>
      <w:r w:rsidRPr="00960A68">
        <w:rPr>
          <w:rFonts w:ascii="Times New Roman" w:hAnsi="Times New Roman" w:cs="Times New Roman"/>
          <w:sz w:val="28"/>
        </w:rPr>
        <w:t>и</w:t>
      </w:r>
      <w:r w:rsidRPr="00960A68">
        <w:rPr>
          <w:rFonts w:ascii="Times New Roman" w:hAnsi="Times New Roman" w:cs="Times New Roman"/>
          <w:sz w:val="28"/>
        </w:rPr>
        <w:t>ца № 19». Участвуя в конкурсе, ребята совершенствуют навыки работы с текстом: выбирают стихотворение или фрагмент прозаического текста. Заучивают материал, подб</w:t>
      </w:r>
      <w:r w:rsidRPr="00960A68">
        <w:rPr>
          <w:rFonts w:ascii="Times New Roman" w:hAnsi="Times New Roman" w:cs="Times New Roman"/>
          <w:sz w:val="28"/>
        </w:rPr>
        <w:t>и</w:t>
      </w:r>
      <w:r w:rsidRPr="00960A68">
        <w:rPr>
          <w:rFonts w:ascii="Times New Roman" w:hAnsi="Times New Roman" w:cs="Times New Roman"/>
          <w:sz w:val="28"/>
        </w:rPr>
        <w:t>рая интонацию, расставляют ударения в неизвестных словах, узнают их ле</w:t>
      </w:r>
      <w:r w:rsidRPr="00960A68">
        <w:rPr>
          <w:rFonts w:ascii="Times New Roman" w:hAnsi="Times New Roman" w:cs="Times New Roman"/>
          <w:sz w:val="28"/>
        </w:rPr>
        <w:t>к</w:t>
      </w:r>
      <w:r w:rsidRPr="00960A68">
        <w:rPr>
          <w:rFonts w:ascii="Times New Roman" w:hAnsi="Times New Roman" w:cs="Times New Roman"/>
          <w:sz w:val="28"/>
        </w:rPr>
        <w:t>сическое значение. Продумывают презентацию выбранного произведения. В атмосфере здоровой конкуренции в соотве</w:t>
      </w:r>
      <w:r w:rsidRPr="00960A68">
        <w:rPr>
          <w:rFonts w:ascii="Times New Roman" w:hAnsi="Times New Roman" w:cs="Times New Roman"/>
          <w:sz w:val="28"/>
        </w:rPr>
        <w:t>т</w:t>
      </w:r>
      <w:r w:rsidRPr="00960A68">
        <w:rPr>
          <w:rFonts w:ascii="Times New Roman" w:hAnsi="Times New Roman" w:cs="Times New Roman"/>
          <w:sz w:val="28"/>
        </w:rPr>
        <w:t>ствии с заранее заявле</w:t>
      </w:r>
      <w:r w:rsidRPr="00960A68">
        <w:rPr>
          <w:rFonts w:ascii="Times New Roman" w:hAnsi="Times New Roman" w:cs="Times New Roman"/>
          <w:sz w:val="28"/>
        </w:rPr>
        <w:t>н</w:t>
      </w:r>
      <w:r w:rsidRPr="00960A68">
        <w:rPr>
          <w:rFonts w:ascii="Times New Roman" w:hAnsi="Times New Roman" w:cs="Times New Roman"/>
          <w:sz w:val="28"/>
        </w:rPr>
        <w:t xml:space="preserve">ными критериями жюри выставляет баллы. Очень важна выразительность чтения! Судьи оценивают, был ли выразительным весь текст, частично или же подача поэзии или прозы происходила вовсе без выражения. Конкурсантам нужно не забыть о представлении материала, то есть озвучить автора и название. Культура чтения наизусть оценивается по осанке, положению рук, ясной и четкой речи. Этот критерий приносит до двух баллов в копилку </w:t>
      </w:r>
      <w:proofErr w:type="gramStart"/>
      <w:r w:rsidRPr="00960A68">
        <w:rPr>
          <w:rFonts w:ascii="Times New Roman" w:hAnsi="Times New Roman" w:cs="Times New Roman"/>
          <w:sz w:val="28"/>
        </w:rPr>
        <w:t>выступающего</w:t>
      </w:r>
      <w:proofErr w:type="gramEnd"/>
      <w:r w:rsidRPr="00960A68">
        <w:rPr>
          <w:rFonts w:ascii="Times New Roman" w:hAnsi="Times New Roman" w:cs="Times New Roman"/>
          <w:sz w:val="28"/>
        </w:rPr>
        <w:t>. Ну, и к</w:t>
      </w:r>
      <w:r w:rsidRPr="00960A68">
        <w:rPr>
          <w:rFonts w:ascii="Times New Roman" w:hAnsi="Times New Roman" w:cs="Times New Roman"/>
          <w:sz w:val="28"/>
        </w:rPr>
        <w:t>о</w:t>
      </w:r>
      <w:r w:rsidRPr="00960A68">
        <w:rPr>
          <w:rFonts w:ascii="Times New Roman" w:hAnsi="Times New Roman" w:cs="Times New Roman"/>
          <w:sz w:val="28"/>
        </w:rPr>
        <w:t xml:space="preserve">нечно, актерское мастерство - </w:t>
      </w:r>
      <w:r>
        <w:rPr>
          <w:rFonts w:ascii="Times New Roman" w:hAnsi="Times New Roman" w:cs="Times New Roman"/>
          <w:sz w:val="28"/>
        </w:rPr>
        <w:t xml:space="preserve"> плюс </w:t>
      </w:r>
      <w:r w:rsidRPr="00960A68">
        <w:rPr>
          <w:rFonts w:ascii="Times New Roman" w:hAnsi="Times New Roman" w:cs="Times New Roman"/>
          <w:sz w:val="28"/>
        </w:rPr>
        <w:t>один балл!</w:t>
      </w:r>
    </w:p>
    <w:p w:rsidR="00960A68" w:rsidRPr="00960A68" w:rsidRDefault="00960A68" w:rsidP="00960A68">
      <w:pPr>
        <w:ind w:firstLine="708"/>
        <w:rPr>
          <w:rFonts w:ascii="Times New Roman" w:hAnsi="Times New Roman" w:cs="Times New Roman"/>
          <w:sz w:val="28"/>
        </w:rPr>
      </w:pPr>
      <w:r w:rsidRPr="00960A68">
        <w:rPr>
          <w:rFonts w:ascii="Times New Roman" w:hAnsi="Times New Roman" w:cs="Times New Roman"/>
          <w:noProof/>
          <w:sz w:val="28"/>
          <w:szCs w:val="28"/>
          <w:lang w:eastAsia="ru-RU"/>
        </w:rPr>
        <w:t>Такая форма работы актуализирует важность чтения, помогает из нечитателя вырастить активного пользователя БИЦ</w:t>
      </w:r>
      <w:r w:rsidRPr="00960A68">
        <w:rPr>
          <w:rFonts w:ascii="Times New Roman" w:hAnsi="Times New Roman" w:cs="Times New Roman"/>
          <w:sz w:val="28"/>
        </w:rPr>
        <w:t xml:space="preserve">, заразить любовью к книге, к тексту, повысить книговыдачу и имидж библиотеки. Существует мнение, что наши дети совсем перестали читать и интересоваться литературой. Могу поспорить по этому поводу. Со временем лишь изменились интересы, но от книг ребята не отказались. </w:t>
      </w:r>
      <w:r w:rsidRPr="00960A68">
        <w:rPr>
          <w:rFonts w:ascii="Times New Roman" w:hAnsi="Times New Roman" w:cs="Times New Roman"/>
          <w:sz w:val="28"/>
        </w:rPr>
        <w:lastRenderedPageBreak/>
        <w:t>Трансформация с учетом современной цифровизации и информатизации, безусловно, есть, и это нормально: мир не стоит на месте. Современным р</w:t>
      </w:r>
      <w:r w:rsidRPr="00960A68">
        <w:rPr>
          <w:rFonts w:ascii="Times New Roman" w:hAnsi="Times New Roman" w:cs="Times New Roman"/>
          <w:sz w:val="28"/>
        </w:rPr>
        <w:t>е</w:t>
      </w:r>
      <w:r w:rsidRPr="00960A68">
        <w:rPr>
          <w:rFonts w:ascii="Times New Roman" w:hAnsi="Times New Roman" w:cs="Times New Roman"/>
          <w:sz w:val="28"/>
        </w:rPr>
        <w:t>бятам нравится все, что трогает за душу, любят они  произведения про ж</w:t>
      </w:r>
      <w:r w:rsidRPr="00960A68">
        <w:rPr>
          <w:rFonts w:ascii="Times New Roman" w:hAnsi="Times New Roman" w:cs="Times New Roman"/>
          <w:sz w:val="28"/>
        </w:rPr>
        <w:t>и</w:t>
      </w:r>
      <w:r w:rsidRPr="00960A68">
        <w:rPr>
          <w:rFonts w:ascii="Times New Roman" w:hAnsi="Times New Roman" w:cs="Times New Roman"/>
          <w:sz w:val="28"/>
        </w:rPr>
        <w:t xml:space="preserve">вотных (согласитесь, это важно), очень популярными стали жанры фэнтези и фантастики. Так же есть </w:t>
      </w:r>
      <w:r w:rsidRPr="00960A68">
        <w:rPr>
          <w:rFonts w:ascii="Times New Roman" w:hAnsi="Times New Roman" w:cs="Times New Roman"/>
          <w:noProof/>
          <w:sz w:val="28"/>
          <w:szCs w:val="28"/>
          <w:lang w:eastAsia="ru-RU"/>
        </w:rPr>
        <w:drawing>
          <wp:anchor distT="0" distB="0" distL="114300" distR="114300" simplePos="0" relativeHeight="251811840" behindDoc="1" locked="0" layoutInCell="1" allowOverlap="1" wp14:anchorId="38A3D80F" wp14:editId="00A48215">
            <wp:simplePos x="0" y="0"/>
            <wp:positionH relativeFrom="margin">
              <wp:posOffset>15240</wp:posOffset>
            </wp:positionH>
            <wp:positionV relativeFrom="margin">
              <wp:posOffset>1149350</wp:posOffset>
            </wp:positionV>
            <wp:extent cx="2106295" cy="1550035"/>
            <wp:effectExtent l="0" t="0" r="0" b="0"/>
            <wp:wrapThrough wrapText="bothSides">
              <wp:wrapPolygon edited="0">
                <wp:start x="781" y="0"/>
                <wp:lineTo x="0" y="531"/>
                <wp:lineTo x="0" y="20972"/>
                <wp:lineTo x="781" y="21237"/>
                <wp:lineTo x="20708" y="21237"/>
                <wp:lineTo x="21489" y="20972"/>
                <wp:lineTo x="21489" y="531"/>
                <wp:lineTo x="20708" y="0"/>
                <wp:lineTo x="781" y="0"/>
              </wp:wrapPolygon>
            </wp:wrapThrough>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mqhTzpl9u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06295" cy="1550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60A68">
        <w:rPr>
          <w:rFonts w:ascii="Times New Roman" w:hAnsi="Times New Roman" w:cs="Times New Roman"/>
          <w:sz w:val="28"/>
        </w:rPr>
        <w:t>уклон в сторону юмористических произведений и детских детективов. Но! Дети читают!!! А вот взрослые подают негативный пример для детей. Спросите своих знакомых, какую последнюю книгу ну, или хотя бы статью в газете они пр</w:t>
      </w:r>
      <w:r w:rsidRPr="00960A68">
        <w:rPr>
          <w:rFonts w:ascii="Times New Roman" w:hAnsi="Times New Roman" w:cs="Times New Roman"/>
          <w:sz w:val="28"/>
        </w:rPr>
        <w:t>о</w:t>
      </w:r>
      <w:r w:rsidRPr="00960A68">
        <w:rPr>
          <w:rFonts w:ascii="Times New Roman" w:hAnsi="Times New Roman" w:cs="Times New Roman"/>
          <w:sz w:val="28"/>
        </w:rPr>
        <w:t>читали. Да, скорее всего многие ответят что-то типа: «Мне некогда!», «Слишком много работы, я устаю», «Ой, даже не помню, когда читал п</w:t>
      </w:r>
      <w:r w:rsidRPr="00960A68">
        <w:rPr>
          <w:rFonts w:ascii="Times New Roman" w:hAnsi="Times New Roman" w:cs="Times New Roman"/>
          <w:sz w:val="28"/>
        </w:rPr>
        <w:t>о</w:t>
      </w:r>
      <w:r w:rsidRPr="00960A68">
        <w:rPr>
          <w:rFonts w:ascii="Times New Roman" w:hAnsi="Times New Roman" w:cs="Times New Roman"/>
          <w:sz w:val="28"/>
        </w:rPr>
        <w:t>следний раз!» Вот</w:t>
      </w:r>
      <w:r w:rsidR="00191960">
        <w:rPr>
          <w:rFonts w:ascii="Times New Roman" w:hAnsi="Times New Roman" w:cs="Times New Roman"/>
          <w:sz w:val="28"/>
        </w:rPr>
        <w:t>,</w:t>
      </w:r>
      <w:r w:rsidRPr="00960A68">
        <w:rPr>
          <w:rFonts w:ascii="Times New Roman" w:hAnsi="Times New Roman" w:cs="Times New Roman"/>
          <w:sz w:val="28"/>
        </w:rPr>
        <w:t xml:space="preserve"> где </w:t>
      </w:r>
      <w:proofErr w:type="gramStart"/>
      <w:r w:rsidRPr="00960A68">
        <w:rPr>
          <w:rFonts w:ascii="Times New Roman" w:hAnsi="Times New Roman" w:cs="Times New Roman"/>
          <w:sz w:val="28"/>
        </w:rPr>
        <w:t>горькая</w:t>
      </w:r>
      <w:proofErr w:type="gramEnd"/>
      <w:r w:rsidRPr="00960A68">
        <w:rPr>
          <w:rFonts w:ascii="Times New Roman" w:hAnsi="Times New Roman" w:cs="Times New Roman"/>
          <w:sz w:val="28"/>
        </w:rPr>
        <w:t xml:space="preserve"> правда бытия. </w:t>
      </w:r>
    </w:p>
    <w:p w:rsidR="00960A68" w:rsidRPr="00960A68" w:rsidRDefault="00960A68" w:rsidP="00960A68">
      <w:pPr>
        <w:ind w:firstLine="0"/>
        <w:rPr>
          <w:rFonts w:ascii="Times New Roman" w:hAnsi="Times New Roman" w:cs="Times New Roman"/>
          <w:noProof/>
          <w:sz w:val="40"/>
          <w:lang w:eastAsia="ru-RU"/>
        </w:rPr>
      </w:pPr>
      <w:r w:rsidRPr="00960A68">
        <w:rPr>
          <w:rFonts w:ascii="Times New Roman" w:hAnsi="Times New Roman" w:cs="Times New Roman"/>
          <w:sz w:val="40"/>
        </w:rPr>
        <w:tab/>
      </w:r>
      <w:r w:rsidRPr="00960A68">
        <w:rPr>
          <w:rFonts w:ascii="Times New Roman" w:hAnsi="Times New Roman" w:cs="Times New Roman"/>
          <w:sz w:val="28"/>
        </w:rPr>
        <w:t>В заключении хотелось бы сказать, что массовость, как эпидемия, - заражает. Давайте «заражать» наших детей чт</w:t>
      </w:r>
      <w:r w:rsidRPr="00960A68">
        <w:rPr>
          <w:rFonts w:ascii="Times New Roman" w:hAnsi="Times New Roman" w:cs="Times New Roman"/>
          <w:sz w:val="28"/>
        </w:rPr>
        <w:t>е</w:t>
      </w:r>
      <w:r w:rsidRPr="00960A68">
        <w:rPr>
          <w:rFonts w:ascii="Times New Roman" w:hAnsi="Times New Roman" w:cs="Times New Roman"/>
          <w:sz w:val="28"/>
        </w:rPr>
        <w:t>нием, разбавленным капелькой любви!</w:t>
      </w:r>
      <w:r w:rsidRPr="00960A68">
        <w:rPr>
          <w:rFonts w:ascii="Times New Roman" w:hAnsi="Times New Roman" w:cs="Times New Roman"/>
          <w:noProof/>
          <w:sz w:val="40"/>
          <w:lang w:eastAsia="ru-RU"/>
        </w:rPr>
        <w:t xml:space="preserve"> </w:t>
      </w:r>
    </w:p>
    <w:p w:rsidR="00960A68" w:rsidRPr="0061561B" w:rsidRDefault="00960A68" w:rsidP="00960A68">
      <w:pPr>
        <w:ind w:firstLine="0"/>
        <w:rPr>
          <w:rFonts w:ascii="Times New Roman" w:eastAsia="SimSun" w:hAnsi="Times New Roman" w:cs="Times New Roman"/>
          <w:sz w:val="16"/>
          <w:szCs w:val="16"/>
          <w:lang w:eastAsia="zh-CN"/>
        </w:rPr>
      </w:pPr>
    </w:p>
    <w:p w:rsidR="0061561B" w:rsidRPr="0061561B" w:rsidRDefault="0061561B" w:rsidP="0061561B">
      <w:pPr>
        <w:ind w:firstLine="0"/>
        <w:jc w:val="center"/>
        <w:rPr>
          <w:rFonts w:ascii="Times New Roman" w:hAnsi="Times New Roman" w:cs="Times New Roman"/>
          <w:b/>
          <w:i/>
          <w:sz w:val="28"/>
          <w:szCs w:val="28"/>
        </w:rPr>
      </w:pPr>
      <w:r w:rsidRPr="0061561B">
        <w:rPr>
          <w:rFonts w:ascii="Times New Roman" w:hAnsi="Times New Roman" w:cs="Times New Roman"/>
          <w:b/>
          <w:i/>
          <w:sz w:val="28"/>
          <w:szCs w:val="28"/>
        </w:rPr>
        <w:t>Коворкинг зонирование</w:t>
      </w:r>
      <w:r>
        <w:rPr>
          <w:rFonts w:ascii="Times New Roman" w:hAnsi="Times New Roman" w:cs="Times New Roman"/>
          <w:b/>
          <w:i/>
          <w:sz w:val="28"/>
          <w:szCs w:val="28"/>
        </w:rPr>
        <w:t xml:space="preserve"> в школьной библиотеке</w:t>
      </w:r>
    </w:p>
    <w:p w:rsidR="0061561B" w:rsidRPr="0061561B" w:rsidRDefault="0061561B" w:rsidP="0061561B">
      <w:pPr>
        <w:ind w:firstLine="0"/>
        <w:jc w:val="left"/>
        <w:rPr>
          <w:rFonts w:ascii="Times New Roman" w:hAnsi="Times New Roman" w:cs="Times New Roman"/>
          <w:sz w:val="16"/>
          <w:szCs w:val="16"/>
        </w:rPr>
      </w:pPr>
    </w:p>
    <w:p w:rsidR="0061561B" w:rsidRPr="00A07ECF" w:rsidRDefault="0061561B" w:rsidP="0061561B">
      <w:pPr>
        <w:ind w:firstLine="0"/>
        <w:jc w:val="right"/>
        <w:rPr>
          <w:rFonts w:ascii="Times New Roman" w:eastAsia="SimSun" w:hAnsi="Times New Roman" w:cs="Times New Roman"/>
          <w:i/>
          <w:sz w:val="24"/>
          <w:szCs w:val="28"/>
          <w:lang w:eastAsia="zh-CN"/>
        </w:rPr>
      </w:pPr>
      <w:r>
        <w:rPr>
          <w:rFonts w:ascii="Times New Roman" w:eastAsia="SimSun" w:hAnsi="Times New Roman" w:cs="Times New Roman"/>
          <w:i/>
          <w:sz w:val="24"/>
          <w:szCs w:val="28"/>
          <w:lang w:eastAsia="zh-CN"/>
        </w:rPr>
        <w:t>Д.</w:t>
      </w:r>
      <w:r w:rsidRPr="00A07ECF">
        <w:rPr>
          <w:rFonts w:ascii="Times New Roman" w:eastAsia="SimSun" w:hAnsi="Times New Roman" w:cs="Times New Roman"/>
          <w:i/>
          <w:sz w:val="24"/>
          <w:szCs w:val="28"/>
          <w:lang w:eastAsia="zh-CN"/>
        </w:rPr>
        <w:t xml:space="preserve"> В</w:t>
      </w:r>
      <w:r>
        <w:rPr>
          <w:rFonts w:ascii="Times New Roman" w:eastAsia="SimSun" w:hAnsi="Times New Roman" w:cs="Times New Roman"/>
          <w:i/>
          <w:sz w:val="24"/>
          <w:szCs w:val="28"/>
          <w:lang w:eastAsia="zh-CN"/>
        </w:rPr>
        <w:t>. Бабина</w:t>
      </w:r>
      <w:r w:rsidRPr="00A07ECF">
        <w:rPr>
          <w:rFonts w:ascii="Times New Roman" w:eastAsia="SimSun" w:hAnsi="Times New Roman" w:cs="Times New Roman"/>
          <w:i/>
          <w:sz w:val="24"/>
          <w:szCs w:val="28"/>
          <w:lang w:eastAsia="zh-CN"/>
        </w:rPr>
        <w:t xml:space="preserve">, </w:t>
      </w:r>
    </w:p>
    <w:p w:rsidR="0061561B" w:rsidRDefault="0061561B" w:rsidP="0061561B">
      <w:pPr>
        <w:ind w:firstLine="0"/>
        <w:jc w:val="right"/>
        <w:rPr>
          <w:rFonts w:ascii="Times New Roman" w:eastAsia="SimSun" w:hAnsi="Times New Roman" w:cs="Times New Roman"/>
          <w:i/>
          <w:sz w:val="24"/>
          <w:szCs w:val="28"/>
          <w:lang w:eastAsia="zh-CN"/>
        </w:rPr>
      </w:pPr>
      <w:r w:rsidRPr="00A07ECF">
        <w:rPr>
          <w:rFonts w:ascii="Times New Roman" w:eastAsia="SimSun" w:hAnsi="Times New Roman" w:cs="Times New Roman"/>
          <w:i/>
          <w:sz w:val="24"/>
          <w:szCs w:val="28"/>
          <w:lang w:eastAsia="zh-CN"/>
        </w:rPr>
        <w:t xml:space="preserve">библиотекарь  </w:t>
      </w:r>
    </w:p>
    <w:p w:rsidR="0061561B" w:rsidRDefault="0061561B" w:rsidP="0061561B">
      <w:pPr>
        <w:ind w:firstLine="0"/>
        <w:jc w:val="right"/>
        <w:rPr>
          <w:rFonts w:ascii="Times New Roman" w:eastAsia="SimSun" w:hAnsi="Times New Roman" w:cs="Times New Roman"/>
          <w:sz w:val="28"/>
          <w:szCs w:val="28"/>
          <w:lang w:eastAsia="zh-CN"/>
        </w:rPr>
      </w:pPr>
      <w:r w:rsidRPr="00A07ECF">
        <w:rPr>
          <w:rFonts w:ascii="Times New Roman" w:eastAsia="SimSun" w:hAnsi="Times New Roman" w:cs="Times New Roman"/>
          <w:i/>
          <w:sz w:val="24"/>
          <w:szCs w:val="28"/>
          <w:lang w:eastAsia="zh-CN"/>
        </w:rPr>
        <w:t>МАОУ «Лицей № 176»</w:t>
      </w:r>
    </w:p>
    <w:p w:rsidR="0061561B" w:rsidRPr="0061561B" w:rsidRDefault="0061561B" w:rsidP="0061561B">
      <w:pPr>
        <w:ind w:firstLine="0"/>
        <w:jc w:val="left"/>
        <w:rPr>
          <w:rFonts w:ascii="Times New Roman" w:hAnsi="Times New Roman" w:cs="Times New Roman"/>
          <w:sz w:val="16"/>
          <w:szCs w:val="16"/>
        </w:rPr>
      </w:pP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В современном динамично развивающемся обществе школьным би</w:t>
      </w:r>
      <w:r w:rsidRPr="0061561B">
        <w:rPr>
          <w:rFonts w:ascii="Times New Roman" w:hAnsi="Times New Roman" w:cs="Times New Roman"/>
          <w:sz w:val="28"/>
          <w:szCs w:val="28"/>
        </w:rPr>
        <w:t>б</w:t>
      </w:r>
      <w:r w:rsidRPr="0061561B">
        <w:rPr>
          <w:rFonts w:ascii="Times New Roman" w:hAnsi="Times New Roman" w:cs="Times New Roman"/>
          <w:sz w:val="28"/>
          <w:szCs w:val="28"/>
        </w:rPr>
        <w:t>лиотекам и библиотечно-информационным центрам просто необходимо с</w:t>
      </w:r>
      <w:r w:rsidRPr="0061561B">
        <w:rPr>
          <w:rFonts w:ascii="Times New Roman" w:hAnsi="Times New Roman" w:cs="Times New Roman"/>
          <w:sz w:val="28"/>
          <w:szCs w:val="28"/>
        </w:rPr>
        <w:t>о</w:t>
      </w:r>
      <w:r w:rsidRPr="0061561B">
        <w:rPr>
          <w:rFonts w:ascii="Times New Roman" w:hAnsi="Times New Roman" w:cs="Times New Roman"/>
          <w:sz w:val="28"/>
          <w:szCs w:val="28"/>
        </w:rPr>
        <w:t>ответствовать времени. Информатизация и компьютеризация привнесли н</w:t>
      </w:r>
      <w:r w:rsidRPr="0061561B">
        <w:rPr>
          <w:rFonts w:ascii="Times New Roman" w:hAnsi="Times New Roman" w:cs="Times New Roman"/>
          <w:sz w:val="28"/>
          <w:szCs w:val="28"/>
        </w:rPr>
        <w:t>о</w:t>
      </w:r>
      <w:r w:rsidRPr="0061561B">
        <w:rPr>
          <w:rFonts w:ascii="Times New Roman" w:hAnsi="Times New Roman" w:cs="Times New Roman"/>
          <w:sz w:val="28"/>
          <w:szCs w:val="28"/>
        </w:rPr>
        <w:t xml:space="preserve">вое веяние и дали площадку для свежих креативных идей и библиотечных методических разработок. Предлагаем познакомиться с одним из методов продвижения книги и чтения </w:t>
      </w:r>
      <w:r>
        <w:rPr>
          <w:rFonts w:ascii="Times New Roman" w:hAnsi="Times New Roman" w:cs="Times New Roman"/>
          <w:sz w:val="28"/>
          <w:szCs w:val="28"/>
        </w:rPr>
        <w:t xml:space="preserve">– коворкинг </w:t>
      </w:r>
      <w:r w:rsidRPr="0061561B">
        <w:rPr>
          <w:rFonts w:ascii="Times New Roman" w:hAnsi="Times New Roman" w:cs="Times New Roman"/>
          <w:sz w:val="28"/>
          <w:szCs w:val="28"/>
        </w:rPr>
        <w:t xml:space="preserve">зонированием. Перенося тему в библиотечное пространство, в нашем понимании </w:t>
      </w:r>
      <w:r>
        <w:rPr>
          <w:rFonts w:ascii="Times New Roman" w:hAnsi="Times New Roman" w:cs="Times New Roman"/>
          <w:sz w:val="28"/>
          <w:szCs w:val="28"/>
        </w:rPr>
        <w:t>–</w:t>
      </w:r>
      <w:r w:rsidRPr="0061561B">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1561B">
        <w:rPr>
          <w:rFonts w:ascii="Times New Roman" w:hAnsi="Times New Roman" w:cs="Times New Roman"/>
          <w:sz w:val="28"/>
          <w:szCs w:val="28"/>
        </w:rPr>
        <w:t>создание комфортной зоны, находящейся  между домом и учебным заведением, а конкретнее – классом.</w:t>
      </w:r>
    </w:p>
    <w:p w:rsidR="0061561B" w:rsidRPr="0061561B" w:rsidRDefault="0061561B" w:rsidP="0061561B">
      <w:pPr>
        <w:rPr>
          <w:rFonts w:ascii="Times New Roman" w:hAnsi="Times New Roman" w:cs="Times New Roman"/>
          <w:sz w:val="28"/>
          <w:lang w:eastAsia="ru-RU"/>
        </w:rPr>
      </w:pPr>
      <w:r w:rsidRPr="0061561B">
        <w:rPr>
          <w:rFonts w:ascii="Times New Roman" w:hAnsi="Times New Roman" w:cs="Times New Roman"/>
          <w:sz w:val="28"/>
          <w:lang w:eastAsia="ru-RU"/>
        </w:rPr>
        <w:t>Библиотека должна стать своеобразным «третьим местом» для читат</w:t>
      </w:r>
      <w:r w:rsidRPr="0061561B">
        <w:rPr>
          <w:rFonts w:ascii="Times New Roman" w:hAnsi="Times New Roman" w:cs="Times New Roman"/>
          <w:sz w:val="28"/>
          <w:lang w:eastAsia="ru-RU"/>
        </w:rPr>
        <w:t>е</w:t>
      </w:r>
      <w:r w:rsidRPr="0061561B">
        <w:rPr>
          <w:rFonts w:ascii="Times New Roman" w:hAnsi="Times New Roman" w:cs="Times New Roman"/>
          <w:sz w:val="28"/>
          <w:lang w:eastAsia="ru-RU"/>
        </w:rPr>
        <w:t>ля рассказывает Т. Ю. Якуба. Социолог по профессии, она рассматривает, как общество с появлением Интернета и других новых технологий модерн</w:t>
      </w:r>
      <w:r w:rsidRPr="0061561B">
        <w:rPr>
          <w:rFonts w:ascii="Times New Roman" w:hAnsi="Times New Roman" w:cs="Times New Roman"/>
          <w:sz w:val="28"/>
          <w:lang w:eastAsia="ru-RU"/>
        </w:rPr>
        <w:t>и</w:t>
      </w:r>
      <w:r w:rsidRPr="0061561B">
        <w:rPr>
          <w:rFonts w:ascii="Times New Roman" w:hAnsi="Times New Roman" w:cs="Times New Roman"/>
          <w:sz w:val="28"/>
          <w:lang w:eastAsia="ru-RU"/>
        </w:rPr>
        <w:t>зируется, как в этом контексте должна выглядеть библиотека. По ее мнению, библиотека должна восприниматься, в виде полифункционального центра, основная задача которого – обеспечение всеобщего бесплатного доступа ко всем опубликованным изданиям в любом формате. Внутри библиотеки должно быть открытое пространство и многоступенчатое зонирование. «В</w:t>
      </w:r>
      <w:r w:rsidRPr="0061561B">
        <w:rPr>
          <w:rFonts w:ascii="Times New Roman" w:hAnsi="Times New Roman" w:cs="Times New Roman"/>
          <w:sz w:val="28"/>
          <w:lang w:eastAsia="ru-RU"/>
        </w:rPr>
        <w:t>е</w:t>
      </w:r>
      <w:r w:rsidRPr="0061561B">
        <w:rPr>
          <w:rFonts w:ascii="Times New Roman" w:hAnsi="Times New Roman" w:cs="Times New Roman"/>
          <w:sz w:val="28"/>
          <w:lang w:eastAsia="ru-RU"/>
        </w:rPr>
        <w:t>ликие книги» не навязываются, дают ориентиры, но не лишают свободы [2]. Коворкинг зонирование является на сегодняшний день актуальным, интере</w:t>
      </w:r>
      <w:r w:rsidRPr="0061561B">
        <w:rPr>
          <w:rFonts w:ascii="Times New Roman" w:hAnsi="Times New Roman" w:cs="Times New Roman"/>
          <w:sz w:val="28"/>
          <w:lang w:eastAsia="ru-RU"/>
        </w:rPr>
        <w:t>с</w:t>
      </w:r>
      <w:r w:rsidRPr="0061561B">
        <w:rPr>
          <w:rFonts w:ascii="Times New Roman" w:hAnsi="Times New Roman" w:cs="Times New Roman"/>
          <w:sz w:val="28"/>
          <w:lang w:eastAsia="ru-RU"/>
        </w:rPr>
        <w:t>ным, привлекательным для пользователя и несущим определенный диза</w:t>
      </w:r>
      <w:r w:rsidRPr="0061561B">
        <w:rPr>
          <w:rFonts w:ascii="Times New Roman" w:hAnsi="Times New Roman" w:cs="Times New Roman"/>
          <w:sz w:val="28"/>
          <w:lang w:eastAsia="ru-RU"/>
        </w:rPr>
        <w:t>й</w:t>
      </w:r>
      <w:r w:rsidRPr="0061561B">
        <w:rPr>
          <w:rFonts w:ascii="Times New Roman" w:hAnsi="Times New Roman" w:cs="Times New Roman"/>
          <w:sz w:val="28"/>
          <w:lang w:eastAsia="ru-RU"/>
        </w:rPr>
        <w:t xml:space="preserve">нерский опыт для самого библиотекаря.  </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Плюсы коворкинга: повышение имиджа библиотеки, способ создания своего неповторимого стиля, который может начинаться с входной двери в библиотеку, оформленной стилизованно, например, в виде книги,  и заканч</w:t>
      </w:r>
      <w:r w:rsidRPr="0061561B">
        <w:rPr>
          <w:rFonts w:ascii="Times New Roman" w:hAnsi="Times New Roman" w:cs="Times New Roman"/>
          <w:sz w:val="28"/>
          <w:szCs w:val="28"/>
        </w:rPr>
        <w:t>и</w:t>
      </w:r>
      <w:r w:rsidRPr="0061561B">
        <w:rPr>
          <w:rFonts w:ascii="Times New Roman" w:hAnsi="Times New Roman" w:cs="Times New Roman"/>
          <w:sz w:val="28"/>
          <w:szCs w:val="28"/>
        </w:rPr>
        <w:t xml:space="preserve">ваться оформлением бейджа библиотекаря. Такие маленькие продуманные </w:t>
      </w:r>
      <w:r w:rsidRPr="0061561B">
        <w:rPr>
          <w:rFonts w:ascii="Times New Roman" w:hAnsi="Times New Roman" w:cs="Times New Roman"/>
          <w:sz w:val="28"/>
          <w:szCs w:val="28"/>
        </w:rPr>
        <w:lastRenderedPageBreak/>
        <w:t>детали и интересные разработки помогут привлечь новых пользователей, к</w:t>
      </w:r>
      <w:r w:rsidRPr="0061561B">
        <w:rPr>
          <w:rFonts w:ascii="Times New Roman" w:hAnsi="Times New Roman" w:cs="Times New Roman"/>
          <w:sz w:val="28"/>
          <w:szCs w:val="28"/>
        </w:rPr>
        <w:t>о</w:t>
      </w:r>
      <w:r w:rsidRPr="0061561B">
        <w:rPr>
          <w:rFonts w:ascii="Times New Roman" w:hAnsi="Times New Roman" w:cs="Times New Roman"/>
          <w:sz w:val="28"/>
          <w:szCs w:val="28"/>
        </w:rPr>
        <w:t>торых уже не заинтересуешь наличием Интернета и компьютера. Создание комфортного уютного места для одиночного время провождения или к</w:t>
      </w:r>
      <w:r w:rsidRPr="0061561B">
        <w:rPr>
          <w:rFonts w:ascii="Times New Roman" w:hAnsi="Times New Roman" w:cs="Times New Roman"/>
          <w:sz w:val="28"/>
          <w:szCs w:val="28"/>
        </w:rPr>
        <w:t>о</w:t>
      </w:r>
      <w:r w:rsidRPr="0061561B">
        <w:rPr>
          <w:rFonts w:ascii="Times New Roman" w:hAnsi="Times New Roman" w:cs="Times New Roman"/>
          <w:sz w:val="28"/>
          <w:szCs w:val="28"/>
        </w:rPr>
        <w:t>мандной, клубной работы. Детей всегда манит все новое и неизведанное, а разрушение устоявшегося традиционного и создание на этой площадке н</w:t>
      </w:r>
      <w:r w:rsidRPr="0061561B">
        <w:rPr>
          <w:rFonts w:ascii="Times New Roman" w:hAnsi="Times New Roman" w:cs="Times New Roman"/>
          <w:sz w:val="28"/>
          <w:szCs w:val="28"/>
        </w:rPr>
        <w:t>о</w:t>
      </w:r>
      <w:r w:rsidRPr="0061561B">
        <w:rPr>
          <w:rFonts w:ascii="Times New Roman" w:hAnsi="Times New Roman" w:cs="Times New Roman"/>
          <w:sz w:val="28"/>
          <w:szCs w:val="28"/>
        </w:rPr>
        <w:t>вых, не привычных деталей, это и есть путь, который нас приведет к общему языку с современными школьниками. Если они и сами будут к этому пр</w:t>
      </w:r>
      <w:r w:rsidRPr="0061561B">
        <w:rPr>
          <w:rFonts w:ascii="Times New Roman" w:hAnsi="Times New Roman" w:cs="Times New Roman"/>
          <w:sz w:val="28"/>
          <w:szCs w:val="28"/>
        </w:rPr>
        <w:t>и</w:t>
      </w:r>
      <w:r w:rsidRPr="0061561B">
        <w:rPr>
          <w:rFonts w:ascii="Times New Roman" w:hAnsi="Times New Roman" w:cs="Times New Roman"/>
          <w:sz w:val="28"/>
          <w:szCs w:val="28"/>
        </w:rPr>
        <w:t>частны, то тем более это их заинтересует. На начальном этапе можно по</w:t>
      </w:r>
      <w:r w:rsidRPr="0061561B">
        <w:rPr>
          <w:rFonts w:ascii="Times New Roman" w:hAnsi="Times New Roman" w:cs="Times New Roman"/>
          <w:sz w:val="28"/>
          <w:szCs w:val="28"/>
        </w:rPr>
        <w:t>д</w:t>
      </w:r>
      <w:r w:rsidRPr="0061561B">
        <w:rPr>
          <w:rFonts w:ascii="Times New Roman" w:hAnsi="Times New Roman" w:cs="Times New Roman"/>
          <w:sz w:val="28"/>
          <w:szCs w:val="28"/>
        </w:rPr>
        <w:t>ключить более активных пользователей в создание проекта: измерение пл</w:t>
      </w:r>
      <w:r w:rsidRPr="0061561B">
        <w:rPr>
          <w:rFonts w:ascii="Times New Roman" w:hAnsi="Times New Roman" w:cs="Times New Roman"/>
          <w:sz w:val="28"/>
          <w:szCs w:val="28"/>
        </w:rPr>
        <w:t>о</w:t>
      </w:r>
      <w:r w:rsidRPr="0061561B">
        <w:rPr>
          <w:rFonts w:ascii="Times New Roman" w:hAnsi="Times New Roman" w:cs="Times New Roman"/>
          <w:sz w:val="28"/>
          <w:szCs w:val="28"/>
        </w:rPr>
        <w:t>щадей, подбор цветовых вариантов, анкетирования и опросы в классах о ж</w:t>
      </w:r>
      <w:r w:rsidRPr="0061561B">
        <w:rPr>
          <w:rFonts w:ascii="Times New Roman" w:hAnsi="Times New Roman" w:cs="Times New Roman"/>
          <w:sz w:val="28"/>
          <w:szCs w:val="28"/>
        </w:rPr>
        <w:t>е</w:t>
      </w:r>
      <w:r w:rsidRPr="0061561B">
        <w:rPr>
          <w:rFonts w:ascii="Times New Roman" w:hAnsi="Times New Roman" w:cs="Times New Roman"/>
          <w:sz w:val="28"/>
          <w:szCs w:val="28"/>
        </w:rPr>
        <w:t>лаемых изменениях в библиотеке, подбор цветового сочетания. Интерактив принесет пользу, включит не раскрытые ранее дизайнерские таланты школ</w:t>
      </w:r>
      <w:r w:rsidRPr="0061561B">
        <w:rPr>
          <w:rFonts w:ascii="Times New Roman" w:hAnsi="Times New Roman" w:cs="Times New Roman"/>
          <w:sz w:val="28"/>
          <w:szCs w:val="28"/>
        </w:rPr>
        <w:t>ь</w:t>
      </w:r>
      <w:r w:rsidRPr="0061561B">
        <w:rPr>
          <w:rFonts w:ascii="Times New Roman" w:hAnsi="Times New Roman" w:cs="Times New Roman"/>
          <w:sz w:val="28"/>
          <w:szCs w:val="28"/>
        </w:rPr>
        <w:t>ников и даст возможность выбора своего коворкинга (ведь именно им в нем проводить свое время).</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Как же оформить данное пространство в библиотеке? В первую оч</w:t>
      </w:r>
      <w:r w:rsidRPr="0061561B">
        <w:rPr>
          <w:rFonts w:ascii="Times New Roman" w:hAnsi="Times New Roman" w:cs="Times New Roman"/>
          <w:sz w:val="28"/>
          <w:szCs w:val="28"/>
        </w:rPr>
        <w:t>е</w:t>
      </w:r>
      <w:r w:rsidRPr="0061561B">
        <w:rPr>
          <w:rFonts w:ascii="Times New Roman" w:hAnsi="Times New Roman" w:cs="Times New Roman"/>
          <w:sz w:val="28"/>
          <w:szCs w:val="28"/>
        </w:rPr>
        <w:t>редь, обратиться к книге, к профессиональным периодическим изданиям, к информационным ресурсам. Можно посмотреть примеры коворкингов евр</w:t>
      </w:r>
      <w:r w:rsidRPr="0061561B">
        <w:rPr>
          <w:rFonts w:ascii="Times New Roman" w:hAnsi="Times New Roman" w:cs="Times New Roman"/>
          <w:sz w:val="28"/>
          <w:szCs w:val="28"/>
        </w:rPr>
        <w:t>о</w:t>
      </w:r>
      <w:r w:rsidRPr="0061561B">
        <w:rPr>
          <w:rFonts w:ascii="Times New Roman" w:hAnsi="Times New Roman" w:cs="Times New Roman"/>
          <w:sz w:val="28"/>
          <w:szCs w:val="28"/>
        </w:rPr>
        <w:t>пейских библиотек, ведь это слово пришло к нам из Европы. Изучить ково</w:t>
      </w:r>
      <w:r w:rsidRPr="0061561B">
        <w:rPr>
          <w:rFonts w:ascii="Times New Roman" w:hAnsi="Times New Roman" w:cs="Times New Roman"/>
          <w:sz w:val="28"/>
          <w:szCs w:val="28"/>
        </w:rPr>
        <w:t>р</w:t>
      </w:r>
      <w:r w:rsidRPr="0061561B">
        <w:rPr>
          <w:rFonts w:ascii="Times New Roman" w:hAnsi="Times New Roman" w:cs="Times New Roman"/>
          <w:sz w:val="28"/>
          <w:szCs w:val="28"/>
        </w:rPr>
        <w:t>кинги, которые сделаны не в стенах библиотек, а для заработка денег, этим занимаются организации, предоставляющие коворкинг пространство для различных мероприятий (конференции, семинары, деловые встречи, корп</w:t>
      </w:r>
      <w:r w:rsidRPr="0061561B">
        <w:rPr>
          <w:rFonts w:ascii="Times New Roman" w:hAnsi="Times New Roman" w:cs="Times New Roman"/>
          <w:sz w:val="28"/>
          <w:szCs w:val="28"/>
        </w:rPr>
        <w:t>о</w:t>
      </w:r>
      <w:r w:rsidRPr="0061561B">
        <w:rPr>
          <w:rFonts w:ascii="Times New Roman" w:hAnsi="Times New Roman" w:cs="Times New Roman"/>
          <w:sz w:val="28"/>
          <w:szCs w:val="28"/>
        </w:rPr>
        <w:t>ративы и т. д). Это позволит перенять особенности зонирования, игру с цв</w:t>
      </w:r>
      <w:r w:rsidRPr="0061561B">
        <w:rPr>
          <w:rFonts w:ascii="Times New Roman" w:hAnsi="Times New Roman" w:cs="Times New Roman"/>
          <w:sz w:val="28"/>
          <w:szCs w:val="28"/>
        </w:rPr>
        <w:t>е</w:t>
      </w:r>
      <w:r w:rsidRPr="0061561B">
        <w:rPr>
          <w:rFonts w:ascii="Times New Roman" w:hAnsi="Times New Roman" w:cs="Times New Roman"/>
          <w:sz w:val="28"/>
          <w:szCs w:val="28"/>
        </w:rPr>
        <w:t>том, пространственное расположение предметов.</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Оформление  такой зоны может быть разнообразным (это мягкие п</w:t>
      </w:r>
      <w:r w:rsidRPr="0061561B">
        <w:rPr>
          <w:rFonts w:ascii="Times New Roman" w:hAnsi="Times New Roman" w:cs="Times New Roman"/>
          <w:sz w:val="28"/>
          <w:szCs w:val="28"/>
        </w:rPr>
        <w:t>у</w:t>
      </w:r>
      <w:r w:rsidRPr="0061561B">
        <w:rPr>
          <w:rFonts w:ascii="Times New Roman" w:hAnsi="Times New Roman" w:cs="Times New Roman"/>
          <w:sz w:val="28"/>
          <w:szCs w:val="28"/>
        </w:rPr>
        <w:t>фы-груши, аквариумы, цветы, мини-сады, водопады, струящийся песок, п</w:t>
      </w:r>
      <w:r w:rsidRPr="0061561B">
        <w:rPr>
          <w:rFonts w:ascii="Times New Roman" w:hAnsi="Times New Roman" w:cs="Times New Roman"/>
          <w:sz w:val="28"/>
          <w:szCs w:val="28"/>
        </w:rPr>
        <w:t>е</w:t>
      </w:r>
      <w:r w:rsidRPr="0061561B">
        <w:rPr>
          <w:rFonts w:ascii="Times New Roman" w:hAnsi="Times New Roman" w:cs="Times New Roman"/>
          <w:sz w:val="28"/>
          <w:szCs w:val="28"/>
        </w:rPr>
        <w:t>ние искусственных птиц и т. д.), мультимедийное сопровождение, когда можно послушать в наушниках музыку, посмотреть фильм соответствующий возрастным критериям. Не стоит, конечно, забывать и про рабочую зону, она по-прежнему остается актуальной. Смена мест внутри библиотеки – это определенный игровой момент, а так же право самостоятельного выбора рода своих занятий. Коворкинг зонирование имеет массу преимуществ: возмо</w:t>
      </w:r>
      <w:r w:rsidRPr="0061561B">
        <w:rPr>
          <w:rFonts w:ascii="Times New Roman" w:hAnsi="Times New Roman" w:cs="Times New Roman"/>
          <w:sz w:val="28"/>
          <w:szCs w:val="28"/>
        </w:rPr>
        <w:t>ж</w:t>
      </w:r>
      <w:r w:rsidRPr="0061561B">
        <w:rPr>
          <w:rFonts w:ascii="Times New Roman" w:hAnsi="Times New Roman" w:cs="Times New Roman"/>
          <w:sz w:val="28"/>
          <w:szCs w:val="28"/>
        </w:rPr>
        <w:t>ность мобильности и функциональности пространства и человека в этом пр</w:t>
      </w:r>
      <w:r w:rsidRPr="0061561B">
        <w:rPr>
          <w:rFonts w:ascii="Times New Roman" w:hAnsi="Times New Roman" w:cs="Times New Roman"/>
          <w:sz w:val="28"/>
          <w:szCs w:val="28"/>
        </w:rPr>
        <w:t>о</w:t>
      </w:r>
      <w:r w:rsidRPr="0061561B">
        <w:rPr>
          <w:rFonts w:ascii="Times New Roman" w:hAnsi="Times New Roman" w:cs="Times New Roman"/>
          <w:sz w:val="28"/>
          <w:szCs w:val="28"/>
        </w:rPr>
        <w:t>странстве. Например,  пользователь может отдохнуть на мягком пуфе или даже вздремнуть, посидеть с ноутбуком за рабочим столом, но что более привлекательно, взять ноутбук из рабочей зоны, разместиться в удобном пространстве на пуфе и почувствовать то самое промежуточное место между двумя точками наибольшего присутствия (классом и домом)</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Создавая такую зону в школьной библиотеке или школьном информ</w:t>
      </w:r>
      <w:r w:rsidRPr="0061561B">
        <w:rPr>
          <w:rFonts w:ascii="Times New Roman" w:hAnsi="Times New Roman" w:cs="Times New Roman"/>
          <w:sz w:val="28"/>
          <w:szCs w:val="28"/>
        </w:rPr>
        <w:t>а</w:t>
      </w:r>
      <w:r w:rsidRPr="0061561B">
        <w:rPr>
          <w:rFonts w:ascii="Times New Roman" w:hAnsi="Times New Roman" w:cs="Times New Roman"/>
          <w:sz w:val="28"/>
          <w:szCs w:val="28"/>
        </w:rPr>
        <w:t>ционно – библиотечном центре, выполняется  работа по психологической разгрузке школьников. Проведя время в отличающемся от класса отвлека</w:t>
      </w:r>
      <w:r w:rsidRPr="0061561B">
        <w:rPr>
          <w:rFonts w:ascii="Times New Roman" w:hAnsi="Times New Roman" w:cs="Times New Roman"/>
          <w:sz w:val="28"/>
          <w:szCs w:val="28"/>
        </w:rPr>
        <w:t>ю</w:t>
      </w:r>
      <w:r w:rsidRPr="0061561B">
        <w:rPr>
          <w:rFonts w:ascii="Times New Roman" w:hAnsi="Times New Roman" w:cs="Times New Roman"/>
          <w:sz w:val="28"/>
          <w:szCs w:val="28"/>
        </w:rPr>
        <w:t>щем пространстве, собравшись с силами и сняв стресс, ученик готов прист</w:t>
      </w:r>
      <w:r w:rsidRPr="0061561B">
        <w:rPr>
          <w:rFonts w:ascii="Times New Roman" w:hAnsi="Times New Roman" w:cs="Times New Roman"/>
          <w:sz w:val="28"/>
          <w:szCs w:val="28"/>
        </w:rPr>
        <w:t>у</w:t>
      </w:r>
      <w:r w:rsidRPr="0061561B">
        <w:rPr>
          <w:rFonts w:ascii="Times New Roman" w:hAnsi="Times New Roman" w:cs="Times New Roman"/>
          <w:sz w:val="28"/>
          <w:szCs w:val="28"/>
        </w:rPr>
        <w:t>пить к получению новой информации на уроке  и лучше ее воспринимать. Социализирующая функция является чуть ли не первостепенной. На перем</w:t>
      </w:r>
      <w:r w:rsidRPr="0061561B">
        <w:rPr>
          <w:rFonts w:ascii="Times New Roman" w:hAnsi="Times New Roman" w:cs="Times New Roman"/>
          <w:sz w:val="28"/>
          <w:szCs w:val="28"/>
        </w:rPr>
        <w:t>е</w:t>
      </w:r>
      <w:r w:rsidRPr="0061561B">
        <w:rPr>
          <w:rFonts w:ascii="Times New Roman" w:hAnsi="Times New Roman" w:cs="Times New Roman"/>
          <w:sz w:val="28"/>
          <w:szCs w:val="28"/>
        </w:rPr>
        <w:t>нах, да и в принципе в повседневной жизни, школьники перестали друг с другом общаться. В большей степени это переписки в социальных сетях, мессенджерах, разговоры по телефону. Современное зонирование располаг</w:t>
      </w:r>
      <w:r w:rsidRPr="0061561B">
        <w:rPr>
          <w:rFonts w:ascii="Times New Roman" w:hAnsi="Times New Roman" w:cs="Times New Roman"/>
          <w:sz w:val="28"/>
          <w:szCs w:val="28"/>
        </w:rPr>
        <w:t>а</w:t>
      </w:r>
      <w:r w:rsidRPr="0061561B">
        <w:rPr>
          <w:rFonts w:ascii="Times New Roman" w:hAnsi="Times New Roman" w:cs="Times New Roman"/>
          <w:sz w:val="28"/>
          <w:szCs w:val="28"/>
        </w:rPr>
        <w:lastRenderedPageBreak/>
        <w:t>ет на диалог, снимает запреты общения в библиотеке. С полной уверенн</w:t>
      </w:r>
      <w:r w:rsidRPr="0061561B">
        <w:rPr>
          <w:rFonts w:ascii="Times New Roman" w:hAnsi="Times New Roman" w:cs="Times New Roman"/>
          <w:sz w:val="28"/>
          <w:szCs w:val="28"/>
        </w:rPr>
        <w:t>о</w:t>
      </w:r>
      <w:r w:rsidRPr="0061561B">
        <w:rPr>
          <w:rFonts w:ascii="Times New Roman" w:hAnsi="Times New Roman" w:cs="Times New Roman"/>
          <w:sz w:val="28"/>
          <w:szCs w:val="28"/>
        </w:rPr>
        <w:t>стью можно сказать, что зона коворкинга – это лишь часть библиотеки, ее укромное, уютное место, которое вы выделяете для такого рода работы и о</w:t>
      </w:r>
      <w:r w:rsidRPr="0061561B">
        <w:rPr>
          <w:rFonts w:ascii="Times New Roman" w:hAnsi="Times New Roman" w:cs="Times New Roman"/>
          <w:sz w:val="28"/>
          <w:szCs w:val="28"/>
        </w:rPr>
        <w:t>т</w:t>
      </w:r>
      <w:r w:rsidRPr="0061561B">
        <w:rPr>
          <w:rFonts w:ascii="Times New Roman" w:hAnsi="Times New Roman" w:cs="Times New Roman"/>
          <w:sz w:val="28"/>
          <w:szCs w:val="28"/>
        </w:rPr>
        <w:t>дыха. Нужно рушить стереотипы о тишине в школьной библиотеке, которые только отталкивают. В тихом пространстве, которое будет рабочим, ест</w:t>
      </w:r>
      <w:r w:rsidRPr="0061561B">
        <w:rPr>
          <w:rFonts w:ascii="Times New Roman" w:hAnsi="Times New Roman" w:cs="Times New Roman"/>
          <w:sz w:val="28"/>
          <w:szCs w:val="28"/>
        </w:rPr>
        <w:t>е</w:t>
      </w:r>
      <w:r w:rsidRPr="0061561B">
        <w:rPr>
          <w:rFonts w:ascii="Times New Roman" w:hAnsi="Times New Roman" w:cs="Times New Roman"/>
          <w:sz w:val="28"/>
          <w:szCs w:val="28"/>
        </w:rPr>
        <w:t xml:space="preserve">ственно данное требование сохраняется. </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Для того, что бы реализовать данный проект в первую очередь потр</w:t>
      </w:r>
      <w:r w:rsidRPr="0061561B">
        <w:rPr>
          <w:rFonts w:ascii="Times New Roman" w:hAnsi="Times New Roman" w:cs="Times New Roman"/>
          <w:sz w:val="28"/>
          <w:szCs w:val="28"/>
        </w:rPr>
        <w:t>е</w:t>
      </w:r>
      <w:r w:rsidRPr="0061561B">
        <w:rPr>
          <w:rFonts w:ascii="Times New Roman" w:hAnsi="Times New Roman" w:cs="Times New Roman"/>
          <w:sz w:val="28"/>
          <w:szCs w:val="28"/>
        </w:rPr>
        <w:t>буется определиться с пространством, нужно выбрать такое место в библи</w:t>
      </w:r>
      <w:r w:rsidRPr="0061561B">
        <w:rPr>
          <w:rFonts w:ascii="Times New Roman" w:hAnsi="Times New Roman" w:cs="Times New Roman"/>
          <w:sz w:val="28"/>
          <w:szCs w:val="28"/>
        </w:rPr>
        <w:t>о</w:t>
      </w:r>
      <w:r w:rsidRPr="0061561B">
        <w:rPr>
          <w:rFonts w:ascii="Times New Roman" w:hAnsi="Times New Roman" w:cs="Times New Roman"/>
          <w:sz w:val="28"/>
          <w:szCs w:val="28"/>
        </w:rPr>
        <w:t>теке, в котором пользователям будет комфортно и уютно. Определитесь с цветовой гаммой стен (рекомендуемо не больше трех, чтобы избежать цвет</w:t>
      </w:r>
      <w:r w:rsidRPr="0061561B">
        <w:rPr>
          <w:rFonts w:ascii="Times New Roman" w:hAnsi="Times New Roman" w:cs="Times New Roman"/>
          <w:sz w:val="28"/>
          <w:szCs w:val="28"/>
        </w:rPr>
        <w:t>о</w:t>
      </w:r>
      <w:r w:rsidRPr="0061561B">
        <w:rPr>
          <w:rFonts w:ascii="Times New Roman" w:hAnsi="Times New Roman" w:cs="Times New Roman"/>
          <w:sz w:val="28"/>
          <w:szCs w:val="28"/>
        </w:rPr>
        <w:t>вого переизбытка) и мебели. Стены можно окрасить или приобрести стен</w:t>
      </w:r>
      <w:r w:rsidRPr="0061561B">
        <w:rPr>
          <w:rFonts w:ascii="Times New Roman" w:hAnsi="Times New Roman" w:cs="Times New Roman"/>
          <w:sz w:val="28"/>
          <w:szCs w:val="28"/>
        </w:rPr>
        <w:t>о</w:t>
      </w:r>
      <w:r w:rsidRPr="0061561B">
        <w:rPr>
          <w:rFonts w:ascii="Times New Roman" w:hAnsi="Times New Roman" w:cs="Times New Roman"/>
          <w:sz w:val="28"/>
          <w:szCs w:val="28"/>
        </w:rPr>
        <w:t xml:space="preserve">вые панели. Следующим этапом предлагаю воспользоваться любым онлайн 3 </w:t>
      </w:r>
      <w:r w:rsidRPr="0061561B">
        <w:rPr>
          <w:rFonts w:ascii="Times New Roman" w:hAnsi="Times New Roman" w:cs="Times New Roman"/>
          <w:sz w:val="28"/>
          <w:szCs w:val="28"/>
          <w:lang w:val="en-US"/>
        </w:rPr>
        <w:t>d</w:t>
      </w:r>
      <w:r w:rsidRPr="0061561B">
        <w:rPr>
          <w:rFonts w:ascii="Times New Roman" w:hAnsi="Times New Roman" w:cs="Times New Roman"/>
          <w:sz w:val="28"/>
          <w:szCs w:val="28"/>
        </w:rPr>
        <w:t xml:space="preserve"> приложением по расстановке мебели в комнате, так вы сможете понять, где будут находиться стеллажи с книгами, а где зоны «тихая» и «шумная».  Пр</w:t>
      </w:r>
      <w:r w:rsidRPr="0061561B">
        <w:rPr>
          <w:rFonts w:ascii="Times New Roman" w:hAnsi="Times New Roman" w:cs="Times New Roman"/>
          <w:sz w:val="28"/>
          <w:szCs w:val="28"/>
        </w:rPr>
        <w:t>о</w:t>
      </w:r>
      <w:r w:rsidRPr="0061561B">
        <w:rPr>
          <w:rFonts w:ascii="Times New Roman" w:hAnsi="Times New Roman" w:cs="Times New Roman"/>
          <w:sz w:val="28"/>
          <w:szCs w:val="28"/>
        </w:rPr>
        <w:t>ект нужно документально оформить, распечатать 3</w:t>
      </w:r>
      <w:r w:rsidRPr="0061561B">
        <w:rPr>
          <w:rFonts w:ascii="Times New Roman" w:hAnsi="Times New Roman" w:cs="Times New Roman"/>
          <w:sz w:val="28"/>
          <w:szCs w:val="28"/>
          <w:lang w:val="en-US"/>
        </w:rPr>
        <w:t>d</w:t>
      </w:r>
      <w:r w:rsidRPr="0061561B">
        <w:rPr>
          <w:rFonts w:ascii="Times New Roman" w:hAnsi="Times New Roman" w:cs="Times New Roman"/>
          <w:sz w:val="28"/>
          <w:szCs w:val="28"/>
        </w:rPr>
        <w:t xml:space="preserve"> – дизайн и получить одобрение на его реализацию у руководства образовательным учреждением (директора). Встает вопрос, а на какие финансы это будет воплощаться? На самом деле, не спешите опускать руки и постарайтесь использовать все во</w:t>
      </w:r>
      <w:r w:rsidRPr="0061561B">
        <w:rPr>
          <w:rFonts w:ascii="Times New Roman" w:hAnsi="Times New Roman" w:cs="Times New Roman"/>
          <w:sz w:val="28"/>
          <w:szCs w:val="28"/>
        </w:rPr>
        <w:t>з</w:t>
      </w:r>
      <w:r w:rsidRPr="0061561B">
        <w:rPr>
          <w:rFonts w:ascii="Times New Roman" w:hAnsi="Times New Roman" w:cs="Times New Roman"/>
          <w:sz w:val="28"/>
          <w:szCs w:val="28"/>
        </w:rPr>
        <w:t xml:space="preserve">можности для продвижения проекта. Варианты есть всегда – это может быть бюджет образовательного учреждения, его спонсоры, попечительский совет. Часто организуются конкурсы на проекты школьных библиотек, участвуя в которых, возможно выиграть гранд. Так же, как вариант, подать заявку в фонд, который работает с библиотеками и их продвижением, </w:t>
      </w:r>
      <w:proofErr w:type="gramStart"/>
      <w:r w:rsidRPr="0061561B">
        <w:rPr>
          <w:rFonts w:ascii="Times New Roman" w:hAnsi="Times New Roman" w:cs="Times New Roman"/>
          <w:sz w:val="28"/>
          <w:szCs w:val="28"/>
        </w:rPr>
        <w:t>разместить р</w:t>
      </w:r>
      <w:r w:rsidRPr="0061561B">
        <w:rPr>
          <w:rFonts w:ascii="Times New Roman" w:hAnsi="Times New Roman" w:cs="Times New Roman"/>
          <w:sz w:val="28"/>
          <w:szCs w:val="28"/>
        </w:rPr>
        <w:t>е</w:t>
      </w:r>
      <w:r w:rsidRPr="0061561B">
        <w:rPr>
          <w:rFonts w:ascii="Times New Roman" w:hAnsi="Times New Roman" w:cs="Times New Roman"/>
          <w:sz w:val="28"/>
          <w:szCs w:val="28"/>
        </w:rPr>
        <w:t>кламу</w:t>
      </w:r>
      <w:proofErr w:type="gramEnd"/>
      <w:r w:rsidRPr="0061561B">
        <w:rPr>
          <w:rFonts w:ascii="Times New Roman" w:hAnsi="Times New Roman" w:cs="Times New Roman"/>
          <w:sz w:val="28"/>
          <w:szCs w:val="28"/>
        </w:rPr>
        <w:t xml:space="preserve"> в Интернете на спонсорскую помощь. Решить вопрос можно и со</w:t>
      </w:r>
      <w:r w:rsidRPr="0061561B">
        <w:rPr>
          <w:rFonts w:ascii="Times New Roman" w:hAnsi="Times New Roman" w:cs="Times New Roman"/>
          <w:sz w:val="28"/>
          <w:szCs w:val="28"/>
        </w:rPr>
        <w:t>б</w:t>
      </w:r>
      <w:r w:rsidRPr="0061561B">
        <w:rPr>
          <w:rFonts w:ascii="Times New Roman" w:hAnsi="Times New Roman" w:cs="Times New Roman"/>
          <w:sz w:val="28"/>
          <w:szCs w:val="28"/>
        </w:rPr>
        <w:t xml:space="preserve">ственными силами учащихся </w:t>
      </w:r>
      <w:r>
        <w:rPr>
          <w:rFonts w:ascii="Times New Roman" w:hAnsi="Times New Roman" w:cs="Times New Roman"/>
          <w:sz w:val="28"/>
          <w:szCs w:val="28"/>
        </w:rPr>
        <w:t xml:space="preserve">– пошивом </w:t>
      </w:r>
      <w:r w:rsidRPr="0061561B">
        <w:rPr>
          <w:rFonts w:ascii="Times New Roman" w:hAnsi="Times New Roman" w:cs="Times New Roman"/>
          <w:sz w:val="28"/>
          <w:szCs w:val="28"/>
        </w:rPr>
        <w:t>цветных чехлов для стульев или бескаркасных сидений в рамках уроков труда или дополнительных школ</w:t>
      </w:r>
      <w:r w:rsidRPr="0061561B">
        <w:rPr>
          <w:rFonts w:ascii="Times New Roman" w:hAnsi="Times New Roman" w:cs="Times New Roman"/>
          <w:sz w:val="28"/>
          <w:szCs w:val="28"/>
        </w:rPr>
        <w:t>ь</w:t>
      </w:r>
      <w:r w:rsidRPr="0061561B">
        <w:rPr>
          <w:rFonts w:ascii="Times New Roman" w:hAnsi="Times New Roman" w:cs="Times New Roman"/>
          <w:sz w:val="28"/>
          <w:szCs w:val="28"/>
        </w:rPr>
        <w:t>ных кружках домоводства.</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 xml:space="preserve">В дальнейшем, когда проект реализуется, можно дорабатывать детали, обживать пространство, вносить что-то новое. Вы увидите, как это интересно пользователям библиотеки. С каждым днем станет приходить все больше учеников. </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 xml:space="preserve">На примере муниципального автономного общеобразовательного учреждения </w:t>
      </w:r>
      <w:r>
        <w:rPr>
          <w:rFonts w:ascii="Times New Roman" w:hAnsi="Times New Roman" w:cs="Times New Roman"/>
          <w:sz w:val="28"/>
          <w:szCs w:val="28"/>
        </w:rPr>
        <w:t xml:space="preserve">– лицея </w:t>
      </w:r>
      <w:r w:rsidRPr="0061561B">
        <w:rPr>
          <w:rFonts w:ascii="Times New Roman" w:hAnsi="Times New Roman" w:cs="Times New Roman"/>
          <w:sz w:val="28"/>
          <w:szCs w:val="28"/>
        </w:rPr>
        <w:t>№ 176 проведено коворкинг зонирование. Было большое желание к переменам, как у библиотекаря, недавно закончившего Новос</w:t>
      </w:r>
      <w:r w:rsidRPr="0061561B">
        <w:rPr>
          <w:rFonts w:ascii="Times New Roman" w:hAnsi="Times New Roman" w:cs="Times New Roman"/>
          <w:sz w:val="28"/>
          <w:szCs w:val="28"/>
        </w:rPr>
        <w:t>и</w:t>
      </w:r>
      <w:r w:rsidRPr="0061561B">
        <w:rPr>
          <w:rFonts w:ascii="Times New Roman" w:hAnsi="Times New Roman" w:cs="Times New Roman"/>
          <w:sz w:val="28"/>
          <w:szCs w:val="28"/>
        </w:rPr>
        <w:t>бирский колледж культуры и искусств (НОККиИ) по данной специальности и имеющего современный взгляд на библиотеку, так и у директора лицея, Корневой Марины Петровны, которая, собственно, и выступила инициат</w:t>
      </w:r>
      <w:r w:rsidRPr="0061561B">
        <w:rPr>
          <w:rFonts w:ascii="Times New Roman" w:hAnsi="Times New Roman" w:cs="Times New Roman"/>
          <w:sz w:val="28"/>
          <w:szCs w:val="28"/>
        </w:rPr>
        <w:t>о</w:t>
      </w:r>
      <w:r w:rsidRPr="0061561B">
        <w:rPr>
          <w:rFonts w:ascii="Times New Roman" w:hAnsi="Times New Roman" w:cs="Times New Roman"/>
          <w:sz w:val="28"/>
          <w:szCs w:val="28"/>
        </w:rPr>
        <w:t>ром данных нововведений. В колледже преподаватели неустанно повторяли о том, что современная библиотека – это то бесплатное место, где должно быть удобно и комфортно. Где по-прежнему в центре внимания остается книга – традиционная или электронная, но пространство вокруг должно меняться. Таким образом, было положено начало созданию коворкинга на базе школ</w:t>
      </w:r>
      <w:r w:rsidRPr="0061561B">
        <w:rPr>
          <w:rFonts w:ascii="Times New Roman" w:hAnsi="Times New Roman" w:cs="Times New Roman"/>
          <w:sz w:val="28"/>
          <w:szCs w:val="28"/>
        </w:rPr>
        <w:t>ь</w:t>
      </w:r>
      <w:r w:rsidRPr="0061561B">
        <w:rPr>
          <w:rFonts w:ascii="Times New Roman" w:hAnsi="Times New Roman" w:cs="Times New Roman"/>
          <w:sz w:val="28"/>
          <w:szCs w:val="28"/>
        </w:rPr>
        <w:t>ного информационно – библиотечного центра лицея № 176.</w:t>
      </w:r>
    </w:p>
    <w:p w:rsidR="0061561B" w:rsidRPr="0061561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ab/>
        <w:t>Большой вклад внесли и сами лицеисты, которые помогали выносить книги, размещать стеллажи, расставлять литературу по алфавиту. Установ</w:t>
      </w:r>
      <w:r w:rsidRPr="0061561B">
        <w:rPr>
          <w:rFonts w:ascii="Times New Roman" w:hAnsi="Times New Roman" w:cs="Times New Roman"/>
          <w:sz w:val="28"/>
          <w:szCs w:val="28"/>
        </w:rPr>
        <w:t>и</w:t>
      </w:r>
      <w:r w:rsidRPr="0061561B">
        <w:rPr>
          <w:rFonts w:ascii="Times New Roman" w:hAnsi="Times New Roman" w:cs="Times New Roman"/>
          <w:sz w:val="28"/>
          <w:szCs w:val="28"/>
        </w:rPr>
        <w:t xml:space="preserve">ли в библиотеке созданную своими силами, осовремененную сенсорную игру </w:t>
      </w:r>
      <w:r w:rsidRPr="0061561B">
        <w:rPr>
          <w:rFonts w:ascii="Times New Roman" w:hAnsi="Times New Roman" w:cs="Times New Roman"/>
          <w:sz w:val="28"/>
          <w:szCs w:val="28"/>
        </w:rPr>
        <w:lastRenderedPageBreak/>
        <w:t xml:space="preserve">«Ну, погоди!», после набора необходимого количества очков в которой, включаются видеоролики о ведущих направлениях лицея, а так же 3 </w:t>
      </w:r>
      <w:r w:rsidRPr="0061561B">
        <w:rPr>
          <w:rFonts w:ascii="Times New Roman" w:hAnsi="Times New Roman" w:cs="Times New Roman"/>
          <w:sz w:val="28"/>
          <w:szCs w:val="28"/>
          <w:lang w:val="en-US"/>
        </w:rPr>
        <w:t>d</w:t>
      </w:r>
      <w:r w:rsidRPr="0061561B">
        <w:rPr>
          <w:rFonts w:ascii="Times New Roman" w:hAnsi="Times New Roman" w:cs="Times New Roman"/>
          <w:sz w:val="28"/>
          <w:szCs w:val="28"/>
        </w:rPr>
        <w:t xml:space="preserve"> – гол</w:t>
      </w:r>
      <w:r w:rsidRPr="0061561B">
        <w:rPr>
          <w:rFonts w:ascii="Times New Roman" w:hAnsi="Times New Roman" w:cs="Times New Roman"/>
          <w:sz w:val="28"/>
          <w:szCs w:val="28"/>
        </w:rPr>
        <w:t>о</w:t>
      </w:r>
      <w:r w:rsidRPr="0061561B">
        <w:rPr>
          <w:rFonts w:ascii="Times New Roman" w:hAnsi="Times New Roman" w:cs="Times New Roman"/>
          <w:sz w:val="28"/>
          <w:szCs w:val="28"/>
        </w:rPr>
        <w:t>грамму. При ее просмотре оживают и начинают крутиться планеты, порхать колибри, расцветать бутоны. Все это очень красиво и современно, а самое главное своими руками для использования в библиотеке.</w:t>
      </w:r>
    </w:p>
    <w:p w:rsidR="0061561B" w:rsidRPr="0061561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Создали фирменный стиль за счет цветового сочетания (оранжевый-черный-салатовый) и наличия наиме</w:t>
      </w:r>
      <w:r w:rsidR="00E00AD6">
        <w:rPr>
          <w:rFonts w:ascii="Times New Roman" w:hAnsi="Times New Roman" w:cs="Times New Roman"/>
          <w:sz w:val="28"/>
          <w:szCs w:val="28"/>
        </w:rPr>
        <w:t xml:space="preserve">нования лицея на оборудовании. </w:t>
      </w:r>
      <w:r w:rsidRPr="0061561B">
        <w:rPr>
          <w:rFonts w:ascii="Times New Roman" w:hAnsi="Times New Roman" w:cs="Times New Roman"/>
          <w:sz w:val="28"/>
          <w:szCs w:val="28"/>
        </w:rPr>
        <w:t>Появилась мя</w:t>
      </w:r>
      <w:r w:rsidRPr="0061561B">
        <w:rPr>
          <w:rFonts w:ascii="Times New Roman" w:hAnsi="Times New Roman" w:cs="Times New Roman"/>
          <w:sz w:val="28"/>
          <w:szCs w:val="28"/>
        </w:rPr>
        <w:t>г</w:t>
      </w:r>
      <w:r w:rsidRPr="0061561B">
        <w:rPr>
          <w:rFonts w:ascii="Times New Roman" w:hAnsi="Times New Roman" w:cs="Times New Roman"/>
          <w:sz w:val="28"/>
          <w:szCs w:val="28"/>
        </w:rPr>
        <w:t>кая релаксирующая зона в виде бескаркасных сидений – груш, ковровые п</w:t>
      </w:r>
      <w:r w:rsidRPr="0061561B">
        <w:rPr>
          <w:rFonts w:ascii="Times New Roman" w:hAnsi="Times New Roman" w:cs="Times New Roman"/>
          <w:sz w:val="28"/>
          <w:szCs w:val="28"/>
        </w:rPr>
        <w:t>о</w:t>
      </w:r>
      <w:r w:rsidRPr="0061561B">
        <w:rPr>
          <w:rFonts w:ascii="Times New Roman" w:hAnsi="Times New Roman" w:cs="Times New Roman"/>
          <w:sz w:val="28"/>
          <w:szCs w:val="28"/>
        </w:rPr>
        <w:t xml:space="preserve">крытия. В связи с увеличением интереса к </w:t>
      </w:r>
      <w:r>
        <w:rPr>
          <w:rFonts w:ascii="Times New Roman" w:hAnsi="Times New Roman" w:cs="Times New Roman"/>
          <w:sz w:val="28"/>
          <w:szCs w:val="28"/>
        </w:rPr>
        <w:t>библиотечно-</w:t>
      </w:r>
      <w:r w:rsidRPr="0061561B">
        <w:rPr>
          <w:rFonts w:ascii="Times New Roman" w:hAnsi="Times New Roman" w:cs="Times New Roman"/>
          <w:sz w:val="28"/>
          <w:szCs w:val="28"/>
        </w:rPr>
        <w:t>информационному центру у школьников, стала пользоваться большой популярностью  рабочая зона. За ноутбуками ученики делают домашние задания, создают проекты, презентации. Востребована рабочая зона и у учителей.</w:t>
      </w:r>
    </w:p>
    <w:p w:rsidR="0061561B" w:rsidRPr="0061561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ab/>
        <w:t>Такого рода изменения стали интересны подрастающему поколению. Когда в библиотечный центр входят ученики разных возрастных групп с 1 по 11 классы, и каждый находит место и занятие по душе, то в эти моменты п</w:t>
      </w:r>
      <w:r w:rsidRPr="0061561B">
        <w:rPr>
          <w:rFonts w:ascii="Times New Roman" w:hAnsi="Times New Roman" w:cs="Times New Roman"/>
          <w:sz w:val="28"/>
          <w:szCs w:val="28"/>
        </w:rPr>
        <w:t>о</w:t>
      </w:r>
      <w:r w:rsidRPr="0061561B">
        <w:rPr>
          <w:rFonts w:ascii="Times New Roman" w:hAnsi="Times New Roman" w:cs="Times New Roman"/>
          <w:sz w:val="28"/>
          <w:szCs w:val="28"/>
        </w:rPr>
        <w:t>нимаешь, что движешься в правильном направлении.</w:t>
      </w:r>
    </w:p>
    <w:p w:rsidR="0061561B" w:rsidRPr="0061561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ab/>
        <w:t>Учитывая статистику количества, не читающего мужского населения страны, то в данном направлении тоже сделаны определенные шаги. Юноши – старшеклассники стали больше времени проводить в библиотечном пр</w:t>
      </w:r>
      <w:r w:rsidRPr="0061561B">
        <w:rPr>
          <w:rFonts w:ascii="Times New Roman" w:hAnsi="Times New Roman" w:cs="Times New Roman"/>
          <w:sz w:val="28"/>
          <w:szCs w:val="28"/>
        </w:rPr>
        <w:t>о</w:t>
      </w:r>
      <w:r w:rsidRPr="0061561B">
        <w:rPr>
          <w:rFonts w:ascii="Times New Roman" w:hAnsi="Times New Roman" w:cs="Times New Roman"/>
          <w:sz w:val="28"/>
          <w:szCs w:val="28"/>
        </w:rPr>
        <w:t>странстве, интересоваться книгами для внеклассного чтения, брать на абон</w:t>
      </w:r>
      <w:r w:rsidRPr="0061561B">
        <w:rPr>
          <w:rFonts w:ascii="Times New Roman" w:hAnsi="Times New Roman" w:cs="Times New Roman"/>
          <w:sz w:val="28"/>
          <w:szCs w:val="28"/>
        </w:rPr>
        <w:t>е</w:t>
      </w:r>
      <w:r w:rsidRPr="0061561B">
        <w:rPr>
          <w:rFonts w:ascii="Times New Roman" w:hAnsi="Times New Roman" w:cs="Times New Roman"/>
          <w:sz w:val="28"/>
          <w:szCs w:val="28"/>
        </w:rPr>
        <w:t>менте художественную литературу по школьной программе.</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Первая смена проводит в коворкинг пространстве время на переменах и после уроков, вторая смена стала приходить до начала уроков, что бы поо</w:t>
      </w:r>
      <w:r w:rsidRPr="0061561B">
        <w:rPr>
          <w:rFonts w:ascii="Times New Roman" w:hAnsi="Times New Roman" w:cs="Times New Roman"/>
          <w:sz w:val="28"/>
          <w:szCs w:val="28"/>
        </w:rPr>
        <w:t>б</w:t>
      </w:r>
      <w:r w:rsidRPr="0061561B">
        <w:rPr>
          <w:rFonts w:ascii="Times New Roman" w:hAnsi="Times New Roman" w:cs="Times New Roman"/>
          <w:sz w:val="28"/>
          <w:szCs w:val="28"/>
        </w:rPr>
        <w:t>щаться, поиграть в настольные игры («Словодел», «Данетки», «Табу», «</w:t>
      </w:r>
      <w:r w:rsidRPr="0061561B">
        <w:rPr>
          <w:rFonts w:ascii="Times New Roman" w:hAnsi="Times New Roman" w:cs="Times New Roman"/>
          <w:sz w:val="28"/>
          <w:szCs w:val="28"/>
          <w:lang w:val="en-US"/>
        </w:rPr>
        <w:t>A</w:t>
      </w:r>
      <w:r w:rsidRPr="0061561B">
        <w:rPr>
          <w:rFonts w:ascii="Times New Roman" w:hAnsi="Times New Roman" w:cs="Times New Roman"/>
          <w:sz w:val="28"/>
          <w:szCs w:val="28"/>
          <w:lang w:val="en-US"/>
        </w:rPr>
        <w:t>c</w:t>
      </w:r>
      <w:r w:rsidRPr="0061561B">
        <w:rPr>
          <w:rFonts w:ascii="Times New Roman" w:hAnsi="Times New Roman" w:cs="Times New Roman"/>
          <w:sz w:val="28"/>
          <w:szCs w:val="28"/>
          <w:lang w:val="en-US"/>
        </w:rPr>
        <w:t>tivity</w:t>
      </w:r>
      <w:r w:rsidRPr="0061561B">
        <w:rPr>
          <w:rFonts w:ascii="Times New Roman" w:hAnsi="Times New Roman" w:cs="Times New Roman"/>
          <w:sz w:val="28"/>
          <w:szCs w:val="28"/>
        </w:rPr>
        <w:t>», «Пазлы»), доделать домашние задания или поработать над проектом. Стали снимать ролики рекомендательных бесед о прочитанных книгах и в</w:t>
      </w:r>
      <w:r w:rsidRPr="0061561B">
        <w:rPr>
          <w:rFonts w:ascii="Times New Roman" w:hAnsi="Times New Roman" w:cs="Times New Roman"/>
          <w:sz w:val="28"/>
          <w:szCs w:val="28"/>
        </w:rPr>
        <w:t>ы</w:t>
      </w:r>
      <w:r w:rsidRPr="0061561B">
        <w:rPr>
          <w:rFonts w:ascii="Times New Roman" w:hAnsi="Times New Roman" w:cs="Times New Roman"/>
          <w:sz w:val="28"/>
          <w:szCs w:val="28"/>
        </w:rPr>
        <w:t xml:space="preserve">кладывать их в социальную сеть </w:t>
      </w:r>
      <w:r w:rsidRPr="0061561B">
        <w:rPr>
          <w:rFonts w:ascii="Times New Roman" w:hAnsi="Times New Roman" w:cs="Times New Roman"/>
          <w:sz w:val="28"/>
          <w:szCs w:val="28"/>
          <w:lang w:val="en-US"/>
        </w:rPr>
        <w:t>VKontakte</w:t>
      </w:r>
      <w:r w:rsidRPr="0061561B">
        <w:rPr>
          <w:rFonts w:ascii="Times New Roman" w:hAnsi="Times New Roman" w:cs="Times New Roman"/>
          <w:sz w:val="28"/>
          <w:szCs w:val="28"/>
        </w:rPr>
        <w:t>. Обратная связь от лицеистов п</w:t>
      </w:r>
      <w:r w:rsidRPr="0061561B">
        <w:rPr>
          <w:rFonts w:ascii="Times New Roman" w:hAnsi="Times New Roman" w:cs="Times New Roman"/>
          <w:sz w:val="28"/>
          <w:szCs w:val="28"/>
        </w:rPr>
        <w:t>о</w:t>
      </w:r>
      <w:r w:rsidRPr="0061561B">
        <w:rPr>
          <w:rFonts w:ascii="Times New Roman" w:hAnsi="Times New Roman" w:cs="Times New Roman"/>
          <w:sz w:val="28"/>
          <w:szCs w:val="28"/>
        </w:rPr>
        <w:t>ложительная. Ребята рады изменениям и с удовольствием идут в библиоте</w:t>
      </w:r>
      <w:r w:rsidRPr="0061561B">
        <w:rPr>
          <w:rFonts w:ascii="Times New Roman" w:hAnsi="Times New Roman" w:cs="Times New Roman"/>
          <w:sz w:val="28"/>
          <w:szCs w:val="28"/>
        </w:rPr>
        <w:t>ч</w:t>
      </w:r>
      <w:r>
        <w:rPr>
          <w:rFonts w:ascii="Times New Roman" w:hAnsi="Times New Roman" w:cs="Times New Roman"/>
          <w:sz w:val="28"/>
          <w:szCs w:val="28"/>
        </w:rPr>
        <w:t>но-</w:t>
      </w:r>
      <w:r w:rsidRPr="0061561B">
        <w:rPr>
          <w:rFonts w:ascii="Times New Roman" w:hAnsi="Times New Roman" w:cs="Times New Roman"/>
          <w:sz w:val="28"/>
          <w:szCs w:val="28"/>
        </w:rPr>
        <w:t>информационный центр.</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 xml:space="preserve">В итоге мы положили начало реализации дизайн </w:t>
      </w:r>
      <w:r>
        <w:rPr>
          <w:rFonts w:ascii="Times New Roman" w:hAnsi="Times New Roman" w:cs="Times New Roman"/>
          <w:sz w:val="28"/>
          <w:szCs w:val="28"/>
        </w:rPr>
        <w:t>–</w:t>
      </w:r>
      <w:r w:rsidRPr="0061561B">
        <w:rPr>
          <w:rFonts w:ascii="Times New Roman" w:hAnsi="Times New Roman" w:cs="Times New Roman"/>
          <w:sz w:val="28"/>
          <w:szCs w:val="28"/>
        </w:rPr>
        <w:t xml:space="preserve"> проекта, который воплотил в себе основной перево</w:t>
      </w:r>
      <w:r>
        <w:rPr>
          <w:rFonts w:ascii="Times New Roman" w:hAnsi="Times New Roman" w:cs="Times New Roman"/>
          <w:sz w:val="28"/>
          <w:szCs w:val="28"/>
        </w:rPr>
        <w:t xml:space="preserve">д слова «коворкинг» - совместно </w:t>
      </w:r>
      <w:r w:rsidRPr="0061561B">
        <w:rPr>
          <w:rFonts w:ascii="Times New Roman" w:hAnsi="Times New Roman" w:cs="Times New Roman"/>
          <w:sz w:val="28"/>
          <w:szCs w:val="28"/>
        </w:rPr>
        <w:t>работа</w:t>
      </w:r>
      <w:r w:rsidRPr="0061561B">
        <w:rPr>
          <w:rFonts w:ascii="Times New Roman" w:hAnsi="Times New Roman" w:cs="Times New Roman"/>
          <w:sz w:val="28"/>
          <w:szCs w:val="28"/>
        </w:rPr>
        <w:t>ю</w:t>
      </w:r>
      <w:r w:rsidRPr="0061561B">
        <w:rPr>
          <w:rFonts w:ascii="Times New Roman" w:hAnsi="Times New Roman" w:cs="Times New Roman"/>
          <w:sz w:val="28"/>
          <w:szCs w:val="28"/>
        </w:rPr>
        <w:t>щие.  Появилось деление на две зоны по возрастному критерию, а так же р</w:t>
      </w:r>
      <w:r w:rsidRPr="0061561B">
        <w:rPr>
          <w:rFonts w:ascii="Times New Roman" w:hAnsi="Times New Roman" w:cs="Times New Roman"/>
          <w:sz w:val="28"/>
          <w:szCs w:val="28"/>
        </w:rPr>
        <w:t>а</w:t>
      </w:r>
      <w:r w:rsidRPr="0061561B">
        <w:rPr>
          <w:rFonts w:ascii="Times New Roman" w:hAnsi="Times New Roman" w:cs="Times New Roman"/>
          <w:sz w:val="28"/>
          <w:szCs w:val="28"/>
        </w:rPr>
        <w:t>бочая зона и зона отдыха.</w:t>
      </w:r>
    </w:p>
    <w:p w:rsidR="0061561B" w:rsidRPr="0061561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ab/>
        <w:t xml:space="preserve">Посещаемость библиотеки увеличилась в 5 раз. Новый дизайн включен в жизнь </w:t>
      </w:r>
      <w:r>
        <w:rPr>
          <w:rFonts w:ascii="Times New Roman" w:hAnsi="Times New Roman" w:cs="Times New Roman"/>
          <w:sz w:val="28"/>
          <w:szCs w:val="28"/>
        </w:rPr>
        <w:t>библиотечно-</w:t>
      </w:r>
      <w:r w:rsidRPr="0061561B">
        <w:rPr>
          <w:rFonts w:ascii="Times New Roman" w:hAnsi="Times New Roman" w:cs="Times New Roman"/>
          <w:sz w:val="28"/>
          <w:szCs w:val="28"/>
        </w:rPr>
        <w:t>информационного центра и активно используется. Проводятся уроки библиотечной грамотности, конкурсы чтецов, семинары, консультации, тематические мероприятия, настольные игры, телевизионные съемки ГТРК о знаменательных событиях лицея.</w:t>
      </w:r>
    </w:p>
    <w:p w:rsidR="0061561B" w:rsidRPr="0061561B" w:rsidRDefault="0061561B" w:rsidP="0061561B">
      <w:pPr>
        <w:ind w:firstLine="0"/>
        <w:rPr>
          <w:rFonts w:ascii="Times New Roman" w:hAnsi="Times New Roman" w:cs="Times New Roman"/>
          <w:sz w:val="28"/>
          <w:szCs w:val="28"/>
        </w:rPr>
      </w:pPr>
      <w:r w:rsidRPr="0061561B">
        <w:rPr>
          <w:rFonts w:ascii="Times New Roman" w:hAnsi="Times New Roman" w:cs="Times New Roman"/>
          <w:sz w:val="28"/>
          <w:szCs w:val="28"/>
        </w:rPr>
        <w:tab/>
        <w:t>Библиотечно-информационный центр поднялся на новый уровень. Но мы пошли дальше и продолжили продвижение модернизированной  библи</w:t>
      </w:r>
      <w:r w:rsidRPr="0061561B">
        <w:rPr>
          <w:rFonts w:ascii="Times New Roman" w:hAnsi="Times New Roman" w:cs="Times New Roman"/>
          <w:sz w:val="28"/>
          <w:szCs w:val="28"/>
        </w:rPr>
        <w:t>о</w:t>
      </w:r>
      <w:r w:rsidRPr="0061561B">
        <w:rPr>
          <w:rFonts w:ascii="Times New Roman" w:hAnsi="Times New Roman" w:cs="Times New Roman"/>
          <w:sz w:val="28"/>
          <w:szCs w:val="28"/>
        </w:rPr>
        <w:t>теки в средствах массовой информации лицея. Для радио НСК 176 был нап</w:t>
      </w:r>
      <w:r w:rsidRPr="0061561B">
        <w:rPr>
          <w:rFonts w:ascii="Times New Roman" w:hAnsi="Times New Roman" w:cs="Times New Roman"/>
          <w:sz w:val="28"/>
          <w:szCs w:val="28"/>
        </w:rPr>
        <w:t>и</w:t>
      </w:r>
      <w:r w:rsidRPr="0061561B">
        <w:rPr>
          <w:rFonts w:ascii="Times New Roman" w:hAnsi="Times New Roman" w:cs="Times New Roman"/>
          <w:sz w:val="28"/>
          <w:szCs w:val="28"/>
        </w:rPr>
        <w:t>сан текст к юбилею И. С. Тургенева и озвучен в установленную дату учен</w:t>
      </w:r>
      <w:r w:rsidRPr="0061561B">
        <w:rPr>
          <w:rFonts w:ascii="Times New Roman" w:hAnsi="Times New Roman" w:cs="Times New Roman"/>
          <w:sz w:val="28"/>
          <w:szCs w:val="28"/>
        </w:rPr>
        <w:t>и</w:t>
      </w:r>
      <w:r w:rsidRPr="0061561B">
        <w:rPr>
          <w:rFonts w:ascii="Times New Roman" w:hAnsi="Times New Roman" w:cs="Times New Roman"/>
          <w:sz w:val="28"/>
          <w:szCs w:val="28"/>
        </w:rPr>
        <w:t>ками. Это положило начало традиции раз в месяц подготавливать материал к радиоэфиру по литературной тематике. В журнале «Родник», статьи которого подготавливают сами лицеисты и под покровительством профессиональных наставников, выпускают в свет один раз в четверть, появился раздел «Кни</w:t>
      </w:r>
      <w:r w:rsidRPr="0061561B">
        <w:rPr>
          <w:rFonts w:ascii="Times New Roman" w:hAnsi="Times New Roman" w:cs="Times New Roman"/>
          <w:sz w:val="28"/>
          <w:szCs w:val="28"/>
        </w:rPr>
        <w:t>ж</w:t>
      </w:r>
      <w:r w:rsidRPr="0061561B">
        <w:rPr>
          <w:rFonts w:ascii="Times New Roman" w:hAnsi="Times New Roman" w:cs="Times New Roman"/>
          <w:sz w:val="28"/>
          <w:szCs w:val="28"/>
        </w:rPr>
        <w:lastRenderedPageBreak/>
        <w:t>ная полка». Так как журнал читают учащиеся лицея, родители и педагогич</w:t>
      </w:r>
      <w:r w:rsidRPr="0061561B">
        <w:rPr>
          <w:rFonts w:ascii="Times New Roman" w:hAnsi="Times New Roman" w:cs="Times New Roman"/>
          <w:sz w:val="28"/>
          <w:szCs w:val="28"/>
        </w:rPr>
        <w:t>е</w:t>
      </w:r>
      <w:r w:rsidRPr="0061561B">
        <w:rPr>
          <w:rFonts w:ascii="Times New Roman" w:hAnsi="Times New Roman" w:cs="Times New Roman"/>
          <w:sz w:val="28"/>
          <w:szCs w:val="28"/>
        </w:rPr>
        <w:t>ский коллектив, просто необходимым стало рассказывать о новых идеях, м</w:t>
      </w:r>
      <w:r w:rsidRPr="0061561B">
        <w:rPr>
          <w:rFonts w:ascii="Times New Roman" w:hAnsi="Times New Roman" w:cs="Times New Roman"/>
          <w:sz w:val="28"/>
          <w:szCs w:val="28"/>
        </w:rPr>
        <w:t>е</w:t>
      </w:r>
      <w:r w:rsidRPr="0061561B">
        <w:rPr>
          <w:rFonts w:ascii="Times New Roman" w:hAnsi="Times New Roman" w:cs="Times New Roman"/>
          <w:sz w:val="28"/>
          <w:szCs w:val="28"/>
        </w:rPr>
        <w:t>роприятиях, библиотечных и профориентационных уроках, выставках, д</w:t>
      </w:r>
      <w:r w:rsidRPr="0061561B">
        <w:rPr>
          <w:rFonts w:ascii="Times New Roman" w:hAnsi="Times New Roman" w:cs="Times New Roman"/>
          <w:sz w:val="28"/>
          <w:szCs w:val="28"/>
        </w:rPr>
        <w:t>о</w:t>
      </w:r>
      <w:r w:rsidRPr="0061561B">
        <w:rPr>
          <w:rFonts w:ascii="Times New Roman" w:hAnsi="Times New Roman" w:cs="Times New Roman"/>
          <w:sz w:val="28"/>
          <w:szCs w:val="28"/>
        </w:rPr>
        <w:t xml:space="preserve">стижениях, проводимых в библиотеке. </w:t>
      </w:r>
    </w:p>
    <w:p w:rsidR="0061561B" w:rsidRPr="0061561B" w:rsidRDefault="0061561B" w:rsidP="0061561B">
      <w:pPr>
        <w:ind w:firstLine="708"/>
        <w:rPr>
          <w:rFonts w:ascii="Times New Roman" w:hAnsi="Times New Roman" w:cs="Times New Roman"/>
          <w:sz w:val="28"/>
          <w:szCs w:val="28"/>
        </w:rPr>
      </w:pPr>
      <w:r w:rsidRPr="0061561B">
        <w:rPr>
          <w:rFonts w:ascii="Times New Roman" w:hAnsi="Times New Roman" w:cs="Times New Roman"/>
          <w:sz w:val="28"/>
          <w:szCs w:val="28"/>
        </w:rPr>
        <w:t>Все свои главные функции (информационную, образовательную, кул</w:t>
      </w:r>
      <w:r w:rsidRPr="0061561B">
        <w:rPr>
          <w:rFonts w:ascii="Times New Roman" w:hAnsi="Times New Roman" w:cs="Times New Roman"/>
          <w:sz w:val="28"/>
          <w:szCs w:val="28"/>
        </w:rPr>
        <w:t>ь</w:t>
      </w:r>
      <w:r w:rsidRPr="0061561B">
        <w:rPr>
          <w:rFonts w:ascii="Times New Roman" w:hAnsi="Times New Roman" w:cs="Times New Roman"/>
          <w:sz w:val="28"/>
          <w:szCs w:val="28"/>
        </w:rPr>
        <w:t>турную) библиотека сохраняет. Она лишь видоизменяется под современные потребности молодежи. Время не стоит на месте, и применение такого мет</w:t>
      </w:r>
      <w:r w:rsidRPr="0061561B">
        <w:rPr>
          <w:rFonts w:ascii="Times New Roman" w:hAnsi="Times New Roman" w:cs="Times New Roman"/>
          <w:sz w:val="28"/>
          <w:szCs w:val="28"/>
        </w:rPr>
        <w:t>о</w:t>
      </w:r>
      <w:r w:rsidRPr="0061561B">
        <w:rPr>
          <w:rFonts w:ascii="Times New Roman" w:hAnsi="Times New Roman" w:cs="Times New Roman"/>
          <w:sz w:val="28"/>
          <w:szCs w:val="28"/>
        </w:rPr>
        <w:t>да будет ей только плюсом. Школьная библиотека работает не сама по себе, не для себя, а тут нужно ответить на вопрос «для кого?», для современного школьника, пользующегося мобильными устройствами (ноутбуками, пла</w:t>
      </w:r>
      <w:r w:rsidRPr="0061561B">
        <w:rPr>
          <w:rFonts w:ascii="Times New Roman" w:hAnsi="Times New Roman" w:cs="Times New Roman"/>
          <w:sz w:val="28"/>
          <w:szCs w:val="28"/>
        </w:rPr>
        <w:t>н</w:t>
      </w:r>
      <w:r w:rsidRPr="0061561B">
        <w:rPr>
          <w:rFonts w:ascii="Times New Roman" w:hAnsi="Times New Roman" w:cs="Times New Roman"/>
          <w:sz w:val="28"/>
          <w:szCs w:val="28"/>
        </w:rPr>
        <w:t>шетами, компьютерами), разбирающегося в 3</w:t>
      </w:r>
      <w:r w:rsidRPr="0061561B">
        <w:rPr>
          <w:rFonts w:ascii="Times New Roman" w:hAnsi="Times New Roman" w:cs="Times New Roman"/>
          <w:sz w:val="28"/>
          <w:szCs w:val="28"/>
          <w:lang w:val="en-US"/>
        </w:rPr>
        <w:t>D</w:t>
      </w:r>
      <w:r w:rsidRPr="0061561B">
        <w:rPr>
          <w:rFonts w:ascii="Times New Roman" w:hAnsi="Times New Roman" w:cs="Times New Roman"/>
          <w:sz w:val="28"/>
          <w:szCs w:val="28"/>
        </w:rPr>
        <w:t>-технологиях, живущего в виртуальном мире и мире реальном. Вот основная задача – вернуть его в мир реальности! Научить читать книги, заинтересовать возможностями библи</w:t>
      </w:r>
      <w:r w:rsidRPr="0061561B">
        <w:rPr>
          <w:rFonts w:ascii="Times New Roman" w:hAnsi="Times New Roman" w:cs="Times New Roman"/>
          <w:sz w:val="28"/>
          <w:szCs w:val="28"/>
        </w:rPr>
        <w:t>о</w:t>
      </w:r>
      <w:r w:rsidRPr="0061561B">
        <w:rPr>
          <w:rFonts w:ascii="Times New Roman" w:hAnsi="Times New Roman" w:cs="Times New Roman"/>
          <w:sz w:val="28"/>
          <w:szCs w:val="28"/>
        </w:rPr>
        <w:t>теки, наполнить его духовно и нравственно, быть активным пользователем. Но все это должно подстраиваться под современные тенденции.</w:t>
      </w:r>
    </w:p>
    <w:p w:rsidR="0061561B" w:rsidRPr="0061561B" w:rsidRDefault="0061561B" w:rsidP="00465865">
      <w:pPr>
        <w:ind w:firstLine="0"/>
        <w:rPr>
          <w:rFonts w:ascii="Times New Roman" w:hAnsi="Times New Roman" w:cs="Times New Roman"/>
          <w:sz w:val="16"/>
          <w:szCs w:val="16"/>
        </w:rPr>
      </w:pPr>
    </w:p>
    <w:p w:rsidR="0061561B" w:rsidRPr="0061561B" w:rsidRDefault="00465865" w:rsidP="0061561B">
      <w:pPr>
        <w:ind w:firstLine="708"/>
        <w:jc w:val="center"/>
        <w:rPr>
          <w:rFonts w:ascii="Times New Roman" w:hAnsi="Times New Roman" w:cs="Times New Roman"/>
          <w:i/>
          <w:sz w:val="28"/>
          <w:szCs w:val="28"/>
        </w:rPr>
      </w:pPr>
      <w:r w:rsidRPr="00465865">
        <w:rPr>
          <w:rFonts w:ascii="Times New Roman" w:hAnsi="Times New Roman" w:cs="Times New Roman"/>
          <w:i/>
          <w:sz w:val="28"/>
          <w:szCs w:val="28"/>
        </w:rPr>
        <w:t>Список использованной литературы</w:t>
      </w:r>
      <w:r w:rsidR="0061561B" w:rsidRPr="0061561B">
        <w:rPr>
          <w:rFonts w:ascii="Times New Roman" w:hAnsi="Times New Roman" w:cs="Times New Roman"/>
          <w:i/>
          <w:sz w:val="28"/>
          <w:szCs w:val="28"/>
        </w:rPr>
        <w:t>:</w:t>
      </w:r>
    </w:p>
    <w:p w:rsidR="0061561B" w:rsidRPr="0061561B" w:rsidRDefault="00465865" w:rsidP="00465865">
      <w:pPr>
        <w:spacing w:after="200" w:line="276" w:lineRule="auto"/>
        <w:ind w:firstLine="0"/>
        <w:contextualSpacing/>
        <w:rPr>
          <w:rFonts w:ascii="Times New Roman" w:hAnsi="Times New Roman" w:cs="Times New Roman"/>
          <w:sz w:val="28"/>
          <w:szCs w:val="28"/>
        </w:rPr>
      </w:pPr>
      <w:r>
        <w:rPr>
          <w:rFonts w:ascii="Times New Roman" w:hAnsi="Times New Roman" w:cs="Times New Roman"/>
          <w:color w:val="000000"/>
          <w:sz w:val="27"/>
          <w:szCs w:val="27"/>
        </w:rPr>
        <w:t>1. План работы [Текст]/</w:t>
      </w:r>
      <w:r w:rsidR="0061561B" w:rsidRPr="0061561B">
        <w:rPr>
          <w:rFonts w:ascii="Times New Roman" w:hAnsi="Times New Roman" w:cs="Times New Roman"/>
          <w:color w:val="000000"/>
          <w:sz w:val="27"/>
          <w:szCs w:val="27"/>
        </w:rPr>
        <w:t>ШИБЦ МАОУ «Лицей № 176» . – Новоси</w:t>
      </w:r>
      <w:r>
        <w:rPr>
          <w:rFonts w:ascii="Times New Roman" w:hAnsi="Times New Roman" w:cs="Times New Roman"/>
          <w:color w:val="000000"/>
          <w:sz w:val="27"/>
          <w:szCs w:val="27"/>
        </w:rPr>
        <w:t>бирск: ШИБЦ МАОУ «Лицей № 176», 2018</w:t>
      </w:r>
      <w:r w:rsidR="0061561B" w:rsidRPr="0061561B">
        <w:rPr>
          <w:rFonts w:ascii="Times New Roman" w:hAnsi="Times New Roman" w:cs="Times New Roman"/>
          <w:color w:val="000000"/>
          <w:sz w:val="27"/>
          <w:szCs w:val="27"/>
        </w:rPr>
        <w:t>. – 20 с.</w:t>
      </w:r>
    </w:p>
    <w:p w:rsidR="0061561B" w:rsidRPr="0061561B" w:rsidRDefault="00465865" w:rsidP="00465865">
      <w:pPr>
        <w:spacing w:after="200" w:line="276" w:lineRule="auto"/>
        <w:ind w:firstLine="0"/>
        <w:contextualSpacing/>
        <w:rPr>
          <w:rFonts w:ascii="Times New Roman" w:hAnsi="Times New Roman" w:cs="Times New Roman"/>
          <w:sz w:val="28"/>
          <w:szCs w:val="28"/>
        </w:rPr>
      </w:pPr>
      <w:r>
        <w:rPr>
          <w:rFonts w:ascii="Times New Roman" w:hAnsi="Times New Roman" w:cs="Times New Roman"/>
          <w:color w:val="000000"/>
          <w:sz w:val="28"/>
          <w:szCs w:val="28"/>
        </w:rPr>
        <w:t>2. Якуба</w:t>
      </w:r>
      <w:r w:rsidR="0061561B" w:rsidRPr="0061561B">
        <w:rPr>
          <w:rFonts w:ascii="Times New Roman" w:hAnsi="Times New Roman" w:cs="Times New Roman"/>
          <w:color w:val="000000"/>
          <w:sz w:val="28"/>
          <w:szCs w:val="28"/>
        </w:rPr>
        <w:t xml:space="preserve"> Т. Ю. Технология взращивани</w:t>
      </w:r>
      <w:r>
        <w:rPr>
          <w:rFonts w:ascii="Times New Roman" w:hAnsi="Times New Roman" w:cs="Times New Roman"/>
          <w:color w:val="000000"/>
          <w:sz w:val="28"/>
          <w:szCs w:val="28"/>
        </w:rPr>
        <w:t>я «племени» [Текст]</w:t>
      </w:r>
      <w:r w:rsidR="0061561B" w:rsidRPr="0061561B">
        <w:rPr>
          <w:rFonts w:ascii="Times New Roman" w:hAnsi="Times New Roman" w:cs="Times New Roman"/>
          <w:color w:val="000000"/>
          <w:sz w:val="28"/>
          <w:szCs w:val="28"/>
        </w:rPr>
        <w:t>: [библиотека должна стать модератором и коучем по чтению в мире информационного х</w:t>
      </w:r>
      <w:r w:rsidR="0061561B" w:rsidRPr="0061561B">
        <w:rPr>
          <w:rFonts w:ascii="Times New Roman" w:hAnsi="Times New Roman" w:cs="Times New Roman"/>
          <w:color w:val="000000"/>
          <w:sz w:val="28"/>
          <w:szCs w:val="28"/>
        </w:rPr>
        <w:t>а</w:t>
      </w:r>
      <w:r>
        <w:rPr>
          <w:rFonts w:ascii="Times New Roman" w:hAnsi="Times New Roman" w:cs="Times New Roman"/>
          <w:color w:val="000000"/>
          <w:sz w:val="28"/>
          <w:szCs w:val="28"/>
        </w:rPr>
        <w:t>оса]/</w:t>
      </w:r>
      <w:r w:rsidR="0061561B" w:rsidRPr="0061561B">
        <w:rPr>
          <w:rFonts w:ascii="Times New Roman" w:hAnsi="Times New Roman" w:cs="Times New Roman"/>
          <w:color w:val="000000"/>
          <w:sz w:val="28"/>
          <w:szCs w:val="28"/>
        </w:rPr>
        <w:t xml:space="preserve">Т. </w:t>
      </w:r>
      <w:r>
        <w:rPr>
          <w:rFonts w:ascii="Times New Roman" w:hAnsi="Times New Roman" w:cs="Times New Roman"/>
          <w:color w:val="000000"/>
          <w:sz w:val="28"/>
          <w:szCs w:val="28"/>
        </w:rPr>
        <w:t>Ю. Якуба//</w:t>
      </w:r>
      <w:r w:rsidR="0061561B" w:rsidRPr="0061561B">
        <w:rPr>
          <w:rFonts w:ascii="Times New Roman" w:hAnsi="Times New Roman" w:cs="Times New Roman"/>
          <w:color w:val="000000"/>
          <w:sz w:val="28"/>
          <w:szCs w:val="28"/>
        </w:rPr>
        <w:t>Современная библиоте</w:t>
      </w:r>
      <w:r>
        <w:rPr>
          <w:rFonts w:ascii="Times New Roman" w:hAnsi="Times New Roman" w:cs="Times New Roman"/>
          <w:color w:val="000000"/>
          <w:sz w:val="28"/>
          <w:szCs w:val="28"/>
        </w:rPr>
        <w:t>ка</w:t>
      </w:r>
      <w:r w:rsidR="0061561B" w:rsidRPr="0061561B">
        <w:rPr>
          <w:rFonts w:ascii="Times New Roman" w:hAnsi="Times New Roman" w:cs="Times New Roman"/>
          <w:color w:val="000000"/>
          <w:sz w:val="28"/>
          <w:szCs w:val="28"/>
        </w:rPr>
        <w:t>. – 2014 . – №</w:t>
      </w:r>
      <w:r>
        <w:rPr>
          <w:rFonts w:ascii="Times New Roman" w:hAnsi="Times New Roman" w:cs="Times New Roman"/>
          <w:color w:val="000000"/>
          <w:sz w:val="28"/>
          <w:szCs w:val="28"/>
        </w:rPr>
        <w:t xml:space="preserve"> 8</w:t>
      </w:r>
      <w:r w:rsidR="0061561B" w:rsidRPr="0061561B">
        <w:rPr>
          <w:rFonts w:ascii="Times New Roman" w:hAnsi="Times New Roman" w:cs="Times New Roman"/>
          <w:color w:val="000000"/>
          <w:sz w:val="28"/>
          <w:szCs w:val="28"/>
        </w:rPr>
        <w:t>. – С. 28-33.</w:t>
      </w:r>
    </w:p>
    <w:p w:rsidR="00B850A4" w:rsidRPr="00B850A4" w:rsidRDefault="00B850A4" w:rsidP="00B850A4">
      <w:pPr>
        <w:ind w:firstLine="0"/>
        <w:rPr>
          <w:rFonts w:ascii="Times New Roman" w:hAnsi="Times New Roman" w:cs="Times New Roman"/>
          <w:sz w:val="16"/>
          <w:szCs w:val="16"/>
        </w:rPr>
      </w:pPr>
    </w:p>
    <w:p w:rsidR="004D237C" w:rsidRDefault="00B850A4" w:rsidP="004D237C">
      <w:pPr>
        <w:ind w:firstLine="0"/>
        <w:jc w:val="center"/>
        <w:rPr>
          <w:rFonts w:ascii="Times New Roman" w:hAnsi="Times New Roman" w:cs="Times New Roman"/>
          <w:b/>
          <w:i/>
          <w:sz w:val="28"/>
          <w:szCs w:val="28"/>
        </w:rPr>
      </w:pPr>
      <w:r w:rsidRPr="00B850A4">
        <w:rPr>
          <w:rFonts w:ascii="Times New Roman" w:hAnsi="Times New Roman" w:cs="Times New Roman"/>
          <w:b/>
          <w:i/>
          <w:sz w:val="28"/>
          <w:szCs w:val="28"/>
        </w:rPr>
        <w:t>Мастер-класс</w:t>
      </w:r>
      <w:r>
        <w:rPr>
          <w:rFonts w:ascii="Times New Roman" w:hAnsi="Times New Roman" w:cs="Times New Roman"/>
          <w:b/>
          <w:i/>
          <w:sz w:val="28"/>
          <w:szCs w:val="28"/>
        </w:rPr>
        <w:t xml:space="preserve"> «</w:t>
      </w:r>
      <w:r w:rsidRPr="00B850A4">
        <w:rPr>
          <w:rFonts w:ascii="Times New Roman" w:hAnsi="Times New Roman" w:cs="Times New Roman"/>
          <w:b/>
          <w:i/>
          <w:sz w:val="28"/>
          <w:szCs w:val="28"/>
        </w:rPr>
        <w:t xml:space="preserve">Решение проектной задачи «Дорожки в парке» </w:t>
      </w:r>
    </w:p>
    <w:p w:rsidR="00B850A4" w:rsidRPr="00B850A4" w:rsidRDefault="00B850A4" w:rsidP="004D237C">
      <w:pPr>
        <w:ind w:firstLine="0"/>
        <w:jc w:val="center"/>
        <w:rPr>
          <w:rFonts w:ascii="Times New Roman" w:hAnsi="Times New Roman" w:cs="Times New Roman"/>
          <w:b/>
          <w:i/>
          <w:sz w:val="28"/>
          <w:szCs w:val="28"/>
        </w:rPr>
      </w:pPr>
      <w:r w:rsidRPr="00B850A4">
        <w:rPr>
          <w:rFonts w:ascii="Times New Roman" w:hAnsi="Times New Roman" w:cs="Times New Roman"/>
          <w:b/>
          <w:i/>
          <w:sz w:val="28"/>
          <w:szCs w:val="28"/>
        </w:rPr>
        <w:t>в компьютерной среде «Живая математика»</w:t>
      </w:r>
    </w:p>
    <w:p w:rsidR="00B850A4" w:rsidRPr="004D237C" w:rsidRDefault="00B850A4" w:rsidP="00B850A4">
      <w:pPr>
        <w:ind w:firstLine="0"/>
        <w:rPr>
          <w:rFonts w:ascii="Times New Roman" w:hAnsi="Times New Roman" w:cs="Times New Roman"/>
          <w:sz w:val="16"/>
          <w:szCs w:val="16"/>
        </w:rPr>
      </w:pPr>
    </w:p>
    <w:p w:rsidR="00B850A4" w:rsidRPr="00B850A4" w:rsidRDefault="004D237C" w:rsidP="004D237C">
      <w:pPr>
        <w:ind w:firstLine="0"/>
        <w:jc w:val="right"/>
        <w:rPr>
          <w:rFonts w:ascii="Times New Roman" w:hAnsi="Times New Roman" w:cs="Times New Roman"/>
          <w:i/>
          <w:sz w:val="24"/>
          <w:szCs w:val="28"/>
        </w:rPr>
      </w:pPr>
      <w:r>
        <w:rPr>
          <w:rFonts w:ascii="Times New Roman" w:hAnsi="Times New Roman" w:cs="Times New Roman"/>
          <w:i/>
          <w:sz w:val="24"/>
          <w:szCs w:val="28"/>
        </w:rPr>
        <w:t>М. В.</w:t>
      </w:r>
      <w:r w:rsidR="00B850A4" w:rsidRPr="00B850A4">
        <w:rPr>
          <w:rFonts w:ascii="Times New Roman" w:hAnsi="Times New Roman" w:cs="Times New Roman"/>
          <w:i/>
          <w:sz w:val="24"/>
          <w:szCs w:val="28"/>
        </w:rPr>
        <w:t xml:space="preserve"> Медведева, </w:t>
      </w:r>
    </w:p>
    <w:p w:rsidR="00B850A4" w:rsidRPr="00B850A4" w:rsidRDefault="00B850A4" w:rsidP="004D237C">
      <w:pPr>
        <w:ind w:firstLine="0"/>
        <w:jc w:val="right"/>
        <w:rPr>
          <w:rFonts w:ascii="Times New Roman" w:hAnsi="Times New Roman" w:cs="Times New Roman"/>
          <w:i/>
          <w:sz w:val="24"/>
          <w:szCs w:val="28"/>
        </w:rPr>
      </w:pPr>
      <w:r w:rsidRPr="00B850A4">
        <w:rPr>
          <w:rFonts w:ascii="Times New Roman" w:hAnsi="Times New Roman" w:cs="Times New Roman"/>
          <w:i/>
          <w:sz w:val="24"/>
          <w:szCs w:val="28"/>
        </w:rPr>
        <w:t xml:space="preserve">учитель математики </w:t>
      </w:r>
    </w:p>
    <w:p w:rsidR="00B850A4" w:rsidRPr="00B850A4" w:rsidRDefault="00B850A4" w:rsidP="004D237C">
      <w:pPr>
        <w:ind w:firstLine="0"/>
        <w:jc w:val="right"/>
        <w:rPr>
          <w:rFonts w:ascii="Times New Roman" w:hAnsi="Times New Roman" w:cs="Times New Roman"/>
          <w:i/>
          <w:sz w:val="24"/>
          <w:szCs w:val="28"/>
        </w:rPr>
      </w:pPr>
      <w:r w:rsidRPr="00B850A4">
        <w:rPr>
          <w:rFonts w:ascii="Times New Roman" w:hAnsi="Times New Roman" w:cs="Times New Roman"/>
          <w:i/>
          <w:sz w:val="24"/>
          <w:szCs w:val="28"/>
        </w:rPr>
        <w:t>МАОУ «Гимназия № 7 «Сибирская»,</w:t>
      </w:r>
    </w:p>
    <w:p w:rsidR="00B850A4" w:rsidRPr="00B850A4" w:rsidRDefault="00B850A4" w:rsidP="004D237C">
      <w:pPr>
        <w:ind w:firstLine="0"/>
        <w:jc w:val="right"/>
        <w:rPr>
          <w:rFonts w:ascii="Times New Roman" w:hAnsi="Times New Roman" w:cs="Times New Roman"/>
          <w:sz w:val="24"/>
          <w:szCs w:val="28"/>
        </w:rPr>
      </w:pPr>
      <w:r w:rsidRPr="00B850A4">
        <w:rPr>
          <w:rFonts w:ascii="Times New Roman" w:hAnsi="Times New Roman" w:cs="Times New Roman"/>
          <w:i/>
          <w:sz w:val="24"/>
          <w:szCs w:val="28"/>
          <w:lang w:val="en-US"/>
        </w:rPr>
        <w:t>E</w:t>
      </w:r>
      <w:r w:rsidRPr="00B850A4">
        <w:rPr>
          <w:rFonts w:ascii="Times New Roman" w:hAnsi="Times New Roman" w:cs="Times New Roman"/>
          <w:i/>
          <w:sz w:val="24"/>
          <w:szCs w:val="28"/>
        </w:rPr>
        <w:t>-</w:t>
      </w:r>
      <w:r w:rsidRPr="00B850A4">
        <w:rPr>
          <w:rFonts w:ascii="Times New Roman" w:hAnsi="Times New Roman" w:cs="Times New Roman"/>
          <w:i/>
          <w:sz w:val="24"/>
          <w:szCs w:val="28"/>
          <w:lang w:val="en-US"/>
        </w:rPr>
        <w:t>mail</w:t>
      </w:r>
      <w:r w:rsidRPr="00B850A4">
        <w:rPr>
          <w:rFonts w:ascii="Times New Roman" w:hAnsi="Times New Roman" w:cs="Times New Roman"/>
          <w:i/>
          <w:sz w:val="24"/>
          <w:szCs w:val="28"/>
        </w:rPr>
        <w:t xml:space="preserve">: </w:t>
      </w:r>
      <w:hyperlink r:id="rId102" w:history="1">
        <w:r w:rsidRPr="004D237C">
          <w:rPr>
            <w:rFonts w:ascii="Times New Roman" w:hAnsi="Times New Roman" w:cs="Times New Roman"/>
            <w:i/>
            <w:color w:val="0000FF"/>
            <w:sz w:val="24"/>
            <w:szCs w:val="28"/>
            <w:u w:val="single"/>
            <w:lang w:val="en-US"/>
          </w:rPr>
          <w:t>mirt</w:t>
        </w:r>
        <w:r w:rsidRPr="004D237C">
          <w:rPr>
            <w:rFonts w:ascii="Times New Roman" w:hAnsi="Times New Roman" w:cs="Times New Roman"/>
            <w:i/>
            <w:color w:val="0000FF"/>
            <w:sz w:val="24"/>
            <w:szCs w:val="28"/>
            <w:u w:val="single"/>
          </w:rPr>
          <w:t>-70@</w:t>
        </w:r>
        <w:r w:rsidRPr="004D237C">
          <w:rPr>
            <w:rFonts w:ascii="Times New Roman" w:hAnsi="Times New Roman" w:cs="Times New Roman"/>
            <w:i/>
            <w:color w:val="0000FF"/>
            <w:sz w:val="24"/>
            <w:szCs w:val="28"/>
            <w:u w:val="single"/>
            <w:lang w:val="en-US"/>
          </w:rPr>
          <w:t>mail</w:t>
        </w:r>
        <w:r w:rsidRPr="004D237C">
          <w:rPr>
            <w:rFonts w:ascii="Times New Roman" w:hAnsi="Times New Roman" w:cs="Times New Roman"/>
            <w:i/>
            <w:color w:val="0000FF"/>
            <w:sz w:val="24"/>
            <w:szCs w:val="28"/>
            <w:u w:val="single"/>
          </w:rPr>
          <w:t>.</w:t>
        </w:r>
        <w:r w:rsidRPr="004D237C">
          <w:rPr>
            <w:rFonts w:ascii="Times New Roman" w:hAnsi="Times New Roman" w:cs="Times New Roman"/>
            <w:i/>
            <w:color w:val="0000FF"/>
            <w:sz w:val="24"/>
            <w:szCs w:val="28"/>
            <w:u w:val="single"/>
            <w:lang w:val="en-US"/>
          </w:rPr>
          <w:t>ru</w:t>
        </w:r>
      </w:hyperlink>
    </w:p>
    <w:p w:rsidR="004D237C" w:rsidRPr="004D237C" w:rsidRDefault="004D237C" w:rsidP="00B850A4">
      <w:pPr>
        <w:ind w:firstLine="0"/>
        <w:rPr>
          <w:rFonts w:ascii="Times New Roman" w:hAnsi="Times New Roman" w:cs="Times New Roman"/>
          <w:sz w:val="16"/>
          <w:szCs w:val="16"/>
        </w:rPr>
      </w:pP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i/>
          <w:sz w:val="28"/>
          <w:szCs w:val="28"/>
        </w:rPr>
        <w:t>Цель:</w:t>
      </w:r>
      <w:r w:rsidRPr="00B850A4">
        <w:rPr>
          <w:rFonts w:ascii="Times New Roman" w:hAnsi="Times New Roman" w:cs="Times New Roman"/>
          <w:sz w:val="28"/>
          <w:szCs w:val="28"/>
        </w:rPr>
        <w:t xml:space="preserve"> показать методические приемы и элементы применения таких педаг</w:t>
      </w:r>
      <w:r w:rsidRPr="00B850A4">
        <w:rPr>
          <w:rFonts w:ascii="Times New Roman" w:hAnsi="Times New Roman" w:cs="Times New Roman"/>
          <w:sz w:val="28"/>
          <w:szCs w:val="28"/>
        </w:rPr>
        <w:t>о</w:t>
      </w:r>
      <w:r w:rsidRPr="00B850A4">
        <w:rPr>
          <w:rFonts w:ascii="Times New Roman" w:hAnsi="Times New Roman" w:cs="Times New Roman"/>
          <w:sz w:val="28"/>
          <w:szCs w:val="28"/>
        </w:rPr>
        <w:t>гических технологий, как компьютерные, дистанционные и проектные  на занятиях  дополнительного учебного курса «Решение проектных  задач в компьютерной среде «Живая математика» в 7 классе.</w:t>
      </w:r>
    </w:p>
    <w:p w:rsidR="00B850A4" w:rsidRPr="00B850A4" w:rsidRDefault="00B850A4" w:rsidP="00B850A4">
      <w:pPr>
        <w:ind w:firstLine="708"/>
        <w:rPr>
          <w:rFonts w:ascii="Times New Roman" w:hAnsi="Times New Roman" w:cs="Times New Roman"/>
          <w:sz w:val="28"/>
          <w:szCs w:val="28"/>
        </w:rPr>
      </w:pPr>
      <w:r w:rsidRPr="00B850A4">
        <w:rPr>
          <w:rFonts w:ascii="Times New Roman" w:hAnsi="Times New Roman" w:cs="Times New Roman"/>
          <w:sz w:val="28"/>
          <w:szCs w:val="28"/>
        </w:rPr>
        <w:t xml:space="preserve">Учебный курс </w:t>
      </w:r>
      <w:r w:rsidR="00C0338C">
        <w:rPr>
          <w:rFonts w:ascii="Times New Roman" w:hAnsi="Times New Roman" w:cs="Times New Roman"/>
          <w:sz w:val="28"/>
          <w:szCs w:val="28"/>
        </w:rPr>
        <w:t>«Решение проектных</w:t>
      </w:r>
      <w:r w:rsidRPr="00B850A4">
        <w:rPr>
          <w:rFonts w:ascii="Times New Roman" w:hAnsi="Times New Roman" w:cs="Times New Roman"/>
          <w:sz w:val="28"/>
          <w:szCs w:val="28"/>
        </w:rPr>
        <w:t xml:space="preserve"> задач в компьютерной среде «Ж</w:t>
      </w:r>
      <w:r w:rsidRPr="00B850A4">
        <w:rPr>
          <w:rFonts w:ascii="Times New Roman" w:hAnsi="Times New Roman" w:cs="Times New Roman"/>
          <w:sz w:val="28"/>
          <w:szCs w:val="28"/>
        </w:rPr>
        <w:t>и</w:t>
      </w:r>
      <w:r w:rsidRPr="00B850A4">
        <w:rPr>
          <w:rFonts w:ascii="Times New Roman" w:hAnsi="Times New Roman" w:cs="Times New Roman"/>
          <w:sz w:val="28"/>
          <w:szCs w:val="28"/>
        </w:rPr>
        <w:t xml:space="preserve">вая математика» </w:t>
      </w:r>
      <w:r w:rsidR="004D237C">
        <w:rPr>
          <w:rFonts w:ascii="Times New Roman" w:hAnsi="Times New Roman" w:cs="Times New Roman"/>
          <w:sz w:val="28"/>
          <w:szCs w:val="28"/>
        </w:rPr>
        <w:t xml:space="preserve">создан в оболочке </w:t>
      </w:r>
      <w:r w:rsidR="003009D2">
        <w:rPr>
          <w:rFonts w:ascii="Times New Roman" w:hAnsi="Times New Roman" w:cs="Times New Roman"/>
          <w:sz w:val="28"/>
          <w:szCs w:val="28"/>
        </w:rPr>
        <w:t xml:space="preserve">MOODLE, на сайте «Эгиды». </w:t>
      </w:r>
      <w:r w:rsidRPr="00B850A4">
        <w:rPr>
          <w:rFonts w:ascii="Times New Roman" w:hAnsi="Times New Roman" w:cs="Times New Roman"/>
          <w:sz w:val="28"/>
          <w:szCs w:val="28"/>
        </w:rPr>
        <w:t>Данный курс призван показать учащимся, что математика – наука экспериментальная. В ней существенна исследовательская направленность (поиск гипотезы, пр</w:t>
      </w:r>
      <w:r w:rsidRPr="00B850A4">
        <w:rPr>
          <w:rFonts w:ascii="Times New Roman" w:hAnsi="Times New Roman" w:cs="Times New Roman"/>
          <w:sz w:val="28"/>
          <w:szCs w:val="28"/>
        </w:rPr>
        <w:t>о</w:t>
      </w:r>
      <w:r w:rsidRPr="00B850A4">
        <w:rPr>
          <w:rFonts w:ascii="Times New Roman" w:hAnsi="Times New Roman" w:cs="Times New Roman"/>
          <w:sz w:val="28"/>
          <w:szCs w:val="28"/>
        </w:rPr>
        <w:t>водить наблюдения и эксперименты, развивать интуицию, обобщать</w:t>
      </w:r>
      <w:r w:rsidR="00C0338C">
        <w:rPr>
          <w:rFonts w:ascii="Times New Roman" w:hAnsi="Times New Roman" w:cs="Times New Roman"/>
          <w:sz w:val="28"/>
          <w:szCs w:val="28"/>
        </w:rPr>
        <w:t xml:space="preserve"> </w:t>
      </w:r>
      <w:r w:rsidRPr="00B850A4">
        <w:rPr>
          <w:rFonts w:ascii="Times New Roman" w:hAnsi="Times New Roman" w:cs="Times New Roman"/>
          <w:sz w:val="28"/>
          <w:szCs w:val="28"/>
        </w:rPr>
        <w:t>и т. п.). Один из способов донести до учащихся, что не все дороги ведут к успеху, возможны заблуждения, тупики и ошибки. Всегда есть место сомнению (кр</w:t>
      </w:r>
      <w:r w:rsidRPr="00B850A4">
        <w:rPr>
          <w:rFonts w:ascii="Times New Roman" w:hAnsi="Times New Roman" w:cs="Times New Roman"/>
          <w:sz w:val="28"/>
          <w:szCs w:val="28"/>
        </w:rPr>
        <w:t>и</w:t>
      </w:r>
      <w:r w:rsidRPr="00B850A4">
        <w:rPr>
          <w:rFonts w:ascii="Times New Roman" w:hAnsi="Times New Roman" w:cs="Times New Roman"/>
          <w:sz w:val="28"/>
          <w:szCs w:val="28"/>
        </w:rPr>
        <w:t>тическая деятельность).</w:t>
      </w:r>
    </w:p>
    <w:p w:rsidR="00B850A4" w:rsidRPr="00B850A4" w:rsidRDefault="00B850A4" w:rsidP="004D237C">
      <w:pPr>
        <w:ind w:firstLine="708"/>
        <w:rPr>
          <w:rFonts w:ascii="Times New Roman" w:hAnsi="Times New Roman" w:cs="Times New Roman"/>
          <w:sz w:val="28"/>
          <w:szCs w:val="28"/>
        </w:rPr>
      </w:pPr>
      <w:r w:rsidRPr="00B850A4">
        <w:rPr>
          <w:rFonts w:ascii="Times New Roman" w:hAnsi="Times New Roman" w:cs="Times New Roman"/>
          <w:sz w:val="28"/>
          <w:szCs w:val="28"/>
        </w:rPr>
        <w:t>На занятиях</w:t>
      </w:r>
      <w:r w:rsidR="00C0338C">
        <w:rPr>
          <w:rFonts w:ascii="Times New Roman" w:hAnsi="Times New Roman" w:cs="Times New Roman"/>
          <w:sz w:val="28"/>
          <w:szCs w:val="28"/>
        </w:rPr>
        <w:t xml:space="preserve"> </w:t>
      </w:r>
      <w:r w:rsidRPr="00B850A4">
        <w:rPr>
          <w:rFonts w:ascii="Times New Roman" w:hAnsi="Times New Roman" w:cs="Times New Roman"/>
          <w:sz w:val="28"/>
          <w:szCs w:val="28"/>
        </w:rPr>
        <w:t xml:space="preserve">используется технология проектного метода – </w:t>
      </w:r>
      <w:r w:rsidR="00C0338C">
        <w:rPr>
          <w:rFonts w:ascii="Times New Roman" w:hAnsi="Times New Roman" w:cs="Times New Roman"/>
          <w:sz w:val="28"/>
          <w:szCs w:val="28"/>
        </w:rPr>
        <w:t>проектная задача</w:t>
      </w:r>
      <w:r w:rsidRPr="00B850A4">
        <w:rPr>
          <w:rFonts w:ascii="Times New Roman" w:hAnsi="Times New Roman" w:cs="Times New Roman"/>
          <w:sz w:val="28"/>
          <w:szCs w:val="28"/>
        </w:rPr>
        <w:t xml:space="preserve"> (деятельность учащихся направленная на решение практических з</w:t>
      </w:r>
      <w:r w:rsidRPr="00B850A4">
        <w:rPr>
          <w:rFonts w:ascii="Times New Roman" w:hAnsi="Times New Roman" w:cs="Times New Roman"/>
          <w:sz w:val="28"/>
          <w:szCs w:val="28"/>
        </w:rPr>
        <w:t>а</w:t>
      </w:r>
      <w:r w:rsidRPr="00B850A4">
        <w:rPr>
          <w:rFonts w:ascii="Times New Roman" w:hAnsi="Times New Roman" w:cs="Times New Roman"/>
          <w:sz w:val="28"/>
          <w:szCs w:val="28"/>
        </w:rPr>
        <w:t xml:space="preserve">дач), которая:  </w:t>
      </w:r>
    </w:p>
    <w:p w:rsidR="00B850A4" w:rsidRPr="00B850A4" w:rsidRDefault="00B850A4" w:rsidP="00C0338C">
      <w:pPr>
        <w:numPr>
          <w:ilvl w:val="0"/>
          <w:numId w:val="33"/>
        </w:numPr>
        <w:contextualSpacing/>
        <w:rPr>
          <w:rFonts w:ascii="Times New Roman" w:hAnsi="Times New Roman" w:cs="Times New Roman"/>
          <w:sz w:val="28"/>
          <w:szCs w:val="28"/>
        </w:rPr>
      </w:pPr>
      <w:proofErr w:type="gramStart"/>
      <w:r w:rsidRPr="00B850A4">
        <w:rPr>
          <w:rFonts w:ascii="Times New Roman" w:hAnsi="Times New Roman" w:cs="Times New Roman"/>
          <w:sz w:val="28"/>
          <w:szCs w:val="28"/>
        </w:rPr>
        <w:lastRenderedPageBreak/>
        <w:t>ориентирована</w:t>
      </w:r>
      <w:proofErr w:type="gramEnd"/>
      <w:r w:rsidRPr="00B850A4">
        <w:rPr>
          <w:rFonts w:ascii="Times New Roman" w:hAnsi="Times New Roman" w:cs="Times New Roman"/>
          <w:sz w:val="28"/>
          <w:szCs w:val="28"/>
        </w:rPr>
        <w:t xml:space="preserve"> </w:t>
      </w:r>
      <w:r w:rsidR="00C0338C">
        <w:rPr>
          <w:rFonts w:ascii="Times New Roman" w:hAnsi="Times New Roman" w:cs="Times New Roman"/>
          <w:sz w:val="28"/>
          <w:szCs w:val="28"/>
        </w:rPr>
        <w:t xml:space="preserve">на применение </w:t>
      </w:r>
      <w:r w:rsidRPr="00B850A4">
        <w:rPr>
          <w:rFonts w:ascii="Times New Roman" w:hAnsi="Times New Roman" w:cs="Times New Roman"/>
          <w:sz w:val="28"/>
          <w:szCs w:val="28"/>
        </w:rPr>
        <w:t>обучающимися целого ряда способов действия, средств и приемов не в стандартной форме, а в ситуациях по форме и содержанию приближенных к реальным;</w:t>
      </w:r>
    </w:p>
    <w:p w:rsidR="00B850A4" w:rsidRPr="00B850A4" w:rsidRDefault="00B850A4" w:rsidP="00C0338C">
      <w:pPr>
        <w:numPr>
          <w:ilvl w:val="0"/>
          <w:numId w:val="33"/>
        </w:numPr>
        <w:contextualSpacing/>
        <w:rPr>
          <w:rFonts w:ascii="Times New Roman" w:hAnsi="Times New Roman" w:cs="Times New Roman"/>
          <w:sz w:val="28"/>
          <w:szCs w:val="28"/>
        </w:rPr>
      </w:pPr>
      <w:r w:rsidRPr="00B850A4">
        <w:rPr>
          <w:rFonts w:ascii="Times New Roman" w:hAnsi="Times New Roman" w:cs="Times New Roman"/>
          <w:sz w:val="28"/>
          <w:szCs w:val="28"/>
        </w:rPr>
        <w:t>дает возможность переноса известных детям способов действий (зн</w:t>
      </w:r>
      <w:r w:rsidRPr="00B850A4">
        <w:rPr>
          <w:rFonts w:ascii="Times New Roman" w:hAnsi="Times New Roman" w:cs="Times New Roman"/>
          <w:sz w:val="28"/>
          <w:szCs w:val="28"/>
        </w:rPr>
        <w:t>а</w:t>
      </w:r>
      <w:r w:rsidRPr="00B850A4">
        <w:rPr>
          <w:rFonts w:ascii="Times New Roman" w:hAnsi="Times New Roman" w:cs="Times New Roman"/>
          <w:sz w:val="28"/>
          <w:szCs w:val="28"/>
        </w:rPr>
        <w:t>ний, умений) в новую для них практическую ситуацию;</w:t>
      </w:r>
    </w:p>
    <w:p w:rsidR="00B850A4" w:rsidRPr="00B850A4" w:rsidRDefault="00B850A4" w:rsidP="00C0338C">
      <w:pPr>
        <w:numPr>
          <w:ilvl w:val="0"/>
          <w:numId w:val="33"/>
        </w:numPr>
        <w:contextualSpacing/>
        <w:rPr>
          <w:rFonts w:ascii="Times New Roman" w:hAnsi="Times New Roman" w:cs="Times New Roman"/>
          <w:sz w:val="28"/>
          <w:szCs w:val="28"/>
        </w:rPr>
      </w:pPr>
      <w:r w:rsidRPr="00B850A4">
        <w:rPr>
          <w:rFonts w:ascii="Times New Roman" w:hAnsi="Times New Roman" w:cs="Times New Roman"/>
          <w:sz w:val="28"/>
          <w:szCs w:val="28"/>
        </w:rPr>
        <w:t>выступает, как инструмент уровня сформированности умения учиться, взаимодействия в группе, умения работать с разными источниками и</w:t>
      </w:r>
      <w:r w:rsidRPr="00B850A4">
        <w:rPr>
          <w:rFonts w:ascii="Times New Roman" w:hAnsi="Times New Roman" w:cs="Times New Roman"/>
          <w:sz w:val="28"/>
          <w:szCs w:val="28"/>
        </w:rPr>
        <w:t>н</w:t>
      </w:r>
      <w:r w:rsidRPr="00B850A4">
        <w:rPr>
          <w:rFonts w:ascii="Times New Roman" w:hAnsi="Times New Roman" w:cs="Times New Roman"/>
          <w:sz w:val="28"/>
          <w:szCs w:val="28"/>
        </w:rPr>
        <w:t>формации;</w:t>
      </w:r>
    </w:p>
    <w:p w:rsidR="00B850A4" w:rsidRPr="00B850A4" w:rsidRDefault="00B850A4" w:rsidP="00C0338C">
      <w:pPr>
        <w:numPr>
          <w:ilvl w:val="0"/>
          <w:numId w:val="33"/>
        </w:numPr>
        <w:contextualSpacing/>
        <w:rPr>
          <w:rFonts w:ascii="Times New Roman" w:hAnsi="Times New Roman" w:cs="Times New Roman"/>
          <w:sz w:val="28"/>
          <w:szCs w:val="28"/>
        </w:rPr>
      </w:pPr>
      <w:r w:rsidRPr="00B850A4">
        <w:rPr>
          <w:rFonts w:ascii="Times New Roman" w:hAnsi="Times New Roman" w:cs="Times New Roman"/>
          <w:sz w:val="28"/>
          <w:szCs w:val="28"/>
        </w:rPr>
        <w:t>способствует повышению познавательного интереса учащихся;</w:t>
      </w:r>
    </w:p>
    <w:p w:rsidR="00B850A4" w:rsidRPr="00B850A4" w:rsidRDefault="00B850A4" w:rsidP="00C0338C">
      <w:pPr>
        <w:numPr>
          <w:ilvl w:val="0"/>
          <w:numId w:val="33"/>
        </w:numPr>
        <w:contextualSpacing/>
        <w:rPr>
          <w:rFonts w:ascii="Times New Roman" w:hAnsi="Times New Roman" w:cs="Times New Roman"/>
          <w:sz w:val="28"/>
          <w:szCs w:val="28"/>
        </w:rPr>
      </w:pPr>
      <w:r w:rsidRPr="00B850A4">
        <w:rPr>
          <w:rFonts w:ascii="Times New Roman" w:hAnsi="Times New Roman" w:cs="Times New Roman"/>
          <w:sz w:val="28"/>
          <w:szCs w:val="28"/>
        </w:rPr>
        <w:t>является ступенькой к работе над проектами.</w:t>
      </w:r>
    </w:p>
    <w:p w:rsidR="00B850A4" w:rsidRPr="00B850A4" w:rsidRDefault="00B850A4" w:rsidP="003009D2">
      <w:pPr>
        <w:rPr>
          <w:rFonts w:ascii="Times New Roman" w:hAnsi="Times New Roman" w:cs="Times New Roman"/>
          <w:sz w:val="28"/>
          <w:szCs w:val="28"/>
        </w:rPr>
      </w:pPr>
      <w:r w:rsidRPr="00B850A4">
        <w:rPr>
          <w:rFonts w:ascii="Times New Roman" w:hAnsi="Times New Roman" w:cs="Times New Roman"/>
          <w:sz w:val="28"/>
          <w:szCs w:val="28"/>
        </w:rPr>
        <w:t xml:space="preserve">На занятиях </w:t>
      </w:r>
      <w:proofErr w:type="gramStart"/>
      <w:r w:rsidRPr="00B850A4">
        <w:rPr>
          <w:rFonts w:ascii="Times New Roman" w:hAnsi="Times New Roman" w:cs="Times New Roman"/>
          <w:sz w:val="28"/>
          <w:szCs w:val="28"/>
        </w:rPr>
        <w:t>о</w:t>
      </w:r>
      <w:r w:rsidR="003009D2">
        <w:rPr>
          <w:rFonts w:ascii="Times New Roman" w:hAnsi="Times New Roman" w:cs="Times New Roman"/>
          <w:sz w:val="28"/>
          <w:szCs w:val="28"/>
        </w:rPr>
        <w:t>бучающимся</w:t>
      </w:r>
      <w:proofErr w:type="gramEnd"/>
      <w:r w:rsidR="003009D2">
        <w:rPr>
          <w:rFonts w:ascii="Times New Roman" w:hAnsi="Times New Roman" w:cs="Times New Roman"/>
          <w:sz w:val="28"/>
          <w:szCs w:val="28"/>
        </w:rPr>
        <w:t xml:space="preserve"> </w:t>
      </w:r>
      <w:r w:rsidRPr="00B850A4">
        <w:rPr>
          <w:rFonts w:ascii="Times New Roman" w:hAnsi="Times New Roman" w:cs="Times New Roman"/>
          <w:sz w:val="28"/>
          <w:szCs w:val="28"/>
        </w:rPr>
        <w:t>предлагается «сюжетная задача», решить которую нужно в компьютерной программе «Живая математика».</w:t>
      </w:r>
    </w:p>
    <w:p w:rsidR="00B850A4" w:rsidRPr="00B850A4" w:rsidRDefault="00B850A4" w:rsidP="003009D2">
      <w:pPr>
        <w:rPr>
          <w:rFonts w:ascii="Times New Roman" w:hAnsi="Times New Roman" w:cs="Times New Roman"/>
          <w:sz w:val="28"/>
          <w:szCs w:val="28"/>
        </w:rPr>
      </w:pPr>
      <w:r w:rsidRPr="00B850A4">
        <w:rPr>
          <w:rFonts w:ascii="Times New Roman" w:hAnsi="Times New Roman" w:cs="Times New Roman"/>
          <w:sz w:val="28"/>
          <w:szCs w:val="28"/>
        </w:rPr>
        <w:t>Основные принципы составления задачи, которых придерживается учитель:</w:t>
      </w:r>
    </w:p>
    <w:p w:rsidR="00B850A4" w:rsidRPr="00B850A4" w:rsidRDefault="00B850A4" w:rsidP="00C0338C">
      <w:pPr>
        <w:numPr>
          <w:ilvl w:val="0"/>
          <w:numId w:val="34"/>
        </w:numPr>
        <w:contextualSpacing/>
        <w:rPr>
          <w:rFonts w:ascii="Times New Roman" w:hAnsi="Times New Roman" w:cs="Times New Roman"/>
          <w:sz w:val="28"/>
          <w:szCs w:val="28"/>
        </w:rPr>
      </w:pPr>
      <w:r w:rsidRPr="00B850A4">
        <w:rPr>
          <w:rFonts w:ascii="Times New Roman" w:hAnsi="Times New Roman" w:cs="Times New Roman"/>
          <w:sz w:val="28"/>
          <w:szCs w:val="28"/>
        </w:rPr>
        <w:t>задача не может быть взята «с потолка», должна отражать прикладную проблему или раз</w:t>
      </w:r>
      <w:r w:rsidR="003009D2">
        <w:rPr>
          <w:rFonts w:ascii="Times New Roman" w:hAnsi="Times New Roman" w:cs="Times New Roman"/>
          <w:sz w:val="28"/>
          <w:szCs w:val="28"/>
        </w:rPr>
        <w:t>витие уже имеющихся результатов;</w:t>
      </w:r>
    </w:p>
    <w:p w:rsidR="00B850A4" w:rsidRPr="00B850A4" w:rsidRDefault="00B850A4" w:rsidP="00C0338C">
      <w:pPr>
        <w:numPr>
          <w:ilvl w:val="0"/>
          <w:numId w:val="34"/>
        </w:numPr>
        <w:contextualSpacing/>
        <w:rPr>
          <w:rFonts w:ascii="Times New Roman" w:hAnsi="Times New Roman" w:cs="Times New Roman"/>
          <w:sz w:val="28"/>
          <w:szCs w:val="28"/>
        </w:rPr>
      </w:pPr>
      <w:r w:rsidRPr="00B850A4">
        <w:rPr>
          <w:rFonts w:ascii="Times New Roman" w:hAnsi="Times New Roman" w:cs="Times New Roman"/>
          <w:sz w:val="28"/>
          <w:szCs w:val="28"/>
        </w:rPr>
        <w:t>должна быть возможность про</w:t>
      </w:r>
      <w:r w:rsidR="003009D2">
        <w:rPr>
          <w:rFonts w:ascii="Times New Roman" w:hAnsi="Times New Roman" w:cs="Times New Roman"/>
          <w:sz w:val="28"/>
          <w:szCs w:val="28"/>
        </w:rPr>
        <w:t>водить компьютерный эксперимент;</w:t>
      </w:r>
    </w:p>
    <w:p w:rsidR="00B850A4" w:rsidRPr="00B850A4" w:rsidRDefault="00B850A4" w:rsidP="00C0338C">
      <w:pPr>
        <w:numPr>
          <w:ilvl w:val="0"/>
          <w:numId w:val="34"/>
        </w:numPr>
        <w:contextualSpacing/>
        <w:rPr>
          <w:rFonts w:ascii="Times New Roman" w:hAnsi="Times New Roman" w:cs="Times New Roman"/>
          <w:sz w:val="28"/>
          <w:szCs w:val="28"/>
        </w:rPr>
      </w:pPr>
      <w:r w:rsidRPr="00B850A4">
        <w:rPr>
          <w:rFonts w:ascii="Times New Roman" w:hAnsi="Times New Roman" w:cs="Times New Roman"/>
          <w:sz w:val="28"/>
          <w:szCs w:val="28"/>
        </w:rPr>
        <w:t>возможность осуществить связь с учебным предметом «Геометрия»</w:t>
      </w:r>
      <w:r w:rsidR="003009D2">
        <w:rPr>
          <w:rFonts w:ascii="Times New Roman" w:hAnsi="Times New Roman" w:cs="Times New Roman"/>
          <w:sz w:val="28"/>
          <w:szCs w:val="28"/>
        </w:rPr>
        <w:t>.</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i/>
          <w:sz w:val="28"/>
          <w:szCs w:val="28"/>
        </w:rPr>
        <w:t>Оборудование:</w:t>
      </w:r>
      <w:r w:rsidR="00C0338C">
        <w:rPr>
          <w:rFonts w:ascii="Times New Roman" w:hAnsi="Times New Roman" w:cs="Times New Roman"/>
          <w:sz w:val="28"/>
          <w:szCs w:val="28"/>
        </w:rPr>
        <w:t xml:space="preserve"> </w:t>
      </w:r>
      <w:r w:rsidRPr="00B850A4">
        <w:rPr>
          <w:rFonts w:ascii="Times New Roman" w:hAnsi="Times New Roman" w:cs="Times New Roman"/>
          <w:sz w:val="28"/>
          <w:szCs w:val="28"/>
        </w:rPr>
        <w:t>интерактивная доска, персональные компьютеры, интернет, компьютерная программа «Живая математика».</w:t>
      </w:r>
    </w:p>
    <w:p w:rsidR="00B850A4" w:rsidRPr="00B850A4" w:rsidRDefault="003009D2" w:rsidP="003009D2">
      <w:pPr>
        <w:ind w:firstLine="0"/>
        <w:jc w:val="center"/>
        <w:rPr>
          <w:rFonts w:ascii="Times New Roman" w:hAnsi="Times New Roman" w:cs="Times New Roman"/>
          <w:i/>
          <w:sz w:val="28"/>
          <w:szCs w:val="28"/>
        </w:rPr>
      </w:pPr>
      <w:r>
        <w:rPr>
          <w:rFonts w:ascii="Times New Roman" w:hAnsi="Times New Roman" w:cs="Times New Roman"/>
          <w:i/>
          <w:sz w:val="28"/>
          <w:szCs w:val="28"/>
        </w:rPr>
        <w:t>Ход занятия</w:t>
      </w:r>
    </w:p>
    <w:p w:rsidR="00B850A4" w:rsidRPr="00B850A4" w:rsidRDefault="00B850A4" w:rsidP="003009D2">
      <w:pPr>
        <w:rPr>
          <w:rFonts w:ascii="Times New Roman" w:hAnsi="Times New Roman" w:cs="Times New Roman"/>
          <w:sz w:val="28"/>
          <w:szCs w:val="28"/>
        </w:rPr>
      </w:pPr>
      <w:r w:rsidRPr="00B850A4">
        <w:rPr>
          <w:rFonts w:ascii="Times New Roman" w:hAnsi="Times New Roman" w:cs="Times New Roman"/>
          <w:sz w:val="28"/>
          <w:szCs w:val="28"/>
        </w:rPr>
        <w:t>Обучающиеся заходят на курс и выполняют задания модуля 7.2</w:t>
      </w:r>
    </w:p>
    <w:p w:rsidR="00B850A4" w:rsidRPr="00B850A4" w:rsidRDefault="00B850A4" w:rsidP="00B850A4">
      <w:pPr>
        <w:ind w:firstLine="0"/>
        <w:rPr>
          <w:rFonts w:ascii="Times New Roman" w:hAnsi="Times New Roman" w:cs="Times New Roman"/>
          <w:sz w:val="16"/>
          <w:szCs w:val="16"/>
        </w:rPr>
      </w:pPr>
    </w:p>
    <w:p w:rsidR="00B850A4" w:rsidRPr="00B850A4" w:rsidRDefault="003009D2" w:rsidP="003009D2">
      <w:pPr>
        <w:ind w:firstLine="0"/>
        <w:jc w:val="center"/>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429494C5" wp14:editId="591C33F7">
            <wp:extent cx="4977517" cy="2321781"/>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3AEF.tmp"/>
                    <pic:cNvPicPr/>
                  </pic:nvPicPr>
                  <pic:blipFill>
                    <a:blip r:embed="rId103">
                      <a:extLst>
                        <a:ext uri="{28A0092B-C50C-407E-A947-70E740481C1C}">
                          <a14:useLocalDpi xmlns:a14="http://schemas.microsoft.com/office/drawing/2010/main" val="0"/>
                        </a:ext>
                      </a:extLst>
                    </a:blip>
                    <a:stretch>
                      <a:fillRect/>
                    </a:stretch>
                  </pic:blipFill>
                  <pic:spPr>
                    <a:xfrm>
                      <a:off x="0" y="0"/>
                      <a:ext cx="4990453" cy="2327815"/>
                    </a:xfrm>
                    <a:prstGeom prst="rect">
                      <a:avLst/>
                    </a:prstGeom>
                  </pic:spPr>
                </pic:pic>
              </a:graphicData>
            </a:graphic>
          </wp:inline>
        </w:drawing>
      </w:r>
    </w:p>
    <w:p w:rsidR="003009D2" w:rsidRPr="003009D2" w:rsidRDefault="003009D2" w:rsidP="00B850A4">
      <w:pPr>
        <w:ind w:firstLine="0"/>
        <w:rPr>
          <w:rFonts w:ascii="Times New Roman" w:hAnsi="Times New Roman" w:cs="Times New Roman"/>
          <w:noProof/>
          <w:sz w:val="16"/>
          <w:szCs w:val="16"/>
          <w:lang w:eastAsia="ru-RU"/>
        </w:rPr>
      </w:pPr>
    </w:p>
    <w:p w:rsidR="00B850A4" w:rsidRDefault="00B850A4" w:rsidP="00B850A4">
      <w:pPr>
        <w:ind w:firstLine="0"/>
        <w:rPr>
          <w:rFonts w:ascii="Times New Roman" w:hAnsi="Times New Roman" w:cs="Times New Roman"/>
          <w:i/>
          <w:noProof/>
          <w:sz w:val="28"/>
          <w:szCs w:val="28"/>
          <w:lang w:eastAsia="ru-RU"/>
        </w:rPr>
      </w:pPr>
      <w:r w:rsidRPr="00B850A4">
        <w:rPr>
          <w:rFonts w:ascii="Times New Roman" w:hAnsi="Times New Roman" w:cs="Times New Roman"/>
          <w:i/>
          <w:noProof/>
          <w:sz w:val="28"/>
          <w:szCs w:val="28"/>
          <w:lang w:eastAsia="ru-RU"/>
        </w:rPr>
        <w:t>Девиз занятия: «Примени геометрию!»</w:t>
      </w:r>
    </w:p>
    <w:p w:rsidR="003009D2" w:rsidRPr="00B850A4" w:rsidRDefault="003009D2" w:rsidP="00B850A4">
      <w:pPr>
        <w:ind w:firstLine="0"/>
        <w:rPr>
          <w:rFonts w:ascii="Times New Roman" w:hAnsi="Times New Roman" w:cs="Times New Roman"/>
          <w:noProof/>
          <w:sz w:val="16"/>
          <w:szCs w:val="16"/>
          <w:lang w:eastAsia="ru-RU"/>
        </w:rPr>
      </w:pPr>
    </w:p>
    <w:p w:rsidR="00B850A4" w:rsidRPr="00B850A4" w:rsidRDefault="00B850A4" w:rsidP="003009D2">
      <w:pPr>
        <w:ind w:firstLine="0"/>
        <w:jc w:val="center"/>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3295DAAB" wp14:editId="39F29495">
            <wp:extent cx="4484536" cy="1892411"/>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1BE6.tmp"/>
                    <pic:cNvPicPr/>
                  </pic:nvPicPr>
                  <pic:blipFill>
                    <a:blip r:embed="rId104">
                      <a:extLst>
                        <a:ext uri="{28A0092B-C50C-407E-A947-70E740481C1C}">
                          <a14:useLocalDpi xmlns:a14="http://schemas.microsoft.com/office/drawing/2010/main" val="0"/>
                        </a:ext>
                      </a:extLst>
                    </a:blip>
                    <a:stretch>
                      <a:fillRect/>
                    </a:stretch>
                  </pic:blipFill>
                  <pic:spPr>
                    <a:xfrm>
                      <a:off x="0" y="0"/>
                      <a:ext cx="4479984" cy="1890490"/>
                    </a:xfrm>
                    <a:prstGeom prst="rect">
                      <a:avLst/>
                    </a:prstGeom>
                  </pic:spPr>
                </pic:pic>
              </a:graphicData>
            </a:graphic>
          </wp:inline>
        </w:drawing>
      </w:r>
    </w:p>
    <w:p w:rsidR="00B850A4" w:rsidRPr="00B850A4" w:rsidRDefault="00B850A4" w:rsidP="00B850A4">
      <w:pPr>
        <w:ind w:firstLine="0"/>
        <w:rPr>
          <w:rFonts w:ascii="Times New Roman" w:hAnsi="Times New Roman" w:cs="Times New Roman"/>
          <w:sz w:val="28"/>
          <w:szCs w:val="28"/>
        </w:rPr>
      </w:pPr>
    </w:p>
    <w:p w:rsidR="00B850A4" w:rsidRDefault="00B850A4" w:rsidP="003009D2">
      <w:pPr>
        <w:rPr>
          <w:rFonts w:ascii="Times New Roman" w:hAnsi="Times New Roman" w:cs="Times New Roman"/>
          <w:sz w:val="28"/>
          <w:szCs w:val="28"/>
        </w:rPr>
      </w:pPr>
      <w:r w:rsidRPr="00B850A4">
        <w:rPr>
          <w:rFonts w:ascii="Times New Roman" w:hAnsi="Times New Roman" w:cs="Times New Roman"/>
          <w:sz w:val="28"/>
          <w:szCs w:val="28"/>
        </w:rPr>
        <w:t>Обучающиеся работают в индивидуальном режиме, заполняя таблицу продвижения.</w:t>
      </w:r>
    </w:p>
    <w:p w:rsidR="003009D2" w:rsidRPr="00B850A4" w:rsidRDefault="003009D2" w:rsidP="003009D2">
      <w:pPr>
        <w:ind w:firstLine="0"/>
        <w:rPr>
          <w:rFonts w:ascii="Times New Roman" w:hAnsi="Times New Roman" w:cs="Times New Roman"/>
          <w:sz w:val="16"/>
          <w:szCs w:val="16"/>
        </w:rPr>
      </w:pPr>
    </w:p>
    <w:p w:rsidR="00B850A4" w:rsidRPr="00B850A4" w:rsidRDefault="00B850A4" w:rsidP="003009D2">
      <w:pPr>
        <w:ind w:firstLine="0"/>
        <w:jc w:val="center"/>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2A3AF664" wp14:editId="330B2123">
            <wp:extent cx="5415805" cy="1948069"/>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8EE9.tmp"/>
                    <pic:cNvPicPr/>
                  </pic:nvPicPr>
                  <pic:blipFill>
                    <a:blip r:embed="rId105">
                      <a:extLst>
                        <a:ext uri="{28A0092B-C50C-407E-A947-70E740481C1C}">
                          <a14:useLocalDpi xmlns:a14="http://schemas.microsoft.com/office/drawing/2010/main" val="0"/>
                        </a:ext>
                      </a:extLst>
                    </a:blip>
                    <a:stretch>
                      <a:fillRect/>
                    </a:stretch>
                  </pic:blipFill>
                  <pic:spPr>
                    <a:xfrm>
                      <a:off x="0" y="0"/>
                      <a:ext cx="5410422" cy="1946133"/>
                    </a:xfrm>
                    <a:prstGeom prst="rect">
                      <a:avLst/>
                    </a:prstGeom>
                  </pic:spPr>
                </pic:pic>
              </a:graphicData>
            </a:graphic>
          </wp:inline>
        </w:drawing>
      </w:r>
    </w:p>
    <w:p w:rsidR="00B850A4" w:rsidRPr="00B850A4" w:rsidRDefault="00B850A4" w:rsidP="00B850A4">
      <w:pPr>
        <w:ind w:firstLine="0"/>
        <w:rPr>
          <w:rFonts w:ascii="Times New Roman" w:hAnsi="Times New Roman" w:cs="Times New Roman"/>
          <w:sz w:val="16"/>
          <w:szCs w:val="16"/>
        </w:rPr>
      </w:pPr>
    </w:p>
    <w:p w:rsidR="00B850A4" w:rsidRDefault="00B850A4" w:rsidP="00B850A4">
      <w:pPr>
        <w:ind w:firstLine="0"/>
        <w:rPr>
          <w:rFonts w:ascii="Times New Roman" w:hAnsi="Times New Roman" w:cs="Times New Roman"/>
          <w:sz w:val="28"/>
          <w:szCs w:val="28"/>
        </w:rPr>
      </w:pPr>
      <w:r w:rsidRPr="00B850A4">
        <w:rPr>
          <w:rFonts w:ascii="Times New Roman" w:hAnsi="Times New Roman" w:cs="Times New Roman"/>
          <w:i/>
          <w:sz w:val="28"/>
          <w:szCs w:val="28"/>
        </w:rPr>
        <w:t>Задание 1.</w:t>
      </w:r>
      <w:r w:rsidRPr="00B850A4">
        <w:rPr>
          <w:rFonts w:ascii="Times New Roman" w:hAnsi="Times New Roman" w:cs="Times New Roman"/>
          <w:sz w:val="28"/>
          <w:szCs w:val="28"/>
        </w:rPr>
        <w:t xml:space="preserve"> Ученики выполняют задание и загружают чертеж на курс, отмечая в таблице готовность к проверке. Учитель проверяет, консультирует.</w:t>
      </w:r>
    </w:p>
    <w:p w:rsidR="003009D2" w:rsidRPr="00B850A4" w:rsidRDefault="003009D2" w:rsidP="00B850A4">
      <w:pPr>
        <w:ind w:firstLine="0"/>
        <w:rPr>
          <w:rFonts w:ascii="Times New Roman" w:hAnsi="Times New Roman" w:cs="Times New Roman"/>
          <w:sz w:val="16"/>
          <w:szCs w:val="16"/>
        </w:rPr>
      </w:pPr>
    </w:p>
    <w:tbl>
      <w:tblPr>
        <w:tblStyle w:val="92"/>
        <w:tblW w:w="9559" w:type="dxa"/>
        <w:tblInd w:w="-34" w:type="dxa"/>
        <w:tblLayout w:type="fixed"/>
        <w:tblLook w:val="04A0" w:firstRow="1" w:lastRow="0" w:firstColumn="1" w:lastColumn="0" w:noHBand="0" w:noVBand="1"/>
      </w:tblPr>
      <w:tblGrid>
        <w:gridCol w:w="4391"/>
        <w:gridCol w:w="5168"/>
      </w:tblGrid>
      <w:tr w:rsidR="00B850A4" w:rsidRPr="00B850A4" w:rsidTr="00B850A4">
        <w:trPr>
          <w:trHeight w:val="316"/>
        </w:trPr>
        <w:tc>
          <w:tcPr>
            <w:tcW w:w="4391" w:type="dxa"/>
          </w:tcPr>
          <w:p w:rsidR="00B850A4" w:rsidRPr="00B850A4" w:rsidRDefault="00B850A4" w:rsidP="00B850A4">
            <w:pPr>
              <w:jc w:val="both"/>
              <w:rPr>
                <w:rFonts w:ascii="Times New Roman" w:hAnsi="Times New Roman" w:cs="Times New Roman"/>
                <w:noProof/>
                <w:sz w:val="28"/>
                <w:szCs w:val="28"/>
                <w:lang w:eastAsia="ru-RU"/>
              </w:rPr>
            </w:pPr>
            <w:r w:rsidRPr="00B850A4">
              <w:rPr>
                <w:rFonts w:ascii="Times New Roman" w:hAnsi="Times New Roman" w:cs="Times New Roman"/>
                <w:noProof/>
                <w:sz w:val="28"/>
                <w:szCs w:val="28"/>
                <w:lang w:eastAsia="ru-RU"/>
              </w:rPr>
              <w:t>Задание</w:t>
            </w:r>
          </w:p>
        </w:tc>
        <w:tc>
          <w:tcPr>
            <w:tcW w:w="5168" w:type="dxa"/>
          </w:tcPr>
          <w:p w:rsidR="00B850A4" w:rsidRPr="00B850A4" w:rsidRDefault="00B850A4" w:rsidP="00B850A4">
            <w:pPr>
              <w:jc w:val="both"/>
              <w:rPr>
                <w:rFonts w:ascii="Times New Roman" w:hAnsi="Times New Roman" w:cs="Times New Roman"/>
                <w:sz w:val="28"/>
                <w:szCs w:val="28"/>
              </w:rPr>
            </w:pPr>
            <w:r w:rsidRPr="00B850A4">
              <w:rPr>
                <w:rFonts w:ascii="Times New Roman" w:hAnsi="Times New Roman" w:cs="Times New Roman"/>
                <w:sz w:val="28"/>
                <w:szCs w:val="28"/>
              </w:rPr>
              <w:t>Ответ ученика</w:t>
            </w:r>
          </w:p>
        </w:tc>
      </w:tr>
      <w:tr w:rsidR="00B850A4" w:rsidRPr="00B850A4" w:rsidTr="00B850A4">
        <w:trPr>
          <w:trHeight w:val="3627"/>
        </w:trPr>
        <w:tc>
          <w:tcPr>
            <w:tcW w:w="4391" w:type="dxa"/>
          </w:tcPr>
          <w:p w:rsidR="00B850A4" w:rsidRPr="00B850A4" w:rsidRDefault="00B850A4" w:rsidP="00B850A4">
            <w:pPr>
              <w:ind w:left="34" w:hanging="34"/>
              <w:jc w:val="both"/>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4D030824" wp14:editId="085C3169">
                  <wp:extent cx="3252563" cy="2286000"/>
                  <wp:effectExtent l="0" t="0" r="508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F541.tmp"/>
                          <pic:cNvPicPr/>
                        </pic:nvPicPr>
                        <pic:blipFill>
                          <a:blip r:embed="rId106">
                            <a:extLst>
                              <a:ext uri="{28A0092B-C50C-407E-A947-70E740481C1C}">
                                <a14:useLocalDpi xmlns:a14="http://schemas.microsoft.com/office/drawing/2010/main" val="0"/>
                              </a:ext>
                            </a:extLst>
                          </a:blip>
                          <a:stretch>
                            <a:fillRect/>
                          </a:stretch>
                        </pic:blipFill>
                        <pic:spPr>
                          <a:xfrm>
                            <a:off x="0" y="0"/>
                            <a:ext cx="3253423" cy="2286604"/>
                          </a:xfrm>
                          <a:prstGeom prst="rect">
                            <a:avLst/>
                          </a:prstGeom>
                        </pic:spPr>
                      </pic:pic>
                    </a:graphicData>
                  </a:graphic>
                </wp:inline>
              </w:drawing>
            </w:r>
          </w:p>
        </w:tc>
        <w:tc>
          <w:tcPr>
            <w:tcW w:w="5168" w:type="dxa"/>
          </w:tcPr>
          <w:p w:rsidR="00B850A4" w:rsidRPr="00B850A4" w:rsidRDefault="00B850A4" w:rsidP="00B850A4">
            <w:pPr>
              <w:jc w:val="both"/>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53E044F0" wp14:editId="5DC18314">
                  <wp:extent cx="3311014" cy="2242595"/>
                  <wp:effectExtent l="0" t="0" r="3810" b="5715"/>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B073.tmp"/>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12158" cy="2243370"/>
                          </a:xfrm>
                          <a:prstGeom prst="rect">
                            <a:avLst/>
                          </a:prstGeom>
                        </pic:spPr>
                      </pic:pic>
                    </a:graphicData>
                  </a:graphic>
                </wp:inline>
              </w:drawing>
            </w:r>
          </w:p>
        </w:tc>
      </w:tr>
      <w:tr w:rsidR="00B850A4" w:rsidRPr="00B850A4" w:rsidTr="00B850A4">
        <w:trPr>
          <w:trHeight w:val="4321"/>
        </w:trPr>
        <w:tc>
          <w:tcPr>
            <w:tcW w:w="4391" w:type="dxa"/>
          </w:tcPr>
          <w:p w:rsidR="00B850A4" w:rsidRPr="00B850A4" w:rsidRDefault="00B850A4" w:rsidP="00B850A4">
            <w:pPr>
              <w:ind w:left="34" w:hanging="34"/>
              <w:jc w:val="both"/>
              <w:rPr>
                <w:rFonts w:ascii="Times New Roman" w:hAnsi="Times New Roman" w:cs="Times New Roman"/>
                <w:noProof/>
                <w:sz w:val="28"/>
                <w:szCs w:val="28"/>
                <w:lang w:eastAsia="ru-RU"/>
              </w:rPr>
            </w:pPr>
            <w:r w:rsidRPr="00B850A4">
              <w:rPr>
                <w:rFonts w:ascii="Times New Roman" w:hAnsi="Times New Roman" w:cs="Times New Roman"/>
                <w:noProof/>
                <w:sz w:val="28"/>
                <w:szCs w:val="28"/>
                <w:lang w:eastAsia="ru-RU"/>
              </w:rPr>
              <w:drawing>
                <wp:inline distT="0" distB="0" distL="0" distR="0" wp14:anchorId="63CE7293" wp14:editId="020E6937">
                  <wp:extent cx="3105271" cy="271139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74C9.tmp"/>
                          <pic:cNvPicPr/>
                        </pic:nvPicPr>
                        <pic:blipFill>
                          <a:blip r:embed="rId108">
                            <a:extLst>
                              <a:ext uri="{28A0092B-C50C-407E-A947-70E740481C1C}">
                                <a14:useLocalDpi xmlns:a14="http://schemas.microsoft.com/office/drawing/2010/main" val="0"/>
                              </a:ext>
                            </a:extLst>
                          </a:blip>
                          <a:stretch>
                            <a:fillRect/>
                          </a:stretch>
                        </pic:blipFill>
                        <pic:spPr>
                          <a:xfrm>
                            <a:off x="0" y="0"/>
                            <a:ext cx="3103880" cy="2710180"/>
                          </a:xfrm>
                          <a:prstGeom prst="rect">
                            <a:avLst/>
                          </a:prstGeom>
                        </pic:spPr>
                      </pic:pic>
                    </a:graphicData>
                  </a:graphic>
                </wp:inline>
              </w:drawing>
            </w:r>
          </w:p>
        </w:tc>
        <w:tc>
          <w:tcPr>
            <w:tcW w:w="5168" w:type="dxa"/>
          </w:tcPr>
          <w:p w:rsidR="00B850A4" w:rsidRPr="00B850A4" w:rsidRDefault="00B850A4" w:rsidP="00B850A4">
            <w:pPr>
              <w:jc w:val="both"/>
              <w:rPr>
                <w:rFonts w:ascii="Times New Roman" w:hAnsi="Times New Roman" w:cs="Times New Roman"/>
                <w:noProof/>
                <w:sz w:val="28"/>
                <w:szCs w:val="28"/>
                <w:lang w:eastAsia="ru-RU"/>
              </w:rPr>
            </w:pPr>
            <w:r w:rsidRPr="00B850A4">
              <w:rPr>
                <w:rFonts w:ascii="Times New Roman" w:hAnsi="Times New Roman" w:cs="Times New Roman"/>
                <w:noProof/>
                <w:sz w:val="28"/>
                <w:szCs w:val="28"/>
                <w:lang w:eastAsia="ru-RU"/>
              </w:rPr>
              <w:drawing>
                <wp:inline distT="0" distB="0" distL="0" distR="0" wp14:anchorId="7DE72776" wp14:editId="27E1DAD3">
                  <wp:extent cx="2857500" cy="2520047"/>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DA12.tmp"/>
                          <pic:cNvPicPr/>
                        </pic:nvPicPr>
                        <pic:blipFill>
                          <a:blip r:embed="rId109">
                            <a:extLst>
                              <a:ext uri="{28A0092B-C50C-407E-A947-70E740481C1C}">
                                <a14:useLocalDpi xmlns:a14="http://schemas.microsoft.com/office/drawing/2010/main" val="0"/>
                              </a:ext>
                            </a:extLst>
                          </a:blip>
                          <a:stretch>
                            <a:fillRect/>
                          </a:stretch>
                        </pic:blipFill>
                        <pic:spPr>
                          <a:xfrm>
                            <a:off x="0" y="0"/>
                            <a:ext cx="2858487" cy="2520917"/>
                          </a:xfrm>
                          <a:prstGeom prst="rect">
                            <a:avLst/>
                          </a:prstGeom>
                        </pic:spPr>
                      </pic:pic>
                    </a:graphicData>
                  </a:graphic>
                </wp:inline>
              </w:drawing>
            </w:r>
          </w:p>
        </w:tc>
      </w:tr>
    </w:tbl>
    <w:p w:rsidR="003009D2" w:rsidRDefault="003009D2" w:rsidP="00B850A4">
      <w:pPr>
        <w:ind w:firstLine="0"/>
        <w:rPr>
          <w:rFonts w:ascii="Times New Roman" w:hAnsi="Times New Roman" w:cs="Times New Roman"/>
          <w:sz w:val="16"/>
          <w:szCs w:val="16"/>
        </w:rPr>
      </w:pP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i/>
          <w:sz w:val="28"/>
          <w:szCs w:val="28"/>
        </w:rPr>
        <w:t>Задание 2.</w:t>
      </w:r>
      <w:r w:rsidRPr="00B850A4">
        <w:rPr>
          <w:rFonts w:ascii="Times New Roman" w:hAnsi="Times New Roman" w:cs="Times New Roman"/>
          <w:sz w:val="28"/>
          <w:szCs w:val="28"/>
        </w:rPr>
        <w:t xml:space="preserve"> Обучающиеся представляют решенную задачу «Дорожки в па</w:t>
      </w:r>
      <w:r w:rsidRPr="00B850A4">
        <w:rPr>
          <w:rFonts w:ascii="Times New Roman" w:hAnsi="Times New Roman" w:cs="Times New Roman"/>
          <w:sz w:val="28"/>
          <w:szCs w:val="28"/>
        </w:rPr>
        <w:t>р</w:t>
      </w:r>
      <w:r w:rsidRPr="00B850A4">
        <w:rPr>
          <w:rFonts w:ascii="Times New Roman" w:hAnsi="Times New Roman" w:cs="Times New Roman"/>
          <w:sz w:val="28"/>
          <w:szCs w:val="28"/>
        </w:rPr>
        <w:t>ке»</w:t>
      </w:r>
      <w:r w:rsidR="003009D2">
        <w:rPr>
          <w:rFonts w:ascii="Times New Roman" w:hAnsi="Times New Roman" w:cs="Times New Roman"/>
          <w:sz w:val="28"/>
          <w:szCs w:val="28"/>
        </w:rPr>
        <w:t>.</w:t>
      </w:r>
    </w:p>
    <w:p w:rsidR="00B850A4" w:rsidRPr="00B850A4" w:rsidRDefault="00B850A4" w:rsidP="00B850A4">
      <w:pPr>
        <w:ind w:firstLine="0"/>
        <w:rPr>
          <w:rFonts w:ascii="Times New Roman" w:hAnsi="Times New Roman" w:cs="Times New Roman"/>
          <w:sz w:val="28"/>
          <w:szCs w:val="28"/>
        </w:rPr>
      </w:pPr>
    </w:p>
    <w:p w:rsidR="00B850A4" w:rsidRPr="00B850A4" w:rsidRDefault="00B850A4" w:rsidP="003009D2">
      <w:pPr>
        <w:ind w:firstLine="0"/>
        <w:jc w:val="center"/>
        <w:rPr>
          <w:rFonts w:ascii="Times New Roman" w:hAnsi="Times New Roman" w:cs="Times New Roman"/>
          <w:sz w:val="28"/>
          <w:szCs w:val="28"/>
        </w:rPr>
      </w:pPr>
      <w:r w:rsidRPr="00B850A4">
        <w:rPr>
          <w:rFonts w:ascii="Times New Roman" w:hAnsi="Times New Roman" w:cs="Times New Roman"/>
          <w:noProof/>
          <w:sz w:val="28"/>
          <w:szCs w:val="28"/>
          <w:lang w:eastAsia="ru-RU"/>
        </w:rPr>
        <w:lastRenderedPageBreak/>
        <w:drawing>
          <wp:inline distT="0" distB="0" distL="0" distR="0" wp14:anchorId="1E948BEC" wp14:editId="43C8AA36">
            <wp:extent cx="5096787" cy="2438194"/>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32CA.tmp"/>
                    <pic:cNvPicPr/>
                  </pic:nvPicPr>
                  <pic:blipFill>
                    <a:blip r:embed="rId110">
                      <a:extLst>
                        <a:ext uri="{28A0092B-C50C-407E-A947-70E740481C1C}">
                          <a14:useLocalDpi xmlns:a14="http://schemas.microsoft.com/office/drawing/2010/main" val="0"/>
                        </a:ext>
                      </a:extLst>
                    </a:blip>
                    <a:stretch>
                      <a:fillRect/>
                    </a:stretch>
                  </pic:blipFill>
                  <pic:spPr>
                    <a:xfrm>
                      <a:off x="0" y="0"/>
                      <a:ext cx="5109835" cy="2444436"/>
                    </a:xfrm>
                    <a:prstGeom prst="rect">
                      <a:avLst/>
                    </a:prstGeom>
                  </pic:spPr>
                </pic:pic>
              </a:graphicData>
            </a:graphic>
          </wp:inline>
        </w:drawing>
      </w:r>
    </w:p>
    <w:p w:rsidR="003009D2" w:rsidRPr="003009D2" w:rsidRDefault="003009D2" w:rsidP="00B850A4">
      <w:pPr>
        <w:ind w:firstLine="0"/>
        <w:rPr>
          <w:rFonts w:ascii="Times New Roman" w:hAnsi="Times New Roman" w:cs="Times New Roman"/>
          <w:sz w:val="16"/>
          <w:szCs w:val="16"/>
        </w:rPr>
      </w:pPr>
    </w:p>
    <w:p w:rsidR="00B850A4" w:rsidRPr="00B850A4" w:rsidRDefault="00B850A4" w:rsidP="003009D2">
      <w:pPr>
        <w:rPr>
          <w:rFonts w:ascii="Times New Roman" w:hAnsi="Times New Roman" w:cs="Times New Roman"/>
          <w:sz w:val="28"/>
          <w:szCs w:val="28"/>
        </w:rPr>
      </w:pPr>
      <w:r w:rsidRPr="00B850A4">
        <w:rPr>
          <w:rFonts w:ascii="Times New Roman" w:hAnsi="Times New Roman" w:cs="Times New Roman"/>
          <w:sz w:val="28"/>
          <w:szCs w:val="28"/>
        </w:rPr>
        <w:t>Остальные обучающиеся слушают и заполняют  форму, созданную  в облачных технологиях,  отзыв на работу одноклассника:</w:t>
      </w:r>
    </w:p>
    <w:p w:rsidR="00B850A4" w:rsidRPr="00B850A4" w:rsidRDefault="00B850A4" w:rsidP="00B850A4">
      <w:pPr>
        <w:ind w:firstLine="0"/>
        <w:rPr>
          <w:rFonts w:ascii="Times New Roman" w:hAnsi="Times New Roman" w:cs="Times New Roman"/>
          <w:sz w:val="16"/>
          <w:szCs w:val="16"/>
        </w:rPr>
      </w:pPr>
    </w:p>
    <w:tbl>
      <w:tblPr>
        <w:tblStyle w:val="92"/>
        <w:tblW w:w="9232" w:type="dxa"/>
        <w:jc w:val="center"/>
        <w:tblLook w:val="04A0" w:firstRow="1" w:lastRow="0" w:firstColumn="1" w:lastColumn="0" w:noHBand="0" w:noVBand="1"/>
      </w:tblPr>
      <w:tblGrid>
        <w:gridCol w:w="4691"/>
        <w:gridCol w:w="4879"/>
      </w:tblGrid>
      <w:tr w:rsidR="003009D2" w:rsidRPr="00B850A4" w:rsidTr="003009D2">
        <w:trPr>
          <w:trHeight w:val="2269"/>
          <w:jc w:val="center"/>
        </w:trPr>
        <w:tc>
          <w:tcPr>
            <w:tcW w:w="4415" w:type="dxa"/>
          </w:tcPr>
          <w:p w:rsidR="00B850A4" w:rsidRPr="00B850A4" w:rsidRDefault="00B850A4" w:rsidP="00B850A4">
            <w:pPr>
              <w:jc w:val="both"/>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7F3C7591" wp14:editId="4D774A6A">
                  <wp:extent cx="2937283" cy="2329732"/>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C066.tmp"/>
                          <pic:cNvPicPr/>
                        </pic:nvPicPr>
                        <pic:blipFill>
                          <a:blip r:embed="rId111">
                            <a:extLst>
                              <a:ext uri="{28A0092B-C50C-407E-A947-70E740481C1C}">
                                <a14:useLocalDpi xmlns:a14="http://schemas.microsoft.com/office/drawing/2010/main" val="0"/>
                              </a:ext>
                            </a:extLst>
                          </a:blip>
                          <a:stretch>
                            <a:fillRect/>
                          </a:stretch>
                        </pic:blipFill>
                        <pic:spPr>
                          <a:xfrm>
                            <a:off x="0" y="0"/>
                            <a:ext cx="2940227" cy="2332067"/>
                          </a:xfrm>
                          <a:prstGeom prst="rect">
                            <a:avLst/>
                          </a:prstGeom>
                        </pic:spPr>
                      </pic:pic>
                    </a:graphicData>
                  </a:graphic>
                </wp:inline>
              </w:drawing>
            </w:r>
          </w:p>
        </w:tc>
        <w:tc>
          <w:tcPr>
            <w:tcW w:w="4817" w:type="dxa"/>
          </w:tcPr>
          <w:p w:rsidR="00B850A4" w:rsidRPr="00B850A4" w:rsidRDefault="00B850A4" w:rsidP="00B850A4">
            <w:pPr>
              <w:jc w:val="both"/>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746E9F65" wp14:editId="52E5CC31">
                  <wp:extent cx="3061253" cy="2543273"/>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B815.tmp"/>
                          <pic:cNvPicPr/>
                        </pic:nvPicPr>
                        <pic:blipFill>
                          <a:blip r:embed="rId112">
                            <a:extLst>
                              <a:ext uri="{28A0092B-C50C-407E-A947-70E740481C1C}">
                                <a14:useLocalDpi xmlns:a14="http://schemas.microsoft.com/office/drawing/2010/main" val="0"/>
                              </a:ext>
                            </a:extLst>
                          </a:blip>
                          <a:stretch>
                            <a:fillRect/>
                          </a:stretch>
                        </pic:blipFill>
                        <pic:spPr>
                          <a:xfrm>
                            <a:off x="0" y="0"/>
                            <a:ext cx="3071882" cy="2552104"/>
                          </a:xfrm>
                          <a:prstGeom prst="rect">
                            <a:avLst/>
                          </a:prstGeom>
                        </pic:spPr>
                      </pic:pic>
                    </a:graphicData>
                  </a:graphic>
                </wp:inline>
              </w:drawing>
            </w:r>
          </w:p>
          <w:p w:rsidR="00B850A4" w:rsidRPr="00B850A4" w:rsidRDefault="00B850A4" w:rsidP="00B850A4">
            <w:pPr>
              <w:jc w:val="both"/>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54D76039" wp14:editId="65933E2D">
                  <wp:extent cx="2385392" cy="1506563"/>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757B.tmp"/>
                          <pic:cNvPicPr/>
                        </pic:nvPicPr>
                        <pic:blipFill>
                          <a:blip r:embed="rId113">
                            <a:extLst>
                              <a:ext uri="{28A0092B-C50C-407E-A947-70E740481C1C}">
                                <a14:useLocalDpi xmlns:a14="http://schemas.microsoft.com/office/drawing/2010/main" val="0"/>
                              </a:ext>
                            </a:extLst>
                          </a:blip>
                          <a:stretch>
                            <a:fillRect/>
                          </a:stretch>
                        </pic:blipFill>
                        <pic:spPr>
                          <a:xfrm>
                            <a:off x="0" y="0"/>
                            <a:ext cx="2392652" cy="1511148"/>
                          </a:xfrm>
                          <a:prstGeom prst="rect">
                            <a:avLst/>
                          </a:prstGeom>
                        </pic:spPr>
                      </pic:pic>
                    </a:graphicData>
                  </a:graphic>
                </wp:inline>
              </w:drawing>
            </w:r>
          </w:p>
        </w:tc>
      </w:tr>
    </w:tbl>
    <w:p w:rsidR="00B850A4" w:rsidRPr="00B850A4" w:rsidRDefault="00B850A4" w:rsidP="00B850A4">
      <w:pPr>
        <w:ind w:firstLine="0"/>
        <w:rPr>
          <w:rFonts w:ascii="Times New Roman" w:hAnsi="Times New Roman" w:cs="Times New Roman"/>
          <w:sz w:val="16"/>
          <w:szCs w:val="16"/>
        </w:rPr>
      </w:pPr>
    </w:p>
    <w:p w:rsid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Ответ ученика:</w:t>
      </w:r>
    </w:p>
    <w:p w:rsidR="003009D2" w:rsidRPr="00B850A4" w:rsidRDefault="003009D2" w:rsidP="00B850A4">
      <w:pPr>
        <w:ind w:firstLine="0"/>
        <w:rPr>
          <w:rFonts w:ascii="Times New Roman" w:hAnsi="Times New Roman" w:cs="Times New Roman"/>
          <w:sz w:val="16"/>
          <w:szCs w:val="16"/>
        </w:rPr>
      </w:pPr>
    </w:p>
    <w:p w:rsidR="00B850A4" w:rsidRDefault="00B850A4" w:rsidP="003009D2">
      <w:pPr>
        <w:ind w:firstLine="0"/>
        <w:jc w:val="center"/>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4D241027" wp14:editId="7B8C823A">
            <wp:extent cx="4261898" cy="1765189"/>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7C64.tmp"/>
                    <pic:cNvPicPr/>
                  </pic:nvPicPr>
                  <pic:blipFill>
                    <a:blip r:embed="rId114">
                      <a:extLst>
                        <a:ext uri="{28A0092B-C50C-407E-A947-70E740481C1C}">
                          <a14:useLocalDpi xmlns:a14="http://schemas.microsoft.com/office/drawing/2010/main" val="0"/>
                        </a:ext>
                      </a:extLst>
                    </a:blip>
                    <a:stretch>
                      <a:fillRect/>
                    </a:stretch>
                  </pic:blipFill>
                  <pic:spPr>
                    <a:xfrm>
                      <a:off x="0" y="0"/>
                      <a:ext cx="4265106" cy="1766518"/>
                    </a:xfrm>
                    <a:prstGeom prst="rect">
                      <a:avLst/>
                    </a:prstGeom>
                  </pic:spPr>
                </pic:pic>
              </a:graphicData>
            </a:graphic>
          </wp:inline>
        </w:drawing>
      </w:r>
    </w:p>
    <w:p w:rsidR="003009D2" w:rsidRPr="00B850A4" w:rsidRDefault="003009D2" w:rsidP="00B850A4">
      <w:pPr>
        <w:ind w:firstLine="0"/>
        <w:rPr>
          <w:rFonts w:ascii="Times New Roman" w:hAnsi="Times New Roman" w:cs="Times New Roman"/>
          <w:sz w:val="28"/>
          <w:szCs w:val="28"/>
        </w:rPr>
      </w:pPr>
    </w:p>
    <w:p w:rsidR="00B850A4" w:rsidRDefault="00B850A4" w:rsidP="00B850A4">
      <w:pPr>
        <w:ind w:firstLine="0"/>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586CF802" wp14:editId="67735830">
            <wp:extent cx="2623931" cy="2256641"/>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F0E9.tmp"/>
                    <pic:cNvPicPr/>
                  </pic:nvPicPr>
                  <pic:blipFill>
                    <a:blip r:embed="rId115">
                      <a:extLst>
                        <a:ext uri="{28A0092B-C50C-407E-A947-70E740481C1C}">
                          <a14:useLocalDpi xmlns:a14="http://schemas.microsoft.com/office/drawing/2010/main" val="0"/>
                        </a:ext>
                      </a:extLst>
                    </a:blip>
                    <a:stretch>
                      <a:fillRect/>
                    </a:stretch>
                  </pic:blipFill>
                  <pic:spPr>
                    <a:xfrm>
                      <a:off x="0" y="0"/>
                      <a:ext cx="2624633" cy="2257245"/>
                    </a:xfrm>
                    <a:prstGeom prst="rect">
                      <a:avLst/>
                    </a:prstGeom>
                  </pic:spPr>
                </pic:pic>
              </a:graphicData>
            </a:graphic>
          </wp:inline>
        </w:drawing>
      </w:r>
      <w:r w:rsidR="003009D2">
        <w:rPr>
          <w:rFonts w:ascii="Times New Roman" w:hAnsi="Times New Roman" w:cs="Times New Roman"/>
          <w:sz w:val="28"/>
          <w:szCs w:val="28"/>
        </w:rPr>
        <w:t xml:space="preserve">       </w:t>
      </w:r>
      <w:r w:rsidRPr="00B850A4">
        <w:rPr>
          <w:rFonts w:ascii="Times New Roman" w:hAnsi="Times New Roman" w:cs="Times New Roman"/>
          <w:noProof/>
          <w:sz w:val="28"/>
          <w:szCs w:val="28"/>
          <w:lang w:eastAsia="ru-RU"/>
        </w:rPr>
        <w:drawing>
          <wp:inline distT="0" distB="0" distL="0" distR="0" wp14:anchorId="4F0B261E" wp14:editId="79C23053">
            <wp:extent cx="2695492" cy="2256668"/>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EA20.tmp"/>
                    <pic:cNvPicPr/>
                  </pic:nvPicPr>
                  <pic:blipFill>
                    <a:blip r:embed="rId116">
                      <a:extLst>
                        <a:ext uri="{28A0092B-C50C-407E-A947-70E740481C1C}">
                          <a14:useLocalDpi xmlns:a14="http://schemas.microsoft.com/office/drawing/2010/main" val="0"/>
                        </a:ext>
                      </a:extLst>
                    </a:blip>
                    <a:stretch>
                      <a:fillRect/>
                    </a:stretch>
                  </pic:blipFill>
                  <pic:spPr>
                    <a:xfrm>
                      <a:off x="0" y="0"/>
                      <a:ext cx="2699678" cy="2260172"/>
                    </a:xfrm>
                    <a:prstGeom prst="rect">
                      <a:avLst/>
                    </a:prstGeom>
                  </pic:spPr>
                </pic:pic>
              </a:graphicData>
            </a:graphic>
          </wp:inline>
        </w:drawing>
      </w:r>
    </w:p>
    <w:p w:rsidR="00C0338C" w:rsidRPr="00B850A4" w:rsidRDefault="00C0338C" w:rsidP="00B850A4">
      <w:pPr>
        <w:ind w:firstLine="0"/>
        <w:rPr>
          <w:rFonts w:ascii="Times New Roman" w:hAnsi="Times New Roman" w:cs="Times New Roman"/>
          <w:sz w:val="28"/>
          <w:szCs w:val="28"/>
        </w:rPr>
      </w:pP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29C4E1C8" wp14:editId="01167247">
            <wp:extent cx="2703444" cy="2083242"/>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4AA0.tmp"/>
                    <pic:cNvPicPr/>
                  </pic:nvPicPr>
                  <pic:blipFill>
                    <a:blip r:embed="rId117">
                      <a:extLst>
                        <a:ext uri="{28A0092B-C50C-407E-A947-70E740481C1C}">
                          <a14:useLocalDpi xmlns:a14="http://schemas.microsoft.com/office/drawing/2010/main" val="0"/>
                        </a:ext>
                      </a:extLst>
                    </a:blip>
                    <a:stretch>
                      <a:fillRect/>
                    </a:stretch>
                  </pic:blipFill>
                  <pic:spPr>
                    <a:xfrm>
                      <a:off x="0" y="0"/>
                      <a:ext cx="2706925" cy="2085924"/>
                    </a:xfrm>
                    <a:prstGeom prst="rect">
                      <a:avLst/>
                    </a:prstGeom>
                  </pic:spPr>
                </pic:pic>
              </a:graphicData>
            </a:graphic>
          </wp:inline>
        </w:drawing>
      </w:r>
      <w:r w:rsidR="00C0338C">
        <w:rPr>
          <w:rFonts w:ascii="Times New Roman" w:hAnsi="Times New Roman" w:cs="Times New Roman"/>
          <w:sz w:val="28"/>
          <w:szCs w:val="28"/>
        </w:rPr>
        <w:t xml:space="preserve">     </w:t>
      </w:r>
      <w:r w:rsidRPr="00B850A4">
        <w:rPr>
          <w:rFonts w:ascii="Times New Roman" w:hAnsi="Times New Roman" w:cs="Times New Roman"/>
          <w:noProof/>
          <w:sz w:val="28"/>
          <w:szCs w:val="28"/>
          <w:lang w:eastAsia="ru-RU"/>
        </w:rPr>
        <w:drawing>
          <wp:inline distT="0" distB="0" distL="0" distR="0" wp14:anchorId="552ABF3F" wp14:editId="63F7A93B">
            <wp:extent cx="2695492" cy="209035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8DFE.tmp"/>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98872" cy="2092971"/>
                    </a:xfrm>
                    <a:prstGeom prst="rect">
                      <a:avLst/>
                    </a:prstGeom>
                  </pic:spPr>
                </pic:pic>
              </a:graphicData>
            </a:graphic>
          </wp:inline>
        </w:drawing>
      </w:r>
    </w:p>
    <w:p w:rsidR="00B850A4" w:rsidRPr="00B850A4" w:rsidRDefault="00B850A4" w:rsidP="00B850A4">
      <w:pPr>
        <w:ind w:firstLine="0"/>
        <w:rPr>
          <w:rFonts w:ascii="Times New Roman" w:hAnsi="Times New Roman" w:cs="Times New Roman"/>
          <w:sz w:val="16"/>
          <w:szCs w:val="16"/>
        </w:rPr>
      </w:pP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i/>
          <w:sz w:val="28"/>
          <w:szCs w:val="28"/>
        </w:rPr>
        <w:t>Задание № 3</w:t>
      </w:r>
      <w:r w:rsidR="00C0338C">
        <w:rPr>
          <w:rFonts w:ascii="Times New Roman" w:hAnsi="Times New Roman" w:cs="Times New Roman"/>
          <w:sz w:val="28"/>
          <w:szCs w:val="28"/>
        </w:rPr>
        <w:t>.</w:t>
      </w:r>
      <w:r w:rsidRPr="00B850A4">
        <w:rPr>
          <w:rFonts w:ascii="Times New Roman" w:hAnsi="Times New Roman" w:cs="Times New Roman"/>
          <w:sz w:val="28"/>
          <w:szCs w:val="28"/>
        </w:rPr>
        <w:t xml:space="preserve"> Ребятам предлагается для решения новая я задача, которую они продолжат решать на следующем занятии или дома. </w:t>
      </w:r>
    </w:p>
    <w:p w:rsidR="00B850A4" w:rsidRPr="00B850A4" w:rsidRDefault="00B850A4" w:rsidP="00C0338C">
      <w:pPr>
        <w:rPr>
          <w:rFonts w:ascii="Times New Roman" w:hAnsi="Times New Roman" w:cs="Times New Roman"/>
          <w:sz w:val="28"/>
          <w:szCs w:val="28"/>
        </w:rPr>
      </w:pPr>
      <w:r w:rsidRPr="00B850A4">
        <w:rPr>
          <w:rFonts w:ascii="Times New Roman" w:hAnsi="Times New Roman" w:cs="Times New Roman"/>
          <w:sz w:val="28"/>
          <w:szCs w:val="28"/>
        </w:rPr>
        <w:t>Задача «Три поросенка»</w:t>
      </w:r>
    </w:p>
    <w:p w:rsidR="00B850A4" w:rsidRDefault="00B850A4" w:rsidP="00C0338C">
      <w:pPr>
        <w:rPr>
          <w:rFonts w:ascii="Times New Roman" w:hAnsi="Times New Roman" w:cs="Times New Roman"/>
          <w:sz w:val="28"/>
          <w:szCs w:val="28"/>
        </w:rPr>
      </w:pPr>
      <w:r w:rsidRPr="00B850A4">
        <w:rPr>
          <w:rFonts w:ascii="Times New Roman" w:hAnsi="Times New Roman" w:cs="Times New Roman"/>
          <w:sz w:val="28"/>
          <w:szCs w:val="28"/>
        </w:rPr>
        <w:t>Два друга Николай и Витя  решили  в  нашем «Чудесном парке» сд</w:t>
      </w:r>
      <w:r w:rsidRPr="00B850A4">
        <w:rPr>
          <w:rFonts w:ascii="Times New Roman" w:hAnsi="Times New Roman" w:cs="Times New Roman"/>
          <w:sz w:val="28"/>
          <w:szCs w:val="28"/>
        </w:rPr>
        <w:t>е</w:t>
      </w:r>
      <w:r w:rsidRPr="00B850A4">
        <w:rPr>
          <w:rFonts w:ascii="Times New Roman" w:hAnsi="Times New Roman" w:cs="Times New Roman"/>
          <w:sz w:val="28"/>
          <w:szCs w:val="28"/>
        </w:rPr>
        <w:t>лать сказочный уголок «Три поросенка».  Витя начертил план. Но Николай заметил, что если «дорожки – биссектрисы»  - взаимно перпендикулярны, то поросята живут на одной улице! Кто из мальчиков прав?</w:t>
      </w:r>
    </w:p>
    <w:p w:rsidR="00C0338C" w:rsidRPr="00B850A4" w:rsidRDefault="00C0338C" w:rsidP="00C0338C">
      <w:pPr>
        <w:ind w:firstLine="0"/>
        <w:rPr>
          <w:rFonts w:ascii="Times New Roman" w:hAnsi="Times New Roman" w:cs="Times New Roman"/>
          <w:sz w:val="16"/>
          <w:szCs w:val="16"/>
        </w:rPr>
      </w:pPr>
    </w:p>
    <w:p w:rsidR="00B850A4" w:rsidRPr="00B850A4" w:rsidRDefault="00B850A4" w:rsidP="00C0338C">
      <w:pPr>
        <w:ind w:firstLine="0"/>
        <w:jc w:val="center"/>
        <w:rPr>
          <w:rFonts w:ascii="Times New Roman" w:hAnsi="Times New Roman" w:cs="Times New Roman"/>
          <w:sz w:val="28"/>
          <w:szCs w:val="28"/>
        </w:rPr>
      </w:pPr>
      <w:r w:rsidRPr="00B850A4">
        <w:rPr>
          <w:rFonts w:ascii="Times New Roman" w:hAnsi="Times New Roman" w:cs="Times New Roman"/>
          <w:noProof/>
          <w:sz w:val="28"/>
          <w:szCs w:val="28"/>
          <w:lang w:eastAsia="ru-RU"/>
        </w:rPr>
        <w:drawing>
          <wp:inline distT="0" distB="0" distL="0" distR="0" wp14:anchorId="2F241D78" wp14:editId="178B40B0">
            <wp:extent cx="4882101" cy="2162432"/>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F489.tmp"/>
                    <pic:cNvPicPr/>
                  </pic:nvPicPr>
                  <pic:blipFill>
                    <a:blip r:embed="rId119">
                      <a:extLst>
                        <a:ext uri="{28A0092B-C50C-407E-A947-70E740481C1C}">
                          <a14:useLocalDpi xmlns:a14="http://schemas.microsoft.com/office/drawing/2010/main" val="0"/>
                        </a:ext>
                      </a:extLst>
                    </a:blip>
                    <a:stretch>
                      <a:fillRect/>
                    </a:stretch>
                  </pic:blipFill>
                  <pic:spPr>
                    <a:xfrm>
                      <a:off x="0" y="0"/>
                      <a:ext cx="4883816" cy="2163192"/>
                    </a:xfrm>
                    <a:prstGeom prst="rect">
                      <a:avLst/>
                    </a:prstGeom>
                  </pic:spPr>
                </pic:pic>
              </a:graphicData>
            </a:graphic>
          </wp:inline>
        </w:drawing>
      </w:r>
    </w:p>
    <w:p w:rsidR="00C0338C" w:rsidRPr="00C0338C" w:rsidRDefault="00C0338C" w:rsidP="00B850A4">
      <w:pPr>
        <w:ind w:firstLine="0"/>
        <w:rPr>
          <w:rFonts w:ascii="Times New Roman" w:hAnsi="Times New Roman" w:cs="Times New Roman"/>
          <w:sz w:val="16"/>
          <w:szCs w:val="16"/>
        </w:rPr>
      </w:pPr>
    </w:p>
    <w:p w:rsidR="00B850A4" w:rsidRPr="00B850A4" w:rsidRDefault="00B850A4" w:rsidP="00C0338C">
      <w:pPr>
        <w:rPr>
          <w:rFonts w:ascii="Times New Roman" w:hAnsi="Times New Roman" w:cs="Times New Roman"/>
          <w:sz w:val="28"/>
          <w:szCs w:val="28"/>
        </w:rPr>
      </w:pPr>
      <w:r w:rsidRPr="00B850A4">
        <w:rPr>
          <w:rFonts w:ascii="Times New Roman" w:hAnsi="Times New Roman" w:cs="Times New Roman"/>
          <w:sz w:val="28"/>
          <w:szCs w:val="28"/>
        </w:rPr>
        <w:t>Задачу нужно решить в «Живой математике», создав чертеж, по след</w:t>
      </w:r>
      <w:r w:rsidRPr="00B850A4">
        <w:rPr>
          <w:rFonts w:ascii="Times New Roman" w:hAnsi="Times New Roman" w:cs="Times New Roman"/>
          <w:sz w:val="28"/>
          <w:szCs w:val="28"/>
        </w:rPr>
        <w:t>у</w:t>
      </w:r>
      <w:r w:rsidRPr="00B850A4">
        <w:rPr>
          <w:rFonts w:ascii="Times New Roman" w:hAnsi="Times New Roman" w:cs="Times New Roman"/>
          <w:sz w:val="28"/>
          <w:szCs w:val="28"/>
        </w:rPr>
        <w:t>юще схеме:</w:t>
      </w:r>
    </w:p>
    <w:p w:rsidR="00B850A4" w:rsidRPr="00B850A4" w:rsidRDefault="00C0338C" w:rsidP="00B850A4">
      <w:pPr>
        <w:ind w:firstLine="0"/>
        <w:rPr>
          <w:rFonts w:ascii="Times New Roman" w:hAnsi="Times New Roman" w:cs="Times New Roman"/>
          <w:sz w:val="28"/>
          <w:szCs w:val="28"/>
        </w:rPr>
      </w:pPr>
      <w:r>
        <w:rPr>
          <w:rFonts w:ascii="Times New Roman" w:hAnsi="Times New Roman" w:cs="Times New Roman"/>
          <w:sz w:val="28"/>
          <w:szCs w:val="28"/>
        </w:rPr>
        <w:t>1. Титульный лист (н</w:t>
      </w:r>
      <w:r w:rsidR="00B850A4" w:rsidRPr="00B850A4">
        <w:rPr>
          <w:rFonts w:ascii="Times New Roman" w:hAnsi="Times New Roman" w:cs="Times New Roman"/>
          <w:sz w:val="28"/>
          <w:szCs w:val="28"/>
        </w:rPr>
        <w:t>азвание, автор, картинка к задаче)</w:t>
      </w:r>
      <w:r>
        <w:rPr>
          <w:rFonts w:ascii="Times New Roman" w:hAnsi="Times New Roman" w:cs="Times New Roman"/>
          <w:sz w:val="28"/>
          <w:szCs w:val="28"/>
        </w:rPr>
        <w:t>.</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lastRenderedPageBreak/>
        <w:t>2. Записать задачу.</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3. Основной вопрос.</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4. Чертеж к задаче.</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6. Объекты в задаче; геометрические объекты.</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7. Геометрическая формулировка задачи.</w:t>
      </w:r>
    </w:p>
    <w:p w:rsidR="00B850A4" w:rsidRPr="00B850A4" w:rsidRDefault="00C0338C" w:rsidP="00B850A4">
      <w:pPr>
        <w:ind w:firstLine="0"/>
        <w:rPr>
          <w:rFonts w:ascii="Times New Roman" w:hAnsi="Times New Roman" w:cs="Times New Roman"/>
          <w:sz w:val="28"/>
          <w:szCs w:val="28"/>
        </w:rPr>
      </w:pPr>
      <w:r>
        <w:rPr>
          <w:rFonts w:ascii="Times New Roman" w:hAnsi="Times New Roman" w:cs="Times New Roman"/>
          <w:sz w:val="28"/>
          <w:szCs w:val="28"/>
        </w:rPr>
        <w:t xml:space="preserve">8. Компьютерный эксперимент </w:t>
      </w:r>
      <w:r w:rsidR="00B850A4" w:rsidRPr="00B850A4">
        <w:rPr>
          <w:rFonts w:ascii="Times New Roman" w:hAnsi="Times New Roman" w:cs="Times New Roman"/>
          <w:sz w:val="28"/>
          <w:szCs w:val="28"/>
        </w:rPr>
        <w:t>(гипотеза)</w:t>
      </w:r>
      <w:r>
        <w:rPr>
          <w:rFonts w:ascii="Times New Roman" w:hAnsi="Times New Roman" w:cs="Times New Roman"/>
          <w:sz w:val="28"/>
          <w:szCs w:val="28"/>
        </w:rPr>
        <w:t>.</w:t>
      </w:r>
    </w:p>
    <w:p w:rsidR="00B850A4" w:rsidRPr="00B850A4" w:rsidRDefault="00C0338C" w:rsidP="00B850A4">
      <w:pPr>
        <w:ind w:firstLine="0"/>
        <w:rPr>
          <w:rFonts w:ascii="Times New Roman" w:hAnsi="Times New Roman" w:cs="Times New Roman"/>
          <w:sz w:val="28"/>
          <w:szCs w:val="28"/>
        </w:rPr>
      </w:pPr>
      <w:r>
        <w:rPr>
          <w:rFonts w:ascii="Times New Roman" w:hAnsi="Times New Roman" w:cs="Times New Roman"/>
          <w:sz w:val="28"/>
          <w:szCs w:val="28"/>
        </w:rPr>
        <w:t>9. Рациональное рассуждение</w:t>
      </w:r>
      <w:r w:rsidR="00B850A4" w:rsidRPr="00B850A4">
        <w:rPr>
          <w:rFonts w:ascii="Times New Roman" w:hAnsi="Times New Roman" w:cs="Times New Roman"/>
          <w:sz w:val="28"/>
          <w:szCs w:val="28"/>
        </w:rPr>
        <w:t xml:space="preserve"> (доказательство)</w:t>
      </w:r>
      <w:r>
        <w:rPr>
          <w:rFonts w:ascii="Times New Roman" w:hAnsi="Times New Roman" w:cs="Times New Roman"/>
          <w:sz w:val="28"/>
          <w:szCs w:val="28"/>
        </w:rPr>
        <w:t>.</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10. Вывод, какие знания были необходимы? Что еще можно увидеть?</w:t>
      </w:r>
    </w:p>
    <w:p w:rsidR="00B850A4" w:rsidRPr="00B850A4" w:rsidRDefault="00B850A4" w:rsidP="00B850A4">
      <w:pPr>
        <w:ind w:firstLine="0"/>
        <w:rPr>
          <w:rFonts w:ascii="Times New Roman" w:hAnsi="Times New Roman" w:cs="Times New Roman"/>
          <w:sz w:val="28"/>
          <w:szCs w:val="28"/>
        </w:rPr>
      </w:pPr>
      <w:r w:rsidRPr="00B850A4">
        <w:rPr>
          <w:rFonts w:ascii="Times New Roman" w:hAnsi="Times New Roman" w:cs="Times New Roman"/>
          <w:sz w:val="28"/>
          <w:szCs w:val="28"/>
        </w:rPr>
        <w:t>11. Ответ на вопрос задачи.</w:t>
      </w:r>
    </w:p>
    <w:p w:rsidR="00B850A4" w:rsidRPr="00B850A4" w:rsidRDefault="00B850A4" w:rsidP="00B850A4">
      <w:pPr>
        <w:ind w:firstLine="0"/>
        <w:rPr>
          <w:rFonts w:ascii="Times New Roman" w:hAnsi="Times New Roman" w:cs="Times New Roman"/>
          <w:sz w:val="16"/>
          <w:szCs w:val="16"/>
        </w:rPr>
      </w:pPr>
    </w:p>
    <w:p w:rsidR="00B850A4" w:rsidRPr="00B850A4" w:rsidRDefault="00B850A4" w:rsidP="00B850A4">
      <w:pPr>
        <w:ind w:firstLine="0"/>
        <w:rPr>
          <w:rFonts w:ascii="Times New Roman" w:hAnsi="Times New Roman" w:cs="Times New Roman"/>
          <w:i/>
          <w:sz w:val="28"/>
          <w:szCs w:val="28"/>
        </w:rPr>
      </w:pPr>
      <w:r w:rsidRPr="00B850A4">
        <w:rPr>
          <w:rFonts w:ascii="Times New Roman" w:hAnsi="Times New Roman" w:cs="Times New Roman"/>
          <w:i/>
          <w:sz w:val="28"/>
          <w:szCs w:val="28"/>
        </w:rPr>
        <w:t>Итог</w:t>
      </w:r>
    </w:p>
    <w:p w:rsidR="00B850A4" w:rsidRPr="00B850A4" w:rsidRDefault="00C0338C" w:rsidP="00C0338C">
      <w:pPr>
        <w:rPr>
          <w:rFonts w:ascii="Times New Roman" w:hAnsi="Times New Roman" w:cs="Times New Roman"/>
          <w:sz w:val="28"/>
          <w:szCs w:val="28"/>
        </w:rPr>
      </w:pPr>
      <w:r>
        <w:rPr>
          <w:rFonts w:ascii="Times New Roman" w:hAnsi="Times New Roman" w:cs="Times New Roman"/>
          <w:sz w:val="28"/>
          <w:szCs w:val="28"/>
        </w:rPr>
        <w:t xml:space="preserve">Применение данных технологий </w:t>
      </w:r>
      <w:r w:rsidR="00B850A4" w:rsidRPr="00B850A4">
        <w:rPr>
          <w:rFonts w:ascii="Times New Roman" w:hAnsi="Times New Roman" w:cs="Times New Roman"/>
          <w:sz w:val="28"/>
          <w:szCs w:val="28"/>
        </w:rPr>
        <w:t>на занятии, дало возможность:</w:t>
      </w:r>
    </w:p>
    <w:p w:rsidR="00B850A4" w:rsidRPr="00B850A4" w:rsidRDefault="00C0338C" w:rsidP="00C0338C">
      <w:pPr>
        <w:numPr>
          <w:ilvl w:val="0"/>
          <w:numId w:val="36"/>
        </w:numPr>
        <w:contextualSpacing/>
        <w:rPr>
          <w:rFonts w:ascii="Times New Roman" w:hAnsi="Times New Roman" w:cs="Times New Roman"/>
          <w:sz w:val="28"/>
          <w:szCs w:val="28"/>
        </w:rPr>
      </w:pPr>
      <w:r>
        <w:rPr>
          <w:rFonts w:ascii="Times New Roman" w:hAnsi="Times New Roman" w:cs="Times New Roman"/>
          <w:sz w:val="28"/>
          <w:szCs w:val="28"/>
        </w:rPr>
        <w:t xml:space="preserve">создать </w:t>
      </w:r>
      <w:r w:rsidR="00B850A4" w:rsidRPr="00B850A4">
        <w:rPr>
          <w:rFonts w:ascii="Times New Roman" w:hAnsi="Times New Roman" w:cs="Times New Roman"/>
          <w:sz w:val="28"/>
          <w:szCs w:val="28"/>
        </w:rPr>
        <w:t>и</w:t>
      </w:r>
      <w:r>
        <w:rPr>
          <w:rFonts w:ascii="Times New Roman" w:hAnsi="Times New Roman" w:cs="Times New Roman"/>
          <w:sz w:val="28"/>
          <w:szCs w:val="28"/>
        </w:rPr>
        <w:t xml:space="preserve"> поддерживать довольно высокий </w:t>
      </w:r>
      <w:r w:rsidR="00B850A4" w:rsidRPr="00B850A4">
        <w:rPr>
          <w:rFonts w:ascii="Times New Roman" w:hAnsi="Times New Roman" w:cs="Times New Roman"/>
          <w:sz w:val="28"/>
          <w:szCs w:val="28"/>
        </w:rPr>
        <w:t xml:space="preserve">уровень познавательного интереса; </w:t>
      </w:r>
    </w:p>
    <w:p w:rsidR="00B850A4" w:rsidRPr="00B850A4" w:rsidRDefault="00B850A4" w:rsidP="00C0338C">
      <w:pPr>
        <w:numPr>
          <w:ilvl w:val="0"/>
          <w:numId w:val="35"/>
        </w:numPr>
        <w:contextualSpacing/>
        <w:rPr>
          <w:rFonts w:ascii="Times New Roman" w:hAnsi="Times New Roman" w:cs="Times New Roman"/>
          <w:sz w:val="28"/>
          <w:szCs w:val="28"/>
        </w:rPr>
      </w:pPr>
      <w:r w:rsidRPr="00B850A4">
        <w:rPr>
          <w:rFonts w:ascii="Times New Roman" w:hAnsi="Times New Roman" w:cs="Times New Roman"/>
          <w:sz w:val="28"/>
          <w:szCs w:val="28"/>
        </w:rPr>
        <w:t>выполнять задания учащимся в индивидуальном режиме;</w:t>
      </w:r>
    </w:p>
    <w:p w:rsidR="00B850A4" w:rsidRPr="00B850A4" w:rsidRDefault="00B850A4" w:rsidP="00C0338C">
      <w:pPr>
        <w:numPr>
          <w:ilvl w:val="0"/>
          <w:numId w:val="35"/>
        </w:numPr>
        <w:contextualSpacing/>
        <w:rPr>
          <w:rFonts w:ascii="Times New Roman" w:hAnsi="Times New Roman" w:cs="Times New Roman"/>
          <w:sz w:val="28"/>
          <w:szCs w:val="28"/>
        </w:rPr>
      </w:pPr>
      <w:r w:rsidRPr="00B850A4">
        <w:rPr>
          <w:rFonts w:ascii="Times New Roman" w:hAnsi="Times New Roman" w:cs="Times New Roman"/>
          <w:sz w:val="28"/>
          <w:szCs w:val="28"/>
        </w:rPr>
        <w:t>развити</w:t>
      </w:r>
      <w:r w:rsidR="00C0338C">
        <w:rPr>
          <w:rFonts w:ascii="Times New Roman" w:hAnsi="Times New Roman" w:cs="Times New Roman"/>
          <w:sz w:val="28"/>
          <w:szCs w:val="28"/>
        </w:rPr>
        <w:t xml:space="preserve">ю критического мышления </w:t>
      </w:r>
      <w:r w:rsidRPr="00B850A4">
        <w:rPr>
          <w:rFonts w:ascii="Times New Roman" w:hAnsi="Times New Roman" w:cs="Times New Roman"/>
          <w:sz w:val="28"/>
          <w:szCs w:val="28"/>
        </w:rPr>
        <w:t>и тренингу умственных способн</w:t>
      </w:r>
      <w:r w:rsidRPr="00B850A4">
        <w:rPr>
          <w:rFonts w:ascii="Times New Roman" w:hAnsi="Times New Roman" w:cs="Times New Roman"/>
          <w:sz w:val="28"/>
          <w:szCs w:val="28"/>
        </w:rPr>
        <w:t>о</w:t>
      </w:r>
      <w:r w:rsidRPr="00B850A4">
        <w:rPr>
          <w:rFonts w:ascii="Times New Roman" w:hAnsi="Times New Roman" w:cs="Times New Roman"/>
          <w:sz w:val="28"/>
          <w:szCs w:val="28"/>
        </w:rPr>
        <w:t>стей обучающихся;</w:t>
      </w:r>
    </w:p>
    <w:p w:rsidR="00B850A4" w:rsidRPr="00B850A4" w:rsidRDefault="00B850A4" w:rsidP="00C0338C">
      <w:pPr>
        <w:numPr>
          <w:ilvl w:val="0"/>
          <w:numId w:val="35"/>
        </w:numPr>
        <w:contextualSpacing/>
        <w:rPr>
          <w:rFonts w:ascii="Times New Roman" w:hAnsi="Times New Roman" w:cs="Times New Roman"/>
          <w:sz w:val="28"/>
          <w:szCs w:val="28"/>
        </w:rPr>
      </w:pPr>
      <w:proofErr w:type="gramStart"/>
      <w:r w:rsidRPr="00B850A4">
        <w:rPr>
          <w:rFonts w:ascii="Times New Roman" w:hAnsi="Times New Roman" w:cs="Times New Roman"/>
          <w:sz w:val="28"/>
          <w:szCs w:val="28"/>
        </w:rPr>
        <w:t>достичь</w:t>
      </w:r>
      <w:proofErr w:type="gramEnd"/>
      <w:r w:rsidRPr="00B850A4">
        <w:rPr>
          <w:rFonts w:ascii="Times New Roman" w:hAnsi="Times New Roman" w:cs="Times New Roman"/>
          <w:sz w:val="28"/>
          <w:szCs w:val="28"/>
        </w:rPr>
        <w:t xml:space="preserve"> положительный уровень межличностных отношений;</w:t>
      </w:r>
    </w:p>
    <w:p w:rsidR="00B850A4" w:rsidRPr="00B850A4" w:rsidRDefault="00B850A4" w:rsidP="00C0338C">
      <w:pPr>
        <w:numPr>
          <w:ilvl w:val="0"/>
          <w:numId w:val="35"/>
        </w:numPr>
        <w:contextualSpacing/>
        <w:rPr>
          <w:rFonts w:ascii="Times New Roman" w:hAnsi="Times New Roman" w:cs="Times New Roman"/>
          <w:sz w:val="28"/>
          <w:szCs w:val="28"/>
        </w:rPr>
      </w:pPr>
      <w:proofErr w:type="gramStart"/>
      <w:r w:rsidRPr="00B850A4">
        <w:rPr>
          <w:rFonts w:ascii="Times New Roman" w:hAnsi="Times New Roman" w:cs="Times New Roman"/>
          <w:sz w:val="28"/>
          <w:szCs w:val="28"/>
        </w:rPr>
        <w:t>обучающимся</w:t>
      </w:r>
      <w:proofErr w:type="gramEnd"/>
      <w:r w:rsidRPr="00B850A4">
        <w:rPr>
          <w:rFonts w:ascii="Times New Roman" w:hAnsi="Times New Roman" w:cs="Times New Roman"/>
          <w:sz w:val="28"/>
          <w:szCs w:val="28"/>
        </w:rPr>
        <w:t xml:space="preserve"> применять приобретенные</w:t>
      </w:r>
      <w:r w:rsidR="00C0338C">
        <w:rPr>
          <w:rFonts w:ascii="Times New Roman" w:hAnsi="Times New Roman" w:cs="Times New Roman"/>
          <w:sz w:val="28"/>
          <w:szCs w:val="28"/>
        </w:rPr>
        <w:t xml:space="preserve"> знания на практике, </w:t>
      </w:r>
      <w:r w:rsidRPr="00B850A4">
        <w:rPr>
          <w:rFonts w:ascii="Times New Roman" w:hAnsi="Times New Roman" w:cs="Times New Roman"/>
          <w:sz w:val="28"/>
          <w:szCs w:val="28"/>
        </w:rPr>
        <w:t>откр</w:t>
      </w:r>
      <w:r w:rsidRPr="00B850A4">
        <w:rPr>
          <w:rFonts w:ascii="Times New Roman" w:hAnsi="Times New Roman" w:cs="Times New Roman"/>
          <w:sz w:val="28"/>
          <w:szCs w:val="28"/>
        </w:rPr>
        <w:t>ы</w:t>
      </w:r>
      <w:r w:rsidRPr="00B850A4">
        <w:rPr>
          <w:rFonts w:ascii="Times New Roman" w:hAnsi="Times New Roman" w:cs="Times New Roman"/>
          <w:sz w:val="28"/>
          <w:szCs w:val="28"/>
        </w:rPr>
        <w:t>вать</w:t>
      </w:r>
      <w:r w:rsidR="00C0338C">
        <w:rPr>
          <w:rFonts w:ascii="Times New Roman" w:hAnsi="Times New Roman" w:cs="Times New Roman"/>
          <w:sz w:val="28"/>
          <w:szCs w:val="28"/>
        </w:rPr>
        <w:t xml:space="preserve"> новые приемы и способы </w:t>
      </w:r>
      <w:r w:rsidRPr="00B850A4">
        <w:rPr>
          <w:rFonts w:ascii="Times New Roman" w:hAnsi="Times New Roman" w:cs="Times New Roman"/>
          <w:sz w:val="28"/>
          <w:szCs w:val="28"/>
        </w:rPr>
        <w:t xml:space="preserve">решений, рассуждений; </w:t>
      </w:r>
    </w:p>
    <w:p w:rsidR="00B850A4" w:rsidRPr="00B850A4" w:rsidRDefault="00B850A4" w:rsidP="00C0338C">
      <w:pPr>
        <w:numPr>
          <w:ilvl w:val="0"/>
          <w:numId w:val="35"/>
        </w:numPr>
        <w:contextualSpacing/>
        <w:rPr>
          <w:rFonts w:ascii="Times New Roman" w:hAnsi="Times New Roman" w:cs="Times New Roman"/>
          <w:sz w:val="28"/>
          <w:szCs w:val="28"/>
        </w:rPr>
      </w:pPr>
      <w:r w:rsidRPr="00B850A4">
        <w:rPr>
          <w:rFonts w:ascii="Times New Roman" w:hAnsi="Times New Roman" w:cs="Times New Roman"/>
          <w:sz w:val="28"/>
          <w:szCs w:val="28"/>
        </w:rPr>
        <w:t xml:space="preserve">развивать логическое мышление, смысловую и образную память; </w:t>
      </w:r>
    </w:p>
    <w:p w:rsidR="00B850A4" w:rsidRPr="00B850A4" w:rsidRDefault="00B850A4" w:rsidP="00C0338C">
      <w:pPr>
        <w:numPr>
          <w:ilvl w:val="0"/>
          <w:numId w:val="35"/>
        </w:numPr>
        <w:contextualSpacing/>
        <w:rPr>
          <w:rFonts w:ascii="Times New Roman" w:hAnsi="Times New Roman" w:cs="Times New Roman"/>
          <w:sz w:val="28"/>
          <w:szCs w:val="28"/>
        </w:rPr>
      </w:pPr>
      <w:r w:rsidRPr="00B850A4">
        <w:rPr>
          <w:rFonts w:ascii="Times New Roman" w:hAnsi="Times New Roman" w:cs="Times New Roman"/>
          <w:sz w:val="28"/>
          <w:szCs w:val="28"/>
        </w:rPr>
        <w:t>формировать</w:t>
      </w:r>
      <w:r w:rsidR="00C0338C">
        <w:rPr>
          <w:rFonts w:ascii="Times New Roman" w:hAnsi="Times New Roman" w:cs="Times New Roman"/>
          <w:sz w:val="28"/>
          <w:szCs w:val="28"/>
        </w:rPr>
        <w:t xml:space="preserve"> умение работать с нестандартными</w:t>
      </w:r>
      <w:r w:rsidRPr="00B850A4">
        <w:rPr>
          <w:rFonts w:ascii="Times New Roman" w:hAnsi="Times New Roman" w:cs="Times New Roman"/>
          <w:sz w:val="28"/>
          <w:szCs w:val="28"/>
        </w:rPr>
        <w:t xml:space="preserve"> задачами, проводить компьютерный эксперимент, выдвигать гипотезы и доказывать или опровергать их. </w:t>
      </w:r>
    </w:p>
    <w:p w:rsidR="00B850A4" w:rsidRPr="00B850A4" w:rsidRDefault="00B850A4" w:rsidP="00B850A4">
      <w:pPr>
        <w:ind w:firstLine="0"/>
        <w:rPr>
          <w:rFonts w:ascii="Times New Roman" w:hAnsi="Times New Roman" w:cs="Times New Roman"/>
          <w:sz w:val="16"/>
          <w:szCs w:val="16"/>
        </w:rPr>
      </w:pPr>
    </w:p>
    <w:p w:rsidR="006C6DE0" w:rsidRPr="006C6DE0" w:rsidRDefault="006C6DE0" w:rsidP="006C6DE0">
      <w:pPr>
        <w:tabs>
          <w:tab w:val="left" w:pos="1905"/>
        </w:tabs>
        <w:ind w:firstLine="0"/>
        <w:jc w:val="center"/>
        <w:rPr>
          <w:rFonts w:ascii="Times New Roman" w:eastAsia="Times New Roman" w:hAnsi="Times New Roman" w:cs="Times New Roman"/>
          <w:b/>
          <w:i/>
          <w:sz w:val="28"/>
          <w:szCs w:val="24"/>
          <w:lang w:eastAsia="ru-RU"/>
        </w:rPr>
      </w:pPr>
      <w:r w:rsidRPr="006C6DE0">
        <w:rPr>
          <w:rFonts w:ascii="Times New Roman" w:eastAsia="Times New Roman" w:hAnsi="Times New Roman" w:cs="Times New Roman"/>
          <w:b/>
          <w:i/>
          <w:sz w:val="28"/>
          <w:szCs w:val="24"/>
          <w:lang w:eastAsia="ru-RU"/>
        </w:rPr>
        <w:t xml:space="preserve">Мастер-класс </w:t>
      </w:r>
      <w:r>
        <w:rPr>
          <w:rFonts w:ascii="Times New Roman" w:eastAsia="Times New Roman" w:hAnsi="Times New Roman" w:cs="Times New Roman"/>
          <w:b/>
          <w:i/>
          <w:sz w:val="28"/>
          <w:szCs w:val="24"/>
          <w:lang w:eastAsia="ru-RU"/>
        </w:rPr>
        <w:t>по теме «</w:t>
      </w:r>
      <w:r w:rsidRPr="006C6DE0">
        <w:rPr>
          <w:rFonts w:ascii="Times New Roman" w:eastAsia="Times New Roman" w:hAnsi="Times New Roman" w:cs="Times New Roman"/>
          <w:b/>
          <w:i/>
          <w:sz w:val="28"/>
          <w:szCs w:val="24"/>
          <w:lang w:eastAsia="ru-RU"/>
        </w:rPr>
        <w:t xml:space="preserve">Краеведческий материал как основа изучения темы «Действия с </w:t>
      </w:r>
      <w:r>
        <w:rPr>
          <w:rFonts w:ascii="Times New Roman" w:eastAsia="Times New Roman" w:hAnsi="Times New Roman" w:cs="Times New Roman"/>
          <w:b/>
          <w:i/>
          <w:sz w:val="28"/>
          <w:szCs w:val="24"/>
          <w:lang w:eastAsia="ru-RU"/>
        </w:rPr>
        <w:t>дробями»</w:t>
      </w:r>
    </w:p>
    <w:p w:rsidR="006C6DE0" w:rsidRPr="00DD281A" w:rsidRDefault="006C6DE0" w:rsidP="006C6DE0">
      <w:pPr>
        <w:tabs>
          <w:tab w:val="left" w:pos="1905"/>
        </w:tabs>
        <w:ind w:firstLine="0"/>
        <w:jc w:val="center"/>
        <w:rPr>
          <w:rFonts w:ascii="Times New Roman" w:eastAsia="Times New Roman" w:hAnsi="Times New Roman" w:cs="Times New Roman"/>
          <w:sz w:val="16"/>
          <w:szCs w:val="16"/>
          <w:lang w:eastAsia="ru-RU"/>
        </w:rPr>
      </w:pPr>
    </w:p>
    <w:p w:rsidR="006C6DE0" w:rsidRPr="006C6DE0" w:rsidRDefault="00DD281A" w:rsidP="006C6DE0">
      <w:pPr>
        <w:tabs>
          <w:tab w:val="left" w:pos="1905"/>
        </w:tabs>
        <w:ind w:firstLine="0"/>
        <w:jc w:val="right"/>
        <w:rPr>
          <w:rFonts w:ascii="Times New Roman" w:eastAsia="Times New Roman" w:hAnsi="Times New Roman" w:cs="Times New Roman"/>
          <w:i/>
          <w:sz w:val="24"/>
          <w:szCs w:val="24"/>
          <w:lang w:eastAsia="ru-RU"/>
        </w:rPr>
      </w:pPr>
      <w:r w:rsidRPr="006C6DE0">
        <w:rPr>
          <w:rFonts w:ascii="Times New Roman" w:eastAsia="Times New Roman" w:hAnsi="Times New Roman" w:cs="Times New Roman"/>
          <w:i/>
          <w:sz w:val="24"/>
          <w:szCs w:val="24"/>
          <w:lang w:eastAsia="ru-RU"/>
        </w:rPr>
        <w:t>В</w:t>
      </w:r>
      <w:r>
        <w:rPr>
          <w:rFonts w:ascii="Times New Roman" w:eastAsia="Times New Roman" w:hAnsi="Times New Roman" w:cs="Times New Roman"/>
          <w:i/>
          <w:sz w:val="24"/>
          <w:szCs w:val="24"/>
          <w:lang w:eastAsia="ru-RU"/>
        </w:rPr>
        <w:t>.</w:t>
      </w:r>
      <w:r w:rsidRPr="006C6DE0">
        <w:rPr>
          <w:rFonts w:ascii="Times New Roman" w:eastAsia="Times New Roman" w:hAnsi="Times New Roman" w:cs="Times New Roman"/>
          <w:i/>
          <w:sz w:val="24"/>
          <w:szCs w:val="24"/>
          <w:lang w:eastAsia="ru-RU"/>
        </w:rPr>
        <w:t xml:space="preserve"> И</w:t>
      </w:r>
      <w:r>
        <w:rPr>
          <w:rFonts w:ascii="Times New Roman" w:eastAsia="Times New Roman" w:hAnsi="Times New Roman" w:cs="Times New Roman"/>
          <w:i/>
          <w:sz w:val="24"/>
          <w:szCs w:val="24"/>
          <w:lang w:eastAsia="ru-RU"/>
        </w:rPr>
        <w:t>.</w:t>
      </w:r>
      <w:r w:rsidRPr="006C6DE0">
        <w:rPr>
          <w:rFonts w:ascii="Times New Roman" w:eastAsia="Times New Roman" w:hAnsi="Times New Roman" w:cs="Times New Roman"/>
          <w:i/>
          <w:sz w:val="24"/>
          <w:szCs w:val="24"/>
          <w:lang w:eastAsia="ru-RU"/>
        </w:rPr>
        <w:t xml:space="preserve"> </w:t>
      </w:r>
      <w:r w:rsidR="006C6DE0" w:rsidRPr="006C6DE0">
        <w:rPr>
          <w:rFonts w:ascii="Times New Roman" w:eastAsia="Times New Roman" w:hAnsi="Times New Roman" w:cs="Times New Roman"/>
          <w:i/>
          <w:sz w:val="24"/>
          <w:szCs w:val="24"/>
          <w:lang w:eastAsia="ru-RU"/>
        </w:rPr>
        <w:t>Силкина</w:t>
      </w:r>
      <w:r>
        <w:rPr>
          <w:rFonts w:ascii="Times New Roman" w:eastAsia="Times New Roman" w:hAnsi="Times New Roman" w:cs="Times New Roman"/>
          <w:i/>
          <w:sz w:val="24"/>
          <w:szCs w:val="24"/>
          <w:lang w:eastAsia="ru-RU"/>
        </w:rPr>
        <w:t>,</w:t>
      </w:r>
      <w:r w:rsidR="006C6DE0" w:rsidRPr="006C6DE0">
        <w:rPr>
          <w:rFonts w:ascii="Times New Roman" w:eastAsia="Times New Roman" w:hAnsi="Times New Roman" w:cs="Times New Roman"/>
          <w:i/>
          <w:sz w:val="24"/>
          <w:szCs w:val="24"/>
          <w:lang w:eastAsia="ru-RU"/>
        </w:rPr>
        <w:t xml:space="preserve"> </w:t>
      </w:r>
    </w:p>
    <w:p w:rsidR="00DD281A" w:rsidRDefault="006C6DE0" w:rsidP="006C6DE0">
      <w:pPr>
        <w:tabs>
          <w:tab w:val="left" w:pos="1905"/>
        </w:tabs>
        <w:ind w:firstLine="0"/>
        <w:jc w:val="right"/>
        <w:rPr>
          <w:rFonts w:ascii="Times New Roman" w:eastAsia="Times New Roman" w:hAnsi="Times New Roman" w:cs="Times New Roman"/>
          <w:i/>
          <w:sz w:val="24"/>
          <w:szCs w:val="24"/>
          <w:lang w:eastAsia="ru-RU"/>
        </w:rPr>
      </w:pPr>
      <w:r w:rsidRPr="006C6DE0">
        <w:rPr>
          <w:rFonts w:ascii="Times New Roman" w:eastAsia="Times New Roman" w:hAnsi="Times New Roman" w:cs="Times New Roman"/>
          <w:i/>
          <w:sz w:val="24"/>
          <w:szCs w:val="24"/>
          <w:lang w:eastAsia="ru-RU"/>
        </w:rPr>
        <w:t xml:space="preserve">учитель математики </w:t>
      </w:r>
    </w:p>
    <w:p w:rsidR="006C6DE0" w:rsidRPr="006C6DE0" w:rsidRDefault="006C6DE0" w:rsidP="006C6DE0">
      <w:pPr>
        <w:tabs>
          <w:tab w:val="left" w:pos="1905"/>
        </w:tabs>
        <w:ind w:firstLine="0"/>
        <w:jc w:val="right"/>
        <w:rPr>
          <w:rFonts w:ascii="Times New Roman" w:eastAsia="Times New Roman" w:hAnsi="Times New Roman" w:cs="Times New Roman"/>
          <w:i/>
          <w:sz w:val="24"/>
          <w:szCs w:val="24"/>
          <w:lang w:eastAsia="ru-RU"/>
        </w:rPr>
      </w:pPr>
      <w:r w:rsidRPr="006C6DE0">
        <w:rPr>
          <w:rFonts w:ascii="Times New Roman" w:eastAsia="Times New Roman" w:hAnsi="Times New Roman" w:cs="Times New Roman"/>
          <w:i/>
          <w:sz w:val="24"/>
          <w:szCs w:val="24"/>
          <w:lang w:eastAsia="ru-RU"/>
        </w:rPr>
        <w:t>МАОУ «Гимназия №</w:t>
      </w:r>
      <w:r w:rsidR="00DD281A">
        <w:rPr>
          <w:rFonts w:ascii="Times New Roman" w:eastAsia="Times New Roman" w:hAnsi="Times New Roman" w:cs="Times New Roman"/>
          <w:i/>
          <w:sz w:val="24"/>
          <w:szCs w:val="24"/>
          <w:lang w:eastAsia="ru-RU"/>
        </w:rPr>
        <w:t xml:space="preserve"> </w:t>
      </w:r>
      <w:r w:rsidRPr="006C6DE0">
        <w:rPr>
          <w:rFonts w:ascii="Times New Roman" w:eastAsia="Times New Roman" w:hAnsi="Times New Roman" w:cs="Times New Roman"/>
          <w:i/>
          <w:sz w:val="24"/>
          <w:szCs w:val="24"/>
          <w:lang w:eastAsia="ru-RU"/>
        </w:rPr>
        <w:t>7 «Сибирская»</w:t>
      </w:r>
    </w:p>
    <w:p w:rsidR="006C6DE0" w:rsidRPr="00DD281A" w:rsidRDefault="006C6DE0" w:rsidP="006C6DE0">
      <w:pPr>
        <w:tabs>
          <w:tab w:val="left" w:pos="1905"/>
        </w:tabs>
        <w:ind w:firstLine="0"/>
        <w:jc w:val="center"/>
        <w:rPr>
          <w:rFonts w:ascii="Times New Roman" w:eastAsia="Times New Roman" w:hAnsi="Times New Roman" w:cs="Times New Roman"/>
          <w:sz w:val="16"/>
          <w:szCs w:val="16"/>
          <w:lang w:eastAsia="ru-RU"/>
        </w:rPr>
      </w:pPr>
    </w:p>
    <w:p w:rsidR="006C6DE0" w:rsidRPr="006C6DE0" w:rsidRDefault="006C6DE0" w:rsidP="006C6DE0">
      <w:pPr>
        <w:tabs>
          <w:tab w:val="left" w:pos="1905"/>
        </w:tabs>
        <w:ind w:firstLine="0"/>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i/>
          <w:sz w:val="28"/>
          <w:szCs w:val="24"/>
          <w:lang w:eastAsia="ru-RU"/>
        </w:rPr>
        <w:t>Тип мастер-класса:</w:t>
      </w:r>
      <w:r w:rsidRPr="006C6DE0">
        <w:rPr>
          <w:rFonts w:ascii="Times New Roman" w:eastAsia="Times New Roman" w:hAnsi="Times New Roman" w:cs="Times New Roman"/>
          <w:sz w:val="28"/>
          <w:szCs w:val="24"/>
          <w:lang w:eastAsia="ru-RU"/>
        </w:rPr>
        <w:t xml:space="preserve"> мастер-класс-закрепление.</w:t>
      </w:r>
    </w:p>
    <w:p w:rsidR="006C6DE0" w:rsidRPr="006C6DE0" w:rsidRDefault="006C6DE0" w:rsidP="006C6DE0">
      <w:pPr>
        <w:tabs>
          <w:tab w:val="left" w:pos="1905"/>
        </w:tabs>
        <w:ind w:firstLine="0"/>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i/>
          <w:sz w:val="28"/>
          <w:szCs w:val="24"/>
          <w:lang w:eastAsia="ru-RU"/>
        </w:rPr>
        <w:t>Формы обучения:</w:t>
      </w:r>
      <w:r>
        <w:rPr>
          <w:rFonts w:ascii="Times New Roman" w:eastAsia="Times New Roman" w:hAnsi="Times New Roman" w:cs="Times New Roman"/>
          <w:sz w:val="28"/>
          <w:szCs w:val="24"/>
          <w:lang w:eastAsia="ru-RU"/>
        </w:rPr>
        <w:t xml:space="preserve"> </w:t>
      </w:r>
      <w:r w:rsidRPr="006C6DE0">
        <w:rPr>
          <w:rFonts w:ascii="Times New Roman" w:eastAsia="Times New Roman" w:hAnsi="Times New Roman" w:cs="Times New Roman"/>
          <w:sz w:val="28"/>
          <w:szCs w:val="24"/>
          <w:lang w:eastAsia="ru-RU"/>
        </w:rPr>
        <w:t>групповая, фронтальная.</w:t>
      </w:r>
    </w:p>
    <w:p w:rsidR="006C6DE0" w:rsidRPr="006C6DE0" w:rsidRDefault="006C6DE0" w:rsidP="006C6DE0">
      <w:pPr>
        <w:tabs>
          <w:tab w:val="left" w:pos="1905"/>
        </w:tabs>
        <w:ind w:firstLine="0"/>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i/>
          <w:sz w:val="28"/>
          <w:szCs w:val="24"/>
          <w:lang w:eastAsia="ru-RU"/>
        </w:rPr>
        <w:t>Приложение к плану:</w:t>
      </w:r>
      <w:r w:rsidRPr="006C6DE0">
        <w:rPr>
          <w:rFonts w:ascii="Times New Roman" w:eastAsia="Times New Roman" w:hAnsi="Times New Roman" w:cs="Times New Roman"/>
          <w:sz w:val="28"/>
          <w:szCs w:val="24"/>
          <w:lang w:eastAsia="ru-RU"/>
        </w:rPr>
        <w:t xml:space="preserve"> презентация.</w:t>
      </w:r>
    </w:p>
    <w:p w:rsidR="006C6DE0" w:rsidRDefault="006C6DE0" w:rsidP="006C6DE0">
      <w:pPr>
        <w:tabs>
          <w:tab w:val="left" w:pos="1905"/>
        </w:tabs>
        <w:ind w:firstLine="0"/>
        <w:jc w:val="left"/>
        <w:rPr>
          <w:rFonts w:ascii="Times New Roman" w:eastAsia="Times New Roman" w:hAnsi="Times New Roman" w:cs="Times New Roman"/>
          <w:i/>
          <w:sz w:val="28"/>
          <w:szCs w:val="24"/>
          <w:lang w:eastAsia="ru-RU"/>
        </w:rPr>
      </w:pPr>
      <w:r w:rsidRPr="006C6DE0">
        <w:rPr>
          <w:rFonts w:ascii="Times New Roman" w:eastAsia="Times New Roman" w:hAnsi="Times New Roman" w:cs="Times New Roman"/>
          <w:i/>
          <w:sz w:val="28"/>
          <w:szCs w:val="24"/>
          <w:lang w:eastAsia="ru-RU"/>
        </w:rPr>
        <w:t>Цели мастер-класса:</w:t>
      </w:r>
    </w:p>
    <w:p w:rsidR="006C6DE0" w:rsidRPr="006C6DE0" w:rsidRDefault="006C6DE0" w:rsidP="006C6DE0">
      <w:pPr>
        <w:tabs>
          <w:tab w:val="left" w:pos="709"/>
          <w:tab w:val="left" w:pos="1905"/>
        </w:tabs>
        <w:ind w:firstLine="0"/>
        <w:jc w:val="left"/>
        <w:rPr>
          <w:rFonts w:ascii="Times New Roman" w:eastAsia="Times New Roman" w:hAnsi="Times New Roman" w:cs="Times New Roman"/>
          <w:i/>
          <w:sz w:val="28"/>
          <w:szCs w:val="24"/>
          <w:lang w:eastAsia="ru-RU"/>
        </w:rPr>
      </w:pPr>
      <w:r>
        <w:rPr>
          <w:rFonts w:ascii="Times New Roman" w:eastAsia="Times New Roman" w:hAnsi="Times New Roman" w:cs="Times New Roman"/>
          <w:sz w:val="28"/>
          <w:szCs w:val="24"/>
          <w:lang w:eastAsia="ru-RU"/>
        </w:rPr>
        <w:tab/>
      </w:r>
      <w:r w:rsidRPr="006C6DE0">
        <w:rPr>
          <w:rFonts w:ascii="Times New Roman" w:eastAsia="Times New Roman" w:hAnsi="Times New Roman" w:cs="Times New Roman"/>
          <w:sz w:val="28"/>
          <w:szCs w:val="24"/>
          <w:lang w:eastAsia="ru-RU"/>
        </w:rPr>
        <w:t xml:space="preserve">воспитательные: </w:t>
      </w:r>
    </w:p>
    <w:p w:rsidR="006C6DE0" w:rsidRDefault="006C6DE0" w:rsidP="006C6DE0">
      <w:pPr>
        <w:tabs>
          <w:tab w:val="left" w:pos="1905"/>
        </w:tabs>
        <w:ind w:firstLine="0"/>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 xml:space="preserve"> </w:t>
      </w:r>
      <w:r w:rsidRPr="006C6DE0">
        <w:rPr>
          <w:rFonts w:ascii="Times New Roman" w:eastAsia="Times New Roman" w:hAnsi="Times New Roman" w:cs="Times New Roman"/>
          <w:sz w:val="28"/>
          <w:szCs w:val="24"/>
          <w:lang w:eastAsia="ru-RU"/>
        </w:rPr>
        <w:t xml:space="preserve">воспитывать </w:t>
      </w:r>
      <w:r>
        <w:rPr>
          <w:rFonts w:ascii="Times New Roman" w:eastAsia="Times New Roman" w:hAnsi="Times New Roman" w:cs="Times New Roman"/>
          <w:sz w:val="28"/>
          <w:szCs w:val="24"/>
          <w:lang w:eastAsia="ru-RU"/>
        </w:rPr>
        <w:t>самостоятельность мышления;</w:t>
      </w:r>
    </w:p>
    <w:p w:rsidR="006C6DE0" w:rsidRPr="006C6DE0" w:rsidRDefault="006C6DE0" w:rsidP="006C6DE0">
      <w:pPr>
        <w:tabs>
          <w:tab w:val="left" w:pos="1905"/>
        </w:tabs>
        <w:ind w:firstLine="0"/>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 на основе задач по краеведению расширить кругозор, узнать новые факты о г.</w:t>
      </w:r>
      <w:r>
        <w:rPr>
          <w:rFonts w:ascii="Times New Roman" w:eastAsia="Times New Roman" w:hAnsi="Times New Roman" w:cs="Times New Roman"/>
          <w:sz w:val="28"/>
          <w:szCs w:val="24"/>
          <w:lang w:eastAsia="ru-RU"/>
        </w:rPr>
        <w:t xml:space="preserve"> Новосибирске;</w:t>
      </w:r>
    </w:p>
    <w:p w:rsidR="006C6DE0" w:rsidRPr="006C6DE0" w:rsidRDefault="006C6DE0" w:rsidP="006C6DE0">
      <w:pPr>
        <w:tabs>
          <w:tab w:val="left" w:pos="1905"/>
        </w:tabs>
        <w:ind w:firstLine="0"/>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 xml:space="preserve"> </w:t>
      </w:r>
      <w:r w:rsidRPr="006C6DE0">
        <w:rPr>
          <w:rFonts w:ascii="Times New Roman" w:eastAsia="Times New Roman" w:hAnsi="Times New Roman" w:cs="Times New Roman"/>
          <w:sz w:val="28"/>
          <w:szCs w:val="24"/>
          <w:lang w:eastAsia="ru-RU"/>
        </w:rPr>
        <w:t>воспитывать любовь к Родине.</w:t>
      </w:r>
    </w:p>
    <w:p w:rsidR="006C6DE0" w:rsidRPr="006C6DE0" w:rsidRDefault="006C6DE0" w:rsidP="006C6DE0">
      <w:pPr>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 xml:space="preserve">образовательные: </w:t>
      </w:r>
    </w:p>
    <w:p w:rsidR="006C6DE0" w:rsidRPr="006C6DE0" w:rsidRDefault="006C6DE0" w:rsidP="006C6DE0">
      <w:pPr>
        <w:ind w:firstLine="0"/>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 xml:space="preserve"> </w:t>
      </w:r>
      <w:r w:rsidR="00845AB4">
        <w:rPr>
          <w:rFonts w:ascii="Times New Roman" w:eastAsia="Times New Roman" w:hAnsi="Times New Roman" w:cs="Times New Roman"/>
          <w:sz w:val="28"/>
          <w:szCs w:val="24"/>
          <w:lang w:eastAsia="ru-RU"/>
        </w:rPr>
        <w:t>повторить и закрепить понятие «дробь»</w:t>
      </w:r>
      <w:r w:rsidRPr="006C6DE0">
        <w:rPr>
          <w:rFonts w:ascii="Times New Roman" w:eastAsia="Times New Roman" w:hAnsi="Times New Roman" w:cs="Times New Roman"/>
          <w:sz w:val="28"/>
          <w:szCs w:val="24"/>
          <w:lang w:eastAsia="ru-RU"/>
        </w:rPr>
        <w:t xml:space="preserve"> на основе решения задач разного уровня сложности.</w:t>
      </w:r>
    </w:p>
    <w:p w:rsidR="006C6DE0" w:rsidRPr="006C6DE0" w:rsidRDefault="006C6DE0" w:rsidP="006C6DE0">
      <w:pPr>
        <w:ind w:firstLine="0"/>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 xml:space="preserve"> </w:t>
      </w:r>
      <w:r w:rsidRPr="006C6DE0">
        <w:rPr>
          <w:rFonts w:ascii="Times New Roman" w:eastAsia="Times New Roman" w:hAnsi="Times New Roman" w:cs="Times New Roman"/>
          <w:sz w:val="28"/>
          <w:szCs w:val="24"/>
          <w:lang w:eastAsia="ru-RU"/>
        </w:rPr>
        <w:t xml:space="preserve">повторить основные </w:t>
      </w:r>
      <w:r w:rsidR="00845AB4">
        <w:rPr>
          <w:rFonts w:ascii="Times New Roman" w:eastAsia="Times New Roman" w:hAnsi="Times New Roman" w:cs="Times New Roman"/>
          <w:sz w:val="28"/>
          <w:szCs w:val="24"/>
          <w:lang w:eastAsia="ru-RU"/>
        </w:rPr>
        <w:t>приемы и методы работы с дробями</w:t>
      </w:r>
      <w:r w:rsidRPr="006C6DE0">
        <w:rPr>
          <w:rFonts w:ascii="Times New Roman" w:eastAsia="Times New Roman" w:hAnsi="Times New Roman" w:cs="Times New Roman"/>
          <w:sz w:val="28"/>
          <w:szCs w:val="24"/>
          <w:lang w:eastAsia="ru-RU"/>
        </w:rPr>
        <w:t>, для решения з</w:t>
      </w:r>
      <w:r w:rsidRPr="006C6DE0">
        <w:rPr>
          <w:rFonts w:ascii="Times New Roman" w:eastAsia="Times New Roman" w:hAnsi="Times New Roman" w:cs="Times New Roman"/>
          <w:sz w:val="28"/>
          <w:szCs w:val="24"/>
          <w:lang w:eastAsia="ru-RU"/>
        </w:rPr>
        <w:t>а</w:t>
      </w:r>
      <w:r w:rsidRPr="006C6DE0">
        <w:rPr>
          <w:rFonts w:ascii="Times New Roman" w:eastAsia="Times New Roman" w:hAnsi="Times New Roman" w:cs="Times New Roman"/>
          <w:sz w:val="28"/>
          <w:szCs w:val="24"/>
          <w:lang w:eastAsia="ru-RU"/>
        </w:rPr>
        <w:t>дач.</w:t>
      </w:r>
    </w:p>
    <w:p w:rsidR="00845AB4" w:rsidRDefault="006C6DE0" w:rsidP="00845AB4">
      <w:pPr>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развивающие:</w:t>
      </w:r>
    </w:p>
    <w:p w:rsidR="006C6DE0" w:rsidRPr="00845AB4" w:rsidRDefault="006C6DE0" w:rsidP="00845AB4">
      <w:pPr>
        <w:ind w:firstLine="0"/>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w:t>
      </w:r>
      <w:r w:rsidR="00845AB4">
        <w:rPr>
          <w:rFonts w:ascii="Times New Roman" w:eastAsia="Times New Roman" w:hAnsi="Times New Roman" w:cs="Times New Roman"/>
          <w:sz w:val="28"/>
          <w:szCs w:val="24"/>
          <w:lang w:eastAsia="ru-RU"/>
        </w:rPr>
        <w:t xml:space="preserve"> </w:t>
      </w:r>
      <w:r w:rsidRPr="006C6DE0">
        <w:rPr>
          <w:rFonts w:ascii="Times New Roman" w:eastAsia="Times New Roman" w:hAnsi="Times New Roman" w:cs="Times New Roman"/>
          <w:sz w:val="28"/>
          <w:szCs w:val="24"/>
          <w:lang w:eastAsia="ru-RU"/>
        </w:rPr>
        <w:t>создать условия для развития мышления, речи и трудолюбия учащихся.</w:t>
      </w:r>
    </w:p>
    <w:p w:rsidR="006C6DE0" w:rsidRPr="00845AB4" w:rsidRDefault="00845AB4" w:rsidP="006C6DE0">
      <w:pPr>
        <w:tabs>
          <w:tab w:val="left" w:pos="1905"/>
        </w:tabs>
        <w:ind w:firstLine="0"/>
        <w:jc w:val="left"/>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lastRenderedPageBreak/>
        <w:t xml:space="preserve">Планируемые результаты </w:t>
      </w:r>
      <w:r w:rsidR="006C6DE0" w:rsidRPr="00845AB4">
        <w:rPr>
          <w:rFonts w:ascii="Times New Roman" w:eastAsia="Times New Roman" w:hAnsi="Times New Roman" w:cs="Times New Roman"/>
          <w:i/>
          <w:sz w:val="28"/>
          <w:szCs w:val="24"/>
          <w:lang w:eastAsia="ru-RU"/>
        </w:rPr>
        <w:t>мастер-класса:</w:t>
      </w:r>
    </w:p>
    <w:p w:rsidR="006C6DE0" w:rsidRPr="006C6DE0" w:rsidRDefault="006C6DE0" w:rsidP="006C6DE0">
      <w:pPr>
        <w:numPr>
          <w:ilvl w:val="0"/>
          <w:numId w:val="37"/>
        </w:numPr>
        <w:tabs>
          <w:tab w:val="left" w:pos="1905"/>
        </w:tabs>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предметные:</w:t>
      </w:r>
    </w:p>
    <w:p w:rsidR="006C6DE0" w:rsidRPr="006C6DE0" w:rsidRDefault="006C6DE0" w:rsidP="006C6DE0">
      <w:pPr>
        <w:numPr>
          <w:ilvl w:val="0"/>
          <w:numId w:val="39"/>
        </w:numPr>
        <w:tabs>
          <w:tab w:val="left" w:pos="1905"/>
        </w:tabs>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создание условия для математического развития по теме «Де</w:t>
      </w:r>
      <w:r w:rsidRPr="006C6DE0">
        <w:rPr>
          <w:rFonts w:ascii="Times New Roman" w:eastAsia="Times New Roman" w:hAnsi="Times New Roman" w:cs="Times New Roman"/>
          <w:sz w:val="28"/>
          <w:szCs w:val="24"/>
          <w:lang w:eastAsia="ru-RU"/>
        </w:rPr>
        <w:t>й</w:t>
      </w:r>
      <w:r w:rsidRPr="006C6DE0">
        <w:rPr>
          <w:rFonts w:ascii="Times New Roman" w:eastAsia="Times New Roman" w:hAnsi="Times New Roman" w:cs="Times New Roman"/>
          <w:sz w:val="28"/>
          <w:szCs w:val="24"/>
          <w:lang w:eastAsia="ru-RU"/>
        </w:rPr>
        <w:t>ствия</w:t>
      </w:r>
      <w:r w:rsidR="00845AB4">
        <w:rPr>
          <w:rFonts w:ascii="Times New Roman" w:eastAsia="Times New Roman" w:hAnsi="Times New Roman" w:cs="Times New Roman"/>
          <w:sz w:val="28"/>
          <w:szCs w:val="24"/>
          <w:lang w:eastAsia="ru-RU"/>
        </w:rPr>
        <w:t xml:space="preserve"> с </w:t>
      </w:r>
      <w:r w:rsidRPr="006C6DE0">
        <w:rPr>
          <w:rFonts w:ascii="Times New Roman" w:eastAsia="Times New Roman" w:hAnsi="Times New Roman" w:cs="Times New Roman"/>
          <w:sz w:val="28"/>
          <w:szCs w:val="24"/>
          <w:lang w:eastAsia="ru-RU"/>
        </w:rPr>
        <w:t>дробями»;</w:t>
      </w:r>
    </w:p>
    <w:p w:rsidR="006C6DE0" w:rsidRPr="00845AB4" w:rsidRDefault="006C6DE0" w:rsidP="00845AB4">
      <w:pPr>
        <w:numPr>
          <w:ilvl w:val="0"/>
          <w:numId w:val="39"/>
        </w:numPr>
        <w:tabs>
          <w:tab w:val="left" w:pos="1905"/>
        </w:tabs>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 xml:space="preserve"> для формирования механизмов мышления, характерных  мат</w:t>
      </w:r>
      <w:r w:rsidRPr="006C6DE0">
        <w:rPr>
          <w:rFonts w:ascii="Times New Roman" w:eastAsia="Times New Roman" w:hAnsi="Times New Roman" w:cs="Times New Roman"/>
          <w:sz w:val="28"/>
          <w:szCs w:val="24"/>
          <w:lang w:eastAsia="ru-RU"/>
        </w:rPr>
        <w:t>е</w:t>
      </w:r>
      <w:r w:rsidRPr="006C6DE0">
        <w:rPr>
          <w:rFonts w:ascii="Times New Roman" w:eastAsia="Times New Roman" w:hAnsi="Times New Roman" w:cs="Times New Roman"/>
          <w:sz w:val="28"/>
          <w:szCs w:val="24"/>
          <w:lang w:eastAsia="ru-RU"/>
        </w:rPr>
        <w:t>матической деятельности.</w:t>
      </w:r>
    </w:p>
    <w:p w:rsidR="006C6DE0" w:rsidRPr="00845AB4" w:rsidRDefault="006C6DE0" w:rsidP="00845AB4">
      <w:pPr>
        <w:numPr>
          <w:ilvl w:val="0"/>
          <w:numId w:val="37"/>
        </w:numPr>
        <w:tabs>
          <w:tab w:val="left" w:pos="1905"/>
        </w:tabs>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метапредметные:</w:t>
      </w:r>
    </w:p>
    <w:p w:rsidR="006C6DE0" w:rsidRPr="006C6DE0" w:rsidRDefault="00845AB4" w:rsidP="006C6DE0">
      <w:pPr>
        <w:numPr>
          <w:ilvl w:val="0"/>
          <w:numId w:val="38"/>
        </w:numPr>
        <w:tabs>
          <w:tab w:val="left" w:pos="1905"/>
        </w:tabs>
        <w:contextualSpacing/>
        <w:jc w:val="left"/>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уметь </w:t>
      </w:r>
      <w:r w:rsidR="006C6DE0" w:rsidRPr="006C6DE0">
        <w:rPr>
          <w:rFonts w:ascii="Times New Roman" w:eastAsia="Times New Roman" w:hAnsi="Times New Roman" w:cs="Times New Roman"/>
          <w:sz w:val="28"/>
          <w:szCs w:val="24"/>
          <w:lang w:eastAsia="ru-RU"/>
        </w:rPr>
        <w:t>организовывать учебное сотрудничество и совместную деятель</w:t>
      </w:r>
      <w:r>
        <w:rPr>
          <w:rFonts w:ascii="Times New Roman" w:eastAsia="Times New Roman" w:hAnsi="Times New Roman" w:cs="Times New Roman"/>
          <w:sz w:val="28"/>
          <w:szCs w:val="24"/>
          <w:lang w:eastAsia="ru-RU"/>
        </w:rPr>
        <w:t>ность с учителем и сверстниками;</w:t>
      </w:r>
    </w:p>
    <w:p w:rsidR="006C6DE0" w:rsidRPr="006C6DE0" w:rsidRDefault="006C6DE0" w:rsidP="006C6DE0">
      <w:pPr>
        <w:numPr>
          <w:ilvl w:val="0"/>
          <w:numId w:val="38"/>
        </w:numPr>
        <w:tabs>
          <w:tab w:val="left" w:pos="1905"/>
        </w:tabs>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работать в группах, находить общее решение и разрешать ко</w:t>
      </w:r>
      <w:r w:rsidRPr="006C6DE0">
        <w:rPr>
          <w:rFonts w:ascii="Times New Roman" w:eastAsia="Times New Roman" w:hAnsi="Times New Roman" w:cs="Times New Roman"/>
          <w:sz w:val="28"/>
          <w:szCs w:val="24"/>
          <w:lang w:eastAsia="ru-RU"/>
        </w:rPr>
        <w:t>н</w:t>
      </w:r>
      <w:r w:rsidRPr="006C6DE0">
        <w:rPr>
          <w:rFonts w:ascii="Times New Roman" w:eastAsia="Times New Roman" w:hAnsi="Times New Roman" w:cs="Times New Roman"/>
          <w:sz w:val="28"/>
          <w:szCs w:val="24"/>
          <w:lang w:eastAsia="ru-RU"/>
        </w:rPr>
        <w:t>фликты на основе согласования позиций и учета интересов (формулировать, аргументировать, отстаивать свое мнение)</w:t>
      </w:r>
    </w:p>
    <w:p w:rsidR="006C6DE0" w:rsidRPr="006C6DE0" w:rsidRDefault="006C6DE0" w:rsidP="006C6DE0">
      <w:pPr>
        <w:numPr>
          <w:ilvl w:val="0"/>
          <w:numId w:val="37"/>
        </w:numPr>
        <w:tabs>
          <w:tab w:val="left" w:pos="1905"/>
        </w:tabs>
        <w:contextualSpacing/>
        <w:jc w:val="left"/>
        <w:rPr>
          <w:rFonts w:ascii="Times New Roman" w:eastAsia="Times New Roman" w:hAnsi="Times New Roman" w:cs="Times New Roman"/>
          <w:sz w:val="28"/>
          <w:szCs w:val="24"/>
          <w:lang w:eastAsia="ru-RU"/>
        </w:rPr>
      </w:pPr>
      <w:r w:rsidRPr="006C6DE0">
        <w:rPr>
          <w:rFonts w:ascii="Times New Roman" w:eastAsia="Times New Roman" w:hAnsi="Times New Roman" w:cs="Times New Roman"/>
          <w:sz w:val="28"/>
          <w:szCs w:val="24"/>
          <w:lang w:eastAsia="ru-RU"/>
        </w:rPr>
        <w:t>личностные:</w:t>
      </w:r>
    </w:p>
    <w:p w:rsidR="006C6DE0" w:rsidRPr="006C6DE0" w:rsidRDefault="006C6DE0" w:rsidP="006C6DE0">
      <w:pPr>
        <w:numPr>
          <w:ilvl w:val="0"/>
          <w:numId w:val="38"/>
        </w:numPr>
        <w:tabs>
          <w:tab w:val="left" w:pos="1905"/>
        </w:tabs>
        <w:contextualSpacing/>
        <w:jc w:val="left"/>
        <w:rPr>
          <w:rFonts w:ascii="Times New Roman" w:eastAsia="Times New Roman" w:hAnsi="Times New Roman" w:cs="Times New Roman"/>
          <w:b/>
          <w:sz w:val="28"/>
          <w:szCs w:val="24"/>
          <w:u w:val="single"/>
          <w:lang w:eastAsia="ru-RU"/>
        </w:rPr>
      </w:pPr>
      <w:r w:rsidRPr="006C6DE0">
        <w:rPr>
          <w:rFonts w:ascii="Times New Roman" w:eastAsia="Times New Roman" w:hAnsi="Times New Roman" w:cs="Times New Roman"/>
          <w:sz w:val="28"/>
          <w:szCs w:val="24"/>
          <w:lang w:eastAsia="ru-RU"/>
        </w:rPr>
        <w:t>воспитание качеств личности, способность принимать самосто</w:t>
      </w:r>
      <w:r w:rsidRPr="006C6DE0">
        <w:rPr>
          <w:rFonts w:ascii="Times New Roman" w:eastAsia="Times New Roman" w:hAnsi="Times New Roman" w:cs="Times New Roman"/>
          <w:sz w:val="28"/>
          <w:szCs w:val="24"/>
          <w:lang w:eastAsia="ru-RU"/>
        </w:rPr>
        <w:t>я</w:t>
      </w:r>
      <w:r w:rsidRPr="006C6DE0">
        <w:rPr>
          <w:rFonts w:ascii="Times New Roman" w:eastAsia="Times New Roman" w:hAnsi="Times New Roman" w:cs="Times New Roman"/>
          <w:sz w:val="28"/>
          <w:szCs w:val="24"/>
          <w:lang w:eastAsia="ru-RU"/>
        </w:rPr>
        <w:t>тельные решения;</w:t>
      </w:r>
    </w:p>
    <w:p w:rsidR="006C6DE0" w:rsidRPr="00845AB4" w:rsidRDefault="006C6DE0" w:rsidP="00845AB4">
      <w:pPr>
        <w:numPr>
          <w:ilvl w:val="0"/>
          <w:numId w:val="38"/>
        </w:numPr>
        <w:tabs>
          <w:tab w:val="left" w:pos="1905"/>
        </w:tabs>
        <w:contextualSpacing/>
        <w:jc w:val="left"/>
        <w:rPr>
          <w:rFonts w:ascii="Times New Roman" w:eastAsia="Times New Roman" w:hAnsi="Times New Roman" w:cs="Times New Roman"/>
          <w:b/>
          <w:sz w:val="28"/>
          <w:szCs w:val="24"/>
          <w:u w:val="single"/>
          <w:lang w:eastAsia="ru-RU"/>
        </w:rPr>
      </w:pPr>
      <w:r w:rsidRPr="006C6DE0">
        <w:rPr>
          <w:rFonts w:ascii="Times New Roman" w:eastAsia="Times New Roman" w:hAnsi="Times New Roman" w:cs="Times New Roman"/>
          <w:sz w:val="28"/>
          <w:szCs w:val="24"/>
          <w:lang w:eastAsia="ru-RU"/>
        </w:rPr>
        <w:t>формирование навыков самоанализа и самоконтроля;</w:t>
      </w:r>
    </w:p>
    <w:p w:rsidR="006C6DE0" w:rsidRPr="00845AB4" w:rsidRDefault="006C6DE0" w:rsidP="00845AB4">
      <w:pPr>
        <w:tabs>
          <w:tab w:val="left" w:pos="1905"/>
        </w:tabs>
        <w:ind w:firstLine="0"/>
        <w:jc w:val="center"/>
        <w:rPr>
          <w:rFonts w:ascii="Times New Roman" w:eastAsia="Times New Roman" w:hAnsi="Times New Roman" w:cs="Times New Roman"/>
          <w:i/>
          <w:sz w:val="28"/>
          <w:szCs w:val="28"/>
          <w:lang w:eastAsia="ru-RU"/>
        </w:rPr>
      </w:pPr>
      <w:r w:rsidRPr="00845AB4">
        <w:rPr>
          <w:rFonts w:ascii="Times New Roman" w:eastAsia="Times New Roman" w:hAnsi="Times New Roman" w:cs="Times New Roman"/>
          <w:i/>
          <w:sz w:val="28"/>
          <w:szCs w:val="28"/>
          <w:lang w:eastAsia="ru-RU"/>
        </w:rPr>
        <w:t>План-конспект мастер-класса:</w:t>
      </w:r>
    </w:p>
    <w:p w:rsidR="006C6DE0" w:rsidRPr="00845AB4" w:rsidRDefault="006C6DE0" w:rsidP="006C6DE0">
      <w:pPr>
        <w:tabs>
          <w:tab w:val="left" w:pos="1905"/>
        </w:tabs>
        <w:ind w:firstLine="0"/>
        <w:jc w:val="left"/>
        <w:rPr>
          <w:rFonts w:ascii="Times New Roman" w:eastAsia="Times New Roman" w:hAnsi="Times New Roman" w:cs="Times New Roman"/>
          <w:sz w:val="16"/>
          <w:szCs w:val="16"/>
          <w:lang w:eastAsia="ru-RU"/>
        </w:rPr>
      </w:pPr>
    </w:p>
    <w:tbl>
      <w:tblPr>
        <w:tblpPr w:leftFromText="180" w:rightFromText="180" w:vertAnchor="text" w:tblpX="-34" w:tblpY="1"/>
        <w:tblOverlap w:val="neve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3420"/>
        <w:gridCol w:w="1935"/>
        <w:gridCol w:w="1986"/>
      </w:tblGrid>
      <w:tr w:rsidR="006C6DE0" w:rsidRPr="006C6DE0" w:rsidTr="00E00AD6">
        <w:trPr>
          <w:trHeight w:val="84"/>
        </w:trPr>
        <w:tc>
          <w:tcPr>
            <w:tcW w:w="2207" w:type="dxa"/>
            <w:vMerge w:val="restart"/>
          </w:tcPr>
          <w:p w:rsidR="006C6DE0" w:rsidRPr="00845AB4" w:rsidRDefault="006C6DE0" w:rsidP="00C55C9C">
            <w:pPr>
              <w:tabs>
                <w:tab w:val="left" w:pos="1905"/>
              </w:tabs>
              <w:ind w:left="197"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Основные этапы мастер-класса</w:t>
            </w:r>
          </w:p>
        </w:tc>
        <w:tc>
          <w:tcPr>
            <w:tcW w:w="5306" w:type="dxa"/>
            <w:gridSpan w:val="2"/>
            <w:shd w:val="clear" w:color="auto" w:fill="auto"/>
          </w:tcPr>
          <w:p w:rsidR="006C6DE0" w:rsidRPr="00845AB4" w:rsidRDefault="006C6DE0" w:rsidP="00C55C9C">
            <w:pPr>
              <w:tabs>
                <w:tab w:val="left" w:pos="1905"/>
              </w:tabs>
              <w:ind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Содержание</w:t>
            </w:r>
          </w:p>
        </w:tc>
        <w:tc>
          <w:tcPr>
            <w:tcW w:w="1965" w:type="dxa"/>
            <w:vMerge w:val="restart"/>
          </w:tcPr>
          <w:p w:rsidR="006C6DE0" w:rsidRPr="00845AB4" w:rsidRDefault="006C6DE0" w:rsidP="00C55C9C">
            <w:pPr>
              <w:tabs>
                <w:tab w:val="left" w:pos="1905"/>
              </w:tabs>
              <w:ind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 xml:space="preserve">Формируемые </w:t>
            </w:r>
          </w:p>
          <w:p w:rsidR="006C6DE0" w:rsidRPr="00845AB4" w:rsidRDefault="006C6DE0" w:rsidP="00C55C9C">
            <w:pPr>
              <w:tabs>
                <w:tab w:val="left" w:pos="1905"/>
              </w:tabs>
              <w:ind w:firstLine="0"/>
              <w:jc w:val="center"/>
              <w:rPr>
                <w:rFonts w:ascii="Times New Roman" w:eastAsia="Times New Roman" w:hAnsi="Times New Roman" w:cs="Times New Roman"/>
                <w:sz w:val="24"/>
                <w:szCs w:val="24"/>
                <w:lang w:eastAsia="ru-RU"/>
              </w:rPr>
            </w:pPr>
            <w:r w:rsidRPr="00845AB4">
              <w:rPr>
                <w:rFonts w:ascii="Times New Roman" w:eastAsia="Times New Roman" w:hAnsi="Times New Roman" w:cs="Times New Roman"/>
                <w:i/>
                <w:sz w:val="24"/>
                <w:szCs w:val="24"/>
                <w:lang w:eastAsia="ru-RU"/>
              </w:rPr>
              <w:t>УУД</w:t>
            </w:r>
          </w:p>
        </w:tc>
      </w:tr>
      <w:tr w:rsidR="006C6DE0" w:rsidRPr="006C6DE0" w:rsidTr="00E00AD6">
        <w:trPr>
          <w:trHeight w:val="84"/>
        </w:trPr>
        <w:tc>
          <w:tcPr>
            <w:tcW w:w="2207" w:type="dxa"/>
            <w:vMerge/>
          </w:tcPr>
          <w:p w:rsidR="006C6DE0" w:rsidRPr="006C6DE0" w:rsidRDefault="006C6DE0" w:rsidP="00C55C9C">
            <w:pPr>
              <w:tabs>
                <w:tab w:val="left" w:pos="1905"/>
              </w:tabs>
              <w:ind w:firstLine="0"/>
              <w:jc w:val="center"/>
              <w:rPr>
                <w:rFonts w:ascii="Times New Roman" w:eastAsia="Times New Roman" w:hAnsi="Times New Roman" w:cs="Times New Roman"/>
                <w:b/>
                <w:i/>
                <w:sz w:val="24"/>
                <w:szCs w:val="24"/>
                <w:lang w:eastAsia="ru-RU"/>
              </w:rPr>
            </w:pPr>
          </w:p>
        </w:tc>
        <w:tc>
          <w:tcPr>
            <w:tcW w:w="3392" w:type="dxa"/>
            <w:shd w:val="clear" w:color="auto" w:fill="auto"/>
          </w:tcPr>
          <w:p w:rsidR="006C6DE0" w:rsidRPr="00845AB4" w:rsidRDefault="006C6DE0" w:rsidP="00C55C9C">
            <w:pPr>
              <w:tabs>
                <w:tab w:val="left" w:pos="1905"/>
              </w:tabs>
              <w:ind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 xml:space="preserve">деятельность </w:t>
            </w:r>
          </w:p>
          <w:p w:rsidR="006C6DE0" w:rsidRPr="00845AB4" w:rsidRDefault="006C6DE0" w:rsidP="00C55C9C">
            <w:pPr>
              <w:tabs>
                <w:tab w:val="left" w:pos="1905"/>
              </w:tabs>
              <w:ind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учителя</w:t>
            </w:r>
          </w:p>
        </w:tc>
        <w:tc>
          <w:tcPr>
            <w:tcW w:w="1914" w:type="dxa"/>
          </w:tcPr>
          <w:p w:rsidR="006C6DE0" w:rsidRPr="00845AB4" w:rsidRDefault="006C6DE0" w:rsidP="00C55C9C">
            <w:pPr>
              <w:tabs>
                <w:tab w:val="left" w:pos="1905"/>
              </w:tabs>
              <w:ind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деятельность</w:t>
            </w:r>
          </w:p>
          <w:p w:rsidR="006C6DE0" w:rsidRPr="00845AB4" w:rsidRDefault="006C6DE0" w:rsidP="00C55C9C">
            <w:pPr>
              <w:tabs>
                <w:tab w:val="left" w:pos="1905"/>
              </w:tabs>
              <w:ind w:firstLine="0"/>
              <w:jc w:val="center"/>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sz w:val="24"/>
                <w:szCs w:val="24"/>
                <w:lang w:eastAsia="ru-RU"/>
              </w:rPr>
              <w:t xml:space="preserve"> учащихся</w:t>
            </w:r>
          </w:p>
        </w:tc>
        <w:tc>
          <w:tcPr>
            <w:tcW w:w="1965" w:type="dxa"/>
            <w:vMerge/>
            <w:shd w:val="clear" w:color="auto" w:fill="auto"/>
          </w:tcPr>
          <w:p w:rsidR="006C6DE0" w:rsidRPr="006C6DE0" w:rsidRDefault="006C6DE0" w:rsidP="00C55C9C">
            <w:pPr>
              <w:tabs>
                <w:tab w:val="left" w:pos="1905"/>
              </w:tabs>
              <w:ind w:firstLine="0"/>
              <w:jc w:val="center"/>
              <w:rPr>
                <w:rFonts w:ascii="Times New Roman" w:eastAsia="Times New Roman" w:hAnsi="Times New Roman" w:cs="Times New Roman"/>
                <w:b/>
                <w:i/>
                <w:sz w:val="24"/>
                <w:szCs w:val="24"/>
                <w:lang w:eastAsia="ru-RU"/>
              </w:rPr>
            </w:pPr>
          </w:p>
        </w:tc>
      </w:tr>
      <w:tr w:rsidR="006C6DE0" w:rsidRPr="006C6DE0" w:rsidTr="00E00AD6">
        <w:trPr>
          <w:trHeight w:val="84"/>
        </w:trPr>
        <w:tc>
          <w:tcPr>
            <w:tcW w:w="2207" w:type="dxa"/>
          </w:tcPr>
          <w:p w:rsidR="006C6DE0" w:rsidRPr="00845AB4" w:rsidRDefault="006C6DE0" w:rsidP="00C55C9C">
            <w:pPr>
              <w:spacing w:after="200" w:line="276" w:lineRule="auto"/>
              <w:ind w:firstLine="0"/>
              <w:jc w:val="left"/>
              <w:rPr>
                <w:rFonts w:ascii="Times New Roman" w:hAnsi="Times New Roman" w:cs="Times New Roman"/>
                <w:sz w:val="24"/>
                <w:szCs w:val="24"/>
              </w:rPr>
            </w:pPr>
            <w:r w:rsidRPr="00845AB4">
              <w:rPr>
                <w:rFonts w:ascii="Times New Roman" w:hAnsi="Times New Roman" w:cs="Times New Roman"/>
                <w:sz w:val="24"/>
                <w:szCs w:val="24"/>
              </w:rPr>
              <w:t>1. Организацио</w:t>
            </w:r>
            <w:r w:rsidRPr="00845AB4">
              <w:rPr>
                <w:rFonts w:ascii="Times New Roman" w:hAnsi="Times New Roman" w:cs="Times New Roman"/>
                <w:sz w:val="24"/>
                <w:szCs w:val="24"/>
              </w:rPr>
              <w:t>н</w:t>
            </w:r>
            <w:r w:rsidRPr="00845AB4">
              <w:rPr>
                <w:rFonts w:ascii="Times New Roman" w:hAnsi="Times New Roman" w:cs="Times New Roman"/>
                <w:sz w:val="24"/>
                <w:szCs w:val="24"/>
              </w:rPr>
              <w:t>ный момент.</w:t>
            </w:r>
          </w:p>
          <w:p w:rsidR="006C6DE0" w:rsidRPr="00845AB4" w:rsidRDefault="006C6DE0" w:rsidP="00C55C9C">
            <w:pPr>
              <w:tabs>
                <w:tab w:val="left" w:pos="1905"/>
              </w:tabs>
              <w:ind w:left="360" w:firstLine="0"/>
              <w:jc w:val="left"/>
              <w:rPr>
                <w:rFonts w:ascii="Times New Roman" w:eastAsia="Times New Roman" w:hAnsi="Times New Roman" w:cs="Times New Roman"/>
                <w:sz w:val="24"/>
                <w:szCs w:val="24"/>
                <w:lang w:eastAsia="ru-RU"/>
              </w:rPr>
            </w:pPr>
          </w:p>
        </w:tc>
        <w:tc>
          <w:tcPr>
            <w:tcW w:w="3392" w:type="dxa"/>
            <w:shd w:val="clear" w:color="auto" w:fill="auto"/>
          </w:tcPr>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Приветствие ребят. Постано</w:t>
            </w:r>
            <w:r w:rsidRPr="006C6DE0">
              <w:rPr>
                <w:rFonts w:ascii="Times New Roman" w:eastAsia="Times New Roman" w:hAnsi="Times New Roman" w:cs="Times New Roman"/>
                <w:sz w:val="24"/>
                <w:szCs w:val="24"/>
                <w:lang w:eastAsia="ru-RU"/>
              </w:rPr>
              <w:t>в</w:t>
            </w:r>
            <w:r w:rsidRPr="006C6DE0">
              <w:rPr>
                <w:rFonts w:ascii="Times New Roman" w:eastAsia="Times New Roman" w:hAnsi="Times New Roman" w:cs="Times New Roman"/>
                <w:sz w:val="24"/>
                <w:szCs w:val="24"/>
                <w:lang w:eastAsia="ru-RU"/>
              </w:rPr>
              <w:t>ка цели.</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Приложением является пр</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зентация.</w:t>
            </w:r>
          </w:p>
        </w:tc>
        <w:tc>
          <w:tcPr>
            <w:tcW w:w="1914" w:type="dxa"/>
          </w:tcPr>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Прогнозиров</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ние своей де</w:t>
            </w:r>
            <w:r w:rsidRPr="006C6DE0">
              <w:rPr>
                <w:rFonts w:ascii="Times New Roman" w:eastAsia="Times New Roman" w:hAnsi="Times New Roman" w:cs="Times New Roman"/>
                <w:sz w:val="24"/>
                <w:szCs w:val="24"/>
                <w:lang w:eastAsia="ru-RU"/>
              </w:rPr>
              <w:t>я</w:t>
            </w:r>
            <w:r w:rsidRPr="006C6DE0">
              <w:rPr>
                <w:rFonts w:ascii="Times New Roman" w:eastAsia="Times New Roman" w:hAnsi="Times New Roman" w:cs="Times New Roman"/>
                <w:sz w:val="24"/>
                <w:szCs w:val="24"/>
                <w:lang w:eastAsia="ru-RU"/>
              </w:rPr>
              <w:t>тельности. Опреде</w:t>
            </w:r>
            <w:r w:rsidR="00845AB4">
              <w:rPr>
                <w:rFonts w:ascii="Times New Roman" w:eastAsia="Times New Roman" w:hAnsi="Times New Roman" w:cs="Times New Roman"/>
                <w:sz w:val="24"/>
                <w:szCs w:val="24"/>
                <w:lang w:eastAsia="ru-RU"/>
              </w:rPr>
              <w:t>ляют т</w:t>
            </w:r>
            <w:r w:rsidR="00845AB4">
              <w:rPr>
                <w:rFonts w:ascii="Times New Roman" w:eastAsia="Times New Roman" w:hAnsi="Times New Roman" w:cs="Times New Roman"/>
                <w:sz w:val="24"/>
                <w:szCs w:val="24"/>
                <w:lang w:eastAsia="ru-RU"/>
              </w:rPr>
              <w:t>е</w:t>
            </w:r>
            <w:r w:rsidR="00845AB4">
              <w:rPr>
                <w:rFonts w:ascii="Times New Roman" w:eastAsia="Times New Roman" w:hAnsi="Times New Roman" w:cs="Times New Roman"/>
                <w:sz w:val="24"/>
                <w:szCs w:val="24"/>
                <w:lang w:eastAsia="ru-RU"/>
              </w:rPr>
              <w:t>му</w:t>
            </w:r>
            <w:r w:rsidRPr="006C6DE0">
              <w:rPr>
                <w:rFonts w:ascii="Times New Roman" w:eastAsia="Times New Roman" w:hAnsi="Times New Roman" w:cs="Times New Roman"/>
                <w:sz w:val="24"/>
                <w:szCs w:val="24"/>
                <w:lang w:eastAsia="ru-RU"/>
              </w:rPr>
              <w:t xml:space="preserve"> и устанавл</w:t>
            </w:r>
            <w:r w:rsidRPr="006C6DE0">
              <w:rPr>
                <w:rFonts w:ascii="Times New Roman" w:eastAsia="Times New Roman" w:hAnsi="Times New Roman" w:cs="Times New Roman"/>
                <w:sz w:val="24"/>
                <w:szCs w:val="24"/>
                <w:lang w:eastAsia="ru-RU"/>
              </w:rPr>
              <w:t>и</w:t>
            </w:r>
            <w:r w:rsidRPr="006C6DE0">
              <w:rPr>
                <w:rFonts w:ascii="Times New Roman" w:eastAsia="Times New Roman" w:hAnsi="Times New Roman" w:cs="Times New Roman"/>
                <w:sz w:val="24"/>
                <w:szCs w:val="24"/>
                <w:lang w:eastAsia="ru-RU"/>
              </w:rPr>
              <w:t>вают цели м</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стер-класса.</w:t>
            </w:r>
          </w:p>
        </w:tc>
        <w:tc>
          <w:tcPr>
            <w:tcW w:w="1965" w:type="dxa"/>
            <w:shd w:val="clear" w:color="auto" w:fill="auto"/>
          </w:tcPr>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r w:rsidRPr="00845AB4">
              <w:rPr>
                <w:rFonts w:ascii="Times New Roman" w:eastAsia="Times New Roman" w:hAnsi="Times New Roman" w:cs="Times New Roman"/>
                <w:i/>
                <w:lang w:eastAsia="ru-RU"/>
              </w:rPr>
              <w:t>Личностные:</w:t>
            </w:r>
            <w:r w:rsidRPr="006C6DE0">
              <w:rPr>
                <w:rFonts w:ascii="Times New Roman" w:eastAsia="Times New Roman" w:hAnsi="Times New Roman" w:cs="Times New Roman"/>
                <w:b/>
                <w:lang w:eastAsia="ru-RU"/>
              </w:rPr>
              <w:t xml:space="preserve"> </w:t>
            </w:r>
            <w:r w:rsidRPr="006C6DE0">
              <w:rPr>
                <w:rFonts w:ascii="Times New Roman" w:eastAsia="Times New Roman" w:hAnsi="Times New Roman" w:cs="Times New Roman"/>
                <w:lang w:eastAsia="ru-RU"/>
              </w:rPr>
              <w:t>определение темы урока, постановка цели учебной з</w:t>
            </w:r>
            <w:r w:rsidRPr="006C6DE0">
              <w:rPr>
                <w:rFonts w:ascii="Times New Roman" w:eastAsia="Times New Roman" w:hAnsi="Times New Roman" w:cs="Times New Roman"/>
                <w:lang w:eastAsia="ru-RU"/>
              </w:rPr>
              <w:t>а</w:t>
            </w:r>
            <w:r w:rsidRPr="006C6DE0">
              <w:rPr>
                <w:rFonts w:ascii="Times New Roman" w:eastAsia="Times New Roman" w:hAnsi="Times New Roman" w:cs="Times New Roman"/>
                <w:lang w:eastAsia="ru-RU"/>
              </w:rPr>
              <w:t>дачи.</w:t>
            </w:r>
            <w:r w:rsidR="00845AB4">
              <w:rPr>
                <w:rFonts w:ascii="Times New Roman" w:eastAsia="Times New Roman" w:hAnsi="Times New Roman" w:cs="Times New Roman"/>
                <w:lang w:eastAsia="ru-RU"/>
              </w:rPr>
              <w:t xml:space="preserve"> </w:t>
            </w:r>
            <w:r w:rsidRPr="006C6DE0">
              <w:rPr>
                <w:rFonts w:ascii="Times New Roman" w:eastAsia="Times New Roman" w:hAnsi="Times New Roman" w:cs="Times New Roman"/>
                <w:lang w:eastAsia="ru-RU"/>
              </w:rPr>
              <w:t>Самоопр</w:t>
            </w:r>
            <w:r w:rsidRPr="006C6DE0">
              <w:rPr>
                <w:rFonts w:ascii="Times New Roman" w:eastAsia="Times New Roman" w:hAnsi="Times New Roman" w:cs="Times New Roman"/>
                <w:lang w:eastAsia="ru-RU"/>
              </w:rPr>
              <w:t>е</w:t>
            </w:r>
            <w:r w:rsidRPr="006C6DE0">
              <w:rPr>
                <w:rFonts w:ascii="Times New Roman" w:eastAsia="Times New Roman" w:hAnsi="Times New Roman" w:cs="Times New Roman"/>
                <w:lang w:eastAsia="ru-RU"/>
              </w:rPr>
              <w:t>деление.</w:t>
            </w:r>
          </w:p>
          <w:p w:rsidR="006C6DE0" w:rsidRPr="006C6DE0" w:rsidRDefault="006C6DE0" w:rsidP="00C55C9C">
            <w:pPr>
              <w:tabs>
                <w:tab w:val="left" w:pos="-108"/>
              </w:tabs>
              <w:ind w:firstLine="0"/>
              <w:jc w:val="left"/>
              <w:rPr>
                <w:rFonts w:ascii="Times New Roman" w:eastAsia="Times New Roman" w:hAnsi="Times New Roman" w:cs="Times New Roman"/>
                <w:sz w:val="24"/>
                <w:szCs w:val="24"/>
                <w:lang w:eastAsia="ru-RU"/>
              </w:rPr>
            </w:pPr>
            <w:proofErr w:type="gramStart"/>
            <w:r w:rsidRPr="00845AB4">
              <w:rPr>
                <w:rFonts w:ascii="Times New Roman" w:eastAsia="Times New Roman" w:hAnsi="Times New Roman" w:cs="Times New Roman"/>
                <w:i/>
                <w:lang w:eastAsia="ru-RU"/>
              </w:rPr>
              <w:t>Регуляти</w:t>
            </w:r>
            <w:r w:rsidR="00845AB4" w:rsidRPr="00845AB4">
              <w:rPr>
                <w:rFonts w:ascii="Times New Roman" w:eastAsia="Times New Roman" w:hAnsi="Times New Roman" w:cs="Times New Roman"/>
                <w:i/>
                <w:lang w:eastAsia="ru-RU"/>
              </w:rPr>
              <w:t>в</w:t>
            </w:r>
            <w:r w:rsidRPr="00845AB4">
              <w:rPr>
                <w:rFonts w:ascii="Times New Roman" w:eastAsia="Times New Roman" w:hAnsi="Times New Roman" w:cs="Times New Roman"/>
                <w:i/>
                <w:lang w:eastAsia="ru-RU"/>
              </w:rPr>
              <w:t>ные:</w:t>
            </w:r>
            <w:r w:rsidR="00845AB4">
              <w:rPr>
                <w:rFonts w:ascii="Times New Roman" w:eastAsia="Times New Roman" w:hAnsi="Times New Roman" w:cs="Times New Roman"/>
                <w:b/>
                <w:lang w:eastAsia="ru-RU"/>
              </w:rPr>
              <w:t xml:space="preserve"> </w:t>
            </w:r>
            <w:r w:rsidRPr="006C6DE0">
              <w:rPr>
                <w:rFonts w:ascii="Times New Roman" w:eastAsia="Times New Roman" w:hAnsi="Times New Roman" w:cs="Times New Roman"/>
                <w:lang w:eastAsia="ru-RU"/>
              </w:rPr>
              <w:t>прогнозирование своей деятельн</w:t>
            </w:r>
            <w:r w:rsidRPr="006C6DE0">
              <w:rPr>
                <w:rFonts w:ascii="Times New Roman" w:eastAsia="Times New Roman" w:hAnsi="Times New Roman" w:cs="Times New Roman"/>
                <w:lang w:eastAsia="ru-RU"/>
              </w:rPr>
              <w:t>о</w:t>
            </w:r>
            <w:r w:rsidRPr="006C6DE0">
              <w:rPr>
                <w:rFonts w:ascii="Times New Roman" w:eastAsia="Times New Roman" w:hAnsi="Times New Roman" w:cs="Times New Roman"/>
                <w:lang w:eastAsia="ru-RU"/>
              </w:rPr>
              <w:t>сти.</w:t>
            </w:r>
            <w:proofErr w:type="gramEnd"/>
          </w:p>
          <w:p w:rsidR="006C6DE0" w:rsidRPr="00845AB4" w:rsidRDefault="006C6DE0" w:rsidP="00C55C9C">
            <w:pPr>
              <w:tabs>
                <w:tab w:val="left" w:pos="1905"/>
              </w:tabs>
              <w:ind w:firstLine="0"/>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lang w:eastAsia="ru-RU"/>
              </w:rPr>
              <w:t>Коммуникати</w:t>
            </w:r>
            <w:r w:rsidRPr="00845AB4">
              <w:rPr>
                <w:rFonts w:ascii="Times New Roman" w:eastAsia="Times New Roman" w:hAnsi="Times New Roman" w:cs="Times New Roman"/>
                <w:i/>
                <w:lang w:eastAsia="ru-RU"/>
              </w:rPr>
              <w:t>в</w:t>
            </w:r>
            <w:r w:rsidRPr="00845AB4">
              <w:rPr>
                <w:rFonts w:ascii="Times New Roman" w:eastAsia="Times New Roman" w:hAnsi="Times New Roman" w:cs="Times New Roman"/>
                <w:i/>
                <w:lang w:eastAsia="ru-RU"/>
              </w:rPr>
              <w:t>ные:</w:t>
            </w:r>
          </w:p>
          <w:p w:rsidR="006C6DE0" w:rsidRPr="006C6DE0" w:rsidRDefault="006C6DE0" w:rsidP="00C55C9C">
            <w:pPr>
              <w:tabs>
                <w:tab w:val="left" w:pos="1905"/>
              </w:tabs>
              <w:ind w:firstLine="0"/>
              <w:rPr>
                <w:rFonts w:ascii="Times New Roman" w:eastAsia="Times New Roman" w:hAnsi="Times New Roman" w:cs="Times New Roman"/>
                <w:b/>
                <w:sz w:val="24"/>
                <w:szCs w:val="24"/>
                <w:lang w:eastAsia="ru-RU"/>
              </w:rPr>
            </w:pPr>
            <w:r w:rsidRPr="006C6DE0">
              <w:rPr>
                <w:rFonts w:ascii="Times New Roman" w:eastAsia="Times New Roman" w:hAnsi="Times New Roman" w:cs="Times New Roman"/>
                <w:lang w:eastAsia="ru-RU"/>
              </w:rPr>
              <w:t>умение слушать.</w:t>
            </w:r>
          </w:p>
          <w:p w:rsidR="006C6DE0" w:rsidRPr="00845AB4" w:rsidRDefault="006C6DE0" w:rsidP="00C55C9C">
            <w:pPr>
              <w:tabs>
                <w:tab w:val="left" w:pos="1905"/>
              </w:tabs>
              <w:ind w:firstLine="0"/>
              <w:rPr>
                <w:rFonts w:ascii="Times New Roman" w:eastAsia="Times New Roman" w:hAnsi="Times New Roman" w:cs="Times New Roman"/>
                <w:i/>
                <w:sz w:val="24"/>
                <w:szCs w:val="24"/>
                <w:lang w:eastAsia="ru-RU"/>
              </w:rPr>
            </w:pPr>
            <w:r w:rsidRPr="00845AB4">
              <w:rPr>
                <w:rFonts w:ascii="Times New Roman" w:eastAsia="Times New Roman" w:hAnsi="Times New Roman" w:cs="Times New Roman"/>
                <w:i/>
                <w:lang w:eastAsia="ru-RU"/>
              </w:rPr>
              <w:t>Познавательные:</w:t>
            </w:r>
          </w:p>
        </w:tc>
      </w:tr>
      <w:tr w:rsidR="006C6DE0" w:rsidRPr="006C6DE0" w:rsidTr="00E00AD6">
        <w:trPr>
          <w:trHeight w:val="84"/>
        </w:trPr>
        <w:tc>
          <w:tcPr>
            <w:tcW w:w="2207" w:type="dxa"/>
          </w:tcPr>
          <w:p w:rsidR="006C6DE0" w:rsidRPr="00845AB4" w:rsidRDefault="006C6DE0" w:rsidP="00C55C9C">
            <w:pPr>
              <w:spacing w:after="200" w:line="276" w:lineRule="auto"/>
              <w:ind w:firstLine="0"/>
              <w:jc w:val="left"/>
              <w:rPr>
                <w:rFonts w:ascii="Times New Roman" w:hAnsi="Times New Roman" w:cs="Times New Roman"/>
                <w:sz w:val="24"/>
                <w:szCs w:val="24"/>
              </w:rPr>
            </w:pPr>
            <w:r w:rsidRPr="00845AB4">
              <w:rPr>
                <w:rFonts w:ascii="Times New Roman" w:hAnsi="Times New Roman" w:cs="Times New Roman"/>
                <w:sz w:val="24"/>
                <w:szCs w:val="24"/>
              </w:rPr>
              <w:t>2. Актуализа</w:t>
            </w:r>
            <w:r w:rsidR="00845AB4">
              <w:rPr>
                <w:rFonts w:ascii="Times New Roman" w:hAnsi="Times New Roman" w:cs="Times New Roman"/>
                <w:sz w:val="24"/>
                <w:szCs w:val="24"/>
              </w:rPr>
              <w:t>ция опорных знаний (</w:t>
            </w:r>
            <w:r w:rsidRPr="00845AB4">
              <w:rPr>
                <w:rFonts w:ascii="Times New Roman" w:hAnsi="Times New Roman" w:cs="Times New Roman"/>
                <w:sz w:val="24"/>
                <w:szCs w:val="24"/>
              </w:rPr>
              <w:t>постановка задач)</w:t>
            </w:r>
          </w:p>
          <w:p w:rsidR="006C6DE0" w:rsidRPr="00845AB4" w:rsidRDefault="006C6DE0" w:rsidP="00C55C9C">
            <w:pPr>
              <w:tabs>
                <w:tab w:val="left" w:pos="2608"/>
              </w:tabs>
              <w:ind w:left="360" w:firstLine="0"/>
              <w:jc w:val="left"/>
              <w:rPr>
                <w:rFonts w:ascii="Times New Roman" w:eastAsia="Times New Roman" w:hAnsi="Times New Roman" w:cs="Times New Roman"/>
                <w:sz w:val="24"/>
                <w:szCs w:val="24"/>
                <w:lang w:eastAsia="ru-RU"/>
              </w:rPr>
            </w:pPr>
          </w:p>
        </w:tc>
        <w:tc>
          <w:tcPr>
            <w:tcW w:w="3392" w:type="dxa"/>
            <w:shd w:val="clear" w:color="auto" w:fill="auto"/>
          </w:tcPr>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 xml:space="preserve">Общенациональный конкурс </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«Великие имена России»</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Идея конкурса</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путем наро</w:t>
            </w:r>
            <w:r w:rsidRPr="006C6DE0">
              <w:rPr>
                <w:rFonts w:ascii="Times New Roman" w:eastAsia="Times New Roman" w:hAnsi="Times New Roman" w:cs="Times New Roman"/>
                <w:sz w:val="24"/>
                <w:szCs w:val="24"/>
                <w:lang w:eastAsia="ru-RU"/>
              </w:rPr>
              <w:t>д</w:t>
            </w:r>
            <w:r w:rsidRPr="006C6DE0">
              <w:rPr>
                <w:rFonts w:ascii="Times New Roman" w:eastAsia="Times New Roman" w:hAnsi="Times New Roman" w:cs="Times New Roman"/>
                <w:sz w:val="24"/>
                <w:szCs w:val="24"/>
                <w:lang w:eastAsia="ru-RU"/>
              </w:rPr>
              <w:t>ного голосования определить имена выдающихся соотеч</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ственников, которые будут присвоены крупным аэропо</w:t>
            </w:r>
            <w:r w:rsidRPr="006C6DE0">
              <w:rPr>
                <w:rFonts w:ascii="Times New Roman" w:eastAsia="Times New Roman" w:hAnsi="Times New Roman" w:cs="Times New Roman"/>
                <w:sz w:val="24"/>
                <w:szCs w:val="24"/>
                <w:lang w:eastAsia="ru-RU"/>
              </w:rPr>
              <w:t>р</w:t>
            </w:r>
            <w:r w:rsidRPr="006C6DE0">
              <w:rPr>
                <w:rFonts w:ascii="Times New Roman" w:eastAsia="Times New Roman" w:hAnsi="Times New Roman" w:cs="Times New Roman"/>
                <w:sz w:val="24"/>
                <w:szCs w:val="24"/>
                <w:lang w:eastAsia="ru-RU"/>
              </w:rPr>
              <w:t xml:space="preserve">там страны. </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Имена, которые выберут ро</w:t>
            </w:r>
            <w:r w:rsidRPr="006C6DE0">
              <w:rPr>
                <w:rFonts w:ascii="Times New Roman" w:eastAsia="Times New Roman" w:hAnsi="Times New Roman" w:cs="Times New Roman"/>
                <w:sz w:val="24"/>
                <w:szCs w:val="24"/>
                <w:lang w:eastAsia="ru-RU"/>
              </w:rPr>
              <w:t>с</w:t>
            </w:r>
            <w:r w:rsidRPr="006C6DE0">
              <w:rPr>
                <w:rFonts w:ascii="Times New Roman" w:eastAsia="Times New Roman" w:hAnsi="Times New Roman" w:cs="Times New Roman"/>
                <w:sz w:val="24"/>
                <w:szCs w:val="24"/>
                <w:lang w:eastAsia="ru-RU"/>
              </w:rPr>
              <w:t>сияне, дополнят официальные наименования 45 самых кру</w:t>
            </w:r>
            <w:r w:rsidRPr="006C6DE0">
              <w:rPr>
                <w:rFonts w:ascii="Times New Roman" w:eastAsia="Times New Roman" w:hAnsi="Times New Roman" w:cs="Times New Roman"/>
                <w:sz w:val="24"/>
                <w:szCs w:val="24"/>
                <w:lang w:eastAsia="ru-RU"/>
              </w:rPr>
              <w:t>п</w:t>
            </w:r>
            <w:r w:rsidRPr="006C6DE0">
              <w:rPr>
                <w:rFonts w:ascii="Times New Roman" w:eastAsia="Times New Roman" w:hAnsi="Times New Roman" w:cs="Times New Roman"/>
                <w:sz w:val="24"/>
                <w:szCs w:val="24"/>
                <w:lang w:eastAsia="ru-RU"/>
              </w:rPr>
              <w:t>ных аэропортов России</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Сложение, вычитание, умн</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жение, деление, сравнение дробей.</w:t>
            </w:r>
          </w:p>
        </w:tc>
        <w:tc>
          <w:tcPr>
            <w:tcW w:w="1914" w:type="dxa"/>
          </w:tcPr>
          <w:p w:rsidR="006C6DE0" w:rsidRPr="00845AB4" w:rsidRDefault="006C6DE0" w:rsidP="00C55C9C">
            <w:pPr>
              <w:snapToGrid w:val="0"/>
              <w:spacing w:line="200" w:lineRule="atLeast"/>
              <w:ind w:firstLine="0"/>
              <w:jc w:val="left"/>
              <w:rPr>
                <w:rFonts w:ascii="Times New Roman" w:eastAsia="Times New Roman" w:hAnsi="Times New Roman" w:cs="Times New Roman"/>
                <w:szCs w:val="20"/>
                <w:lang w:eastAsia="ru-RU"/>
              </w:rPr>
            </w:pPr>
            <w:r w:rsidRPr="00845AB4">
              <w:rPr>
                <w:rFonts w:ascii="Times New Roman" w:eastAsia="Times New Roman" w:hAnsi="Times New Roman" w:cs="Times New Roman"/>
                <w:szCs w:val="20"/>
                <w:lang w:eastAsia="ru-RU"/>
              </w:rPr>
              <w:t>Внимательно слушают,</w:t>
            </w:r>
            <w:r w:rsidR="00845AB4" w:rsidRPr="00845AB4">
              <w:rPr>
                <w:rFonts w:ascii="Times New Roman" w:eastAsia="Times New Roman" w:hAnsi="Times New Roman" w:cs="Times New Roman"/>
                <w:szCs w:val="20"/>
                <w:lang w:eastAsia="ru-RU"/>
              </w:rPr>
              <w:t xml:space="preserve"> </w:t>
            </w:r>
            <w:r w:rsidRPr="00845AB4">
              <w:rPr>
                <w:rFonts w:ascii="Times New Roman" w:eastAsia="Times New Roman" w:hAnsi="Times New Roman" w:cs="Times New Roman"/>
                <w:szCs w:val="20"/>
                <w:lang w:eastAsia="ru-RU"/>
              </w:rPr>
              <w:t>учас</w:t>
            </w:r>
            <w:r w:rsidRPr="00845AB4">
              <w:rPr>
                <w:rFonts w:ascii="Times New Roman" w:eastAsia="Times New Roman" w:hAnsi="Times New Roman" w:cs="Times New Roman"/>
                <w:szCs w:val="20"/>
                <w:lang w:eastAsia="ru-RU"/>
              </w:rPr>
              <w:t>т</w:t>
            </w:r>
            <w:r w:rsidRPr="00845AB4">
              <w:rPr>
                <w:rFonts w:ascii="Times New Roman" w:eastAsia="Times New Roman" w:hAnsi="Times New Roman" w:cs="Times New Roman"/>
                <w:szCs w:val="20"/>
                <w:lang w:eastAsia="ru-RU"/>
              </w:rPr>
              <w:t xml:space="preserve">вуют в беседе с учителем. </w:t>
            </w:r>
          </w:p>
        </w:tc>
        <w:tc>
          <w:tcPr>
            <w:tcW w:w="1965" w:type="dxa"/>
            <w:shd w:val="clear" w:color="auto" w:fill="auto"/>
          </w:tcPr>
          <w:p w:rsidR="006C6DE0" w:rsidRPr="006C6DE0" w:rsidRDefault="006C6DE0" w:rsidP="00C55C9C">
            <w:pPr>
              <w:ind w:firstLine="0"/>
              <w:jc w:val="left"/>
              <w:rPr>
                <w:rFonts w:ascii="Times New Roman" w:eastAsia="Times New Roman" w:hAnsi="Times New Roman" w:cs="Times New Roman"/>
                <w:sz w:val="24"/>
                <w:szCs w:val="24"/>
                <w:lang w:eastAsia="ru-RU"/>
              </w:rPr>
            </w:pPr>
            <w:proofErr w:type="gramStart"/>
            <w:r w:rsidRPr="00845AB4">
              <w:rPr>
                <w:rFonts w:ascii="Times New Roman" w:eastAsia="Times New Roman" w:hAnsi="Times New Roman" w:cs="Times New Roman"/>
                <w:i/>
                <w:lang w:eastAsia="ru-RU"/>
              </w:rPr>
              <w:t>Регулятивные</w:t>
            </w:r>
            <w:proofErr w:type="gramEnd"/>
            <w:r w:rsidRPr="00845AB4">
              <w:rPr>
                <w:rFonts w:ascii="Times New Roman" w:eastAsia="Times New Roman" w:hAnsi="Times New Roman" w:cs="Times New Roman"/>
                <w:i/>
                <w:lang w:eastAsia="ru-RU"/>
              </w:rPr>
              <w:t>:</w:t>
            </w:r>
            <w:r w:rsidR="00845AB4">
              <w:rPr>
                <w:rFonts w:ascii="Times New Roman" w:eastAsia="Times New Roman" w:hAnsi="Times New Roman" w:cs="Times New Roman"/>
                <w:b/>
                <w:lang w:eastAsia="ru-RU"/>
              </w:rPr>
              <w:t xml:space="preserve"> </w:t>
            </w:r>
            <w:r w:rsidRPr="006C6DE0">
              <w:rPr>
                <w:rFonts w:ascii="Times New Roman" w:eastAsia="Times New Roman" w:hAnsi="Times New Roman" w:cs="Times New Roman"/>
                <w:lang w:eastAsia="ru-RU"/>
              </w:rPr>
              <w:t>планирование, прогнозирование, самоконтроль, оценка, корре</w:t>
            </w:r>
            <w:r w:rsidRPr="006C6DE0">
              <w:rPr>
                <w:rFonts w:ascii="Times New Roman" w:eastAsia="Times New Roman" w:hAnsi="Times New Roman" w:cs="Times New Roman"/>
                <w:lang w:eastAsia="ru-RU"/>
              </w:rPr>
              <w:t>к</w:t>
            </w:r>
            <w:r w:rsidRPr="006C6DE0">
              <w:rPr>
                <w:rFonts w:ascii="Times New Roman" w:eastAsia="Times New Roman" w:hAnsi="Times New Roman" w:cs="Times New Roman"/>
                <w:lang w:eastAsia="ru-RU"/>
              </w:rPr>
              <w:t>ция.</w:t>
            </w:r>
          </w:p>
          <w:p w:rsidR="006C6DE0" w:rsidRPr="006C6DE0" w:rsidRDefault="006C6DE0" w:rsidP="00C55C9C">
            <w:pPr>
              <w:tabs>
                <w:tab w:val="left" w:pos="1905"/>
              </w:tabs>
              <w:ind w:firstLine="0"/>
              <w:jc w:val="left"/>
              <w:rPr>
                <w:rFonts w:ascii="Times New Roman" w:eastAsia="Times New Roman" w:hAnsi="Times New Roman" w:cs="Times New Roman"/>
                <w:b/>
                <w:sz w:val="24"/>
                <w:szCs w:val="24"/>
                <w:lang w:eastAsia="ru-RU"/>
              </w:rPr>
            </w:pPr>
            <w:proofErr w:type="gramStart"/>
            <w:r w:rsidRPr="00845AB4">
              <w:rPr>
                <w:rFonts w:ascii="Times New Roman" w:eastAsia="Times New Roman" w:hAnsi="Times New Roman" w:cs="Times New Roman"/>
                <w:i/>
                <w:lang w:eastAsia="ru-RU"/>
              </w:rPr>
              <w:t>Коммуникати</w:t>
            </w:r>
            <w:r w:rsidRPr="00845AB4">
              <w:rPr>
                <w:rFonts w:ascii="Times New Roman" w:eastAsia="Times New Roman" w:hAnsi="Times New Roman" w:cs="Times New Roman"/>
                <w:i/>
                <w:lang w:eastAsia="ru-RU"/>
              </w:rPr>
              <w:t>в</w:t>
            </w:r>
            <w:r w:rsidRPr="00845AB4">
              <w:rPr>
                <w:rFonts w:ascii="Times New Roman" w:eastAsia="Times New Roman" w:hAnsi="Times New Roman" w:cs="Times New Roman"/>
                <w:i/>
                <w:lang w:eastAsia="ru-RU"/>
              </w:rPr>
              <w:t>ные</w:t>
            </w:r>
            <w:proofErr w:type="gramEnd"/>
            <w:r w:rsidRPr="00845AB4">
              <w:rPr>
                <w:rFonts w:ascii="Times New Roman" w:eastAsia="Times New Roman" w:hAnsi="Times New Roman" w:cs="Times New Roman"/>
                <w:i/>
                <w:lang w:eastAsia="ru-RU"/>
              </w:rPr>
              <w:t>:</w:t>
            </w:r>
            <w:r w:rsidRPr="006C6DE0">
              <w:rPr>
                <w:rFonts w:ascii="Times New Roman" w:eastAsia="Times New Roman" w:hAnsi="Times New Roman" w:cs="Times New Roman"/>
                <w:lang w:eastAsia="ru-RU"/>
              </w:rPr>
              <w:t xml:space="preserve"> умение сл</w:t>
            </w:r>
            <w:r w:rsidRPr="006C6DE0">
              <w:rPr>
                <w:rFonts w:ascii="Times New Roman" w:eastAsia="Times New Roman" w:hAnsi="Times New Roman" w:cs="Times New Roman"/>
                <w:lang w:eastAsia="ru-RU"/>
              </w:rPr>
              <w:t>у</w:t>
            </w:r>
            <w:r w:rsidRPr="006C6DE0">
              <w:rPr>
                <w:rFonts w:ascii="Times New Roman" w:eastAsia="Times New Roman" w:hAnsi="Times New Roman" w:cs="Times New Roman"/>
                <w:lang w:eastAsia="ru-RU"/>
              </w:rPr>
              <w:t>шать и вступать в диалог</w:t>
            </w:r>
          </w:p>
          <w:p w:rsidR="006C6DE0" w:rsidRPr="006C6DE0" w:rsidRDefault="006C6DE0" w:rsidP="00C55C9C">
            <w:pPr>
              <w:tabs>
                <w:tab w:val="left" w:pos="1905"/>
              </w:tabs>
              <w:ind w:firstLine="0"/>
              <w:jc w:val="left"/>
              <w:rPr>
                <w:rFonts w:ascii="Times New Roman" w:eastAsia="Times New Roman" w:hAnsi="Times New Roman" w:cs="Times New Roman"/>
                <w:b/>
                <w:sz w:val="24"/>
                <w:szCs w:val="24"/>
                <w:lang w:eastAsia="ru-RU"/>
              </w:rPr>
            </w:pPr>
            <w:r w:rsidRPr="00845AB4">
              <w:rPr>
                <w:rFonts w:ascii="Times New Roman" w:eastAsia="Times New Roman" w:hAnsi="Times New Roman" w:cs="Times New Roman"/>
                <w:i/>
                <w:lang w:eastAsia="ru-RU"/>
              </w:rPr>
              <w:t>Познавательные:</w:t>
            </w:r>
            <w:r w:rsidRPr="006C6DE0">
              <w:rPr>
                <w:rFonts w:ascii="Times New Roman" w:eastAsia="Times New Roman" w:hAnsi="Times New Roman" w:cs="Times New Roman"/>
                <w:lang w:eastAsia="ru-RU"/>
              </w:rPr>
              <w:t xml:space="preserve"> Поиск и выдел</w:t>
            </w:r>
            <w:r w:rsidRPr="006C6DE0">
              <w:rPr>
                <w:rFonts w:ascii="Times New Roman" w:eastAsia="Times New Roman" w:hAnsi="Times New Roman" w:cs="Times New Roman"/>
                <w:lang w:eastAsia="ru-RU"/>
              </w:rPr>
              <w:t>е</w:t>
            </w:r>
            <w:r w:rsidRPr="006C6DE0">
              <w:rPr>
                <w:rFonts w:ascii="Times New Roman" w:eastAsia="Times New Roman" w:hAnsi="Times New Roman" w:cs="Times New Roman"/>
                <w:lang w:eastAsia="ru-RU"/>
              </w:rPr>
              <w:t>ние необходимой информации.</w:t>
            </w:r>
          </w:p>
          <w:p w:rsidR="006C6DE0" w:rsidRPr="006C6DE0" w:rsidRDefault="006C6DE0" w:rsidP="00C55C9C">
            <w:pPr>
              <w:tabs>
                <w:tab w:val="left" w:pos="1905"/>
              </w:tabs>
              <w:ind w:firstLine="0"/>
              <w:jc w:val="left"/>
              <w:rPr>
                <w:rFonts w:ascii="Times New Roman" w:eastAsia="Times New Roman" w:hAnsi="Times New Roman" w:cs="Times New Roman"/>
                <w:b/>
                <w:sz w:val="24"/>
                <w:szCs w:val="24"/>
                <w:lang w:eastAsia="ru-RU"/>
              </w:rPr>
            </w:pPr>
          </w:p>
        </w:tc>
      </w:tr>
      <w:tr w:rsidR="006C6DE0" w:rsidRPr="006C6DE0" w:rsidTr="00E00AD6">
        <w:trPr>
          <w:trHeight w:val="84"/>
        </w:trPr>
        <w:tc>
          <w:tcPr>
            <w:tcW w:w="2207" w:type="dxa"/>
          </w:tcPr>
          <w:p w:rsidR="006C6DE0" w:rsidRPr="00845AB4" w:rsidRDefault="006C6DE0" w:rsidP="00C55C9C">
            <w:pPr>
              <w:spacing w:before="125" w:after="125" w:line="266" w:lineRule="atLeast"/>
              <w:ind w:firstLine="0"/>
              <w:jc w:val="left"/>
              <w:outlineLvl w:val="2"/>
              <w:rPr>
                <w:rFonts w:ascii="Times New Roman" w:eastAsia="Times New Roman" w:hAnsi="Times New Roman" w:cs="Times New Roman"/>
                <w:sz w:val="24"/>
                <w:szCs w:val="24"/>
                <w:lang w:eastAsia="ru-RU"/>
              </w:rPr>
            </w:pPr>
            <w:r w:rsidRPr="00845AB4">
              <w:rPr>
                <w:rFonts w:ascii="Times New Roman" w:eastAsia="Times New Roman" w:hAnsi="Times New Roman" w:cs="Times New Roman"/>
                <w:sz w:val="24"/>
                <w:szCs w:val="24"/>
                <w:lang w:eastAsia="ru-RU"/>
              </w:rPr>
              <w:t>3.Вид деятельн</w:t>
            </w:r>
            <w:r w:rsidRPr="00845AB4">
              <w:rPr>
                <w:rFonts w:ascii="Times New Roman" w:eastAsia="Times New Roman" w:hAnsi="Times New Roman" w:cs="Times New Roman"/>
                <w:sz w:val="24"/>
                <w:szCs w:val="24"/>
                <w:lang w:eastAsia="ru-RU"/>
              </w:rPr>
              <w:t>о</w:t>
            </w:r>
            <w:r w:rsidRPr="00845AB4">
              <w:rPr>
                <w:rFonts w:ascii="Times New Roman" w:eastAsia="Times New Roman" w:hAnsi="Times New Roman" w:cs="Times New Roman"/>
                <w:sz w:val="24"/>
                <w:szCs w:val="24"/>
                <w:lang w:eastAsia="ru-RU"/>
              </w:rPr>
              <w:lastRenderedPageBreak/>
              <w:t>сти.</w:t>
            </w:r>
          </w:p>
        </w:tc>
        <w:tc>
          <w:tcPr>
            <w:tcW w:w="3392" w:type="dxa"/>
            <w:shd w:val="clear" w:color="auto" w:fill="auto"/>
          </w:tcPr>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lastRenderedPageBreak/>
              <w:t>Ребята знакомятся при пом</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 xml:space="preserve">щи презентации с именами </w:t>
            </w:r>
            <w:r w:rsidRPr="006C6DE0">
              <w:rPr>
                <w:rFonts w:ascii="Times New Roman" w:eastAsia="Times New Roman" w:hAnsi="Times New Roman" w:cs="Times New Roman"/>
                <w:sz w:val="24"/>
                <w:szCs w:val="24"/>
                <w:lang w:eastAsia="ru-RU"/>
              </w:rPr>
              <w:lastRenderedPageBreak/>
              <w:t>знаменитых земляков, которые образовали лидерскую десятку в голосовании на право быть именем Аэропорта Новос</w:t>
            </w:r>
            <w:r w:rsidRPr="006C6DE0">
              <w:rPr>
                <w:rFonts w:ascii="Times New Roman" w:eastAsia="Times New Roman" w:hAnsi="Times New Roman" w:cs="Times New Roman"/>
                <w:sz w:val="24"/>
                <w:szCs w:val="24"/>
                <w:lang w:eastAsia="ru-RU"/>
              </w:rPr>
              <w:t>и</w:t>
            </w:r>
            <w:r w:rsidRPr="006C6DE0">
              <w:rPr>
                <w:rFonts w:ascii="Times New Roman" w:eastAsia="Times New Roman" w:hAnsi="Times New Roman" w:cs="Times New Roman"/>
                <w:sz w:val="24"/>
                <w:szCs w:val="24"/>
                <w:lang w:eastAsia="ru-RU"/>
              </w:rPr>
              <w:t>бирска. Знакомятся кратко с биографией претендента и его славными делами в разных о</w:t>
            </w:r>
            <w:r w:rsidRPr="006C6DE0">
              <w:rPr>
                <w:rFonts w:ascii="Times New Roman" w:eastAsia="Times New Roman" w:hAnsi="Times New Roman" w:cs="Times New Roman"/>
                <w:sz w:val="24"/>
                <w:szCs w:val="24"/>
                <w:lang w:eastAsia="ru-RU"/>
              </w:rPr>
              <w:t>б</w:t>
            </w:r>
            <w:r w:rsidRPr="006C6DE0">
              <w:rPr>
                <w:rFonts w:ascii="Times New Roman" w:eastAsia="Times New Roman" w:hAnsi="Times New Roman" w:cs="Times New Roman"/>
                <w:sz w:val="24"/>
                <w:szCs w:val="24"/>
                <w:lang w:eastAsia="ru-RU"/>
              </w:rPr>
              <w:t>ластях деятельности. Класс разделен на 3 команды.</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Ка</w:t>
            </w:r>
            <w:r w:rsidRPr="006C6DE0">
              <w:rPr>
                <w:rFonts w:ascii="Times New Roman" w:eastAsia="Times New Roman" w:hAnsi="Times New Roman" w:cs="Times New Roman"/>
                <w:sz w:val="24"/>
                <w:szCs w:val="24"/>
                <w:lang w:eastAsia="ru-RU"/>
              </w:rPr>
              <w:t>ж</w:t>
            </w:r>
            <w:r w:rsidRPr="006C6DE0">
              <w:rPr>
                <w:rFonts w:ascii="Times New Roman" w:eastAsia="Times New Roman" w:hAnsi="Times New Roman" w:cs="Times New Roman"/>
                <w:sz w:val="24"/>
                <w:szCs w:val="24"/>
                <w:lang w:eastAsia="ru-RU"/>
              </w:rPr>
              <w:t>дая команда получает по 4 в</w:t>
            </w:r>
            <w:r w:rsidRPr="006C6DE0">
              <w:rPr>
                <w:rFonts w:ascii="Times New Roman" w:eastAsia="Times New Roman" w:hAnsi="Times New Roman" w:cs="Times New Roman"/>
                <w:sz w:val="24"/>
                <w:szCs w:val="24"/>
                <w:lang w:eastAsia="ru-RU"/>
              </w:rPr>
              <w:t>ы</w:t>
            </w:r>
            <w:r w:rsidRPr="006C6DE0">
              <w:rPr>
                <w:rFonts w:ascii="Times New Roman" w:eastAsia="Times New Roman" w:hAnsi="Times New Roman" w:cs="Times New Roman"/>
                <w:sz w:val="24"/>
                <w:szCs w:val="24"/>
                <w:lang w:eastAsia="ru-RU"/>
              </w:rPr>
              <w:t>числительных примера, на к</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торые отводится 5 мин. Через 5 минут учитель выводит слайд с ответами и дети по р</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зультатам примеров видят тройку лидеров голосования.</w:t>
            </w:r>
          </w:p>
          <w:p w:rsidR="006C6DE0" w:rsidRPr="006C6DE0" w:rsidRDefault="00845AB4" w:rsidP="00C55C9C">
            <w:pPr>
              <w:numPr>
                <w:ilvl w:val="0"/>
                <w:numId w:val="41"/>
              </w:numPr>
              <w:tabs>
                <w:tab w:val="left" w:pos="1905"/>
              </w:tabs>
              <w:contextualSpacing/>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Покрышкин </w:t>
            </w:r>
            <w:r w:rsidR="006C6DE0" w:rsidRPr="006C6DE0">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w:t>
            </w:r>
            <w:r w:rsidR="006C6DE0" w:rsidRPr="006C6DE0">
              <w:rPr>
                <w:rFonts w:ascii="Times New Roman" w:eastAsia="Times New Roman" w:hAnsi="Times New Roman" w:cs="Times New Roman"/>
                <w:sz w:val="24"/>
                <w:szCs w:val="24"/>
                <w:lang w:eastAsia="ru-RU"/>
              </w:rPr>
              <w:t>И.</w:t>
            </w:r>
          </w:p>
          <w:p w:rsidR="006C6DE0" w:rsidRPr="006C6DE0" w:rsidRDefault="006C6DE0" w:rsidP="00C55C9C">
            <w:pPr>
              <w:numPr>
                <w:ilvl w:val="0"/>
                <w:numId w:val="41"/>
              </w:numPr>
              <w:tabs>
                <w:tab w:val="left" w:pos="1905"/>
              </w:tabs>
              <w:contextualSpacing/>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Чкалов В.</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П.</w:t>
            </w:r>
          </w:p>
          <w:p w:rsidR="00845AB4" w:rsidRDefault="006C6DE0" w:rsidP="00C55C9C">
            <w:pPr>
              <w:numPr>
                <w:ilvl w:val="0"/>
                <w:numId w:val="41"/>
              </w:numPr>
              <w:tabs>
                <w:tab w:val="left" w:pos="1905"/>
              </w:tabs>
              <w:contextualSpacing/>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Мешалкин Е.</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М.</w:t>
            </w:r>
          </w:p>
          <w:p w:rsidR="006C6DE0" w:rsidRPr="00845AB4" w:rsidRDefault="006C6DE0" w:rsidP="00C55C9C">
            <w:pPr>
              <w:tabs>
                <w:tab w:val="left" w:pos="1905"/>
              </w:tabs>
              <w:ind w:firstLine="0"/>
              <w:contextualSpacing/>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noProof/>
                <w:sz w:val="24"/>
                <w:szCs w:val="24"/>
                <w:lang w:eastAsia="ru-RU"/>
              </w:rPr>
              <w:drawing>
                <wp:anchor distT="0" distB="0" distL="114300" distR="114300" simplePos="0" relativeHeight="251817984" behindDoc="1" locked="0" layoutInCell="1" allowOverlap="1" wp14:anchorId="103ECFFF" wp14:editId="54BE25F4">
                  <wp:simplePos x="0" y="0"/>
                  <wp:positionH relativeFrom="column">
                    <wp:posOffset>21771</wp:posOffset>
                  </wp:positionH>
                  <wp:positionV relativeFrom="paragraph">
                    <wp:posOffset>5443</wp:posOffset>
                  </wp:positionV>
                  <wp:extent cx="2000613" cy="1719943"/>
                  <wp:effectExtent l="19050" t="0" r="0" b="0"/>
                  <wp:wrapTight wrapText="bothSides">
                    <wp:wrapPolygon edited="0">
                      <wp:start x="-206" y="0"/>
                      <wp:lineTo x="-206" y="21292"/>
                      <wp:lineTo x="21596" y="21292"/>
                      <wp:lineTo x="21596" y="0"/>
                      <wp:lineTo x="-206" y="0"/>
                    </wp:wrapPolygon>
                  </wp:wrapTight>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l="37532" t="27273" r="21169" b="25070"/>
                          <a:stretch>
                            <a:fillRect/>
                          </a:stretch>
                        </pic:blipFill>
                        <pic:spPr bwMode="auto">
                          <a:xfrm>
                            <a:off x="0" y="0"/>
                            <a:ext cx="2000613" cy="1719943"/>
                          </a:xfrm>
                          <a:prstGeom prst="rect">
                            <a:avLst/>
                          </a:prstGeom>
                          <a:noFill/>
                          <a:ln w="9525">
                            <a:noFill/>
                            <a:miter lim="800000"/>
                            <a:headEnd/>
                            <a:tailEnd/>
                          </a:ln>
                        </pic:spPr>
                      </pic:pic>
                    </a:graphicData>
                  </a:graphic>
                </wp:anchor>
              </w:drawing>
            </w:r>
          </w:p>
        </w:tc>
        <w:tc>
          <w:tcPr>
            <w:tcW w:w="1914" w:type="dxa"/>
          </w:tcPr>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lastRenderedPageBreak/>
              <w:t>Внимательно слушают, отв</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lastRenderedPageBreak/>
              <w:t>чают на вопр</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сы учителя, участвуют в о</w:t>
            </w:r>
            <w:r w:rsidRPr="006C6DE0">
              <w:rPr>
                <w:rFonts w:ascii="Times New Roman" w:eastAsia="Times New Roman" w:hAnsi="Times New Roman" w:cs="Times New Roman"/>
                <w:sz w:val="24"/>
                <w:szCs w:val="24"/>
                <w:lang w:eastAsia="ru-RU"/>
              </w:rPr>
              <w:t>б</w:t>
            </w:r>
            <w:r w:rsidRPr="006C6DE0">
              <w:rPr>
                <w:rFonts w:ascii="Times New Roman" w:eastAsia="Times New Roman" w:hAnsi="Times New Roman" w:cs="Times New Roman"/>
                <w:sz w:val="24"/>
                <w:szCs w:val="24"/>
                <w:lang w:eastAsia="ru-RU"/>
              </w:rPr>
              <w:t>суждении реш</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ний.</w:t>
            </w:r>
          </w:p>
        </w:tc>
        <w:tc>
          <w:tcPr>
            <w:tcW w:w="1965" w:type="dxa"/>
            <w:shd w:val="clear" w:color="auto" w:fill="auto"/>
          </w:tcPr>
          <w:p w:rsidR="006C6DE0" w:rsidRPr="00845AB4" w:rsidRDefault="006C6DE0" w:rsidP="00C55C9C">
            <w:pPr>
              <w:ind w:firstLine="0"/>
              <w:jc w:val="left"/>
              <w:rPr>
                <w:rFonts w:ascii="Times New Roman" w:eastAsia="Times New Roman" w:hAnsi="Times New Roman" w:cs="Times New Roman"/>
                <w:szCs w:val="24"/>
                <w:lang w:eastAsia="ru-RU"/>
              </w:rPr>
            </w:pPr>
            <w:proofErr w:type="gramStart"/>
            <w:r w:rsidRPr="00845AB4">
              <w:rPr>
                <w:rFonts w:ascii="Times New Roman" w:eastAsia="Times New Roman" w:hAnsi="Times New Roman" w:cs="Times New Roman"/>
                <w:i/>
                <w:szCs w:val="24"/>
                <w:lang w:eastAsia="ru-RU"/>
              </w:rPr>
              <w:lastRenderedPageBreak/>
              <w:t>Регулятивные</w:t>
            </w:r>
            <w:proofErr w:type="gramEnd"/>
            <w:r w:rsidRPr="00845AB4">
              <w:rPr>
                <w:rFonts w:ascii="Times New Roman" w:eastAsia="Times New Roman" w:hAnsi="Times New Roman" w:cs="Times New Roman"/>
                <w:i/>
                <w:szCs w:val="24"/>
                <w:lang w:eastAsia="ru-RU"/>
              </w:rPr>
              <w:t>:</w:t>
            </w:r>
            <w:r w:rsidR="00845AB4" w:rsidRPr="00845AB4">
              <w:rPr>
                <w:rFonts w:ascii="Times New Roman" w:eastAsia="Times New Roman" w:hAnsi="Times New Roman" w:cs="Times New Roman"/>
                <w:b/>
                <w:szCs w:val="24"/>
                <w:lang w:eastAsia="ru-RU"/>
              </w:rPr>
              <w:t xml:space="preserve"> </w:t>
            </w:r>
            <w:r w:rsidRPr="00845AB4">
              <w:rPr>
                <w:rFonts w:ascii="Times New Roman" w:eastAsia="Times New Roman" w:hAnsi="Times New Roman" w:cs="Times New Roman"/>
                <w:szCs w:val="24"/>
                <w:lang w:eastAsia="ru-RU"/>
              </w:rPr>
              <w:t xml:space="preserve">целеполагание, </w:t>
            </w:r>
            <w:r w:rsidRPr="00845AB4">
              <w:rPr>
                <w:rFonts w:ascii="Times New Roman" w:eastAsia="Times New Roman" w:hAnsi="Times New Roman" w:cs="Times New Roman"/>
                <w:szCs w:val="24"/>
                <w:lang w:eastAsia="ru-RU"/>
              </w:rPr>
              <w:lastRenderedPageBreak/>
              <w:t>самоконтроль и взаимоконтроль, коррекция</w:t>
            </w:r>
          </w:p>
          <w:p w:rsidR="006C6DE0" w:rsidRPr="00845AB4" w:rsidRDefault="006C6DE0" w:rsidP="00C55C9C">
            <w:pPr>
              <w:tabs>
                <w:tab w:val="left" w:pos="1905"/>
              </w:tabs>
              <w:ind w:firstLine="0"/>
              <w:rPr>
                <w:rFonts w:ascii="Times New Roman" w:eastAsia="Times New Roman" w:hAnsi="Times New Roman" w:cs="Times New Roman"/>
                <w:szCs w:val="24"/>
                <w:lang w:eastAsia="ru-RU"/>
              </w:rPr>
            </w:pPr>
            <w:proofErr w:type="gramStart"/>
            <w:r w:rsidRPr="00845AB4">
              <w:rPr>
                <w:rFonts w:ascii="Times New Roman" w:eastAsia="Times New Roman" w:hAnsi="Times New Roman" w:cs="Times New Roman"/>
                <w:i/>
                <w:szCs w:val="24"/>
                <w:lang w:eastAsia="ru-RU"/>
              </w:rPr>
              <w:t>Коммуникати</w:t>
            </w:r>
            <w:r w:rsidRPr="00845AB4">
              <w:rPr>
                <w:rFonts w:ascii="Times New Roman" w:eastAsia="Times New Roman" w:hAnsi="Times New Roman" w:cs="Times New Roman"/>
                <w:i/>
                <w:szCs w:val="24"/>
                <w:lang w:eastAsia="ru-RU"/>
              </w:rPr>
              <w:t>в</w:t>
            </w:r>
            <w:r w:rsidRPr="00845AB4">
              <w:rPr>
                <w:rFonts w:ascii="Times New Roman" w:eastAsia="Times New Roman" w:hAnsi="Times New Roman" w:cs="Times New Roman"/>
                <w:i/>
                <w:szCs w:val="24"/>
                <w:lang w:eastAsia="ru-RU"/>
              </w:rPr>
              <w:t>ные</w:t>
            </w:r>
            <w:proofErr w:type="gramEnd"/>
            <w:r w:rsidRPr="00845AB4">
              <w:rPr>
                <w:rFonts w:ascii="Times New Roman" w:eastAsia="Times New Roman" w:hAnsi="Times New Roman" w:cs="Times New Roman"/>
                <w:i/>
                <w:szCs w:val="24"/>
                <w:lang w:eastAsia="ru-RU"/>
              </w:rPr>
              <w:t>:</w:t>
            </w:r>
            <w:r w:rsidR="00845AB4">
              <w:rPr>
                <w:rFonts w:ascii="Times New Roman" w:eastAsia="Times New Roman" w:hAnsi="Times New Roman" w:cs="Times New Roman"/>
                <w:b/>
                <w:szCs w:val="24"/>
                <w:lang w:eastAsia="ru-RU"/>
              </w:rPr>
              <w:t xml:space="preserve"> </w:t>
            </w:r>
            <w:r w:rsidRPr="00845AB4">
              <w:rPr>
                <w:rFonts w:ascii="Times New Roman" w:eastAsia="Times New Roman" w:hAnsi="Times New Roman" w:cs="Times New Roman"/>
                <w:szCs w:val="24"/>
                <w:lang w:eastAsia="ru-RU"/>
              </w:rPr>
              <w:t>сотруднич</w:t>
            </w:r>
            <w:r w:rsidRPr="00845AB4">
              <w:rPr>
                <w:rFonts w:ascii="Times New Roman" w:eastAsia="Times New Roman" w:hAnsi="Times New Roman" w:cs="Times New Roman"/>
                <w:szCs w:val="24"/>
                <w:lang w:eastAsia="ru-RU"/>
              </w:rPr>
              <w:t>е</w:t>
            </w:r>
            <w:r w:rsidRPr="00845AB4">
              <w:rPr>
                <w:rFonts w:ascii="Times New Roman" w:eastAsia="Times New Roman" w:hAnsi="Times New Roman" w:cs="Times New Roman"/>
                <w:szCs w:val="24"/>
                <w:lang w:eastAsia="ru-RU"/>
              </w:rPr>
              <w:t>ство, ответстве</w:t>
            </w:r>
            <w:r w:rsidRPr="00845AB4">
              <w:rPr>
                <w:rFonts w:ascii="Times New Roman" w:eastAsia="Times New Roman" w:hAnsi="Times New Roman" w:cs="Times New Roman"/>
                <w:szCs w:val="24"/>
                <w:lang w:eastAsia="ru-RU"/>
              </w:rPr>
              <w:t>н</w:t>
            </w:r>
            <w:r w:rsidRPr="00845AB4">
              <w:rPr>
                <w:rFonts w:ascii="Times New Roman" w:eastAsia="Times New Roman" w:hAnsi="Times New Roman" w:cs="Times New Roman"/>
                <w:szCs w:val="24"/>
                <w:lang w:eastAsia="ru-RU"/>
              </w:rPr>
              <w:t xml:space="preserve">ность за результат </w:t>
            </w:r>
          </w:p>
          <w:p w:rsidR="006C6DE0" w:rsidRPr="00845AB4" w:rsidRDefault="006C6DE0" w:rsidP="00C55C9C">
            <w:pPr>
              <w:tabs>
                <w:tab w:val="left" w:pos="1905"/>
              </w:tabs>
              <w:ind w:firstLine="0"/>
              <w:rPr>
                <w:rFonts w:ascii="Times New Roman" w:eastAsia="Times New Roman" w:hAnsi="Times New Roman" w:cs="Times New Roman"/>
                <w:b/>
                <w:szCs w:val="24"/>
                <w:lang w:eastAsia="ru-RU"/>
              </w:rPr>
            </w:pPr>
            <w:proofErr w:type="gramStart"/>
            <w:r w:rsidRPr="00845AB4">
              <w:rPr>
                <w:rFonts w:ascii="Times New Roman" w:eastAsia="Times New Roman" w:hAnsi="Times New Roman" w:cs="Times New Roman"/>
                <w:i/>
                <w:szCs w:val="24"/>
                <w:lang w:eastAsia="ru-RU"/>
              </w:rPr>
              <w:t>Познавательные</w:t>
            </w:r>
            <w:proofErr w:type="gramEnd"/>
            <w:r w:rsidRPr="00845AB4">
              <w:rPr>
                <w:rFonts w:ascii="Times New Roman" w:eastAsia="Times New Roman" w:hAnsi="Times New Roman" w:cs="Times New Roman"/>
                <w:i/>
                <w:szCs w:val="24"/>
                <w:lang w:eastAsia="ru-RU"/>
              </w:rPr>
              <w:t>:</w:t>
            </w:r>
            <w:r w:rsidR="00845AB4">
              <w:rPr>
                <w:rFonts w:ascii="Times New Roman" w:eastAsia="Times New Roman" w:hAnsi="Times New Roman" w:cs="Times New Roman"/>
                <w:b/>
                <w:szCs w:val="24"/>
                <w:lang w:eastAsia="ru-RU"/>
              </w:rPr>
              <w:t xml:space="preserve"> </w:t>
            </w:r>
            <w:r w:rsidRPr="00845AB4">
              <w:rPr>
                <w:rFonts w:ascii="Times New Roman" w:eastAsia="Times New Roman" w:hAnsi="Times New Roman" w:cs="Times New Roman"/>
                <w:szCs w:val="24"/>
                <w:lang w:eastAsia="ru-RU"/>
              </w:rPr>
              <w:t>структурирование знаний</w:t>
            </w:r>
          </w:p>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p>
        </w:tc>
      </w:tr>
      <w:tr w:rsidR="006C6DE0" w:rsidRPr="006C6DE0" w:rsidTr="00E00AD6">
        <w:trPr>
          <w:trHeight w:val="2967"/>
        </w:trPr>
        <w:tc>
          <w:tcPr>
            <w:tcW w:w="2207" w:type="dxa"/>
          </w:tcPr>
          <w:p w:rsidR="006C6DE0" w:rsidRPr="006C6DE0" w:rsidRDefault="006C6DE0" w:rsidP="00C55C9C">
            <w:pPr>
              <w:tabs>
                <w:tab w:val="left" w:pos="-67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lastRenderedPageBreak/>
              <w:t>4.Закрепление те</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ретических знаний (решение задач).</w:t>
            </w:r>
          </w:p>
        </w:tc>
        <w:tc>
          <w:tcPr>
            <w:tcW w:w="3392" w:type="dxa"/>
            <w:shd w:val="clear" w:color="auto" w:fill="auto"/>
          </w:tcPr>
          <w:p w:rsidR="006C6DE0" w:rsidRPr="006C6DE0" w:rsidRDefault="00845AB4" w:rsidP="00C55C9C">
            <w:pPr>
              <w:tabs>
                <w:tab w:val="left" w:pos="1905"/>
              </w:tab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Предлагаются </w:t>
            </w:r>
            <w:r w:rsidR="006C6DE0" w:rsidRPr="006C6DE0">
              <w:rPr>
                <w:rFonts w:ascii="Times New Roman" w:eastAsia="Times New Roman" w:hAnsi="Times New Roman" w:cs="Times New Roman"/>
                <w:sz w:val="24"/>
                <w:szCs w:val="24"/>
                <w:lang w:eastAsia="ru-RU"/>
              </w:rPr>
              <w:t>практические задачи:</w:t>
            </w:r>
          </w:p>
          <w:p w:rsidR="006C6DE0" w:rsidRPr="006C6DE0" w:rsidRDefault="006C6DE0" w:rsidP="00C55C9C">
            <w:pPr>
              <w:tabs>
                <w:tab w:val="left" w:pos="708"/>
                <w:tab w:val="left" w:pos="1416"/>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1</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команда: Дан сосуд с водой формы параллелепипеда и т</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ло неопределенной формы. Найти объем этого тела, округлив полученный резул</w:t>
            </w:r>
            <w:r w:rsidRPr="006C6DE0">
              <w:rPr>
                <w:rFonts w:ascii="Times New Roman" w:eastAsia="Times New Roman" w:hAnsi="Times New Roman" w:cs="Times New Roman"/>
                <w:sz w:val="24"/>
                <w:szCs w:val="24"/>
                <w:lang w:eastAsia="ru-RU"/>
              </w:rPr>
              <w:t>ь</w:t>
            </w:r>
            <w:r w:rsidRPr="006C6DE0">
              <w:rPr>
                <w:rFonts w:ascii="Times New Roman" w:eastAsia="Times New Roman" w:hAnsi="Times New Roman" w:cs="Times New Roman"/>
                <w:sz w:val="24"/>
                <w:szCs w:val="24"/>
                <w:lang w:eastAsia="ru-RU"/>
              </w:rPr>
              <w:t>тат до целых.</w:t>
            </w:r>
          </w:p>
          <w:p w:rsidR="006C6DE0" w:rsidRPr="006C6DE0" w:rsidRDefault="006C6DE0" w:rsidP="00C55C9C">
            <w:pPr>
              <w:tabs>
                <w:tab w:val="left" w:pos="708"/>
                <w:tab w:val="left" w:pos="1416"/>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2 команда: Дан сосуд с водой формы параллелепипеда, в к</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торый помещено тело неопр</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деленной формы. Найти объем этого тела, округлив получе</w:t>
            </w:r>
            <w:r w:rsidRPr="006C6DE0">
              <w:rPr>
                <w:rFonts w:ascii="Times New Roman" w:eastAsia="Times New Roman" w:hAnsi="Times New Roman" w:cs="Times New Roman"/>
                <w:sz w:val="24"/>
                <w:szCs w:val="24"/>
                <w:lang w:eastAsia="ru-RU"/>
              </w:rPr>
              <w:t>н</w:t>
            </w:r>
            <w:r w:rsidRPr="006C6DE0">
              <w:rPr>
                <w:rFonts w:ascii="Times New Roman" w:eastAsia="Times New Roman" w:hAnsi="Times New Roman" w:cs="Times New Roman"/>
                <w:sz w:val="24"/>
                <w:szCs w:val="24"/>
                <w:lang w:eastAsia="ru-RU"/>
              </w:rPr>
              <w:t>ный результат до целых.</w:t>
            </w:r>
          </w:p>
          <w:p w:rsidR="006C6DE0" w:rsidRPr="006C6DE0" w:rsidRDefault="006C6DE0" w:rsidP="00C55C9C">
            <w:pPr>
              <w:tabs>
                <w:tab w:val="left" w:pos="708"/>
                <w:tab w:val="left" w:pos="1416"/>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3 команда: Дан шарик, найти объем подарочной коробки</w:t>
            </w:r>
            <w:r w:rsidR="00845AB4">
              <w:rPr>
                <w:rFonts w:ascii="Times New Roman" w:eastAsia="Times New Roman" w:hAnsi="Times New Roman" w:cs="Times New Roman"/>
                <w:sz w:val="24"/>
                <w:szCs w:val="24"/>
                <w:lang w:eastAsia="ru-RU"/>
              </w:rPr>
              <w:t>,</w:t>
            </w:r>
            <w:r w:rsidRPr="006C6DE0">
              <w:rPr>
                <w:rFonts w:ascii="Times New Roman" w:eastAsia="Times New Roman" w:hAnsi="Times New Roman" w:cs="Times New Roman"/>
                <w:sz w:val="24"/>
                <w:szCs w:val="24"/>
                <w:lang w:eastAsia="ru-RU"/>
              </w:rPr>
              <w:t xml:space="preserve"> в котором шарик будет плотно находиться. Полученный р</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зультат округлить до целых.</w:t>
            </w:r>
          </w:p>
          <w:p w:rsidR="006C6DE0" w:rsidRDefault="006C6DE0" w:rsidP="00C55C9C">
            <w:pPr>
              <w:tabs>
                <w:tab w:val="left" w:pos="708"/>
                <w:tab w:val="left" w:pos="1416"/>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Перед решение</w:t>
            </w:r>
            <w:r w:rsidR="00C55C9C">
              <w:rPr>
                <w:rFonts w:ascii="Times New Roman" w:eastAsia="Times New Roman" w:hAnsi="Times New Roman" w:cs="Times New Roman"/>
                <w:sz w:val="24"/>
                <w:szCs w:val="24"/>
                <w:lang w:eastAsia="ru-RU"/>
              </w:rPr>
              <w:t>м</w:t>
            </w:r>
            <w:r w:rsidRPr="006C6DE0">
              <w:rPr>
                <w:rFonts w:ascii="Times New Roman" w:eastAsia="Times New Roman" w:hAnsi="Times New Roman" w:cs="Times New Roman"/>
                <w:sz w:val="24"/>
                <w:szCs w:val="24"/>
                <w:lang w:eastAsia="ru-RU"/>
              </w:rPr>
              <w:t xml:space="preserve"> задач ребята слушают легенду об Архим</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де, просматривают слайды со вспомогательной инфор</w:t>
            </w:r>
            <w:r w:rsidR="00845AB4">
              <w:rPr>
                <w:rFonts w:ascii="Times New Roman" w:eastAsia="Times New Roman" w:hAnsi="Times New Roman" w:cs="Times New Roman"/>
                <w:sz w:val="24"/>
                <w:szCs w:val="24"/>
                <w:lang w:eastAsia="ru-RU"/>
              </w:rPr>
              <w:t>мац</w:t>
            </w:r>
            <w:r w:rsidR="00845AB4">
              <w:rPr>
                <w:rFonts w:ascii="Times New Roman" w:eastAsia="Times New Roman" w:hAnsi="Times New Roman" w:cs="Times New Roman"/>
                <w:sz w:val="24"/>
                <w:szCs w:val="24"/>
                <w:lang w:eastAsia="ru-RU"/>
              </w:rPr>
              <w:t>и</w:t>
            </w:r>
            <w:r w:rsidR="00845AB4">
              <w:rPr>
                <w:rFonts w:ascii="Times New Roman" w:eastAsia="Times New Roman" w:hAnsi="Times New Roman" w:cs="Times New Roman"/>
                <w:sz w:val="24"/>
                <w:szCs w:val="24"/>
                <w:lang w:eastAsia="ru-RU"/>
              </w:rPr>
              <w:lastRenderedPageBreak/>
              <w:t>ей для решения задач.</w:t>
            </w:r>
          </w:p>
          <w:p w:rsidR="00845AB4" w:rsidRPr="00845AB4" w:rsidRDefault="00845AB4" w:rsidP="00C55C9C">
            <w:pPr>
              <w:tabs>
                <w:tab w:val="left" w:pos="708"/>
                <w:tab w:val="left" w:pos="1416"/>
              </w:tabs>
              <w:ind w:firstLine="0"/>
              <w:rPr>
                <w:rFonts w:ascii="Times New Roman" w:eastAsia="Times New Roman" w:hAnsi="Times New Roman" w:cs="Times New Roman"/>
                <w:sz w:val="16"/>
                <w:szCs w:val="16"/>
                <w:lang w:eastAsia="ru-RU"/>
              </w:rPr>
            </w:pPr>
          </w:p>
          <w:p w:rsidR="00C55C9C" w:rsidRDefault="00C55C9C" w:rsidP="00C55C9C">
            <w:pPr>
              <w:tabs>
                <w:tab w:val="left" w:pos="1905"/>
              </w:tabs>
              <w:ind w:firstLine="0"/>
              <w:rPr>
                <w:rFonts w:ascii="Times New Roman" w:eastAsia="Times New Roman" w:hAnsi="Times New Roman" w:cs="Times New Roman"/>
                <w:sz w:val="24"/>
                <w:szCs w:val="24"/>
                <w:lang w:eastAsia="ru-RU"/>
              </w:rPr>
            </w:pPr>
          </w:p>
          <w:p w:rsidR="00C55C9C" w:rsidRDefault="00C55C9C"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noProof/>
                <w:sz w:val="24"/>
                <w:szCs w:val="24"/>
                <w:lang w:eastAsia="ru-RU"/>
              </w:rPr>
              <w:drawing>
                <wp:anchor distT="0" distB="0" distL="114300" distR="114300" simplePos="0" relativeHeight="251816960" behindDoc="1" locked="0" layoutInCell="1" allowOverlap="1" wp14:anchorId="1CBE5E3A" wp14:editId="4E31A91E">
                  <wp:simplePos x="0" y="0"/>
                  <wp:positionH relativeFrom="column">
                    <wp:posOffset>88265</wp:posOffset>
                  </wp:positionH>
                  <wp:positionV relativeFrom="paragraph">
                    <wp:posOffset>1248410</wp:posOffset>
                  </wp:positionV>
                  <wp:extent cx="1947545" cy="1463040"/>
                  <wp:effectExtent l="0" t="0" r="0" b="0"/>
                  <wp:wrapThrough wrapText="bothSides">
                    <wp:wrapPolygon edited="0">
                      <wp:start x="0" y="0"/>
                      <wp:lineTo x="0" y="21375"/>
                      <wp:lineTo x="21339" y="21375"/>
                      <wp:lineTo x="21339" y="0"/>
                      <wp:lineTo x="0" y="0"/>
                    </wp:wrapPolygon>
                  </wp:wrapThrough>
                  <wp:docPr id="6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5" name="Picture 39"/>
                          <pic:cNvPicPr>
                            <a:picLocks noChangeAspect="1" noChangeArrowheads="1"/>
                          </pic:cNvPicPr>
                        </pic:nvPicPr>
                        <pic:blipFill>
                          <a:blip r:embed="rId121" cstate="print">
                            <a:extLst>
                              <a:ext uri="{28A0092B-C50C-407E-A947-70E740481C1C}">
                                <a14:useLocalDpi xmlns:a14="http://schemas.microsoft.com/office/drawing/2010/main" val="0"/>
                              </a:ext>
                            </a:extLst>
                          </a:blip>
                          <a:srcRect t="18334"/>
                          <a:stretch>
                            <a:fillRect/>
                          </a:stretch>
                        </pic:blipFill>
                        <pic:spPr bwMode="auto">
                          <a:xfrm>
                            <a:off x="0" y="0"/>
                            <a:ext cx="1947545" cy="146304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6C6DE0">
              <w:rPr>
                <w:rFonts w:ascii="Times New Roman" w:eastAsia="Times New Roman" w:hAnsi="Times New Roman" w:cs="Times New Roman"/>
                <w:noProof/>
                <w:sz w:val="24"/>
                <w:szCs w:val="24"/>
                <w:lang w:eastAsia="ru-RU"/>
              </w:rPr>
              <w:drawing>
                <wp:anchor distT="0" distB="0" distL="114300" distR="114300" simplePos="0" relativeHeight="251819008" behindDoc="1" locked="0" layoutInCell="1" allowOverlap="1" wp14:anchorId="6231D0C4" wp14:editId="2C22EC7C">
                  <wp:simplePos x="0" y="0"/>
                  <wp:positionH relativeFrom="column">
                    <wp:posOffset>-2540</wp:posOffset>
                  </wp:positionH>
                  <wp:positionV relativeFrom="paragraph">
                    <wp:posOffset>85725</wp:posOffset>
                  </wp:positionV>
                  <wp:extent cx="2138680" cy="1033145"/>
                  <wp:effectExtent l="0" t="0" r="0" b="0"/>
                  <wp:wrapThrough wrapText="bothSides">
                    <wp:wrapPolygon edited="0">
                      <wp:start x="0" y="0"/>
                      <wp:lineTo x="0" y="21109"/>
                      <wp:lineTo x="21356" y="21109"/>
                      <wp:lineTo x="21356" y="0"/>
                      <wp:lineTo x="0" y="0"/>
                    </wp:wrapPolygon>
                  </wp:wrapThrough>
                  <wp:docPr id="6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38680" cy="10331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C6DE0" w:rsidRPr="006C6DE0" w:rsidRDefault="00C55C9C"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noProof/>
                <w:sz w:val="24"/>
                <w:szCs w:val="24"/>
                <w:lang w:eastAsia="ru-RU"/>
              </w:rPr>
              <w:drawing>
                <wp:anchor distT="0" distB="0" distL="114300" distR="114300" simplePos="0" relativeHeight="251815936" behindDoc="1" locked="0" layoutInCell="1" allowOverlap="1" wp14:anchorId="160EFFAE" wp14:editId="587374C6">
                  <wp:simplePos x="0" y="0"/>
                  <wp:positionH relativeFrom="column">
                    <wp:posOffset>84455</wp:posOffset>
                  </wp:positionH>
                  <wp:positionV relativeFrom="paragraph">
                    <wp:posOffset>28575</wp:posOffset>
                  </wp:positionV>
                  <wp:extent cx="1764665" cy="1041400"/>
                  <wp:effectExtent l="0" t="0" r="0" b="0"/>
                  <wp:wrapThrough wrapText="bothSides">
                    <wp:wrapPolygon edited="0">
                      <wp:start x="0" y="0"/>
                      <wp:lineTo x="0" y="21337"/>
                      <wp:lineTo x="21452" y="21337"/>
                      <wp:lineTo x="21452" y="0"/>
                      <wp:lineTo x="0" y="0"/>
                    </wp:wrapPolygon>
                  </wp:wrapThrough>
                  <wp:docPr id="7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64665" cy="1041400"/>
                          </a:xfrm>
                          <a:prstGeom prst="rect">
                            <a:avLst/>
                          </a:prstGeom>
                          <a:noFill/>
                          <a:ln>
                            <a:noFill/>
                          </a:ln>
                          <a:effectLst/>
                          <a:extLst/>
                        </pic:spPr>
                      </pic:pic>
                    </a:graphicData>
                  </a:graphic>
                  <wp14:sizeRelH relativeFrom="margin">
                    <wp14:pctWidth>0</wp14:pctWidth>
                  </wp14:sizeRelH>
                </wp:anchor>
              </w:drawing>
            </w:r>
          </w:p>
        </w:tc>
        <w:tc>
          <w:tcPr>
            <w:tcW w:w="1914" w:type="dxa"/>
          </w:tcPr>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lastRenderedPageBreak/>
              <w:t>Внимательно слушают, фи</w:t>
            </w:r>
            <w:r w:rsidRPr="006C6DE0">
              <w:rPr>
                <w:rFonts w:ascii="Times New Roman" w:eastAsia="Times New Roman" w:hAnsi="Times New Roman" w:cs="Times New Roman"/>
                <w:sz w:val="24"/>
                <w:szCs w:val="24"/>
                <w:lang w:eastAsia="ru-RU"/>
              </w:rPr>
              <w:t>к</w:t>
            </w:r>
            <w:r w:rsidRPr="006C6DE0">
              <w:rPr>
                <w:rFonts w:ascii="Times New Roman" w:eastAsia="Times New Roman" w:hAnsi="Times New Roman" w:cs="Times New Roman"/>
                <w:sz w:val="24"/>
                <w:szCs w:val="24"/>
                <w:lang w:eastAsia="ru-RU"/>
              </w:rPr>
              <w:t>сируют инфо</w:t>
            </w:r>
            <w:r w:rsidRPr="006C6DE0">
              <w:rPr>
                <w:rFonts w:ascii="Times New Roman" w:eastAsia="Times New Roman" w:hAnsi="Times New Roman" w:cs="Times New Roman"/>
                <w:sz w:val="24"/>
                <w:szCs w:val="24"/>
                <w:lang w:eastAsia="ru-RU"/>
              </w:rPr>
              <w:t>р</w:t>
            </w:r>
            <w:r w:rsidRPr="006C6DE0">
              <w:rPr>
                <w:rFonts w:ascii="Times New Roman" w:eastAsia="Times New Roman" w:hAnsi="Times New Roman" w:cs="Times New Roman"/>
                <w:sz w:val="24"/>
                <w:szCs w:val="24"/>
                <w:lang w:eastAsia="ru-RU"/>
              </w:rPr>
              <w:t>мацию, решают в группах.</w:t>
            </w:r>
          </w:p>
        </w:tc>
        <w:tc>
          <w:tcPr>
            <w:tcW w:w="1965" w:type="dxa"/>
            <w:shd w:val="clear" w:color="auto" w:fill="auto"/>
          </w:tcPr>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Личностные:</w:t>
            </w:r>
          </w:p>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Регулятивные:</w:t>
            </w:r>
          </w:p>
          <w:p w:rsidR="006C6DE0" w:rsidRPr="00845AB4" w:rsidRDefault="006C6DE0" w:rsidP="00C55C9C">
            <w:pPr>
              <w:tabs>
                <w:tab w:val="left" w:pos="1905"/>
              </w:tabs>
              <w:ind w:firstLine="0"/>
              <w:rPr>
                <w:rFonts w:ascii="Times New Roman" w:eastAsia="Times New Roman" w:hAnsi="Times New Roman" w:cs="Times New Roman"/>
                <w:szCs w:val="24"/>
                <w:lang w:eastAsia="ru-RU"/>
              </w:rPr>
            </w:pPr>
            <w:r w:rsidRPr="00845AB4">
              <w:rPr>
                <w:rFonts w:ascii="Times New Roman" w:eastAsia="Times New Roman" w:hAnsi="Times New Roman" w:cs="Times New Roman"/>
                <w:szCs w:val="24"/>
                <w:lang w:eastAsia="ru-RU"/>
              </w:rPr>
              <w:t>контроль, оценка, коррекция.</w:t>
            </w:r>
          </w:p>
          <w:p w:rsidR="006C6DE0" w:rsidRPr="00845AB4" w:rsidRDefault="006C6DE0" w:rsidP="00C55C9C">
            <w:pPr>
              <w:tabs>
                <w:tab w:val="left" w:pos="1905"/>
              </w:tabs>
              <w:ind w:firstLine="0"/>
              <w:jc w:val="left"/>
              <w:rPr>
                <w:rFonts w:ascii="Times New Roman" w:eastAsia="Times New Roman" w:hAnsi="Times New Roman" w:cs="Times New Roman"/>
                <w:szCs w:val="24"/>
                <w:lang w:eastAsia="ru-RU"/>
              </w:rPr>
            </w:pPr>
            <w:r w:rsidRPr="00845AB4">
              <w:rPr>
                <w:rFonts w:ascii="Times New Roman" w:eastAsia="Times New Roman" w:hAnsi="Times New Roman" w:cs="Times New Roman"/>
                <w:i/>
                <w:szCs w:val="24"/>
                <w:lang w:eastAsia="ru-RU"/>
              </w:rPr>
              <w:t>Познавательные:</w:t>
            </w:r>
            <w:r w:rsidR="00845AB4">
              <w:rPr>
                <w:rFonts w:ascii="Times New Roman" w:eastAsia="Times New Roman" w:hAnsi="Times New Roman" w:cs="Times New Roman"/>
                <w:b/>
                <w:szCs w:val="24"/>
                <w:lang w:eastAsia="ru-RU"/>
              </w:rPr>
              <w:t xml:space="preserve"> </w:t>
            </w:r>
            <w:r w:rsidRPr="00845AB4">
              <w:rPr>
                <w:rFonts w:ascii="Times New Roman" w:eastAsia="Times New Roman" w:hAnsi="Times New Roman" w:cs="Times New Roman"/>
                <w:szCs w:val="24"/>
                <w:lang w:eastAsia="ru-RU"/>
              </w:rPr>
              <w:t>применение зн</w:t>
            </w:r>
            <w:r w:rsidRPr="00845AB4">
              <w:rPr>
                <w:rFonts w:ascii="Times New Roman" w:eastAsia="Times New Roman" w:hAnsi="Times New Roman" w:cs="Times New Roman"/>
                <w:szCs w:val="24"/>
                <w:lang w:eastAsia="ru-RU"/>
              </w:rPr>
              <w:t>а</w:t>
            </w:r>
            <w:r w:rsidRPr="00845AB4">
              <w:rPr>
                <w:rFonts w:ascii="Times New Roman" w:eastAsia="Times New Roman" w:hAnsi="Times New Roman" w:cs="Times New Roman"/>
                <w:szCs w:val="24"/>
                <w:lang w:eastAsia="ru-RU"/>
              </w:rPr>
              <w:t>ний по теме « де</w:t>
            </w:r>
            <w:r w:rsidRPr="00845AB4">
              <w:rPr>
                <w:rFonts w:ascii="Times New Roman" w:eastAsia="Times New Roman" w:hAnsi="Times New Roman" w:cs="Times New Roman"/>
                <w:szCs w:val="24"/>
                <w:lang w:eastAsia="ru-RU"/>
              </w:rPr>
              <w:t>й</w:t>
            </w:r>
            <w:r w:rsidRPr="00845AB4">
              <w:rPr>
                <w:rFonts w:ascii="Times New Roman" w:eastAsia="Times New Roman" w:hAnsi="Times New Roman" w:cs="Times New Roman"/>
                <w:szCs w:val="24"/>
                <w:lang w:eastAsia="ru-RU"/>
              </w:rPr>
              <w:t>ствия с обыкн</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венными дроб</w:t>
            </w:r>
            <w:r w:rsidRPr="00845AB4">
              <w:rPr>
                <w:rFonts w:ascii="Times New Roman" w:eastAsia="Times New Roman" w:hAnsi="Times New Roman" w:cs="Times New Roman"/>
                <w:szCs w:val="24"/>
                <w:lang w:eastAsia="ru-RU"/>
              </w:rPr>
              <w:t>я</w:t>
            </w:r>
            <w:r w:rsidRPr="00845AB4">
              <w:rPr>
                <w:rFonts w:ascii="Times New Roman" w:eastAsia="Times New Roman" w:hAnsi="Times New Roman" w:cs="Times New Roman"/>
                <w:szCs w:val="24"/>
                <w:lang w:eastAsia="ru-RU"/>
              </w:rPr>
              <w:t>ми» для решения задач, отработка вычислительных навыков.</w:t>
            </w:r>
          </w:p>
          <w:p w:rsidR="006C6DE0" w:rsidRPr="00845AB4" w:rsidRDefault="006C6DE0" w:rsidP="00C55C9C">
            <w:pPr>
              <w:tabs>
                <w:tab w:val="left" w:pos="1905"/>
              </w:tabs>
              <w:ind w:firstLine="0"/>
              <w:rPr>
                <w:rFonts w:ascii="Times New Roman" w:eastAsia="Times New Roman" w:hAnsi="Times New Roman" w:cs="Times New Roman"/>
                <w:szCs w:val="24"/>
                <w:lang w:eastAsia="ru-RU"/>
              </w:rPr>
            </w:pPr>
            <w:proofErr w:type="gramStart"/>
            <w:r w:rsidRPr="00845AB4">
              <w:rPr>
                <w:rFonts w:ascii="Times New Roman" w:eastAsia="Times New Roman" w:hAnsi="Times New Roman" w:cs="Times New Roman"/>
                <w:i/>
                <w:szCs w:val="24"/>
                <w:lang w:eastAsia="ru-RU"/>
              </w:rPr>
              <w:t>Коммуникати</w:t>
            </w:r>
            <w:r w:rsidRPr="00845AB4">
              <w:rPr>
                <w:rFonts w:ascii="Times New Roman" w:eastAsia="Times New Roman" w:hAnsi="Times New Roman" w:cs="Times New Roman"/>
                <w:i/>
                <w:szCs w:val="24"/>
                <w:lang w:eastAsia="ru-RU"/>
              </w:rPr>
              <w:t>в</w:t>
            </w:r>
            <w:r w:rsidRPr="00845AB4">
              <w:rPr>
                <w:rFonts w:ascii="Times New Roman" w:eastAsia="Times New Roman" w:hAnsi="Times New Roman" w:cs="Times New Roman"/>
                <w:i/>
                <w:szCs w:val="24"/>
                <w:lang w:eastAsia="ru-RU"/>
              </w:rPr>
              <w:t>ные</w:t>
            </w:r>
            <w:proofErr w:type="gramEnd"/>
            <w:r w:rsidRPr="00845AB4">
              <w:rPr>
                <w:rFonts w:ascii="Times New Roman" w:eastAsia="Times New Roman" w:hAnsi="Times New Roman" w:cs="Times New Roman"/>
                <w:i/>
                <w:szCs w:val="24"/>
                <w:lang w:eastAsia="ru-RU"/>
              </w:rPr>
              <w:t>:</w:t>
            </w:r>
            <w:r w:rsidR="00845AB4">
              <w:rPr>
                <w:rFonts w:ascii="Times New Roman" w:eastAsia="Times New Roman" w:hAnsi="Times New Roman" w:cs="Times New Roman"/>
                <w:b/>
                <w:szCs w:val="24"/>
                <w:lang w:eastAsia="ru-RU"/>
              </w:rPr>
              <w:t xml:space="preserve"> </w:t>
            </w:r>
            <w:r w:rsidRPr="00845AB4">
              <w:rPr>
                <w:rFonts w:ascii="Times New Roman" w:eastAsia="Times New Roman" w:hAnsi="Times New Roman" w:cs="Times New Roman"/>
                <w:szCs w:val="24"/>
                <w:lang w:eastAsia="ru-RU"/>
              </w:rPr>
              <w:t>сотруднич</w:t>
            </w:r>
            <w:r w:rsidRPr="00845AB4">
              <w:rPr>
                <w:rFonts w:ascii="Times New Roman" w:eastAsia="Times New Roman" w:hAnsi="Times New Roman" w:cs="Times New Roman"/>
                <w:szCs w:val="24"/>
                <w:lang w:eastAsia="ru-RU"/>
              </w:rPr>
              <w:t>е</w:t>
            </w:r>
            <w:r w:rsidRPr="00845AB4">
              <w:rPr>
                <w:rFonts w:ascii="Times New Roman" w:eastAsia="Times New Roman" w:hAnsi="Times New Roman" w:cs="Times New Roman"/>
                <w:szCs w:val="24"/>
                <w:lang w:eastAsia="ru-RU"/>
              </w:rPr>
              <w:t>ство, ответстве</w:t>
            </w:r>
            <w:r w:rsidRPr="00845AB4">
              <w:rPr>
                <w:rFonts w:ascii="Times New Roman" w:eastAsia="Times New Roman" w:hAnsi="Times New Roman" w:cs="Times New Roman"/>
                <w:szCs w:val="24"/>
                <w:lang w:eastAsia="ru-RU"/>
              </w:rPr>
              <w:t>н</w:t>
            </w:r>
            <w:r w:rsidRPr="00845AB4">
              <w:rPr>
                <w:rFonts w:ascii="Times New Roman" w:eastAsia="Times New Roman" w:hAnsi="Times New Roman" w:cs="Times New Roman"/>
                <w:szCs w:val="24"/>
                <w:lang w:eastAsia="ru-RU"/>
              </w:rPr>
              <w:t>ность за результат</w:t>
            </w:r>
          </w:p>
          <w:p w:rsidR="006C6DE0" w:rsidRPr="006C6DE0" w:rsidRDefault="006C6DE0" w:rsidP="00C55C9C">
            <w:pPr>
              <w:tabs>
                <w:tab w:val="left" w:pos="1905"/>
              </w:tabs>
              <w:ind w:firstLine="0"/>
              <w:rPr>
                <w:rFonts w:ascii="Times New Roman" w:eastAsia="Times New Roman" w:hAnsi="Times New Roman" w:cs="Times New Roman"/>
                <w:b/>
                <w:sz w:val="24"/>
                <w:szCs w:val="24"/>
                <w:lang w:eastAsia="ru-RU"/>
              </w:rPr>
            </w:pPr>
          </w:p>
        </w:tc>
      </w:tr>
      <w:tr w:rsidR="006C6DE0" w:rsidRPr="006C6DE0" w:rsidTr="00E00AD6">
        <w:trPr>
          <w:trHeight w:val="158"/>
        </w:trPr>
        <w:tc>
          <w:tcPr>
            <w:tcW w:w="2207" w:type="dxa"/>
          </w:tcPr>
          <w:p w:rsidR="006C6DE0" w:rsidRPr="006C6DE0" w:rsidRDefault="006C6DE0" w:rsidP="00C55C9C">
            <w:pPr>
              <w:tabs>
                <w:tab w:val="left" w:pos="-675"/>
              </w:tabs>
              <w:ind w:firstLine="0"/>
              <w:jc w:val="left"/>
              <w:rPr>
                <w:rFonts w:ascii="Times New Roman" w:eastAsia="Times New Roman" w:hAnsi="Times New Roman" w:cs="Times New Roman"/>
                <w:color w:val="000000"/>
                <w:sz w:val="24"/>
                <w:szCs w:val="24"/>
                <w:lang w:eastAsia="ru-RU"/>
              </w:rPr>
            </w:pPr>
            <w:r w:rsidRPr="006C6DE0">
              <w:rPr>
                <w:rFonts w:ascii="Times New Roman" w:eastAsia="Times New Roman" w:hAnsi="Times New Roman" w:cs="Times New Roman"/>
                <w:color w:val="000000"/>
                <w:sz w:val="24"/>
                <w:szCs w:val="24"/>
                <w:lang w:eastAsia="ru-RU"/>
              </w:rPr>
              <w:lastRenderedPageBreak/>
              <w:t>5.Этап закреплен</w:t>
            </w:r>
            <w:r w:rsidRPr="006C6DE0">
              <w:rPr>
                <w:rFonts w:ascii="Times New Roman" w:eastAsia="Times New Roman" w:hAnsi="Times New Roman" w:cs="Times New Roman"/>
                <w:color w:val="000000"/>
                <w:sz w:val="24"/>
                <w:szCs w:val="24"/>
                <w:lang w:eastAsia="ru-RU"/>
              </w:rPr>
              <w:t>и</w:t>
            </w:r>
            <w:r w:rsidRPr="006C6DE0">
              <w:rPr>
                <w:rFonts w:ascii="Times New Roman" w:eastAsia="Times New Roman" w:hAnsi="Times New Roman" w:cs="Times New Roman"/>
                <w:color w:val="000000"/>
                <w:sz w:val="24"/>
                <w:szCs w:val="24"/>
                <w:lang w:eastAsia="ru-RU"/>
              </w:rPr>
              <w:t>ятемы в процессе обсужденияреш</w:t>
            </w:r>
            <w:r w:rsidRPr="006C6DE0">
              <w:rPr>
                <w:rFonts w:ascii="Times New Roman" w:eastAsia="Times New Roman" w:hAnsi="Times New Roman" w:cs="Times New Roman"/>
                <w:color w:val="000000"/>
                <w:sz w:val="24"/>
                <w:szCs w:val="24"/>
                <w:lang w:eastAsia="ru-RU"/>
              </w:rPr>
              <w:t>е</w:t>
            </w:r>
            <w:r w:rsidRPr="006C6DE0">
              <w:rPr>
                <w:rFonts w:ascii="Times New Roman" w:eastAsia="Times New Roman" w:hAnsi="Times New Roman" w:cs="Times New Roman"/>
                <w:color w:val="000000"/>
                <w:sz w:val="24"/>
                <w:szCs w:val="24"/>
                <w:lang w:eastAsia="ru-RU"/>
              </w:rPr>
              <w:t>ния практических задач</w:t>
            </w:r>
            <w:proofErr w:type="gramStart"/>
            <w:r w:rsidRPr="006C6DE0">
              <w:rPr>
                <w:rFonts w:ascii="Times New Roman" w:eastAsia="Times New Roman" w:hAnsi="Times New Roman" w:cs="Times New Roman"/>
                <w:color w:val="000000"/>
                <w:sz w:val="24"/>
                <w:szCs w:val="24"/>
                <w:lang w:eastAsia="ru-RU"/>
              </w:rPr>
              <w:t>.О</w:t>
            </w:r>
            <w:proofErr w:type="gramEnd"/>
            <w:r w:rsidRPr="006C6DE0">
              <w:rPr>
                <w:rFonts w:ascii="Times New Roman" w:eastAsia="Times New Roman" w:hAnsi="Times New Roman" w:cs="Times New Roman"/>
                <w:color w:val="000000"/>
                <w:sz w:val="24"/>
                <w:szCs w:val="24"/>
                <w:lang w:eastAsia="ru-RU"/>
              </w:rPr>
              <w:t>тработка вычислительных навыков. Пре</w:t>
            </w:r>
            <w:r w:rsidRPr="006C6DE0">
              <w:rPr>
                <w:rFonts w:ascii="Times New Roman" w:eastAsia="Times New Roman" w:hAnsi="Times New Roman" w:cs="Times New Roman"/>
                <w:color w:val="000000"/>
                <w:sz w:val="24"/>
                <w:szCs w:val="24"/>
                <w:lang w:eastAsia="ru-RU"/>
              </w:rPr>
              <w:t>д</w:t>
            </w:r>
            <w:r w:rsidRPr="006C6DE0">
              <w:rPr>
                <w:rFonts w:ascii="Times New Roman" w:eastAsia="Times New Roman" w:hAnsi="Times New Roman" w:cs="Times New Roman"/>
                <w:color w:val="000000"/>
                <w:sz w:val="24"/>
                <w:szCs w:val="24"/>
                <w:lang w:eastAsia="ru-RU"/>
              </w:rPr>
              <w:t>ставление резул</w:t>
            </w:r>
            <w:r w:rsidRPr="006C6DE0">
              <w:rPr>
                <w:rFonts w:ascii="Times New Roman" w:eastAsia="Times New Roman" w:hAnsi="Times New Roman" w:cs="Times New Roman"/>
                <w:color w:val="000000"/>
                <w:sz w:val="24"/>
                <w:szCs w:val="24"/>
                <w:lang w:eastAsia="ru-RU"/>
              </w:rPr>
              <w:t>ь</w:t>
            </w:r>
            <w:r w:rsidRPr="006C6DE0">
              <w:rPr>
                <w:rFonts w:ascii="Times New Roman" w:eastAsia="Times New Roman" w:hAnsi="Times New Roman" w:cs="Times New Roman"/>
                <w:color w:val="000000"/>
                <w:sz w:val="24"/>
                <w:szCs w:val="24"/>
                <w:lang w:eastAsia="ru-RU"/>
              </w:rPr>
              <w:t>татов решения</w:t>
            </w:r>
            <w:proofErr w:type="gramStart"/>
            <w:r w:rsidRPr="006C6DE0">
              <w:rPr>
                <w:rFonts w:ascii="Times New Roman" w:eastAsia="Times New Roman" w:hAnsi="Times New Roman" w:cs="Times New Roman"/>
                <w:color w:val="000000"/>
                <w:sz w:val="24"/>
                <w:szCs w:val="24"/>
                <w:lang w:eastAsia="ru-RU"/>
              </w:rPr>
              <w:t xml:space="preserve"> .</w:t>
            </w:r>
            <w:proofErr w:type="gramEnd"/>
          </w:p>
        </w:tc>
        <w:tc>
          <w:tcPr>
            <w:tcW w:w="3392" w:type="dxa"/>
            <w:shd w:val="clear" w:color="auto" w:fill="auto"/>
          </w:tcPr>
          <w:p w:rsidR="006C6DE0" w:rsidRPr="006C6DE0" w:rsidRDefault="006C6DE0" w:rsidP="00C55C9C">
            <w:pPr>
              <w:ind w:firstLine="0"/>
              <w:contextualSpacing/>
              <w:jc w:val="left"/>
              <w:rPr>
                <w:rFonts w:ascii="Times New Roman" w:eastAsia="Times New Roman" w:hAnsi="Times New Roman" w:cs="Times New Roman"/>
                <w:color w:val="000000"/>
                <w:sz w:val="24"/>
                <w:szCs w:val="24"/>
                <w:lang w:eastAsia="ru-RU"/>
              </w:rPr>
            </w:pPr>
            <w:r w:rsidRPr="006C6DE0">
              <w:rPr>
                <w:rFonts w:ascii="Times New Roman" w:eastAsia="Times New Roman" w:hAnsi="Times New Roman" w:cs="Times New Roman"/>
                <w:color w:val="000000"/>
                <w:szCs w:val="24"/>
                <w:lang w:eastAsia="ru-RU"/>
              </w:rPr>
              <w:t>Предоставление результатов р</w:t>
            </w:r>
            <w:r w:rsidRPr="006C6DE0">
              <w:rPr>
                <w:rFonts w:ascii="Times New Roman" w:eastAsia="Times New Roman" w:hAnsi="Times New Roman" w:cs="Times New Roman"/>
                <w:color w:val="000000"/>
                <w:szCs w:val="24"/>
                <w:lang w:eastAsia="ru-RU"/>
              </w:rPr>
              <w:t>е</w:t>
            </w:r>
            <w:r w:rsidRPr="006C6DE0">
              <w:rPr>
                <w:rFonts w:ascii="Times New Roman" w:eastAsia="Times New Roman" w:hAnsi="Times New Roman" w:cs="Times New Roman"/>
                <w:color w:val="000000"/>
                <w:szCs w:val="24"/>
                <w:lang w:eastAsia="ru-RU"/>
              </w:rPr>
              <w:t xml:space="preserve">шения задач. </w:t>
            </w:r>
          </w:p>
          <w:p w:rsidR="006C6DE0" w:rsidRPr="006C6DE0" w:rsidRDefault="006C6DE0" w:rsidP="00C55C9C">
            <w:pPr>
              <w:ind w:firstLine="0"/>
              <w:contextualSpacing/>
              <w:jc w:val="left"/>
              <w:rPr>
                <w:rFonts w:ascii="Times New Roman" w:eastAsia="Times New Roman" w:hAnsi="Times New Roman" w:cs="Times New Roman"/>
                <w:color w:val="000000"/>
                <w:sz w:val="24"/>
                <w:szCs w:val="24"/>
                <w:lang w:eastAsia="ru-RU"/>
              </w:rPr>
            </w:pPr>
            <w:r w:rsidRPr="006C6DE0">
              <w:rPr>
                <w:rFonts w:ascii="Times New Roman" w:eastAsia="Times New Roman" w:hAnsi="Times New Roman" w:cs="Times New Roman"/>
                <w:color w:val="000000"/>
                <w:szCs w:val="24"/>
                <w:lang w:eastAsia="ru-RU"/>
              </w:rPr>
              <w:t>Объяснение решений каждой к</w:t>
            </w:r>
            <w:r w:rsidRPr="006C6DE0">
              <w:rPr>
                <w:rFonts w:ascii="Times New Roman" w:eastAsia="Times New Roman" w:hAnsi="Times New Roman" w:cs="Times New Roman"/>
                <w:color w:val="000000"/>
                <w:szCs w:val="24"/>
                <w:lang w:eastAsia="ru-RU"/>
              </w:rPr>
              <w:t>о</w:t>
            </w:r>
            <w:r w:rsidRPr="006C6DE0">
              <w:rPr>
                <w:rFonts w:ascii="Times New Roman" w:eastAsia="Times New Roman" w:hAnsi="Times New Roman" w:cs="Times New Roman"/>
                <w:color w:val="000000"/>
                <w:szCs w:val="24"/>
                <w:lang w:eastAsia="ru-RU"/>
              </w:rPr>
              <w:t>мандой.</w:t>
            </w:r>
          </w:p>
          <w:p w:rsidR="006C6DE0" w:rsidRPr="006C6DE0" w:rsidRDefault="006C6DE0" w:rsidP="00C55C9C">
            <w:pPr>
              <w:ind w:left="720" w:firstLine="0"/>
              <w:contextualSpacing/>
              <w:jc w:val="left"/>
              <w:rPr>
                <w:rFonts w:ascii="Times New Roman" w:eastAsia="Times New Roman" w:hAnsi="Times New Roman" w:cs="Times New Roman"/>
                <w:color w:val="000000"/>
                <w:sz w:val="24"/>
                <w:szCs w:val="24"/>
                <w:lang w:eastAsia="ru-RU"/>
              </w:rPr>
            </w:pPr>
          </w:p>
          <w:p w:rsidR="006C6DE0" w:rsidRPr="006C6DE0" w:rsidRDefault="006C6DE0" w:rsidP="00C55C9C">
            <w:pPr>
              <w:ind w:left="720" w:firstLine="0"/>
              <w:contextualSpacing/>
              <w:jc w:val="left"/>
              <w:rPr>
                <w:rFonts w:ascii="Times New Roman" w:eastAsia="Times New Roman" w:hAnsi="Times New Roman" w:cs="Times New Roman"/>
                <w:color w:val="000000"/>
                <w:sz w:val="24"/>
                <w:szCs w:val="24"/>
                <w:lang w:eastAsia="ru-RU"/>
              </w:rPr>
            </w:pPr>
          </w:p>
          <w:p w:rsidR="006C6DE0" w:rsidRPr="006C6DE0" w:rsidRDefault="006C6DE0" w:rsidP="00C55C9C">
            <w:pPr>
              <w:ind w:firstLine="0"/>
              <w:contextualSpacing/>
              <w:jc w:val="left"/>
              <w:rPr>
                <w:rFonts w:ascii="Times New Roman" w:eastAsia="Times New Roman" w:hAnsi="Times New Roman" w:cs="Times New Roman"/>
                <w:color w:val="000000"/>
                <w:sz w:val="24"/>
                <w:szCs w:val="24"/>
                <w:lang w:eastAsia="ru-RU"/>
              </w:rPr>
            </w:pPr>
          </w:p>
          <w:p w:rsidR="006C6DE0" w:rsidRPr="006C6DE0" w:rsidRDefault="00845AB4" w:rsidP="00C55C9C">
            <w:pPr>
              <w:ind w:firstLine="0"/>
              <w:contextualSpacing/>
              <w:jc w:val="left"/>
              <w:rPr>
                <w:rFonts w:ascii="Times New Roman" w:eastAsia="Times New Roman" w:hAnsi="Times New Roman" w:cs="Times New Roman"/>
                <w:color w:val="000000"/>
                <w:sz w:val="24"/>
                <w:szCs w:val="24"/>
                <w:lang w:eastAsia="ru-RU"/>
              </w:rPr>
            </w:pPr>
            <w:r w:rsidRPr="006C6DE0">
              <w:rPr>
                <w:rFonts w:ascii="Times New Roman" w:eastAsia="Times New Roman" w:hAnsi="Times New Roman" w:cs="Times New Roman"/>
                <w:noProof/>
                <w:sz w:val="24"/>
                <w:szCs w:val="24"/>
                <w:lang w:eastAsia="ru-RU"/>
              </w:rPr>
              <w:drawing>
                <wp:inline distT="0" distB="0" distL="0" distR="0" wp14:anchorId="7E575E9C" wp14:editId="78D583B9">
                  <wp:extent cx="1865505" cy="1836751"/>
                  <wp:effectExtent l="0" t="0" r="0" b="0"/>
                  <wp:docPr id="7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68033" cy="1839240"/>
                          </a:xfrm>
                          <a:prstGeom prst="rect">
                            <a:avLst/>
                          </a:prstGeom>
                          <a:noFill/>
                          <a:ln>
                            <a:noFill/>
                          </a:ln>
                          <a:effectLst/>
                          <a:extLst/>
                        </pic:spPr>
                      </pic:pic>
                    </a:graphicData>
                  </a:graphic>
                </wp:inline>
              </w:drawing>
            </w:r>
          </w:p>
          <w:p w:rsidR="006C6DE0" w:rsidRPr="006C6DE0" w:rsidRDefault="006C6DE0" w:rsidP="00C55C9C">
            <w:pPr>
              <w:ind w:firstLine="0"/>
              <w:contextualSpacing/>
              <w:jc w:val="left"/>
              <w:rPr>
                <w:rFonts w:ascii="Times New Roman" w:eastAsia="Times New Roman" w:hAnsi="Times New Roman" w:cs="Times New Roman"/>
                <w:color w:val="000000"/>
                <w:sz w:val="24"/>
                <w:szCs w:val="24"/>
                <w:lang w:eastAsia="ru-RU"/>
              </w:rPr>
            </w:pPr>
          </w:p>
          <w:p w:rsidR="006C6DE0" w:rsidRPr="006C6DE0" w:rsidRDefault="006C6DE0" w:rsidP="00C55C9C">
            <w:pPr>
              <w:ind w:left="720" w:firstLine="0"/>
              <w:contextualSpacing/>
              <w:jc w:val="left"/>
              <w:rPr>
                <w:rFonts w:ascii="Times New Roman" w:eastAsia="Times New Roman" w:hAnsi="Times New Roman" w:cs="Times New Roman"/>
                <w:color w:val="000000"/>
                <w:sz w:val="24"/>
                <w:szCs w:val="24"/>
                <w:lang w:eastAsia="ru-RU"/>
              </w:rPr>
            </w:pPr>
          </w:p>
          <w:p w:rsidR="006C6DE0" w:rsidRPr="006C6DE0" w:rsidRDefault="006C6DE0" w:rsidP="00C55C9C">
            <w:pPr>
              <w:ind w:left="720" w:firstLine="0"/>
              <w:contextualSpacing/>
              <w:jc w:val="left"/>
              <w:rPr>
                <w:rFonts w:ascii="Times New Roman" w:eastAsia="Times New Roman" w:hAnsi="Times New Roman" w:cs="Times New Roman"/>
                <w:color w:val="000000"/>
                <w:sz w:val="24"/>
                <w:szCs w:val="24"/>
                <w:lang w:eastAsia="ru-RU"/>
              </w:rPr>
            </w:pPr>
          </w:p>
        </w:tc>
        <w:tc>
          <w:tcPr>
            <w:tcW w:w="1914" w:type="dxa"/>
          </w:tcPr>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На этапе з</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крепления раб</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тают в группах, проверяют, оц</w:t>
            </w:r>
            <w:r w:rsidRPr="006C6DE0">
              <w:rPr>
                <w:rFonts w:ascii="Times New Roman" w:eastAsia="Times New Roman" w:hAnsi="Times New Roman" w:cs="Times New Roman"/>
                <w:sz w:val="24"/>
                <w:szCs w:val="24"/>
                <w:lang w:eastAsia="ru-RU"/>
              </w:rPr>
              <w:t>е</w:t>
            </w:r>
            <w:r w:rsidRPr="006C6DE0">
              <w:rPr>
                <w:rFonts w:ascii="Times New Roman" w:eastAsia="Times New Roman" w:hAnsi="Times New Roman" w:cs="Times New Roman"/>
                <w:sz w:val="24"/>
                <w:szCs w:val="24"/>
                <w:lang w:eastAsia="ru-RU"/>
              </w:rPr>
              <w:t>нивают резул</w:t>
            </w:r>
            <w:r w:rsidRPr="006C6DE0">
              <w:rPr>
                <w:rFonts w:ascii="Times New Roman" w:eastAsia="Times New Roman" w:hAnsi="Times New Roman" w:cs="Times New Roman"/>
                <w:sz w:val="24"/>
                <w:szCs w:val="24"/>
                <w:lang w:eastAsia="ru-RU"/>
              </w:rPr>
              <w:t>ь</w:t>
            </w:r>
            <w:r w:rsidRPr="006C6DE0">
              <w:rPr>
                <w:rFonts w:ascii="Times New Roman" w:eastAsia="Times New Roman" w:hAnsi="Times New Roman" w:cs="Times New Roman"/>
                <w:sz w:val="24"/>
                <w:szCs w:val="24"/>
                <w:lang w:eastAsia="ru-RU"/>
              </w:rPr>
              <w:t>тат.</w:t>
            </w:r>
            <w:r w:rsidR="00845AB4">
              <w:rPr>
                <w:rFonts w:ascii="Times New Roman" w:eastAsia="Times New Roman" w:hAnsi="Times New Roman" w:cs="Times New Roman"/>
                <w:sz w:val="24"/>
                <w:szCs w:val="24"/>
                <w:lang w:eastAsia="ru-RU"/>
              </w:rPr>
              <w:t xml:space="preserve"> </w:t>
            </w:r>
            <w:r w:rsidRPr="006C6DE0">
              <w:rPr>
                <w:rFonts w:ascii="Times New Roman" w:eastAsia="Times New Roman" w:hAnsi="Times New Roman" w:cs="Times New Roman"/>
                <w:sz w:val="24"/>
                <w:szCs w:val="24"/>
                <w:lang w:eastAsia="ru-RU"/>
              </w:rPr>
              <w:t>Слушают свои результаты и результаты других команд.</w:t>
            </w:r>
          </w:p>
        </w:tc>
        <w:tc>
          <w:tcPr>
            <w:tcW w:w="1965" w:type="dxa"/>
            <w:shd w:val="clear" w:color="auto" w:fill="auto"/>
          </w:tcPr>
          <w:p w:rsidR="00845AB4" w:rsidRDefault="006C6DE0" w:rsidP="00C55C9C">
            <w:pPr>
              <w:tabs>
                <w:tab w:val="left" w:pos="1905"/>
              </w:tabs>
              <w:ind w:firstLine="0"/>
              <w:rPr>
                <w:rFonts w:ascii="Times New Roman" w:eastAsia="Times New Roman" w:hAnsi="Times New Roman" w:cs="Times New Roman"/>
                <w:b/>
                <w:szCs w:val="24"/>
                <w:lang w:eastAsia="ru-RU"/>
              </w:rPr>
            </w:pPr>
            <w:proofErr w:type="gramStart"/>
            <w:r w:rsidRPr="00845AB4">
              <w:rPr>
                <w:rFonts w:ascii="Times New Roman" w:eastAsia="Times New Roman" w:hAnsi="Times New Roman" w:cs="Times New Roman"/>
                <w:i/>
                <w:szCs w:val="24"/>
                <w:lang w:eastAsia="ru-RU"/>
              </w:rPr>
              <w:t>Личностные</w:t>
            </w:r>
            <w:proofErr w:type="gramEnd"/>
            <w:r w:rsidRPr="00845AB4">
              <w:rPr>
                <w:rFonts w:ascii="Times New Roman" w:eastAsia="Times New Roman" w:hAnsi="Times New Roman" w:cs="Times New Roman"/>
                <w:i/>
                <w:szCs w:val="24"/>
                <w:lang w:eastAsia="ru-RU"/>
              </w:rPr>
              <w:t>:</w:t>
            </w:r>
            <w:r w:rsidRPr="00845AB4">
              <w:rPr>
                <w:rFonts w:ascii="Times New Roman" w:eastAsia="Times New Roman" w:hAnsi="Times New Roman" w:cs="Times New Roman"/>
                <w:szCs w:val="24"/>
                <w:lang w:eastAsia="ru-RU"/>
              </w:rPr>
              <w:t xml:space="preserve"> с</w:t>
            </w:r>
            <w:r w:rsidRPr="00845AB4">
              <w:rPr>
                <w:rFonts w:ascii="Times New Roman" w:eastAsia="Times New Roman" w:hAnsi="Times New Roman" w:cs="Times New Roman"/>
                <w:szCs w:val="24"/>
                <w:lang w:eastAsia="ru-RU"/>
              </w:rPr>
              <w:t>а</w:t>
            </w:r>
            <w:r w:rsidRPr="00845AB4">
              <w:rPr>
                <w:rFonts w:ascii="Times New Roman" w:eastAsia="Times New Roman" w:hAnsi="Times New Roman" w:cs="Times New Roman"/>
                <w:szCs w:val="24"/>
                <w:lang w:eastAsia="ru-RU"/>
              </w:rPr>
              <w:t>моопределение</w:t>
            </w:r>
            <w:r w:rsidR="00845AB4">
              <w:rPr>
                <w:rFonts w:ascii="Times New Roman" w:eastAsia="Times New Roman" w:hAnsi="Times New Roman" w:cs="Times New Roman"/>
                <w:b/>
                <w:szCs w:val="24"/>
                <w:lang w:eastAsia="ru-RU"/>
              </w:rPr>
              <w:t>.</w:t>
            </w:r>
          </w:p>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Ре</w:t>
            </w:r>
            <w:r w:rsidR="00845AB4">
              <w:rPr>
                <w:rFonts w:ascii="Times New Roman" w:eastAsia="Times New Roman" w:hAnsi="Times New Roman" w:cs="Times New Roman"/>
                <w:i/>
                <w:szCs w:val="24"/>
                <w:lang w:eastAsia="ru-RU"/>
              </w:rPr>
              <w:t xml:space="preserve">гулятивные: </w:t>
            </w:r>
            <w:r w:rsidRPr="00845AB4">
              <w:rPr>
                <w:rFonts w:ascii="Times New Roman" w:eastAsia="Times New Roman" w:hAnsi="Times New Roman" w:cs="Times New Roman"/>
                <w:szCs w:val="24"/>
                <w:lang w:eastAsia="ru-RU"/>
              </w:rPr>
              <w:t>контроль, оценка, коррек</w:t>
            </w:r>
            <w:r w:rsidR="00845AB4">
              <w:rPr>
                <w:rFonts w:ascii="Times New Roman" w:eastAsia="Times New Roman" w:hAnsi="Times New Roman" w:cs="Times New Roman"/>
                <w:szCs w:val="24"/>
                <w:lang w:eastAsia="ru-RU"/>
              </w:rPr>
              <w:t xml:space="preserve">ция, </w:t>
            </w:r>
            <w:r w:rsidRPr="00845AB4">
              <w:rPr>
                <w:rFonts w:ascii="Times New Roman" w:eastAsia="Times New Roman" w:hAnsi="Times New Roman" w:cs="Times New Roman"/>
                <w:szCs w:val="24"/>
                <w:lang w:eastAsia="ru-RU"/>
              </w:rPr>
              <w:t>ос</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знание качества и уровня усвоения; сотрудничество.</w:t>
            </w:r>
          </w:p>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Познавательные:</w:t>
            </w:r>
          </w:p>
          <w:p w:rsidR="006C6DE0" w:rsidRPr="00845AB4" w:rsidRDefault="006C6DE0" w:rsidP="00C55C9C">
            <w:pPr>
              <w:ind w:firstLine="0"/>
              <w:jc w:val="left"/>
              <w:rPr>
                <w:rFonts w:ascii="Times New Roman" w:eastAsia="Times New Roman" w:hAnsi="Times New Roman" w:cs="Times New Roman"/>
                <w:szCs w:val="24"/>
                <w:lang w:eastAsia="ru-RU"/>
              </w:rPr>
            </w:pPr>
            <w:r w:rsidRPr="00845AB4">
              <w:rPr>
                <w:rFonts w:ascii="Times New Roman" w:eastAsia="Times New Roman" w:hAnsi="Times New Roman" w:cs="Times New Roman"/>
                <w:i/>
                <w:szCs w:val="24"/>
                <w:lang w:eastAsia="ru-RU"/>
              </w:rPr>
              <w:t>общеучебны</w:t>
            </w:r>
            <w:r w:rsidRPr="00845AB4">
              <w:rPr>
                <w:rFonts w:ascii="Times New Roman" w:eastAsia="Times New Roman" w:hAnsi="Times New Roman" w:cs="Times New Roman"/>
                <w:szCs w:val="24"/>
                <w:lang w:eastAsia="ru-RU"/>
              </w:rPr>
              <w:t>е – умение структ</w:t>
            </w:r>
            <w:r w:rsidRPr="00845AB4">
              <w:rPr>
                <w:rFonts w:ascii="Times New Roman" w:eastAsia="Times New Roman" w:hAnsi="Times New Roman" w:cs="Times New Roman"/>
                <w:szCs w:val="24"/>
                <w:lang w:eastAsia="ru-RU"/>
              </w:rPr>
              <w:t>у</w:t>
            </w:r>
            <w:r w:rsidRPr="00845AB4">
              <w:rPr>
                <w:rFonts w:ascii="Times New Roman" w:eastAsia="Times New Roman" w:hAnsi="Times New Roman" w:cs="Times New Roman"/>
                <w:szCs w:val="24"/>
                <w:lang w:eastAsia="ru-RU"/>
              </w:rPr>
              <w:t>рировать знания, выбор наиболее эффективных сп</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собов решения задач, моделир</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вания изучаемого содержания.</w:t>
            </w:r>
          </w:p>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Коммуникати</w:t>
            </w:r>
            <w:r w:rsidRPr="00845AB4">
              <w:rPr>
                <w:rFonts w:ascii="Times New Roman" w:eastAsia="Times New Roman" w:hAnsi="Times New Roman" w:cs="Times New Roman"/>
                <w:i/>
                <w:szCs w:val="24"/>
                <w:lang w:eastAsia="ru-RU"/>
              </w:rPr>
              <w:t>в</w:t>
            </w:r>
            <w:r w:rsidRPr="00845AB4">
              <w:rPr>
                <w:rFonts w:ascii="Times New Roman" w:eastAsia="Times New Roman" w:hAnsi="Times New Roman" w:cs="Times New Roman"/>
                <w:i/>
                <w:szCs w:val="24"/>
                <w:lang w:eastAsia="ru-RU"/>
              </w:rPr>
              <w:t>ные:</w:t>
            </w:r>
          </w:p>
          <w:p w:rsidR="006C6DE0" w:rsidRPr="006C6DE0" w:rsidRDefault="006C6DE0" w:rsidP="00C55C9C">
            <w:pPr>
              <w:tabs>
                <w:tab w:val="left" w:pos="1905"/>
              </w:tabs>
              <w:ind w:firstLine="0"/>
              <w:jc w:val="left"/>
              <w:rPr>
                <w:rFonts w:ascii="Times New Roman" w:eastAsia="Times New Roman" w:hAnsi="Times New Roman" w:cs="Times New Roman"/>
                <w:b/>
                <w:sz w:val="24"/>
                <w:szCs w:val="24"/>
                <w:lang w:eastAsia="ru-RU"/>
              </w:rPr>
            </w:pPr>
            <w:r w:rsidRPr="00845AB4">
              <w:rPr>
                <w:rFonts w:ascii="Times New Roman" w:eastAsia="Times New Roman" w:hAnsi="Times New Roman" w:cs="Times New Roman"/>
                <w:szCs w:val="24"/>
                <w:lang w:eastAsia="ru-RU"/>
              </w:rPr>
              <w:t>планировать и с</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гласованно в</w:t>
            </w:r>
            <w:r w:rsidRPr="00845AB4">
              <w:rPr>
                <w:rFonts w:ascii="Times New Roman" w:eastAsia="Times New Roman" w:hAnsi="Times New Roman" w:cs="Times New Roman"/>
                <w:szCs w:val="24"/>
                <w:lang w:eastAsia="ru-RU"/>
              </w:rPr>
              <w:t>ы</w:t>
            </w:r>
            <w:r w:rsidRPr="00845AB4">
              <w:rPr>
                <w:rFonts w:ascii="Times New Roman" w:eastAsia="Times New Roman" w:hAnsi="Times New Roman" w:cs="Times New Roman"/>
                <w:szCs w:val="24"/>
                <w:lang w:eastAsia="ru-RU"/>
              </w:rPr>
              <w:t>полнять совмес</w:t>
            </w:r>
            <w:r w:rsidRPr="00845AB4">
              <w:rPr>
                <w:rFonts w:ascii="Times New Roman" w:eastAsia="Times New Roman" w:hAnsi="Times New Roman" w:cs="Times New Roman"/>
                <w:szCs w:val="24"/>
                <w:lang w:eastAsia="ru-RU"/>
              </w:rPr>
              <w:t>т</w:t>
            </w:r>
            <w:r w:rsidRPr="00845AB4">
              <w:rPr>
                <w:rFonts w:ascii="Times New Roman" w:eastAsia="Times New Roman" w:hAnsi="Times New Roman" w:cs="Times New Roman"/>
                <w:szCs w:val="24"/>
                <w:lang w:eastAsia="ru-RU"/>
              </w:rPr>
              <w:t>ную деятельность, распределять р</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ли, взаимно ко</w:t>
            </w:r>
            <w:r w:rsidRPr="00845AB4">
              <w:rPr>
                <w:rFonts w:ascii="Times New Roman" w:eastAsia="Times New Roman" w:hAnsi="Times New Roman" w:cs="Times New Roman"/>
                <w:szCs w:val="24"/>
                <w:lang w:eastAsia="ru-RU"/>
              </w:rPr>
              <w:t>н</w:t>
            </w:r>
            <w:r w:rsidRPr="00845AB4">
              <w:rPr>
                <w:rFonts w:ascii="Times New Roman" w:eastAsia="Times New Roman" w:hAnsi="Times New Roman" w:cs="Times New Roman"/>
                <w:szCs w:val="24"/>
                <w:lang w:eastAsia="ru-RU"/>
              </w:rPr>
              <w:t>тролировать де</w:t>
            </w:r>
            <w:r w:rsidRPr="00845AB4">
              <w:rPr>
                <w:rFonts w:ascii="Times New Roman" w:eastAsia="Times New Roman" w:hAnsi="Times New Roman" w:cs="Times New Roman"/>
                <w:szCs w:val="24"/>
                <w:lang w:eastAsia="ru-RU"/>
              </w:rPr>
              <w:t>й</w:t>
            </w:r>
            <w:r w:rsidRPr="00845AB4">
              <w:rPr>
                <w:rFonts w:ascii="Times New Roman" w:eastAsia="Times New Roman" w:hAnsi="Times New Roman" w:cs="Times New Roman"/>
                <w:szCs w:val="24"/>
                <w:lang w:eastAsia="ru-RU"/>
              </w:rPr>
              <w:t xml:space="preserve">ствия друг друга, </w:t>
            </w:r>
            <w:r w:rsidRPr="00845AB4">
              <w:rPr>
                <w:rFonts w:ascii="Times New Roman" w:eastAsia="Times New Roman" w:hAnsi="Times New Roman" w:cs="Times New Roman"/>
                <w:szCs w:val="24"/>
                <w:lang w:eastAsia="ru-RU"/>
              </w:rPr>
              <w:lastRenderedPageBreak/>
              <w:t>уметь договар</w:t>
            </w:r>
            <w:r w:rsidRPr="00845AB4">
              <w:rPr>
                <w:rFonts w:ascii="Times New Roman" w:eastAsia="Times New Roman" w:hAnsi="Times New Roman" w:cs="Times New Roman"/>
                <w:szCs w:val="24"/>
                <w:lang w:eastAsia="ru-RU"/>
              </w:rPr>
              <w:t>и</w:t>
            </w:r>
            <w:r w:rsidRPr="00845AB4">
              <w:rPr>
                <w:rFonts w:ascii="Times New Roman" w:eastAsia="Times New Roman" w:hAnsi="Times New Roman" w:cs="Times New Roman"/>
                <w:szCs w:val="24"/>
                <w:lang w:eastAsia="ru-RU"/>
              </w:rPr>
              <w:t>ваться,  уважать в общении и с</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трудничества партнера и самого себя.</w:t>
            </w:r>
          </w:p>
        </w:tc>
      </w:tr>
      <w:tr w:rsidR="006C6DE0" w:rsidRPr="006C6DE0" w:rsidTr="00E00AD6">
        <w:trPr>
          <w:trHeight w:val="84"/>
        </w:trPr>
        <w:tc>
          <w:tcPr>
            <w:tcW w:w="2207" w:type="dxa"/>
          </w:tcPr>
          <w:p w:rsidR="006C6DE0" w:rsidRPr="006C6DE0" w:rsidRDefault="006C6DE0" w:rsidP="00C55C9C">
            <w:pPr>
              <w:tabs>
                <w:tab w:val="left" w:pos="-67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lastRenderedPageBreak/>
              <w:t>6. Этап обобщения урока. Отгадыв</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ние кроссворда.</w:t>
            </w:r>
          </w:p>
        </w:tc>
        <w:tc>
          <w:tcPr>
            <w:tcW w:w="3392" w:type="dxa"/>
            <w:shd w:val="clear" w:color="auto" w:fill="auto"/>
          </w:tcPr>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Каждая команда выбирает конверт с полученным резул</w:t>
            </w:r>
            <w:r w:rsidRPr="006C6DE0">
              <w:rPr>
                <w:rFonts w:ascii="Times New Roman" w:eastAsia="Times New Roman" w:hAnsi="Times New Roman" w:cs="Times New Roman"/>
                <w:sz w:val="24"/>
                <w:szCs w:val="24"/>
                <w:lang w:eastAsia="ru-RU"/>
              </w:rPr>
              <w:t>ь</w:t>
            </w:r>
            <w:r w:rsidRPr="006C6DE0">
              <w:rPr>
                <w:rFonts w:ascii="Times New Roman" w:eastAsia="Times New Roman" w:hAnsi="Times New Roman" w:cs="Times New Roman"/>
                <w:sz w:val="24"/>
                <w:szCs w:val="24"/>
                <w:lang w:eastAsia="ru-RU"/>
              </w:rPr>
              <w:t>татом задачи. В конверте  слог от фамилии победителя. К</w:t>
            </w:r>
            <w:r w:rsidRPr="006C6DE0">
              <w:rPr>
                <w:rFonts w:ascii="Times New Roman" w:eastAsia="Times New Roman" w:hAnsi="Times New Roman" w:cs="Times New Roman"/>
                <w:sz w:val="24"/>
                <w:szCs w:val="24"/>
                <w:lang w:eastAsia="ru-RU"/>
              </w:rPr>
              <w:t>о</w:t>
            </w:r>
            <w:r w:rsidRPr="006C6DE0">
              <w:rPr>
                <w:rFonts w:ascii="Times New Roman" w:eastAsia="Times New Roman" w:hAnsi="Times New Roman" w:cs="Times New Roman"/>
                <w:sz w:val="24"/>
                <w:szCs w:val="24"/>
                <w:lang w:eastAsia="ru-RU"/>
              </w:rPr>
              <w:t>ман</w:t>
            </w:r>
            <w:r w:rsidR="00845AB4">
              <w:rPr>
                <w:rFonts w:ascii="Times New Roman" w:eastAsia="Times New Roman" w:hAnsi="Times New Roman" w:cs="Times New Roman"/>
                <w:sz w:val="24"/>
                <w:szCs w:val="24"/>
                <w:lang w:eastAsia="ru-RU"/>
              </w:rPr>
              <w:t>ды заполняют пустые кл</w:t>
            </w:r>
            <w:r w:rsidR="00845AB4">
              <w:rPr>
                <w:rFonts w:ascii="Times New Roman" w:eastAsia="Times New Roman" w:hAnsi="Times New Roman" w:cs="Times New Roman"/>
                <w:sz w:val="24"/>
                <w:szCs w:val="24"/>
                <w:lang w:eastAsia="ru-RU"/>
              </w:rPr>
              <w:t>е</w:t>
            </w:r>
            <w:r w:rsidR="00845AB4">
              <w:rPr>
                <w:rFonts w:ascii="Times New Roman" w:eastAsia="Times New Roman" w:hAnsi="Times New Roman" w:cs="Times New Roman"/>
                <w:sz w:val="24"/>
                <w:szCs w:val="24"/>
                <w:lang w:eastAsia="ru-RU"/>
              </w:rPr>
              <w:t>точки</w:t>
            </w:r>
            <w:r w:rsidRPr="006C6DE0">
              <w:rPr>
                <w:rFonts w:ascii="Times New Roman" w:eastAsia="Times New Roman" w:hAnsi="Times New Roman" w:cs="Times New Roman"/>
                <w:sz w:val="24"/>
                <w:szCs w:val="24"/>
                <w:lang w:eastAsia="ru-RU"/>
              </w:rPr>
              <w:t>, в зависимости от ра</w:t>
            </w:r>
            <w:r w:rsidRPr="006C6DE0">
              <w:rPr>
                <w:rFonts w:ascii="Times New Roman" w:eastAsia="Times New Roman" w:hAnsi="Times New Roman" w:cs="Times New Roman"/>
                <w:sz w:val="24"/>
                <w:szCs w:val="24"/>
                <w:lang w:eastAsia="ru-RU"/>
              </w:rPr>
              <w:t>с</w:t>
            </w:r>
            <w:r w:rsidRPr="006C6DE0">
              <w:rPr>
                <w:rFonts w:ascii="Times New Roman" w:eastAsia="Times New Roman" w:hAnsi="Times New Roman" w:cs="Times New Roman"/>
                <w:sz w:val="24"/>
                <w:szCs w:val="24"/>
                <w:lang w:eastAsia="ru-RU"/>
              </w:rPr>
              <w:t>становки и получают фамилию</w:t>
            </w:r>
          </w:p>
          <w:p w:rsidR="006C6DE0" w:rsidRPr="006C6DE0" w:rsidRDefault="006C6DE0" w:rsidP="00C55C9C">
            <w:pPr>
              <w:tabs>
                <w:tab w:val="left" w:pos="1905"/>
              </w:tabs>
              <w:ind w:firstLine="0"/>
              <w:jc w:val="center"/>
              <w:rPr>
                <w:rFonts w:ascii="Times New Roman" w:eastAsia="Times New Roman" w:hAnsi="Times New Roman" w:cs="Times New Roman"/>
                <w:sz w:val="28"/>
                <w:szCs w:val="28"/>
                <w:lang w:eastAsia="ru-RU"/>
              </w:rPr>
            </w:pPr>
            <w:r w:rsidRPr="006C6DE0">
              <w:rPr>
                <w:rFonts w:ascii="Times New Roman" w:eastAsia="Times New Roman" w:hAnsi="Times New Roman" w:cs="Times New Roman"/>
                <w:sz w:val="40"/>
                <w:szCs w:val="40"/>
                <w:lang w:eastAsia="ru-RU"/>
              </w:rPr>
              <w:t>Покрышкин</w:t>
            </w:r>
            <w:r w:rsidRPr="006C6DE0">
              <w:rPr>
                <w:rFonts w:ascii="Times New Roman" w:eastAsia="Times New Roman" w:hAnsi="Times New Roman" w:cs="Times New Roman"/>
                <w:sz w:val="28"/>
                <w:szCs w:val="28"/>
                <w:lang w:eastAsia="ru-RU"/>
              </w:rPr>
              <w:t>.</w:t>
            </w:r>
          </w:p>
          <w:p w:rsidR="006C6DE0" w:rsidRPr="006C6DE0" w:rsidRDefault="006C6DE0" w:rsidP="00C55C9C">
            <w:pPr>
              <w:tabs>
                <w:tab w:val="left" w:pos="1905"/>
              </w:tabs>
              <w:ind w:firstLine="0"/>
              <w:jc w:val="center"/>
              <w:rPr>
                <w:rFonts w:ascii="Times New Roman" w:eastAsia="Times New Roman" w:hAnsi="Times New Roman" w:cs="Times New Roman"/>
                <w:sz w:val="28"/>
                <w:szCs w:val="28"/>
                <w:lang w:eastAsia="ru-RU"/>
              </w:rPr>
            </w:pPr>
            <w:r w:rsidRPr="006C6DE0">
              <w:rPr>
                <w:rFonts w:ascii="Times New Roman" w:eastAsia="Times New Roman" w:hAnsi="Times New Roman" w:cs="Times New Roman"/>
                <w:sz w:val="28"/>
                <w:szCs w:val="28"/>
                <w:lang w:eastAsia="ru-RU"/>
              </w:rPr>
              <w:t>Таким образом</w:t>
            </w:r>
            <w:r w:rsidR="00845AB4">
              <w:rPr>
                <w:rFonts w:ascii="Times New Roman" w:eastAsia="Times New Roman" w:hAnsi="Times New Roman" w:cs="Times New Roman"/>
                <w:sz w:val="28"/>
                <w:szCs w:val="28"/>
                <w:lang w:eastAsia="ru-RU"/>
              </w:rPr>
              <w:t>,</w:t>
            </w:r>
            <w:r w:rsidRPr="006C6DE0">
              <w:rPr>
                <w:rFonts w:ascii="Times New Roman" w:eastAsia="Times New Roman" w:hAnsi="Times New Roman" w:cs="Times New Roman"/>
                <w:sz w:val="28"/>
                <w:szCs w:val="28"/>
                <w:lang w:eastAsia="ru-RU"/>
              </w:rPr>
              <w:t xml:space="preserve"> ребята получили победителя конкурса «Великие имена России» для Новосиби</w:t>
            </w:r>
            <w:r w:rsidRPr="006C6DE0">
              <w:rPr>
                <w:rFonts w:ascii="Times New Roman" w:eastAsia="Times New Roman" w:hAnsi="Times New Roman" w:cs="Times New Roman"/>
                <w:sz w:val="28"/>
                <w:szCs w:val="28"/>
                <w:lang w:eastAsia="ru-RU"/>
              </w:rPr>
              <w:t>р</w:t>
            </w:r>
            <w:r w:rsidRPr="006C6DE0">
              <w:rPr>
                <w:rFonts w:ascii="Times New Roman" w:eastAsia="Times New Roman" w:hAnsi="Times New Roman" w:cs="Times New Roman"/>
                <w:sz w:val="28"/>
                <w:szCs w:val="28"/>
                <w:lang w:eastAsia="ru-RU"/>
              </w:rPr>
              <w:t>ского Аэропорта «Толм</w:t>
            </w:r>
            <w:r w:rsidRPr="006C6DE0">
              <w:rPr>
                <w:rFonts w:ascii="Times New Roman" w:eastAsia="Times New Roman" w:hAnsi="Times New Roman" w:cs="Times New Roman"/>
                <w:sz w:val="28"/>
                <w:szCs w:val="28"/>
                <w:lang w:eastAsia="ru-RU"/>
              </w:rPr>
              <w:t>а</w:t>
            </w:r>
            <w:r w:rsidRPr="006C6DE0">
              <w:rPr>
                <w:rFonts w:ascii="Times New Roman" w:eastAsia="Times New Roman" w:hAnsi="Times New Roman" w:cs="Times New Roman"/>
                <w:sz w:val="28"/>
                <w:szCs w:val="28"/>
                <w:lang w:eastAsia="ru-RU"/>
              </w:rPr>
              <w:t>чево»</w:t>
            </w:r>
          </w:p>
        </w:tc>
        <w:tc>
          <w:tcPr>
            <w:tcW w:w="1914" w:type="dxa"/>
          </w:tcPr>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На данном этапе ребята работают в команде.</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Слушают свои результаты р</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боты.</w:t>
            </w:r>
          </w:p>
        </w:tc>
        <w:tc>
          <w:tcPr>
            <w:tcW w:w="1965" w:type="dxa"/>
            <w:shd w:val="clear" w:color="auto" w:fill="auto"/>
          </w:tcPr>
          <w:p w:rsidR="006C6DE0" w:rsidRPr="00845AB4" w:rsidRDefault="006C6DE0" w:rsidP="00C55C9C">
            <w:pPr>
              <w:tabs>
                <w:tab w:val="left" w:pos="1905"/>
              </w:tabs>
              <w:ind w:firstLine="0"/>
              <w:jc w:val="left"/>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Личностные:</w:t>
            </w:r>
          </w:p>
          <w:p w:rsidR="006C6DE0" w:rsidRPr="00845AB4" w:rsidRDefault="006C6DE0" w:rsidP="00C55C9C">
            <w:pPr>
              <w:tabs>
                <w:tab w:val="left" w:pos="1905"/>
              </w:tabs>
              <w:ind w:firstLine="0"/>
              <w:jc w:val="left"/>
              <w:rPr>
                <w:rFonts w:ascii="Times New Roman" w:eastAsia="Times New Roman" w:hAnsi="Times New Roman" w:cs="Times New Roman"/>
                <w:b/>
                <w:szCs w:val="24"/>
                <w:lang w:eastAsia="ru-RU"/>
              </w:rPr>
            </w:pPr>
            <w:r w:rsidRPr="00845AB4">
              <w:rPr>
                <w:rFonts w:ascii="Times New Roman" w:eastAsia="Times New Roman" w:hAnsi="Times New Roman" w:cs="Times New Roman"/>
                <w:i/>
                <w:szCs w:val="24"/>
                <w:lang w:eastAsia="ru-RU"/>
              </w:rPr>
              <w:t>Регулятивные:</w:t>
            </w:r>
            <w:r w:rsidR="00845AB4">
              <w:rPr>
                <w:rFonts w:ascii="Times New Roman" w:eastAsia="Times New Roman" w:hAnsi="Times New Roman" w:cs="Times New Roman"/>
                <w:i/>
                <w:szCs w:val="24"/>
                <w:lang w:eastAsia="ru-RU"/>
              </w:rPr>
              <w:t xml:space="preserve"> </w:t>
            </w:r>
            <w:r w:rsidRPr="00845AB4">
              <w:rPr>
                <w:rFonts w:ascii="Times New Roman" w:eastAsia="Times New Roman" w:hAnsi="Times New Roman" w:cs="Times New Roman"/>
                <w:szCs w:val="24"/>
                <w:lang w:eastAsia="ru-RU"/>
              </w:rPr>
              <w:t>планирование своей деятельн</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сти для решения поставленной з</w:t>
            </w:r>
            <w:r w:rsidRPr="00845AB4">
              <w:rPr>
                <w:rFonts w:ascii="Times New Roman" w:eastAsia="Times New Roman" w:hAnsi="Times New Roman" w:cs="Times New Roman"/>
                <w:szCs w:val="24"/>
                <w:lang w:eastAsia="ru-RU"/>
              </w:rPr>
              <w:t>а</w:t>
            </w:r>
            <w:r w:rsidRPr="00845AB4">
              <w:rPr>
                <w:rFonts w:ascii="Times New Roman" w:eastAsia="Times New Roman" w:hAnsi="Times New Roman" w:cs="Times New Roman"/>
                <w:szCs w:val="24"/>
                <w:lang w:eastAsia="ru-RU"/>
              </w:rPr>
              <w:t>дачи,  контроль и коррекция пол</w:t>
            </w:r>
            <w:r w:rsidRPr="00845AB4">
              <w:rPr>
                <w:rFonts w:ascii="Times New Roman" w:eastAsia="Times New Roman" w:hAnsi="Times New Roman" w:cs="Times New Roman"/>
                <w:szCs w:val="24"/>
                <w:lang w:eastAsia="ru-RU"/>
              </w:rPr>
              <w:t>у</w:t>
            </w:r>
            <w:r w:rsidRPr="00845AB4">
              <w:rPr>
                <w:rFonts w:ascii="Times New Roman" w:eastAsia="Times New Roman" w:hAnsi="Times New Roman" w:cs="Times New Roman"/>
                <w:szCs w:val="24"/>
                <w:lang w:eastAsia="ru-RU"/>
              </w:rPr>
              <w:t>ченного результ</w:t>
            </w:r>
            <w:r w:rsidRPr="00845AB4">
              <w:rPr>
                <w:rFonts w:ascii="Times New Roman" w:eastAsia="Times New Roman" w:hAnsi="Times New Roman" w:cs="Times New Roman"/>
                <w:szCs w:val="24"/>
                <w:lang w:eastAsia="ru-RU"/>
              </w:rPr>
              <w:t>а</w:t>
            </w:r>
            <w:r w:rsidRPr="00845AB4">
              <w:rPr>
                <w:rFonts w:ascii="Times New Roman" w:eastAsia="Times New Roman" w:hAnsi="Times New Roman" w:cs="Times New Roman"/>
                <w:szCs w:val="24"/>
                <w:lang w:eastAsia="ru-RU"/>
              </w:rPr>
              <w:t>та.</w:t>
            </w:r>
          </w:p>
          <w:p w:rsidR="006C6DE0" w:rsidRPr="00845AB4" w:rsidRDefault="006C6DE0" w:rsidP="00C55C9C">
            <w:pPr>
              <w:tabs>
                <w:tab w:val="left" w:pos="1905"/>
              </w:tabs>
              <w:ind w:firstLine="0"/>
              <w:jc w:val="left"/>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Познавательные:</w:t>
            </w:r>
          </w:p>
          <w:p w:rsidR="006C6DE0" w:rsidRPr="00845AB4" w:rsidRDefault="006C6DE0" w:rsidP="00C55C9C">
            <w:pPr>
              <w:tabs>
                <w:tab w:val="left" w:pos="1905"/>
              </w:tabs>
              <w:ind w:firstLine="0"/>
              <w:jc w:val="left"/>
              <w:rPr>
                <w:rFonts w:ascii="Times New Roman" w:eastAsia="Times New Roman" w:hAnsi="Times New Roman" w:cs="Times New Roman"/>
                <w:szCs w:val="24"/>
                <w:lang w:eastAsia="ru-RU"/>
              </w:rPr>
            </w:pPr>
            <w:r w:rsidRPr="00845AB4">
              <w:rPr>
                <w:rFonts w:ascii="Times New Roman" w:eastAsia="Times New Roman" w:hAnsi="Times New Roman" w:cs="Times New Roman"/>
                <w:i/>
                <w:szCs w:val="24"/>
                <w:lang w:eastAsia="ru-RU"/>
              </w:rPr>
              <w:t>общеучебны</w:t>
            </w:r>
            <w:r w:rsidRPr="00845AB4">
              <w:rPr>
                <w:rFonts w:ascii="Times New Roman" w:eastAsia="Times New Roman" w:hAnsi="Times New Roman" w:cs="Times New Roman"/>
                <w:szCs w:val="24"/>
                <w:lang w:eastAsia="ru-RU"/>
              </w:rPr>
              <w:t>е, в</w:t>
            </w:r>
            <w:r w:rsidRPr="00845AB4">
              <w:rPr>
                <w:rFonts w:ascii="Times New Roman" w:eastAsia="Times New Roman" w:hAnsi="Times New Roman" w:cs="Times New Roman"/>
                <w:szCs w:val="24"/>
                <w:lang w:eastAsia="ru-RU"/>
              </w:rPr>
              <w:t>ы</w:t>
            </w:r>
            <w:r w:rsidRPr="00845AB4">
              <w:rPr>
                <w:rFonts w:ascii="Times New Roman" w:eastAsia="Times New Roman" w:hAnsi="Times New Roman" w:cs="Times New Roman"/>
                <w:szCs w:val="24"/>
                <w:lang w:eastAsia="ru-RU"/>
              </w:rPr>
              <w:t>бор наиболее э</w:t>
            </w:r>
            <w:r w:rsidRPr="00845AB4">
              <w:rPr>
                <w:rFonts w:ascii="Times New Roman" w:eastAsia="Times New Roman" w:hAnsi="Times New Roman" w:cs="Times New Roman"/>
                <w:szCs w:val="24"/>
                <w:lang w:eastAsia="ru-RU"/>
              </w:rPr>
              <w:t>ф</w:t>
            </w:r>
            <w:r w:rsidRPr="00845AB4">
              <w:rPr>
                <w:rFonts w:ascii="Times New Roman" w:eastAsia="Times New Roman" w:hAnsi="Times New Roman" w:cs="Times New Roman"/>
                <w:szCs w:val="24"/>
                <w:lang w:eastAsia="ru-RU"/>
              </w:rPr>
              <w:t>фективных спос</w:t>
            </w:r>
            <w:r w:rsidRPr="00845AB4">
              <w:rPr>
                <w:rFonts w:ascii="Times New Roman" w:eastAsia="Times New Roman" w:hAnsi="Times New Roman" w:cs="Times New Roman"/>
                <w:szCs w:val="24"/>
                <w:lang w:eastAsia="ru-RU"/>
              </w:rPr>
              <w:t>о</w:t>
            </w:r>
            <w:r w:rsidRPr="00845AB4">
              <w:rPr>
                <w:rFonts w:ascii="Times New Roman" w:eastAsia="Times New Roman" w:hAnsi="Times New Roman" w:cs="Times New Roman"/>
                <w:szCs w:val="24"/>
                <w:lang w:eastAsia="ru-RU"/>
              </w:rPr>
              <w:t>бов решения з</w:t>
            </w:r>
            <w:r w:rsidRPr="00845AB4">
              <w:rPr>
                <w:rFonts w:ascii="Times New Roman" w:eastAsia="Times New Roman" w:hAnsi="Times New Roman" w:cs="Times New Roman"/>
                <w:szCs w:val="24"/>
                <w:lang w:eastAsia="ru-RU"/>
              </w:rPr>
              <w:t>а</w:t>
            </w:r>
            <w:r w:rsidRPr="00845AB4">
              <w:rPr>
                <w:rFonts w:ascii="Times New Roman" w:eastAsia="Times New Roman" w:hAnsi="Times New Roman" w:cs="Times New Roman"/>
                <w:szCs w:val="24"/>
                <w:lang w:eastAsia="ru-RU"/>
              </w:rPr>
              <w:t>дач, условий де</w:t>
            </w:r>
            <w:r w:rsidRPr="00845AB4">
              <w:rPr>
                <w:rFonts w:ascii="Times New Roman" w:eastAsia="Times New Roman" w:hAnsi="Times New Roman" w:cs="Times New Roman"/>
                <w:szCs w:val="24"/>
                <w:lang w:eastAsia="ru-RU"/>
              </w:rPr>
              <w:t>й</w:t>
            </w:r>
            <w:r w:rsidRPr="00845AB4">
              <w:rPr>
                <w:rFonts w:ascii="Times New Roman" w:eastAsia="Times New Roman" w:hAnsi="Times New Roman" w:cs="Times New Roman"/>
                <w:szCs w:val="24"/>
                <w:lang w:eastAsia="ru-RU"/>
              </w:rPr>
              <w:t>ствия.</w:t>
            </w:r>
          </w:p>
          <w:p w:rsidR="006C6DE0" w:rsidRPr="006C6DE0" w:rsidRDefault="006C6DE0" w:rsidP="00C55C9C">
            <w:pPr>
              <w:tabs>
                <w:tab w:val="left" w:pos="1905"/>
              </w:tabs>
              <w:ind w:firstLine="0"/>
              <w:rPr>
                <w:rFonts w:ascii="Times New Roman" w:eastAsia="Times New Roman" w:hAnsi="Times New Roman" w:cs="Times New Roman"/>
                <w:b/>
                <w:sz w:val="24"/>
                <w:szCs w:val="24"/>
                <w:lang w:eastAsia="ru-RU"/>
              </w:rPr>
            </w:pPr>
            <w:r w:rsidRPr="00845AB4">
              <w:rPr>
                <w:rFonts w:ascii="Times New Roman" w:eastAsia="Times New Roman" w:hAnsi="Times New Roman" w:cs="Times New Roman"/>
                <w:i/>
                <w:szCs w:val="24"/>
                <w:lang w:eastAsia="ru-RU"/>
              </w:rPr>
              <w:t>Коммуникати</w:t>
            </w:r>
            <w:r w:rsidRPr="00845AB4">
              <w:rPr>
                <w:rFonts w:ascii="Times New Roman" w:eastAsia="Times New Roman" w:hAnsi="Times New Roman" w:cs="Times New Roman"/>
                <w:i/>
                <w:szCs w:val="24"/>
                <w:lang w:eastAsia="ru-RU"/>
              </w:rPr>
              <w:t>в</w:t>
            </w:r>
            <w:r w:rsidRPr="00845AB4">
              <w:rPr>
                <w:rFonts w:ascii="Times New Roman" w:eastAsia="Times New Roman" w:hAnsi="Times New Roman" w:cs="Times New Roman"/>
                <w:i/>
                <w:szCs w:val="24"/>
                <w:lang w:eastAsia="ru-RU"/>
              </w:rPr>
              <w:t>ные:</w:t>
            </w:r>
            <w:r w:rsidR="00845AB4">
              <w:rPr>
                <w:rFonts w:ascii="Times New Roman" w:eastAsia="Times New Roman" w:hAnsi="Times New Roman" w:cs="Times New Roman"/>
                <w:b/>
                <w:szCs w:val="24"/>
                <w:lang w:eastAsia="ru-RU"/>
              </w:rPr>
              <w:t xml:space="preserve"> </w:t>
            </w:r>
            <w:r w:rsidRPr="00845AB4">
              <w:rPr>
                <w:rFonts w:ascii="Times New Roman" w:eastAsia="Times New Roman" w:hAnsi="Times New Roman" w:cs="Times New Roman"/>
                <w:color w:val="000000"/>
                <w:szCs w:val="24"/>
                <w:shd w:val="clear" w:color="auto" w:fill="FFFFFF"/>
                <w:lang w:eastAsia="ru-RU"/>
              </w:rPr>
              <w:t>самосто</w:t>
            </w:r>
            <w:r w:rsidRPr="00845AB4">
              <w:rPr>
                <w:rFonts w:ascii="Times New Roman" w:eastAsia="Times New Roman" w:hAnsi="Times New Roman" w:cs="Times New Roman"/>
                <w:color w:val="000000"/>
                <w:szCs w:val="24"/>
                <w:shd w:val="clear" w:color="auto" w:fill="FFFFFF"/>
                <w:lang w:eastAsia="ru-RU"/>
              </w:rPr>
              <w:t>я</w:t>
            </w:r>
            <w:r w:rsidRPr="00845AB4">
              <w:rPr>
                <w:rFonts w:ascii="Times New Roman" w:eastAsia="Times New Roman" w:hAnsi="Times New Roman" w:cs="Times New Roman"/>
                <w:color w:val="000000"/>
                <w:szCs w:val="24"/>
                <w:shd w:val="clear" w:color="auto" w:fill="FFFFFF"/>
                <w:lang w:eastAsia="ru-RU"/>
              </w:rPr>
              <w:t>тельный поиск и выбор метода р</w:t>
            </w:r>
            <w:r w:rsidRPr="00845AB4">
              <w:rPr>
                <w:rFonts w:ascii="Times New Roman" w:eastAsia="Times New Roman" w:hAnsi="Times New Roman" w:cs="Times New Roman"/>
                <w:color w:val="000000"/>
                <w:szCs w:val="24"/>
                <w:shd w:val="clear" w:color="auto" w:fill="FFFFFF"/>
                <w:lang w:eastAsia="ru-RU"/>
              </w:rPr>
              <w:t>а</w:t>
            </w:r>
            <w:r w:rsidRPr="00845AB4">
              <w:rPr>
                <w:rFonts w:ascii="Times New Roman" w:eastAsia="Times New Roman" w:hAnsi="Times New Roman" w:cs="Times New Roman"/>
                <w:color w:val="000000"/>
                <w:szCs w:val="24"/>
                <w:shd w:val="clear" w:color="auto" w:fill="FFFFFF"/>
                <w:lang w:eastAsia="ru-RU"/>
              </w:rPr>
              <w:t>боты;</w:t>
            </w:r>
          </w:p>
        </w:tc>
      </w:tr>
      <w:tr w:rsidR="006C6DE0" w:rsidRPr="006C6DE0" w:rsidTr="00E00AD6">
        <w:trPr>
          <w:trHeight w:val="84"/>
        </w:trPr>
        <w:tc>
          <w:tcPr>
            <w:tcW w:w="2207" w:type="dxa"/>
          </w:tcPr>
          <w:p w:rsidR="006C6DE0" w:rsidRPr="00845AB4" w:rsidRDefault="006C6DE0" w:rsidP="00C55C9C">
            <w:pPr>
              <w:tabs>
                <w:tab w:val="left" w:pos="1905"/>
              </w:tabs>
              <w:ind w:firstLine="0"/>
              <w:jc w:val="left"/>
              <w:rPr>
                <w:rFonts w:ascii="Times New Roman" w:eastAsia="Times New Roman" w:hAnsi="Times New Roman" w:cs="Times New Roman"/>
                <w:sz w:val="24"/>
                <w:szCs w:val="24"/>
                <w:lang w:eastAsia="ru-RU"/>
              </w:rPr>
            </w:pPr>
            <w:r w:rsidRPr="00845AB4">
              <w:rPr>
                <w:rFonts w:ascii="Times New Roman" w:eastAsia="Times New Roman" w:hAnsi="Times New Roman" w:cs="Times New Roman"/>
                <w:sz w:val="24"/>
                <w:szCs w:val="24"/>
                <w:lang w:eastAsia="ru-RU"/>
              </w:rPr>
              <w:t>7. Подведение ит</w:t>
            </w:r>
            <w:r w:rsidRPr="00845AB4">
              <w:rPr>
                <w:rFonts w:ascii="Times New Roman" w:eastAsia="Times New Roman" w:hAnsi="Times New Roman" w:cs="Times New Roman"/>
                <w:sz w:val="24"/>
                <w:szCs w:val="24"/>
                <w:lang w:eastAsia="ru-RU"/>
              </w:rPr>
              <w:t>о</w:t>
            </w:r>
            <w:r w:rsidRPr="00845AB4">
              <w:rPr>
                <w:rFonts w:ascii="Times New Roman" w:eastAsia="Times New Roman" w:hAnsi="Times New Roman" w:cs="Times New Roman"/>
                <w:sz w:val="24"/>
                <w:szCs w:val="24"/>
                <w:lang w:eastAsia="ru-RU"/>
              </w:rPr>
              <w:t>гов мастер-класса.</w:t>
            </w:r>
          </w:p>
        </w:tc>
        <w:tc>
          <w:tcPr>
            <w:tcW w:w="3392" w:type="dxa"/>
            <w:shd w:val="clear" w:color="auto" w:fill="auto"/>
          </w:tcPr>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Учитель подводит итог м</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стер-класса, выставляет оце</w:t>
            </w:r>
            <w:r w:rsidRPr="006C6DE0">
              <w:rPr>
                <w:rFonts w:ascii="Times New Roman" w:eastAsia="Times New Roman" w:hAnsi="Times New Roman" w:cs="Times New Roman"/>
                <w:sz w:val="24"/>
                <w:szCs w:val="24"/>
                <w:lang w:eastAsia="ru-RU"/>
              </w:rPr>
              <w:t>н</w:t>
            </w:r>
            <w:r w:rsidRPr="006C6DE0">
              <w:rPr>
                <w:rFonts w:ascii="Times New Roman" w:eastAsia="Times New Roman" w:hAnsi="Times New Roman" w:cs="Times New Roman"/>
                <w:sz w:val="24"/>
                <w:szCs w:val="24"/>
                <w:lang w:eastAsia="ru-RU"/>
              </w:rPr>
              <w:t>ки учащимся,</w:t>
            </w:r>
          </w:p>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p>
        </w:tc>
        <w:tc>
          <w:tcPr>
            <w:tcW w:w="1914" w:type="dxa"/>
          </w:tcPr>
          <w:p w:rsidR="006C6DE0" w:rsidRPr="006C6DE0" w:rsidRDefault="006C6DE0" w:rsidP="00C55C9C">
            <w:pPr>
              <w:tabs>
                <w:tab w:val="left" w:pos="1905"/>
              </w:tabs>
              <w:ind w:firstLine="0"/>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Слушают оце</w:t>
            </w:r>
            <w:r w:rsidRPr="006C6DE0">
              <w:rPr>
                <w:rFonts w:ascii="Times New Roman" w:eastAsia="Times New Roman" w:hAnsi="Times New Roman" w:cs="Times New Roman"/>
                <w:sz w:val="24"/>
                <w:szCs w:val="24"/>
                <w:lang w:eastAsia="ru-RU"/>
              </w:rPr>
              <w:t>н</w:t>
            </w:r>
            <w:r w:rsidRPr="006C6DE0">
              <w:rPr>
                <w:rFonts w:ascii="Times New Roman" w:eastAsia="Times New Roman" w:hAnsi="Times New Roman" w:cs="Times New Roman"/>
                <w:sz w:val="24"/>
                <w:szCs w:val="24"/>
                <w:lang w:eastAsia="ru-RU"/>
              </w:rPr>
              <w:t>ку своей де</w:t>
            </w:r>
            <w:r w:rsidRPr="006C6DE0">
              <w:rPr>
                <w:rFonts w:ascii="Times New Roman" w:eastAsia="Times New Roman" w:hAnsi="Times New Roman" w:cs="Times New Roman"/>
                <w:sz w:val="24"/>
                <w:szCs w:val="24"/>
                <w:lang w:eastAsia="ru-RU"/>
              </w:rPr>
              <w:t>я</w:t>
            </w:r>
            <w:r w:rsidRPr="006C6DE0">
              <w:rPr>
                <w:rFonts w:ascii="Times New Roman" w:eastAsia="Times New Roman" w:hAnsi="Times New Roman" w:cs="Times New Roman"/>
                <w:sz w:val="24"/>
                <w:szCs w:val="24"/>
                <w:lang w:eastAsia="ru-RU"/>
              </w:rPr>
              <w:t>тельности. Дают самооценку своих результ</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тов и делают выводы.</w:t>
            </w:r>
          </w:p>
        </w:tc>
        <w:tc>
          <w:tcPr>
            <w:tcW w:w="1965" w:type="dxa"/>
            <w:shd w:val="clear" w:color="auto" w:fill="auto"/>
          </w:tcPr>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Личностные:</w:t>
            </w:r>
          </w:p>
          <w:p w:rsidR="006C6DE0" w:rsidRPr="00845AB4" w:rsidRDefault="006C6DE0" w:rsidP="00C55C9C">
            <w:pPr>
              <w:tabs>
                <w:tab w:val="left" w:pos="1905"/>
              </w:tabs>
              <w:ind w:firstLine="0"/>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Коммуникати</w:t>
            </w:r>
            <w:r w:rsidRPr="00845AB4">
              <w:rPr>
                <w:rFonts w:ascii="Times New Roman" w:eastAsia="Times New Roman" w:hAnsi="Times New Roman" w:cs="Times New Roman"/>
                <w:i/>
                <w:szCs w:val="24"/>
                <w:lang w:eastAsia="ru-RU"/>
              </w:rPr>
              <w:t>в</w:t>
            </w:r>
            <w:r w:rsidRPr="00845AB4">
              <w:rPr>
                <w:rFonts w:ascii="Times New Roman" w:eastAsia="Times New Roman" w:hAnsi="Times New Roman" w:cs="Times New Roman"/>
                <w:i/>
                <w:szCs w:val="24"/>
                <w:lang w:eastAsia="ru-RU"/>
              </w:rPr>
              <w:t>ные:</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6C6DE0">
              <w:rPr>
                <w:rFonts w:ascii="Times New Roman" w:eastAsia="Times New Roman" w:hAnsi="Times New Roman" w:cs="Times New Roman"/>
                <w:sz w:val="24"/>
                <w:szCs w:val="24"/>
                <w:lang w:eastAsia="ru-RU"/>
              </w:rPr>
              <w:t>умение с дост</w:t>
            </w:r>
            <w:r w:rsidRPr="006C6DE0">
              <w:rPr>
                <w:rFonts w:ascii="Times New Roman" w:eastAsia="Times New Roman" w:hAnsi="Times New Roman" w:cs="Times New Roman"/>
                <w:sz w:val="24"/>
                <w:szCs w:val="24"/>
                <w:lang w:eastAsia="ru-RU"/>
              </w:rPr>
              <w:t>а</w:t>
            </w:r>
            <w:r w:rsidRPr="006C6DE0">
              <w:rPr>
                <w:rFonts w:ascii="Times New Roman" w:eastAsia="Times New Roman" w:hAnsi="Times New Roman" w:cs="Times New Roman"/>
                <w:sz w:val="24"/>
                <w:szCs w:val="24"/>
                <w:lang w:eastAsia="ru-RU"/>
              </w:rPr>
              <w:t>точной полнотой и точностью в</w:t>
            </w:r>
            <w:r w:rsidRPr="006C6DE0">
              <w:rPr>
                <w:rFonts w:ascii="Times New Roman" w:eastAsia="Times New Roman" w:hAnsi="Times New Roman" w:cs="Times New Roman"/>
                <w:sz w:val="24"/>
                <w:szCs w:val="24"/>
                <w:lang w:eastAsia="ru-RU"/>
              </w:rPr>
              <w:t>ы</w:t>
            </w:r>
            <w:r w:rsidRPr="006C6DE0">
              <w:rPr>
                <w:rFonts w:ascii="Times New Roman" w:eastAsia="Times New Roman" w:hAnsi="Times New Roman" w:cs="Times New Roman"/>
                <w:sz w:val="24"/>
                <w:szCs w:val="24"/>
                <w:lang w:eastAsia="ru-RU"/>
              </w:rPr>
              <w:t>ражать свои мысли.</w:t>
            </w:r>
          </w:p>
          <w:p w:rsidR="006C6DE0" w:rsidRPr="00845AB4" w:rsidRDefault="006C6DE0" w:rsidP="00C55C9C">
            <w:pPr>
              <w:tabs>
                <w:tab w:val="left" w:pos="1905"/>
              </w:tabs>
              <w:ind w:firstLine="0"/>
              <w:jc w:val="left"/>
              <w:rPr>
                <w:rFonts w:ascii="Times New Roman" w:eastAsia="Times New Roman" w:hAnsi="Times New Roman" w:cs="Times New Roman"/>
                <w:i/>
                <w:szCs w:val="24"/>
                <w:lang w:eastAsia="ru-RU"/>
              </w:rPr>
            </w:pPr>
            <w:r w:rsidRPr="00845AB4">
              <w:rPr>
                <w:rFonts w:ascii="Times New Roman" w:eastAsia="Times New Roman" w:hAnsi="Times New Roman" w:cs="Times New Roman"/>
                <w:i/>
                <w:szCs w:val="24"/>
                <w:lang w:eastAsia="ru-RU"/>
              </w:rPr>
              <w:t xml:space="preserve">Познавательные: </w:t>
            </w:r>
          </w:p>
          <w:p w:rsidR="006C6DE0" w:rsidRPr="006C6DE0" w:rsidRDefault="006C6DE0" w:rsidP="00C55C9C">
            <w:pPr>
              <w:tabs>
                <w:tab w:val="left" w:pos="1905"/>
              </w:tabs>
              <w:ind w:firstLine="0"/>
              <w:jc w:val="left"/>
              <w:rPr>
                <w:rFonts w:ascii="Times New Roman" w:eastAsia="Times New Roman" w:hAnsi="Times New Roman" w:cs="Times New Roman"/>
                <w:sz w:val="24"/>
                <w:szCs w:val="24"/>
                <w:lang w:eastAsia="ru-RU"/>
              </w:rPr>
            </w:pPr>
            <w:r w:rsidRPr="00845AB4">
              <w:rPr>
                <w:rFonts w:ascii="Times New Roman" w:eastAsia="Times New Roman" w:hAnsi="Times New Roman" w:cs="Times New Roman"/>
                <w:i/>
                <w:szCs w:val="24"/>
                <w:lang w:eastAsia="ru-RU"/>
              </w:rPr>
              <w:t>Регулятивные:</w:t>
            </w:r>
            <w:r w:rsidRPr="00845AB4">
              <w:rPr>
                <w:rFonts w:ascii="Times New Roman" w:eastAsia="Times New Roman" w:hAnsi="Times New Roman" w:cs="Times New Roman"/>
                <w:b/>
                <w:szCs w:val="24"/>
                <w:lang w:eastAsia="ru-RU"/>
              </w:rPr>
              <w:t xml:space="preserve"> </w:t>
            </w:r>
            <w:r w:rsidRPr="006C6DE0">
              <w:rPr>
                <w:rFonts w:ascii="Times New Roman" w:eastAsia="Times New Roman" w:hAnsi="Times New Roman" w:cs="Times New Roman"/>
                <w:sz w:val="20"/>
                <w:szCs w:val="20"/>
                <w:lang w:eastAsia="ru-RU"/>
              </w:rPr>
              <w:t>Адекватно воспр</w:t>
            </w:r>
            <w:r w:rsidRPr="006C6DE0">
              <w:rPr>
                <w:rFonts w:ascii="Times New Roman" w:eastAsia="Times New Roman" w:hAnsi="Times New Roman" w:cs="Times New Roman"/>
                <w:sz w:val="20"/>
                <w:szCs w:val="20"/>
                <w:lang w:eastAsia="ru-RU"/>
              </w:rPr>
              <w:t>и</w:t>
            </w:r>
            <w:r w:rsidRPr="006C6DE0">
              <w:rPr>
                <w:rFonts w:ascii="Times New Roman" w:eastAsia="Times New Roman" w:hAnsi="Times New Roman" w:cs="Times New Roman"/>
                <w:sz w:val="20"/>
                <w:szCs w:val="20"/>
                <w:lang w:eastAsia="ru-RU"/>
              </w:rPr>
              <w:t>нимать оценку уч</w:t>
            </w:r>
            <w:r w:rsidRPr="006C6DE0">
              <w:rPr>
                <w:rFonts w:ascii="Times New Roman" w:eastAsia="Times New Roman" w:hAnsi="Times New Roman" w:cs="Times New Roman"/>
                <w:sz w:val="20"/>
                <w:szCs w:val="20"/>
                <w:lang w:eastAsia="ru-RU"/>
              </w:rPr>
              <w:t>и</w:t>
            </w:r>
            <w:r w:rsidRPr="006C6DE0">
              <w:rPr>
                <w:rFonts w:ascii="Times New Roman" w:eastAsia="Times New Roman" w:hAnsi="Times New Roman" w:cs="Times New Roman"/>
                <w:sz w:val="20"/>
                <w:szCs w:val="20"/>
                <w:lang w:eastAsia="ru-RU"/>
              </w:rPr>
              <w:t>теля</w:t>
            </w:r>
          </w:p>
        </w:tc>
      </w:tr>
    </w:tbl>
    <w:p w:rsidR="00F82DED" w:rsidRPr="00813538" w:rsidRDefault="00F82DED" w:rsidP="00A07ECF">
      <w:pPr>
        <w:ind w:firstLine="0"/>
        <w:rPr>
          <w:rFonts w:ascii="Times New Roman" w:eastAsia="SimSun" w:hAnsi="Times New Roman" w:cs="Times New Roman"/>
          <w:sz w:val="16"/>
          <w:szCs w:val="16"/>
          <w:lang w:eastAsia="zh-CN"/>
        </w:rPr>
      </w:pPr>
    </w:p>
    <w:p w:rsidR="00813538" w:rsidRDefault="00813538" w:rsidP="00813538">
      <w:pPr>
        <w:ind w:firstLine="0"/>
        <w:jc w:val="center"/>
        <w:rPr>
          <w:rFonts w:ascii="Times New Roman" w:eastAsia="SimSun" w:hAnsi="Times New Roman" w:cs="Times New Roman"/>
          <w:b/>
          <w:i/>
          <w:sz w:val="28"/>
          <w:szCs w:val="28"/>
          <w:lang w:eastAsia="zh-CN"/>
        </w:rPr>
      </w:pPr>
      <w:r w:rsidRPr="00813538">
        <w:rPr>
          <w:rFonts w:ascii="Times New Roman" w:eastAsia="SimSun" w:hAnsi="Times New Roman" w:cs="Times New Roman"/>
          <w:b/>
          <w:i/>
          <w:sz w:val="28"/>
          <w:szCs w:val="28"/>
          <w:lang w:eastAsia="zh-CN"/>
        </w:rPr>
        <w:t>Т</w:t>
      </w:r>
      <w:r w:rsidR="005126ED">
        <w:rPr>
          <w:rFonts w:ascii="Times New Roman" w:eastAsia="SimSun" w:hAnsi="Times New Roman" w:cs="Times New Roman"/>
          <w:b/>
          <w:i/>
          <w:sz w:val="28"/>
          <w:szCs w:val="28"/>
          <w:lang w:eastAsia="zh-CN"/>
        </w:rPr>
        <w:t xml:space="preserve">ехнология проблемного обучения </w:t>
      </w:r>
      <w:r w:rsidRPr="00813538">
        <w:rPr>
          <w:rFonts w:ascii="Times New Roman" w:eastAsia="SimSun" w:hAnsi="Times New Roman" w:cs="Times New Roman"/>
          <w:b/>
          <w:i/>
          <w:sz w:val="28"/>
          <w:szCs w:val="28"/>
          <w:lang w:eastAsia="zh-CN"/>
        </w:rPr>
        <w:t xml:space="preserve">на уроках географии в условиях </w:t>
      </w:r>
    </w:p>
    <w:p w:rsidR="00813538" w:rsidRPr="00813538" w:rsidRDefault="00813538" w:rsidP="00813538">
      <w:pPr>
        <w:ind w:firstLine="0"/>
        <w:jc w:val="center"/>
        <w:rPr>
          <w:rFonts w:ascii="Times New Roman" w:eastAsia="SimSun" w:hAnsi="Times New Roman" w:cs="Times New Roman"/>
          <w:b/>
          <w:i/>
          <w:sz w:val="28"/>
          <w:szCs w:val="28"/>
          <w:lang w:eastAsia="zh-CN"/>
        </w:rPr>
      </w:pPr>
      <w:r w:rsidRPr="00813538">
        <w:rPr>
          <w:rFonts w:ascii="Times New Roman" w:eastAsia="SimSun" w:hAnsi="Times New Roman" w:cs="Times New Roman"/>
          <w:b/>
          <w:i/>
          <w:sz w:val="28"/>
          <w:szCs w:val="28"/>
          <w:lang w:eastAsia="zh-CN"/>
        </w:rPr>
        <w:t>реализации ФГОС</w:t>
      </w:r>
    </w:p>
    <w:p w:rsidR="00813538" w:rsidRPr="00813538" w:rsidRDefault="00813538" w:rsidP="00813538">
      <w:pPr>
        <w:ind w:firstLine="0"/>
        <w:rPr>
          <w:rFonts w:ascii="Times New Roman" w:eastAsia="SimSun" w:hAnsi="Times New Roman" w:cs="Times New Roman"/>
          <w:sz w:val="16"/>
          <w:szCs w:val="16"/>
          <w:lang w:eastAsia="zh-CN"/>
        </w:rPr>
      </w:pPr>
    </w:p>
    <w:p w:rsidR="00813538" w:rsidRPr="00813538" w:rsidRDefault="00813538" w:rsidP="00813538">
      <w:pPr>
        <w:ind w:firstLine="0"/>
        <w:jc w:val="right"/>
        <w:rPr>
          <w:rFonts w:ascii="Times New Roman" w:eastAsia="SimSun" w:hAnsi="Times New Roman" w:cs="Times New Roman"/>
          <w:i/>
          <w:sz w:val="24"/>
          <w:szCs w:val="28"/>
          <w:lang w:eastAsia="zh-CN"/>
        </w:rPr>
      </w:pPr>
      <w:r w:rsidRPr="00813538">
        <w:rPr>
          <w:rFonts w:ascii="Times New Roman" w:eastAsia="SimSun" w:hAnsi="Times New Roman" w:cs="Times New Roman"/>
          <w:i/>
          <w:sz w:val="24"/>
          <w:szCs w:val="28"/>
          <w:lang w:eastAsia="zh-CN"/>
        </w:rPr>
        <w:t>С. Ю. Петрищева,</w:t>
      </w:r>
    </w:p>
    <w:p w:rsidR="00813538" w:rsidRPr="00813538" w:rsidRDefault="00813538" w:rsidP="00813538">
      <w:pPr>
        <w:ind w:firstLine="0"/>
        <w:jc w:val="right"/>
        <w:rPr>
          <w:rFonts w:ascii="Times New Roman" w:eastAsia="SimSun" w:hAnsi="Times New Roman" w:cs="Times New Roman"/>
          <w:i/>
          <w:sz w:val="24"/>
          <w:szCs w:val="28"/>
          <w:lang w:eastAsia="zh-CN"/>
        </w:rPr>
      </w:pPr>
      <w:r w:rsidRPr="00813538">
        <w:rPr>
          <w:rFonts w:ascii="Times New Roman" w:eastAsia="SimSun" w:hAnsi="Times New Roman" w:cs="Times New Roman"/>
          <w:i/>
          <w:sz w:val="24"/>
          <w:szCs w:val="28"/>
          <w:lang w:eastAsia="zh-CN"/>
        </w:rPr>
        <w:t xml:space="preserve">учитель географии </w:t>
      </w:r>
    </w:p>
    <w:p w:rsidR="00813538" w:rsidRPr="00813538" w:rsidRDefault="00813538" w:rsidP="00813538">
      <w:pPr>
        <w:ind w:firstLine="0"/>
        <w:jc w:val="right"/>
        <w:rPr>
          <w:rFonts w:ascii="Times New Roman" w:eastAsia="SimSun" w:hAnsi="Times New Roman" w:cs="Times New Roman"/>
          <w:sz w:val="28"/>
          <w:szCs w:val="28"/>
          <w:lang w:eastAsia="zh-CN"/>
        </w:rPr>
      </w:pPr>
      <w:r w:rsidRPr="00813538">
        <w:rPr>
          <w:rFonts w:ascii="Times New Roman" w:eastAsia="SimSun" w:hAnsi="Times New Roman" w:cs="Times New Roman"/>
          <w:i/>
          <w:sz w:val="24"/>
          <w:szCs w:val="28"/>
          <w:lang w:eastAsia="zh-CN"/>
        </w:rPr>
        <w:t>МБОУ СОШ № 109</w:t>
      </w:r>
    </w:p>
    <w:p w:rsidR="00813538" w:rsidRPr="00813538" w:rsidRDefault="00813538" w:rsidP="00813538">
      <w:pPr>
        <w:ind w:firstLine="0"/>
        <w:rPr>
          <w:rFonts w:ascii="Times New Roman" w:eastAsia="SimSun" w:hAnsi="Times New Roman" w:cs="Times New Roman"/>
          <w:sz w:val="16"/>
          <w:szCs w:val="16"/>
          <w:lang w:eastAsia="zh-CN"/>
        </w:rPr>
      </w:pPr>
    </w:p>
    <w:p w:rsidR="00813538" w:rsidRPr="00813538" w:rsidRDefault="00813538" w:rsidP="00813538">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Проблемное обучение – технология, адекватная компетентностному подходу.</w:t>
      </w:r>
    </w:p>
    <w:p w:rsidR="00813538" w:rsidRPr="00813538" w:rsidRDefault="00813538" w:rsidP="00813538">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 xml:space="preserve">В условиях реализации ФГОС осуществляется пересмотр сложившихся подходов к организации образовательного процесса, выбору методов, форм деятельности, технологий обучения. </w:t>
      </w:r>
    </w:p>
    <w:p w:rsidR="00813538" w:rsidRPr="00813538" w:rsidRDefault="00813538" w:rsidP="00744171">
      <w:pPr>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Проблемная ситуация – это </w:t>
      </w:r>
      <w:r w:rsidRPr="00813538">
        <w:rPr>
          <w:rFonts w:ascii="Times New Roman" w:eastAsia="SimSun" w:hAnsi="Times New Roman" w:cs="Times New Roman"/>
          <w:sz w:val="28"/>
          <w:szCs w:val="28"/>
          <w:lang w:eastAsia="zh-CN"/>
        </w:rPr>
        <w:t xml:space="preserve">интеллектуальное затруднение человека, возникающее в случае, когда он не знает, как объяснить возникшее явление, </w:t>
      </w:r>
      <w:r w:rsidRPr="00813538">
        <w:rPr>
          <w:rFonts w:ascii="Times New Roman" w:eastAsia="SimSun" w:hAnsi="Times New Roman" w:cs="Times New Roman"/>
          <w:sz w:val="28"/>
          <w:szCs w:val="28"/>
          <w:lang w:eastAsia="zh-CN"/>
        </w:rPr>
        <w:lastRenderedPageBreak/>
        <w:t>факт, процесс действительности, не может достичь цели известным ему сп</w:t>
      </w:r>
      <w:r w:rsidRPr="00813538">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собом действия. Это побуждает человека искать новый способ объяснения или способ действия. Проблемная ситуация есть закономерность продукти</w:t>
      </w:r>
      <w:r w:rsidRPr="00813538">
        <w:rPr>
          <w:rFonts w:ascii="Times New Roman" w:eastAsia="SimSun" w:hAnsi="Times New Roman" w:cs="Times New Roman"/>
          <w:sz w:val="28"/>
          <w:szCs w:val="28"/>
          <w:lang w:eastAsia="zh-CN"/>
        </w:rPr>
        <w:t>в</w:t>
      </w:r>
      <w:r w:rsidRPr="00813538">
        <w:rPr>
          <w:rFonts w:ascii="Times New Roman" w:eastAsia="SimSun" w:hAnsi="Times New Roman" w:cs="Times New Roman"/>
          <w:sz w:val="28"/>
          <w:szCs w:val="28"/>
          <w:lang w:eastAsia="zh-CN"/>
        </w:rPr>
        <w:t>ной, познавательной творческой деятельности. Она побуждает начало мы</w:t>
      </w:r>
      <w:r w:rsidRPr="00813538">
        <w:rPr>
          <w:rFonts w:ascii="Times New Roman" w:eastAsia="SimSun" w:hAnsi="Times New Roman" w:cs="Times New Roman"/>
          <w:sz w:val="28"/>
          <w:szCs w:val="28"/>
          <w:lang w:eastAsia="zh-CN"/>
        </w:rPr>
        <w:t>ш</w:t>
      </w:r>
      <w:r w:rsidRPr="00813538">
        <w:rPr>
          <w:rFonts w:ascii="Times New Roman" w:eastAsia="SimSun" w:hAnsi="Times New Roman" w:cs="Times New Roman"/>
          <w:sz w:val="28"/>
          <w:szCs w:val="28"/>
          <w:lang w:eastAsia="zh-CN"/>
        </w:rPr>
        <w:t>ления, активную, мыслительную деятельность, которая протекает в процессе постановки и решения проблемы.</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Познавательная потребность возникает у человека в том случае, когда он не может достичь цели с помощью известных ему способов действия, зн</w:t>
      </w:r>
      <w:r w:rsidRPr="00813538">
        <w:rPr>
          <w:rFonts w:ascii="Times New Roman" w:eastAsia="SimSun" w:hAnsi="Times New Roman" w:cs="Times New Roman"/>
          <w:sz w:val="28"/>
          <w:szCs w:val="28"/>
          <w:lang w:eastAsia="zh-CN"/>
        </w:rPr>
        <w:t>а</w:t>
      </w:r>
      <w:r w:rsidRPr="00813538">
        <w:rPr>
          <w:rFonts w:ascii="Times New Roman" w:eastAsia="SimSun" w:hAnsi="Times New Roman" w:cs="Times New Roman"/>
          <w:sz w:val="28"/>
          <w:szCs w:val="28"/>
          <w:lang w:eastAsia="zh-CN"/>
        </w:rPr>
        <w:t>ний. Эта ситуация и называется проблемной. Именно проблемная ситуация помогает вызвать познавательную потребность учащегося, дать ему необх</w:t>
      </w:r>
      <w:r w:rsidRPr="00813538">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димую направленность мысли и тем самым создать внутренние условия для усвоения нового материала, обеспечить возможность управления со стороны педагога.</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Проблемная ситуация стимулирует мыслительную деятельность уч</w:t>
      </w:r>
      <w:r w:rsidRPr="00813538">
        <w:rPr>
          <w:rFonts w:ascii="Times New Roman" w:eastAsia="SimSun" w:hAnsi="Times New Roman" w:cs="Times New Roman"/>
          <w:sz w:val="28"/>
          <w:szCs w:val="28"/>
          <w:lang w:eastAsia="zh-CN"/>
        </w:rPr>
        <w:t>а</w:t>
      </w:r>
      <w:r w:rsidRPr="00813538">
        <w:rPr>
          <w:rFonts w:ascii="Times New Roman" w:eastAsia="SimSun" w:hAnsi="Times New Roman" w:cs="Times New Roman"/>
          <w:sz w:val="28"/>
          <w:szCs w:val="28"/>
          <w:lang w:eastAsia="zh-CN"/>
        </w:rPr>
        <w:t>щегося в процессе обучения.</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Пр</w:t>
      </w:r>
      <w:r w:rsidR="00744171">
        <w:rPr>
          <w:rFonts w:ascii="Times New Roman" w:eastAsia="SimSun" w:hAnsi="Times New Roman" w:cs="Times New Roman"/>
          <w:sz w:val="28"/>
          <w:szCs w:val="28"/>
          <w:lang w:eastAsia="zh-CN"/>
        </w:rPr>
        <w:t xml:space="preserve">облемная ситуация – центральное </w:t>
      </w:r>
      <w:r w:rsidRPr="00813538">
        <w:rPr>
          <w:rFonts w:ascii="Times New Roman" w:eastAsia="SimSun" w:hAnsi="Times New Roman" w:cs="Times New Roman"/>
          <w:sz w:val="28"/>
          <w:szCs w:val="28"/>
          <w:lang w:eastAsia="zh-CN"/>
        </w:rPr>
        <w:t>звено проблемного обучения, с помощью которого пробуждается мысль, познавательная потребность, акт</w:t>
      </w:r>
      <w:r w:rsidRPr="00813538">
        <w:rPr>
          <w:rFonts w:ascii="Times New Roman" w:eastAsia="SimSun" w:hAnsi="Times New Roman" w:cs="Times New Roman"/>
          <w:sz w:val="28"/>
          <w:szCs w:val="28"/>
          <w:lang w:eastAsia="zh-CN"/>
        </w:rPr>
        <w:t>и</w:t>
      </w:r>
      <w:r w:rsidRPr="00813538">
        <w:rPr>
          <w:rFonts w:ascii="Times New Roman" w:eastAsia="SimSun" w:hAnsi="Times New Roman" w:cs="Times New Roman"/>
          <w:sz w:val="28"/>
          <w:szCs w:val="28"/>
          <w:lang w:eastAsia="zh-CN"/>
        </w:rPr>
        <w:t>визируется мышление, создаются условия для формирования правильных обобщений.</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Совершенствование процесса обучения определяется стремлением учителей активизировать учебно-познавательную деятельность учащихся. Суть активизации обучения младшего школьника заключается в такой орг</w:t>
      </w:r>
      <w:r w:rsidRPr="00813538">
        <w:rPr>
          <w:rFonts w:ascii="Times New Roman" w:eastAsia="SimSun" w:hAnsi="Times New Roman" w:cs="Times New Roman"/>
          <w:sz w:val="28"/>
          <w:szCs w:val="28"/>
          <w:lang w:eastAsia="zh-CN"/>
        </w:rPr>
        <w:t>а</w:t>
      </w:r>
      <w:r w:rsidRPr="00813538">
        <w:rPr>
          <w:rFonts w:ascii="Times New Roman" w:eastAsia="SimSun" w:hAnsi="Times New Roman" w:cs="Times New Roman"/>
          <w:sz w:val="28"/>
          <w:szCs w:val="28"/>
          <w:lang w:eastAsia="zh-CN"/>
        </w:rPr>
        <w:t>низации учебной деятельности, при которой учащийся приобретает основные навыки получения знаний и на основе этого научится самостоятельно «доб</w:t>
      </w:r>
      <w:r w:rsidRPr="00813538">
        <w:rPr>
          <w:rFonts w:ascii="Times New Roman" w:eastAsia="SimSun" w:hAnsi="Times New Roman" w:cs="Times New Roman"/>
          <w:sz w:val="28"/>
          <w:szCs w:val="28"/>
          <w:lang w:eastAsia="zh-CN"/>
        </w:rPr>
        <w:t>ы</w:t>
      </w:r>
      <w:r w:rsidR="00744171">
        <w:rPr>
          <w:rFonts w:ascii="Times New Roman" w:eastAsia="SimSun" w:hAnsi="Times New Roman" w:cs="Times New Roman"/>
          <w:sz w:val="28"/>
          <w:szCs w:val="28"/>
          <w:lang w:eastAsia="zh-CN"/>
        </w:rPr>
        <w:t>вать знания».</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Педагогическая практика показывает, что возникновение проблемной ситуации, и ее осознание учащимися возможно при изучении почти каждой темы. Подготовленность ученика к проблемному обучению определяется, прежде всего, его умением (или возникшую в ходе урока) увидеть выдвин</w:t>
      </w:r>
      <w:r w:rsidRPr="00813538">
        <w:rPr>
          <w:rFonts w:ascii="Times New Roman" w:eastAsia="SimSun" w:hAnsi="Times New Roman" w:cs="Times New Roman"/>
          <w:sz w:val="28"/>
          <w:szCs w:val="28"/>
          <w:lang w:eastAsia="zh-CN"/>
        </w:rPr>
        <w:t>у</w:t>
      </w:r>
      <w:r w:rsidRPr="00813538">
        <w:rPr>
          <w:rFonts w:ascii="Times New Roman" w:eastAsia="SimSun" w:hAnsi="Times New Roman" w:cs="Times New Roman"/>
          <w:sz w:val="28"/>
          <w:szCs w:val="28"/>
          <w:lang w:eastAsia="zh-CN"/>
        </w:rPr>
        <w:t>тую учителем проблему, сформулировать ее, найти решение и решить ее э</w:t>
      </w:r>
      <w:r w:rsidRPr="00813538">
        <w:rPr>
          <w:rFonts w:ascii="Times New Roman" w:eastAsia="SimSun" w:hAnsi="Times New Roman" w:cs="Times New Roman"/>
          <w:sz w:val="28"/>
          <w:szCs w:val="28"/>
          <w:lang w:eastAsia="zh-CN"/>
        </w:rPr>
        <w:t>ф</w:t>
      </w:r>
      <w:r w:rsidRPr="00813538">
        <w:rPr>
          <w:rFonts w:ascii="Times New Roman" w:eastAsia="SimSun" w:hAnsi="Times New Roman" w:cs="Times New Roman"/>
          <w:sz w:val="28"/>
          <w:szCs w:val="28"/>
          <w:lang w:eastAsia="zh-CN"/>
        </w:rPr>
        <w:t>фективными приемами. На основе анализа психолого-педагогических иссл</w:t>
      </w:r>
      <w:r w:rsidRPr="00813538">
        <w:rPr>
          <w:rFonts w:ascii="Times New Roman" w:eastAsia="SimSun" w:hAnsi="Times New Roman" w:cs="Times New Roman"/>
          <w:sz w:val="28"/>
          <w:szCs w:val="28"/>
          <w:lang w:eastAsia="zh-CN"/>
        </w:rPr>
        <w:t>е</w:t>
      </w:r>
      <w:r w:rsidRPr="00813538">
        <w:rPr>
          <w:rFonts w:ascii="Times New Roman" w:eastAsia="SimSun" w:hAnsi="Times New Roman" w:cs="Times New Roman"/>
          <w:sz w:val="28"/>
          <w:szCs w:val="28"/>
          <w:lang w:eastAsia="zh-CN"/>
        </w:rPr>
        <w:t>дований можно сделать вывод, что проблемная ситуация представляет собой затруднение, новых знаний и действий. В проблемной ситуации ученик ст</w:t>
      </w:r>
      <w:r w:rsidRPr="00813538">
        <w:rPr>
          <w:rFonts w:ascii="Times New Roman" w:eastAsia="SimSun" w:hAnsi="Times New Roman" w:cs="Times New Roman"/>
          <w:sz w:val="28"/>
          <w:szCs w:val="28"/>
          <w:lang w:eastAsia="zh-CN"/>
        </w:rPr>
        <w:t>а</w:t>
      </w:r>
      <w:r w:rsidRPr="00813538">
        <w:rPr>
          <w:rFonts w:ascii="Times New Roman" w:eastAsia="SimSun" w:hAnsi="Times New Roman" w:cs="Times New Roman"/>
          <w:sz w:val="28"/>
          <w:szCs w:val="28"/>
          <w:lang w:eastAsia="zh-CN"/>
        </w:rPr>
        <w:t>вится перед противоречиями и потребностью самостоятельного поиска в</w:t>
      </w:r>
      <w:r w:rsidRPr="00813538">
        <w:rPr>
          <w:rFonts w:ascii="Times New Roman" w:eastAsia="SimSun" w:hAnsi="Times New Roman" w:cs="Times New Roman"/>
          <w:sz w:val="28"/>
          <w:szCs w:val="28"/>
          <w:lang w:eastAsia="zh-CN"/>
        </w:rPr>
        <w:t>ы</w:t>
      </w:r>
      <w:r w:rsidR="00744171">
        <w:rPr>
          <w:rFonts w:ascii="Times New Roman" w:eastAsia="SimSun" w:hAnsi="Times New Roman" w:cs="Times New Roman"/>
          <w:sz w:val="28"/>
          <w:szCs w:val="28"/>
          <w:lang w:eastAsia="zh-CN"/>
        </w:rPr>
        <w:t>хода из этих противоречий.</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Основными элементами проблемной ситуации являются вопросы, з</w:t>
      </w:r>
      <w:r w:rsidRPr="00813538">
        <w:rPr>
          <w:rFonts w:ascii="Times New Roman" w:eastAsia="SimSun" w:hAnsi="Times New Roman" w:cs="Times New Roman"/>
          <w:sz w:val="28"/>
          <w:szCs w:val="28"/>
          <w:lang w:eastAsia="zh-CN"/>
        </w:rPr>
        <w:t>а</w:t>
      </w:r>
      <w:r w:rsidRPr="00813538">
        <w:rPr>
          <w:rFonts w:ascii="Times New Roman" w:eastAsia="SimSun" w:hAnsi="Times New Roman" w:cs="Times New Roman"/>
          <w:sz w:val="28"/>
          <w:szCs w:val="28"/>
          <w:lang w:eastAsia="zh-CN"/>
        </w:rPr>
        <w:t>дача, наглядность, задание. Вопрос имеет первостепенное значение, т. к. ст</w:t>
      </w:r>
      <w:r w:rsidRPr="00813538">
        <w:rPr>
          <w:rFonts w:ascii="Times New Roman" w:eastAsia="SimSun" w:hAnsi="Times New Roman" w:cs="Times New Roman"/>
          <w:sz w:val="28"/>
          <w:szCs w:val="28"/>
          <w:lang w:eastAsia="zh-CN"/>
        </w:rPr>
        <w:t>и</w:t>
      </w:r>
      <w:r w:rsidRPr="00813538">
        <w:rPr>
          <w:rFonts w:ascii="Times New Roman" w:eastAsia="SimSun" w:hAnsi="Times New Roman" w:cs="Times New Roman"/>
          <w:sz w:val="28"/>
          <w:szCs w:val="28"/>
          <w:lang w:eastAsia="zh-CN"/>
        </w:rPr>
        <w:t>мулирует и направляет мысл</w:t>
      </w:r>
      <w:r w:rsidR="00744171">
        <w:rPr>
          <w:rFonts w:ascii="Times New Roman" w:eastAsia="SimSun" w:hAnsi="Times New Roman" w:cs="Times New Roman"/>
          <w:sz w:val="28"/>
          <w:szCs w:val="28"/>
          <w:lang w:eastAsia="zh-CN"/>
        </w:rPr>
        <w:t>ительную деятельность учащихся.</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Задача является важным фактом повышения познавательной активн</w:t>
      </w:r>
      <w:r w:rsidRPr="00813538">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сти учеников. Наглядность служит инструментом «схватывания» обобще</w:t>
      </w:r>
      <w:r w:rsidRPr="00813538">
        <w:rPr>
          <w:rFonts w:ascii="Times New Roman" w:eastAsia="SimSun" w:hAnsi="Times New Roman" w:cs="Times New Roman"/>
          <w:sz w:val="28"/>
          <w:szCs w:val="28"/>
          <w:lang w:eastAsia="zh-CN"/>
        </w:rPr>
        <w:t>н</w:t>
      </w:r>
      <w:r w:rsidRPr="00813538">
        <w:rPr>
          <w:rFonts w:ascii="Times New Roman" w:eastAsia="SimSun" w:hAnsi="Times New Roman" w:cs="Times New Roman"/>
          <w:sz w:val="28"/>
          <w:szCs w:val="28"/>
          <w:lang w:eastAsia="zh-CN"/>
        </w:rPr>
        <w:t>ного «видения» содержания новых абстрактных понятий и представлений и облегчает фор</w:t>
      </w:r>
      <w:r w:rsidR="00744171">
        <w:rPr>
          <w:rFonts w:ascii="Times New Roman" w:eastAsia="SimSun" w:hAnsi="Times New Roman" w:cs="Times New Roman"/>
          <w:sz w:val="28"/>
          <w:szCs w:val="28"/>
          <w:lang w:eastAsia="zh-CN"/>
        </w:rPr>
        <w:t xml:space="preserve">мирование научных понятий. </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Человечество постоянно развивается, поток информации постоянно увеличивается, но сроки ее интерпретации в школе остаются прежними. Приоритет отдается осознанному усвоению знаний. Опора на мотивацио</w:t>
      </w:r>
      <w:r w:rsidRPr="00813538">
        <w:rPr>
          <w:rFonts w:ascii="Times New Roman" w:eastAsia="SimSun" w:hAnsi="Times New Roman" w:cs="Times New Roman"/>
          <w:sz w:val="28"/>
          <w:szCs w:val="28"/>
          <w:lang w:eastAsia="zh-CN"/>
        </w:rPr>
        <w:t>н</w:t>
      </w:r>
      <w:r w:rsidRPr="00813538">
        <w:rPr>
          <w:rFonts w:ascii="Times New Roman" w:eastAsia="SimSun" w:hAnsi="Times New Roman" w:cs="Times New Roman"/>
          <w:sz w:val="28"/>
          <w:szCs w:val="28"/>
          <w:lang w:eastAsia="zh-CN"/>
        </w:rPr>
        <w:t xml:space="preserve">ную сферу позволяет удерживать внимание к данному предмету, развивая не </w:t>
      </w:r>
      <w:r w:rsidRPr="00813538">
        <w:rPr>
          <w:rFonts w:ascii="Times New Roman" w:eastAsia="SimSun" w:hAnsi="Times New Roman" w:cs="Times New Roman"/>
          <w:sz w:val="28"/>
          <w:szCs w:val="28"/>
          <w:lang w:eastAsia="zh-CN"/>
        </w:rPr>
        <w:lastRenderedPageBreak/>
        <w:t>только интеллектуальные, но и личностные качества учащихся. Учить, и</w:t>
      </w:r>
      <w:r w:rsidRPr="00813538">
        <w:rPr>
          <w:rFonts w:ascii="Times New Roman" w:eastAsia="SimSun" w:hAnsi="Times New Roman" w:cs="Times New Roman"/>
          <w:sz w:val="28"/>
          <w:szCs w:val="28"/>
          <w:lang w:eastAsia="zh-CN"/>
        </w:rPr>
        <w:t>с</w:t>
      </w:r>
      <w:r w:rsidRPr="00813538">
        <w:rPr>
          <w:rFonts w:ascii="Times New Roman" w:eastAsia="SimSun" w:hAnsi="Times New Roman" w:cs="Times New Roman"/>
          <w:sz w:val="28"/>
          <w:szCs w:val="28"/>
          <w:lang w:eastAsia="zh-CN"/>
        </w:rPr>
        <w:t>пользуя традиционные формы, не оптимально. Поэтому именно за пробле</w:t>
      </w:r>
      <w:r w:rsidRPr="00813538">
        <w:rPr>
          <w:rFonts w:ascii="Times New Roman" w:eastAsia="SimSun" w:hAnsi="Times New Roman" w:cs="Times New Roman"/>
          <w:sz w:val="28"/>
          <w:szCs w:val="28"/>
          <w:lang w:eastAsia="zh-CN"/>
        </w:rPr>
        <w:t>м</w:t>
      </w:r>
      <w:r w:rsidRPr="00813538">
        <w:rPr>
          <w:rFonts w:ascii="Times New Roman" w:eastAsia="SimSun" w:hAnsi="Times New Roman" w:cs="Times New Roman"/>
          <w:sz w:val="28"/>
          <w:szCs w:val="28"/>
          <w:lang w:eastAsia="zh-CN"/>
        </w:rPr>
        <w:t>ным обучен</w:t>
      </w:r>
      <w:r w:rsidR="00744171">
        <w:rPr>
          <w:rFonts w:ascii="Times New Roman" w:eastAsia="SimSun" w:hAnsi="Times New Roman" w:cs="Times New Roman"/>
          <w:sz w:val="28"/>
          <w:szCs w:val="28"/>
          <w:lang w:eastAsia="zh-CN"/>
        </w:rPr>
        <w:t>ием, будущее современной школы.</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Главной идеей новых стандартов признана идея непрерывного разв</w:t>
      </w:r>
      <w:r w:rsidRPr="00813538">
        <w:rPr>
          <w:rFonts w:ascii="Times New Roman" w:eastAsia="SimSun" w:hAnsi="Times New Roman" w:cs="Times New Roman"/>
          <w:sz w:val="28"/>
          <w:szCs w:val="28"/>
          <w:lang w:eastAsia="zh-CN"/>
        </w:rPr>
        <w:t>и</w:t>
      </w:r>
      <w:r w:rsidRPr="00813538">
        <w:rPr>
          <w:rFonts w:ascii="Times New Roman" w:eastAsia="SimSun" w:hAnsi="Times New Roman" w:cs="Times New Roman"/>
          <w:sz w:val="28"/>
          <w:szCs w:val="28"/>
          <w:lang w:eastAsia="zh-CN"/>
        </w:rPr>
        <w:t>тия человека как субъекта, образования в течение всей жизни. Важным ст</w:t>
      </w:r>
      <w:r w:rsidRPr="00813538">
        <w:rPr>
          <w:rFonts w:ascii="Times New Roman" w:eastAsia="SimSun" w:hAnsi="Times New Roman" w:cs="Times New Roman"/>
          <w:sz w:val="28"/>
          <w:szCs w:val="28"/>
          <w:lang w:eastAsia="zh-CN"/>
        </w:rPr>
        <w:t>а</w:t>
      </w:r>
      <w:r w:rsidRPr="00813538">
        <w:rPr>
          <w:rFonts w:ascii="Times New Roman" w:eastAsia="SimSun" w:hAnsi="Times New Roman" w:cs="Times New Roman"/>
          <w:sz w:val="28"/>
          <w:szCs w:val="28"/>
          <w:lang w:eastAsia="zh-CN"/>
        </w:rPr>
        <w:t>новится ориентация образовательной деятельности на преобразование мира, а не только на его познание, на развитие способностей человека, его самора</w:t>
      </w:r>
      <w:r w:rsidRPr="00813538">
        <w:rPr>
          <w:rFonts w:ascii="Times New Roman" w:eastAsia="SimSun" w:hAnsi="Times New Roman" w:cs="Times New Roman"/>
          <w:sz w:val="28"/>
          <w:szCs w:val="28"/>
          <w:lang w:eastAsia="zh-CN"/>
        </w:rPr>
        <w:t>з</w:t>
      </w:r>
      <w:r w:rsidR="00744171">
        <w:rPr>
          <w:rFonts w:ascii="Times New Roman" w:eastAsia="SimSun" w:hAnsi="Times New Roman" w:cs="Times New Roman"/>
          <w:sz w:val="28"/>
          <w:szCs w:val="28"/>
          <w:lang w:eastAsia="zh-CN"/>
        </w:rPr>
        <w:t>витие и самообразование.</w:t>
      </w:r>
    </w:p>
    <w:p w:rsidR="00744171"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В соответствии с данными задачами интерес вызывает технология пр</w:t>
      </w:r>
      <w:r w:rsidRPr="00813538">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блем</w:t>
      </w:r>
      <w:r w:rsidR="00744171">
        <w:rPr>
          <w:rFonts w:ascii="Times New Roman" w:eastAsia="SimSun" w:hAnsi="Times New Roman" w:cs="Times New Roman"/>
          <w:sz w:val="28"/>
          <w:szCs w:val="28"/>
          <w:lang w:eastAsia="zh-CN"/>
        </w:rPr>
        <w:t>ного обучения.</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Технологии обучения географии, развивающие личность школьника</w:t>
      </w:r>
      <w:r w:rsidR="00744171">
        <w:rPr>
          <w:rFonts w:ascii="Times New Roman" w:eastAsia="SimSun" w:hAnsi="Times New Roman" w:cs="Times New Roman"/>
          <w:sz w:val="28"/>
          <w:szCs w:val="28"/>
          <w:lang w:eastAsia="zh-CN"/>
        </w:rPr>
        <w:t xml:space="preserve">. </w:t>
      </w:r>
      <w:r w:rsidRPr="00813538">
        <w:rPr>
          <w:rFonts w:ascii="Times New Roman" w:eastAsia="SimSun" w:hAnsi="Times New Roman" w:cs="Times New Roman"/>
          <w:sz w:val="28"/>
          <w:szCs w:val="28"/>
          <w:lang w:eastAsia="zh-CN"/>
        </w:rPr>
        <w:t xml:space="preserve">Понятие «педагогическая технология» </w:t>
      </w:r>
    </w:p>
    <w:p w:rsidR="00813538" w:rsidRPr="00813538" w:rsidRDefault="00813538" w:rsidP="00813538">
      <w:pPr>
        <w:ind w:firstLine="0"/>
        <w:rPr>
          <w:rFonts w:ascii="Times New Roman" w:eastAsia="SimSun" w:hAnsi="Times New Roman" w:cs="Times New Roman"/>
          <w:sz w:val="28"/>
          <w:szCs w:val="28"/>
          <w:lang w:eastAsia="zh-CN"/>
        </w:rPr>
      </w:pPr>
      <w:proofErr w:type="gramStart"/>
      <w:r w:rsidRPr="00813538">
        <w:rPr>
          <w:rFonts w:ascii="Times New Roman" w:eastAsia="SimSun" w:hAnsi="Times New Roman" w:cs="Times New Roman"/>
          <w:sz w:val="28"/>
          <w:szCs w:val="28"/>
          <w:lang w:eastAsia="zh-CN"/>
        </w:rPr>
        <w:t>1) научное: пе</w:t>
      </w:r>
      <w:r w:rsidR="00744171">
        <w:rPr>
          <w:rFonts w:ascii="Times New Roman" w:eastAsia="SimSun" w:hAnsi="Times New Roman" w:cs="Times New Roman"/>
          <w:sz w:val="28"/>
          <w:szCs w:val="28"/>
          <w:lang w:eastAsia="zh-CN"/>
        </w:rPr>
        <w:t xml:space="preserve">дагогические технологии – часть </w:t>
      </w:r>
      <w:r w:rsidRPr="00813538">
        <w:rPr>
          <w:rFonts w:ascii="Times New Roman" w:eastAsia="SimSun" w:hAnsi="Times New Roman" w:cs="Times New Roman"/>
          <w:sz w:val="28"/>
          <w:szCs w:val="28"/>
          <w:lang w:eastAsia="zh-CN"/>
        </w:rPr>
        <w:t>педагогической науки, из</w:t>
      </w:r>
      <w:r w:rsidRPr="00813538">
        <w:rPr>
          <w:rFonts w:ascii="Times New Roman" w:eastAsia="SimSun" w:hAnsi="Times New Roman" w:cs="Times New Roman"/>
          <w:sz w:val="28"/>
          <w:szCs w:val="28"/>
          <w:lang w:eastAsia="zh-CN"/>
        </w:rPr>
        <w:t>у</w:t>
      </w:r>
      <w:r w:rsidRPr="00813538">
        <w:rPr>
          <w:rFonts w:ascii="Times New Roman" w:eastAsia="SimSun" w:hAnsi="Times New Roman" w:cs="Times New Roman"/>
          <w:sz w:val="28"/>
          <w:szCs w:val="28"/>
          <w:lang w:eastAsia="zh-CN"/>
        </w:rPr>
        <w:t>чающая и разрабатывающая цели, содержание и методы обучения и проект</w:t>
      </w:r>
      <w:r w:rsidRPr="00813538">
        <w:rPr>
          <w:rFonts w:ascii="Times New Roman" w:eastAsia="SimSun" w:hAnsi="Times New Roman" w:cs="Times New Roman"/>
          <w:sz w:val="28"/>
          <w:szCs w:val="28"/>
          <w:lang w:eastAsia="zh-CN"/>
        </w:rPr>
        <w:t>и</w:t>
      </w:r>
      <w:r w:rsidRPr="00813538">
        <w:rPr>
          <w:rFonts w:ascii="Times New Roman" w:eastAsia="SimSun" w:hAnsi="Times New Roman" w:cs="Times New Roman"/>
          <w:sz w:val="28"/>
          <w:szCs w:val="28"/>
          <w:lang w:eastAsia="zh-CN"/>
        </w:rPr>
        <w:t xml:space="preserve">рующая педагогические процессы; </w:t>
      </w:r>
      <w:proofErr w:type="gramEnd"/>
    </w:p>
    <w:p w:rsidR="00813538" w:rsidRPr="00813538" w:rsidRDefault="00813538" w:rsidP="00813538">
      <w:pPr>
        <w:ind w:firstLine="0"/>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2) процессуально-описательное: описание (алгоритм) процесса, совокупность целей, содержания, методов и средств, для достижения планируемых резул</w:t>
      </w:r>
      <w:r w:rsidRPr="00813538">
        <w:rPr>
          <w:rFonts w:ascii="Times New Roman" w:eastAsia="SimSun" w:hAnsi="Times New Roman" w:cs="Times New Roman"/>
          <w:sz w:val="28"/>
          <w:szCs w:val="28"/>
          <w:lang w:eastAsia="zh-CN"/>
        </w:rPr>
        <w:t>ь</w:t>
      </w:r>
      <w:r w:rsidRPr="00813538">
        <w:rPr>
          <w:rFonts w:ascii="Times New Roman" w:eastAsia="SimSun" w:hAnsi="Times New Roman" w:cs="Times New Roman"/>
          <w:sz w:val="28"/>
          <w:szCs w:val="28"/>
          <w:lang w:eastAsia="zh-CN"/>
        </w:rPr>
        <w:t xml:space="preserve">татов обучения; </w:t>
      </w:r>
    </w:p>
    <w:p w:rsidR="00813538" w:rsidRPr="00813538" w:rsidRDefault="00813538" w:rsidP="00813538">
      <w:pPr>
        <w:ind w:firstLine="0"/>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3) процессуально-действенное: осуществление технологического (педагог</w:t>
      </w:r>
      <w:r w:rsidRPr="00813538">
        <w:rPr>
          <w:rFonts w:ascii="Times New Roman" w:eastAsia="SimSun" w:hAnsi="Times New Roman" w:cs="Times New Roman"/>
          <w:sz w:val="28"/>
          <w:szCs w:val="28"/>
          <w:lang w:eastAsia="zh-CN"/>
        </w:rPr>
        <w:t>и</w:t>
      </w:r>
      <w:r w:rsidRPr="00813538">
        <w:rPr>
          <w:rFonts w:ascii="Times New Roman" w:eastAsia="SimSun" w:hAnsi="Times New Roman" w:cs="Times New Roman"/>
          <w:sz w:val="28"/>
          <w:szCs w:val="28"/>
          <w:lang w:eastAsia="zh-CN"/>
        </w:rPr>
        <w:t xml:space="preserve">ческого) процесса, функционирование всех личностных, инструментальных и методологических педагогических средств. </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 xml:space="preserve">Педагогическая технология </w:t>
      </w:r>
      <w:r w:rsidR="00744171">
        <w:rPr>
          <w:rFonts w:ascii="Times New Roman" w:eastAsia="SimSun" w:hAnsi="Times New Roman" w:cs="Times New Roman"/>
          <w:sz w:val="28"/>
          <w:szCs w:val="28"/>
          <w:lang w:eastAsia="zh-CN"/>
        </w:rPr>
        <w:t xml:space="preserve">– это </w:t>
      </w:r>
      <w:r w:rsidRPr="00813538">
        <w:rPr>
          <w:rFonts w:ascii="Times New Roman" w:eastAsia="SimSun" w:hAnsi="Times New Roman" w:cs="Times New Roman"/>
          <w:sz w:val="28"/>
          <w:szCs w:val="28"/>
          <w:lang w:eastAsia="zh-CN"/>
        </w:rPr>
        <w:t>совокупность методов, приёмов, форм организации учебной деятельности и обучения, направленных на д</w:t>
      </w:r>
      <w:r w:rsidRPr="00813538">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 xml:space="preserve">стижение четко задуманных результатов. </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 xml:space="preserve">Проблемное обучение </w:t>
      </w:r>
    </w:p>
    <w:p w:rsidR="00813538" w:rsidRPr="00813538" w:rsidRDefault="00744171"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Проблемность является одной из закономерностей познания, стимулирует поисковую деятельность ученика, развивает его творческое мышление.</w:t>
      </w:r>
    </w:p>
    <w:p w:rsidR="00813538" w:rsidRPr="00813538" w:rsidRDefault="00744171"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Методология – М.</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Н. Скаткин, И.</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Я Лернер, Л.</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 xml:space="preserve">М. Панчешникова, </w:t>
      </w:r>
      <w:proofErr w:type="gramStart"/>
      <w:r w:rsidR="00813538" w:rsidRPr="00813538">
        <w:rPr>
          <w:rFonts w:ascii="Times New Roman" w:eastAsia="SimSun" w:hAnsi="Times New Roman" w:cs="Times New Roman"/>
          <w:sz w:val="28"/>
          <w:szCs w:val="28"/>
          <w:lang w:eastAsia="zh-CN"/>
        </w:rPr>
        <w:t>В</w:t>
      </w:r>
      <w:proofErr w:type="gramEnd"/>
      <w:r w:rsidR="00813538" w:rsidRPr="00813538">
        <w:rPr>
          <w:rFonts w:ascii="Times New Roman" w:eastAsia="SimSun" w:hAnsi="Times New Roman" w:cs="Times New Roman"/>
          <w:sz w:val="28"/>
          <w:szCs w:val="28"/>
          <w:lang w:eastAsia="zh-CN"/>
        </w:rPr>
        <w:t xml:space="preserve"> </w:t>
      </w:r>
      <w:proofErr w:type="gramStart"/>
      <w:r w:rsidR="00813538" w:rsidRPr="00813538">
        <w:rPr>
          <w:rFonts w:ascii="Times New Roman" w:eastAsia="SimSun" w:hAnsi="Times New Roman" w:cs="Times New Roman"/>
          <w:sz w:val="28"/>
          <w:szCs w:val="28"/>
          <w:lang w:eastAsia="zh-CN"/>
        </w:rPr>
        <w:t>Конь</w:t>
      </w:r>
      <w:proofErr w:type="gramEnd"/>
      <w:r w:rsidR="00813538" w:rsidRPr="00813538">
        <w:rPr>
          <w:rFonts w:ascii="Times New Roman" w:eastAsia="SimSun" w:hAnsi="Times New Roman" w:cs="Times New Roman"/>
          <w:sz w:val="28"/>
          <w:szCs w:val="28"/>
          <w:lang w:eastAsia="zh-CN"/>
        </w:rPr>
        <w:t>, Г.</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А. Понурова, Т.</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В. Кузнецов, Г.</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Ю.</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Ксенозова, Н.</w:t>
      </w: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Г. Савина</w:t>
      </w:r>
      <w:r>
        <w:rPr>
          <w:rFonts w:ascii="Times New Roman" w:eastAsia="SimSun" w:hAnsi="Times New Roman" w:cs="Times New Roman"/>
          <w:sz w:val="28"/>
          <w:szCs w:val="28"/>
          <w:lang w:eastAsia="zh-CN"/>
        </w:rPr>
        <w:t>.</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Проблемная ситуация</w:t>
      </w:r>
      <w:r w:rsidR="00744171">
        <w:rPr>
          <w:rFonts w:ascii="Times New Roman" w:eastAsia="SimSun" w:hAnsi="Times New Roman" w:cs="Times New Roman"/>
          <w:sz w:val="28"/>
          <w:szCs w:val="28"/>
          <w:lang w:eastAsia="zh-CN"/>
        </w:rPr>
        <w:t xml:space="preserve"> –</w:t>
      </w:r>
      <w:r w:rsidRPr="00813538">
        <w:rPr>
          <w:rFonts w:ascii="Times New Roman" w:eastAsia="SimSun" w:hAnsi="Times New Roman" w:cs="Times New Roman"/>
          <w:sz w:val="28"/>
          <w:szCs w:val="28"/>
          <w:lang w:eastAsia="zh-CN"/>
        </w:rPr>
        <w:t xml:space="preserve"> </w:t>
      </w:r>
      <w:r w:rsidR="00744171">
        <w:rPr>
          <w:rFonts w:ascii="Times New Roman" w:eastAsia="SimSun" w:hAnsi="Times New Roman" w:cs="Times New Roman"/>
          <w:sz w:val="28"/>
          <w:szCs w:val="28"/>
          <w:lang w:eastAsia="zh-CN"/>
        </w:rPr>
        <w:t xml:space="preserve">психологическое </w:t>
      </w:r>
      <w:r w:rsidRPr="00813538">
        <w:rPr>
          <w:rFonts w:ascii="Times New Roman" w:eastAsia="SimSun" w:hAnsi="Times New Roman" w:cs="Times New Roman"/>
          <w:sz w:val="28"/>
          <w:szCs w:val="28"/>
          <w:lang w:eastAsia="zh-CN"/>
        </w:rPr>
        <w:t>состояние интеллектуального затруднения, явно или смут</w:t>
      </w:r>
      <w:r w:rsidR="00744171">
        <w:rPr>
          <w:rFonts w:ascii="Times New Roman" w:eastAsia="SimSun" w:hAnsi="Times New Roman" w:cs="Times New Roman"/>
          <w:sz w:val="28"/>
          <w:szCs w:val="28"/>
          <w:lang w:eastAsia="zh-CN"/>
        </w:rPr>
        <w:t>но осознаваемое. Пути преодо</w:t>
      </w:r>
      <w:r w:rsidRPr="00813538">
        <w:rPr>
          <w:rFonts w:ascii="Times New Roman" w:eastAsia="SimSun" w:hAnsi="Times New Roman" w:cs="Times New Roman"/>
          <w:sz w:val="28"/>
          <w:szCs w:val="28"/>
          <w:lang w:eastAsia="zh-CN"/>
        </w:rPr>
        <w:t>ления проблемной ситуации требуют поиска новых знаний, новых способов деятельности.</w:t>
      </w:r>
    </w:p>
    <w:p w:rsidR="00813538" w:rsidRPr="00813538" w:rsidRDefault="00813538" w:rsidP="00744171">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Учебная проблема-</w:t>
      </w:r>
    </w:p>
    <w:p w:rsidR="00813538" w:rsidRPr="00813538" w:rsidRDefault="00744171"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элемент проблемной ситуаци</w:t>
      </w:r>
      <w:r>
        <w:rPr>
          <w:rFonts w:ascii="Times New Roman" w:eastAsia="SimSun" w:hAnsi="Times New Roman" w:cs="Times New Roman"/>
          <w:sz w:val="28"/>
          <w:szCs w:val="28"/>
          <w:lang w:eastAsia="zh-CN"/>
        </w:rPr>
        <w:t xml:space="preserve">и, который вызвал затруднение. </w:t>
      </w:r>
      <w:r w:rsidR="00813538" w:rsidRPr="00813538">
        <w:rPr>
          <w:rFonts w:ascii="Times New Roman" w:eastAsia="SimSun" w:hAnsi="Times New Roman" w:cs="Times New Roman"/>
          <w:sz w:val="28"/>
          <w:szCs w:val="28"/>
          <w:lang w:eastAsia="zh-CN"/>
        </w:rPr>
        <w:t xml:space="preserve">Проблемная ситуация перерастает в </w:t>
      </w:r>
      <w:proofErr w:type="gramStart"/>
      <w:r w:rsidR="00813538" w:rsidRPr="00813538">
        <w:rPr>
          <w:rFonts w:ascii="Times New Roman" w:eastAsia="SimSun" w:hAnsi="Times New Roman" w:cs="Times New Roman"/>
          <w:sz w:val="28"/>
          <w:szCs w:val="28"/>
          <w:lang w:eastAsia="zh-CN"/>
        </w:rPr>
        <w:t>учебную</w:t>
      </w:r>
      <w:proofErr w:type="gramEnd"/>
      <w:r w:rsidR="00813538" w:rsidRPr="00813538">
        <w:rPr>
          <w:rFonts w:ascii="Times New Roman" w:eastAsia="SimSun" w:hAnsi="Times New Roman" w:cs="Times New Roman"/>
          <w:sz w:val="28"/>
          <w:szCs w:val="28"/>
          <w:lang w:eastAsia="zh-CN"/>
        </w:rPr>
        <w:t>, когда ученик осознает этот элемент и пр</w:t>
      </w:r>
      <w:r w:rsidR="00813538" w:rsidRPr="00813538">
        <w:rPr>
          <w:rFonts w:ascii="Times New Roman" w:eastAsia="SimSun" w:hAnsi="Times New Roman" w:cs="Times New Roman"/>
          <w:sz w:val="28"/>
          <w:szCs w:val="28"/>
          <w:lang w:eastAsia="zh-CN"/>
        </w:rPr>
        <w:t>и</w:t>
      </w:r>
      <w:r w:rsidR="00813538" w:rsidRPr="00813538">
        <w:rPr>
          <w:rFonts w:ascii="Times New Roman" w:eastAsia="SimSun" w:hAnsi="Times New Roman" w:cs="Times New Roman"/>
          <w:sz w:val="28"/>
          <w:szCs w:val="28"/>
          <w:lang w:eastAsia="zh-CN"/>
        </w:rPr>
        <w:t>нимает его к решению.</w:t>
      </w:r>
    </w:p>
    <w:p w:rsidR="00813538" w:rsidRPr="00813538" w:rsidRDefault="00813538" w:rsidP="005126ED">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Проблемная ситуация</w:t>
      </w:r>
      <w:r w:rsidR="005126ED">
        <w:rPr>
          <w:rFonts w:ascii="Times New Roman" w:eastAsia="SimSun" w:hAnsi="Times New Roman" w:cs="Times New Roman"/>
          <w:sz w:val="28"/>
          <w:szCs w:val="28"/>
          <w:lang w:eastAsia="zh-CN"/>
        </w:rPr>
        <w:t xml:space="preserve"> – Потребность в решении – Исходные </w:t>
      </w:r>
      <w:r w:rsidRPr="00813538">
        <w:rPr>
          <w:rFonts w:ascii="Times New Roman" w:eastAsia="SimSun" w:hAnsi="Times New Roman" w:cs="Times New Roman"/>
          <w:sz w:val="28"/>
          <w:szCs w:val="28"/>
          <w:lang w:eastAsia="zh-CN"/>
        </w:rPr>
        <w:t>данные…</w:t>
      </w:r>
    </w:p>
    <w:p w:rsidR="00813538" w:rsidRPr="00813538" w:rsidRDefault="00744171"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Противоречие между объектом и субъектом познания.</w:t>
      </w:r>
    </w:p>
    <w:p w:rsidR="00813538" w:rsidRPr="00813538" w:rsidRDefault="00813538" w:rsidP="00813538">
      <w:pPr>
        <w:ind w:firstLine="0"/>
        <w:rPr>
          <w:rFonts w:ascii="Times New Roman" w:eastAsia="SimSun" w:hAnsi="Times New Roman" w:cs="Times New Roman"/>
          <w:sz w:val="28"/>
          <w:szCs w:val="28"/>
          <w:lang w:eastAsia="zh-CN"/>
        </w:rPr>
      </w:pPr>
      <w:proofErr w:type="gramStart"/>
      <w:r w:rsidRPr="00813538">
        <w:rPr>
          <w:rFonts w:ascii="Times New Roman" w:eastAsia="SimSun" w:hAnsi="Times New Roman" w:cs="Times New Roman"/>
          <w:sz w:val="28"/>
          <w:szCs w:val="28"/>
          <w:lang w:eastAsia="zh-CN"/>
        </w:rPr>
        <w:t>«… диалектическое противоречие между прежними знаниями ученика и н</w:t>
      </w:r>
      <w:r w:rsidRPr="00813538">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выми фактами, для объяснения которых прежних знаний недостаточно, ну</w:t>
      </w:r>
      <w:r w:rsidRPr="00813538">
        <w:rPr>
          <w:rFonts w:ascii="Times New Roman" w:eastAsia="SimSun" w:hAnsi="Times New Roman" w:cs="Times New Roman"/>
          <w:sz w:val="28"/>
          <w:szCs w:val="28"/>
          <w:lang w:eastAsia="zh-CN"/>
        </w:rPr>
        <w:t>ж</w:t>
      </w:r>
      <w:r w:rsidR="005126ED">
        <w:rPr>
          <w:rFonts w:ascii="Times New Roman" w:eastAsia="SimSun" w:hAnsi="Times New Roman" w:cs="Times New Roman"/>
          <w:sz w:val="28"/>
          <w:szCs w:val="28"/>
          <w:lang w:eastAsia="zh-CN"/>
        </w:rPr>
        <w:t>ны новые»</w:t>
      </w:r>
      <w:r w:rsidRPr="00813538">
        <w:rPr>
          <w:rFonts w:ascii="Times New Roman" w:eastAsia="SimSun" w:hAnsi="Times New Roman" w:cs="Times New Roman"/>
          <w:sz w:val="28"/>
          <w:szCs w:val="28"/>
          <w:lang w:eastAsia="zh-CN"/>
        </w:rPr>
        <w:t xml:space="preserve"> (М.</w:t>
      </w:r>
      <w:r w:rsidR="005126ED">
        <w:rPr>
          <w:rFonts w:ascii="Times New Roman" w:eastAsia="SimSun" w:hAnsi="Times New Roman" w:cs="Times New Roman"/>
          <w:sz w:val="28"/>
          <w:szCs w:val="28"/>
          <w:lang w:eastAsia="zh-CN"/>
        </w:rPr>
        <w:t xml:space="preserve"> </w:t>
      </w:r>
      <w:r w:rsidRPr="00813538">
        <w:rPr>
          <w:rFonts w:ascii="Times New Roman" w:eastAsia="SimSun" w:hAnsi="Times New Roman" w:cs="Times New Roman"/>
          <w:sz w:val="28"/>
          <w:szCs w:val="28"/>
          <w:lang w:eastAsia="zh-CN"/>
        </w:rPr>
        <w:t>И</w:t>
      </w:r>
      <w:r w:rsidR="005126ED">
        <w:rPr>
          <w:rFonts w:ascii="Times New Roman" w:eastAsia="SimSun" w:hAnsi="Times New Roman" w:cs="Times New Roman"/>
          <w:sz w:val="28"/>
          <w:szCs w:val="28"/>
          <w:lang w:eastAsia="zh-CN"/>
        </w:rPr>
        <w:t>.</w:t>
      </w:r>
      <w:r w:rsidRPr="00813538">
        <w:rPr>
          <w:rFonts w:ascii="Times New Roman" w:eastAsia="SimSun" w:hAnsi="Times New Roman" w:cs="Times New Roman"/>
          <w:sz w:val="28"/>
          <w:szCs w:val="28"/>
          <w:lang w:eastAsia="zh-CN"/>
        </w:rPr>
        <w:t xml:space="preserve"> Махмутов)</w:t>
      </w:r>
      <w:proofErr w:type="gramEnd"/>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УЧИТЕЛЬ создает на уроках проблемные ситуации, организует учащихся для их анализа, обучает решению проблем, формируя умения видеть прот</w:t>
      </w:r>
      <w:r w:rsidR="00813538" w:rsidRPr="00813538">
        <w:rPr>
          <w:rFonts w:ascii="Times New Roman" w:eastAsia="SimSun" w:hAnsi="Times New Roman" w:cs="Times New Roman"/>
          <w:sz w:val="28"/>
          <w:szCs w:val="28"/>
          <w:lang w:eastAsia="zh-CN"/>
        </w:rPr>
        <w:t>и</w:t>
      </w:r>
      <w:r w:rsidR="00813538" w:rsidRPr="00813538">
        <w:rPr>
          <w:rFonts w:ascii="Times New Roman" w:eastAsia="SimSun" w:hAnsi="Times New Roman" w:cs="Times New Roman"/>
          <w:sz w:val="28"/>
          <w:szCs w:val="28"/>
          <w:lang w:eastAsia="zh-CN"/>
        </w:rPr>
        <w:t>воречия, формулировать проблему.</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Решение проблемного вопроса или задания приводит учащихся к получ</w:t>
      </w:r>
      <w:r w:rsidR="00813538" w:rsidRPr="00813538">
        <w:rPr>
          <w:rFonts w:ascii="Times New Roman" w:eastAsia="SimSun" w:hAnsi="Times New Roman" w:cs="Times New Roman"/>
          <w:sz w:val="28"/>
          <w:szCs w:val="28"/>
          <w:lang w:eastAsia="zh-CN"/>
        </w:rPr>
        <w:t>е</w:t>
      </w:r>
      <w:r w:rsidR="00813538" w:rsidRPr="00813538">
        <w:rPr>
          <w:rFonts w:ascii="Times New Roman" w:eastAsia="SimSun" w:hAnsi="Times New Roman" w:cs="Times New Roman"/>
          <w:sz w:val="28"/>
          <w:szCs w:val="28"/>
          <w:lang w:eastAsia="zh-CN"/>
        </w:rPr>
        <w:t>нию новых знаний.</w:t>
      </w:r>
    </w:p>
    <w:p w:rsidR="00813538" w:rsidRPr="00813538" w:rsidRDefault="00813538" w:rsidP="005126ED">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lastRenderedPageBreak/>
        <w:t>Формы выражения проблемы</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Проблемный вопрос;</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Проблемная задача;</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813538" w:rsidRPr="00813538">
        <w:rPr>
          <w:rFonts w:ascii="Times New Roman" w:eastAsia="SimSun" w:hAnsi="Times New Roman" w:cs="Times New Roman"/>
          <w:sz w:val="28"/>
          <w:szCs w:val="28"/>
          <w:lang w:eastAsia="zh-CN"/>
        </w:rPr>
        <w:t xml:space="preserve"> Проблемное задание</w:t>
      </w:r>
    </w:p>
    <w:p w:rsidR="00813538" w:rsidRPr="00813538" w:rsidRDefault="00813538" w:rsidP="005126ED">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Методы</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Проблемное изложение;</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Ча</w:t>
      </w:r>
      <w:r>
        <w:rPr>
          <w:rFonts w:ascii="Times New Roman" w:eastAsia="SimSun" w:hAnsi="Times New Roman" w:cs="Times New Roman"/>
          <w:sz w:val="28"/>
          <w:szCs w:val="28"/>
          <w:lang w:eastAsia="zh-CN"/>
        </w:rPr>
        <w:t>стично-</w:t>
      </w:r>
      <w:r w:rsidR="00813538" w:rsidRPr="00813538">
        <w:rPr>
          <w:rFonts w:ascii="Times New Roman" w:eastAsia="SimSun" w:hAnsi="Times New Roman" w:cs="Times New Roman"/>
          <w:sz w:val="28"/>
          <w:szCs w:val="28"/>
          <w:lang w:eastAsia="zh-CN"/>
        </w:rPr>
        <w:t>поисковый;</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Исследовательский</w:t>
      </w:r>
    </w:p>
    <w:p w:rsidR="00813538" w:rsidRPr="00813538" w:rsidRDefault="00813538" w:rsidP="005126ED">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 xml:space="preserve">Характерный признак </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Самостоятельная познавательная деятельность </w:t>
      </w:r>
      <w:r w:rsidR="00813538" w:rsidRPr="00813538">
        <w:rPr>
          <w:rFonts w:ascii="Times New Roman" w:eastAsia="SimSun" w:hAnsi="Times New Roman" w:cs="Times New Roman"/>
          <w:sz w:val="28"/>
          <w:szCs w:val="28"/>
          <w:lang w:eastAsia="zh-CN"/>
        </w:rPr>
        <w:t xml:space="preserve">учащихся. </w:t>
      </w:r>
    </w:p>
    <w:p w:rsidR="00813538" w:rsidRPr="00813538" w:rsidRDefault="00813538" w:rsidP="005126ED">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Условия для построения проблемных заданий (по И.</w:t>
      </w:r>
      <w:r w:rsidR="005126ED">
        <w:rPr>
          <w:rFonts w:ascii="Times New Roman" w:eastAsia="SimSun" w:hAnsi="Times New Roman" w:cs="Times New Roman"/>
          <w:sz w:val="28"/>
          <w:szCs w:val="28"/>
          <w:lang w:eastAsia="zh-CN"/>
        </w:rPr>
        <w:t xml:space="preserve"> </w:t>
      </w:r>
      <w:r w:rsidRPr="00813538">
        <w:rPr>
          <w:rFonts w:ascii="Times New Roman" w:eastAsia="SimSun" w:hAnsi="Times New Roman" w:cs="Times New Roman"/>
          <w:sz w:val="28"/>
          <w:szCs w:val="28"/>
          <w:lang w:eastAsia="zh-CN"/>
        </w:rPr>
        <w:t>Я. Лернеру</w:t>
      </w:r>
      <w:r w:rsidR="005126ED">
        <w:rPr>
          <w:rFonts w:ascii="Times New Roman" w:eastAsia="SimSun" w:hAnsi="Times New Roman" w:cs="Times New Roman"/>
          <w:sz w:val="28"/>
          <w:szCs w:val="28"/>
          <w:lang w:eastAsia="zh-CN"/>
        </w:rPr>
        <w:t>)</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Связь содержания вопроса (задания) с ведущими идеями (понятиями) ге</w:t>
      </w:r>
      <w:r w:rsidR="00813538" w:rsidRPr="00813538">
        <w:rPr>
          <w:rFonts w:ascii="Times New Roman" w:eastAsia="SimSun" w:hAnsi="Times New Roman" w:cs="Times New Roman"/>
          <w:sz w:val="28"/>
          <w:szCs w:val="28"/>
          <w:lang w:eastAsia="zh-CN"/>
        </w:rPr>
        <w:t>о</w:t>
      </w:r>
      <w:r w:rsidR="00813538" w:rsidRPr="00813538">
        <w:rPr>
          <w:rFonts w:ascii="Times New Roman" w:eastAsia="SimSun" w:hAnsi="Times New Roman" w:cs="Times New Roman"/>
          <w:sz w:val="28"/>
          <w:szCs w:val="28"/>
          <w:lang w:eastAsia="zh-CN"/>
        </w:rPr>
        <w:t>графичес</w:t>
      </w:r>
      <w:r>
        <w:rPr>
          <w:rFonts w:ascii="Times New Roman" w:eastAsia="SimSun" w:hAnsi="Times New Roman" w:cs="Times New Roman"/>
          <w:sz w:val="28"/>
          <w:szCs w:val="28"/>
          <w:lang w:eastAsia="zh-CN"/>
        </w:rPr>
        <w:t>кой науки.</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Возможность раскрытия путей решения проблемы через методы географ</w:t>
      </w:r>
      <w:r w:rsidR="00813538" w:rsidRPr="00813538">
        <w:rPr>
          <w:rFonts w:ascii="Times New Roman" w:eastAsia="SimSun" w:hAnsi="Times New Roman" w:cs="Times New Roman"/>
          <w:sz w:val="28"/>
          <w:szCs w:val="28"/>
          <w:lang w:eastAsia="zh-CN"/>
        </w:rPr>
        <w:t>и</w:t>
      </w:r>
      <w:r>
        <w:rPr>
          <w:rFonts w:ascii="Times New Roman" w:eastAsia="SimSun" w:hAnsi="Times New Roman" w:cs="Times New Roman"/>
          <w:sz w:val="28"/>
          <w:szCs w:val="28"/>
          <w:lang w:eastAsia="zh-CN"/>
        </w:rPr>
        <w:t>ческого научного познания.</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Связь с мировоззренческими идеями, самостоятельное усвоение которых в значительной степени обеспечива</w:t>
      </w:r>
      <w:r>
        <w:rPr>
          <w:rFonts w:ascii="Times New Roman" w:eastAsia="SimSun" w:hAnsi="Times New Roman" w:cs="Times New Roman"/>
          <w:sz w:val="28"/>
          <w:szCs w:val="28"/>
          <w:lang w:eastAsia="zh-CN"/>
        </w:rPr>
        <w:t>ет умственное развитие учащихся.</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 xml:space="preserve">Возможность группировки материала, в том числе и фактического вокруг решения проблемы. </w:t>
      </w:r>
    </w:p>
    <w:p w:rsidR="00813538" w:rsidRPr="00813538" w:rsidRDefault="00813538" w:rsidP="005126ED">
      <w:pPr>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Виды проблемных заданий:</w:t>
      </w:r>
    </w:p>
    <w:p w:rsidR="00813538" w:rsidRPr="00813538" w:rsidRDefault="00813538" w:rsidP="00813538">
      <w:pPr>
        <w:ind w:firstLine="0"/>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 xml:space="preserve">1) Задания, в основе содержания </w:t>
      </w:r>
      <w:r w:rsidR="005126ED">
        <w:rPr>
          <w:rFonts w:ascii="Times New Roman" w:eastAsia="SimSun" w:hAnsi="Times New Roman" w:cs="Times New Roman"/>
          <w:sz w:val="28"/>
          <w:szCs w:val="28"/>
          <w:lang w:eastAsia="zh-CN"/>
        </w:rPr>
        <w:t xml:space="preserve">которых лежат научные гипотезы. </w:t>
      </w:r>
      <w:r w:rsidRPr="00813538">
        <w:rPr>
          <w:rFonts w:ascii="Times New Roman" w:eastAsia="SimSun" w:hAnsi="Times New Roman" w:cs="Times New Roman"/>
          <w:sz w:val="28"/>
          <w:szCs w:val="28"/>
          <w:lang w:eastAsia="zh-CN"/>
        </w:rPr>
        <w:t>Напр</w:t>
      </w:r>
      <w:r w:rsidRPr="00813538">
        <w:rPr>
          <w:rFonts w:ascii="Times New Roman" w:eastAsia="SimSun" w:hAnsi="Times New Roman" w:cs="Times New Roman"/>
          <w:sz w:val="28"/>
          <w:szCs w:val="28"/>
          <w:lang w:eastAsia="zh-CN"/>
        </w:rPr>
        <w:t>и</w:t>
      </w:r>
      <w:r w:rsidRPr="00813538">
        <w:rPr>
          <w:rFonts w:ascii="Times New Roman" w:eastAsia="SimSun" w:hAnsi="Times New Roman" w:cs="Times New Roman"/>
          <w:sz w:val="28"/>
          <w:szCs w:val="28"/>
          <w:lang w:eastAsia="zh-CN"/>
        </w:rPr>
        <w:t>мер: о происхождении многолетней мерзлоты, изменении климата Земли, дрейфа материков и т. д.</w:t>
      </w:r>
    </w:p>
    <w:p w:rsidR="00813538" w:rsidRPr="00813538" w:rsidRDefault="00813538" w:rsidP="005126ED">
      <w:pPr>
        <w:ind w:firstLine="0"/>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2) задания, проблемный характер которых обусловлен разрывом между ранее усвоенными знаниями и т</w:t>
      </w:r>
      <w:r w:rsidR="005126ED">
        <w:rPr>
          <w:rFonts w:ascii="Times New Roman" w:eastAsia="SimSun" w:hAnsi="Times New Roman" w:cs="Times New Roman"/>
          <w:sz w:val="28"/>
          <w:szCs w:val="28"/>
          <w:lang w:eastAsia="zh-CN"/>
        </w:rPr>
        <w:t xml:space="preserve">ребованиями задачи или вопроса. Например: при сопоставлении </w:t>
      </w:r>
      <w:r w:rsidRPr="00813538">
        <w:rPr>
          <w:rFonts w:ascii="Times New Roman" w:eastAsia="SimSun" w:hAnsi="Times New Roman" w:cs="Times New Roman"/>
          <w:sz w:val="28"/>
          <w:szCs w:val="28"/>
          <w:lang w:eastAsia="zh-CN"/>
        </w:rPr>
        <w:t>летних и зимних температур экваториальн</w:t>
      </w:r>
      <w:r w:rsidR="005126ED">
        <w:rPr>
          <w:rFonts w:ascii="Times New Roman" w:eastAsia="SimSun" w:hAnsi="Times New Roman" w:cs="Times New Roman"/>
          <w:sz w:val="28"/>
          <w:szCs w:val="28"/>
          <w:lang w:eastAsia="zh-CN"/>
        </w:rPr>
        <w:t>ого и тропического пояса Африки</w:t>
      </w:r>
      <w:r w:rsidRPr="00813538">
        <w:rPr>
          <w:rFonts w:ascii="Times New Roman" w:eastAsia="SimSun" w:hAnsi="Times New Roman" w:cs="Times New Roman"/>
          <w:sz w:val="28"/>
          <w:szCs w:val="28"/>
          <w:lang w:eastAsia="zh-CN"/>
        </w:rPr>
        <w:t xml:space="preserve"> школьники должны определить, почему в бо</w:t>
      </w:r>
      <w:r w:rsidR="005126ED">
        <w:rPr>
          <w:rFonts w:ascii="Times New Roman" w:eastAsia="SimSun" w:hAnsi="Times New Roman" w:cs="Times New Roman"/>
          <w:sz w:val="28"/>
          <w:szCs w:val="28"/>
          <w:lang w:eastAsia="zh-CN"/>
        </w:rPr>
        <w:t xml:space="preserve">лее удаленном от экватора </w:t>
      </w:r>
      <w:r w:rsidRPr="00813538">
        <w:rPr>
          <w:rFonts w:ascii="Times New Roman" w:eastAsia="SimSun" w:hAnsi="Times New Roman" w:cs="Times New Roman"/>
          <w:sz w:val="28"/>
          <w:szCs w:val="28"/>
          <w:lang w:eastAsia="zh-CN"/>
        </w:rPr>
        <w:t>троп</w:t>
      </w:r>
      <w:r w:rsidR="005126ED">
        <w:rPr>
          <w:rFonts w:ascii="Times New Roman" w:eastAsia="SimSun" w:hAnsi="Times New Roman" w:cs="Times New Roman"/>
          <w:sz w:val="28"/>
          <w:szCs w:val="28"/>
          <w:lang w:eastAsia="zh-CN"/>
        </w:rPr>
        <w:t xml:space="preserve">ическом поясе температура июля </w:t>
      </w:r>
      <w:r w:rsidRPr="00813538">
        <w:rPr>
          <w:rFonts w:ascii="Times New Roman" w:eastAsia="SimSun" w:hAnsi="Times New Roman" w:cs="Times New Roman"/>
          <w:sz w:val="28"/>
          <w:szCs w:val="28"/>
          <w:lang w:eastAsia="zh-CN"/>
        </w:rPr>
        <w:t>выше, чем в экваториальном</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813538" w:rsidRPr="00813538">
        <w:rPr>
          <w:rFonts w:ascii="Times New Roman" w:eastAsia="SimSun" w:hAnsi="Times New Roman" w:cs="Times New Roman"/>
          <w:sz w:val="28"/>
          <w:szCs w:val="28"/>
          <w:lang w:eastAsia="zh-CN"/>
        </w:rPr>
        <w:t>3) задания, в основе которых лежат факты, идущие вразрез с привычными научным</w:t>
      </w:r>
      <w:r>
        <w:rPr>
          <w:rFonts w:ascii="Times New Roman" w:eastAsia="SimSun" w:hAnsi="Times New Roman" w:cs="Times New Roman"/>
          <w:sz w:val="28"/>
          <w:szCs w:val="28"/>
          <w:lang w:eastAsia="zh-CN"/>
        </w:rPr>
        <w:t xml:space="preserve">и или бытовыми представлениями. </w:t>
      </w:r>
      <w:r w:rsidR="00813538" w:rsidRPr="00813538">
        <w:rPr>
          <w:rFonts w:ascii="Times New Roman" w:eastAsia="SimSun" w:hAnsi="Times New Roman" w:cs="Times New Roman"/>
          <w:sz w:val="28"/>
          <w:szCs w:val="28"/>
          <w:lang w:eastAsia="zh-CN"/>
        </w:rPr>
        <w:t>Например: известно, что чем с</w:t>
      </w:r>
      <w:r w:rsidR="00813538" w:rsidRPr="00813538">
        <w:rPr>
          <w:rFonts w:ascii="Times New Roman" w:eastAsia="SimSun" w:hAnsi="Times New Roman" w:cs="Times New Roman"/>
          <w:sz w:val="28"/>
          <w:szCs w:val="28"/>
          <w:lang w:eastAsia="zh-CN"/>
        </w:rPr>
        <w:t>е</w:t>
      </w:r>
      <w:r w:rsidR="00813538" w:rsidRPr="00813538">
        <w:rPr>
          <w:rFonts w:ascii="Times New Roman" w:eastAsia="SimSun" w:hAnsi="Times New Roman" w:cs="Times New Roman"/>
          <w:sz w:val="28"/>
          <w:szCs w:val="28"/>
          <w:lang w:eastAsia="zh-CN"/>
        </w:rPr>
        <w:t>вернее, тем природные условия более суровые, однако освоение Сибири ру</w:t>
      </w:r>
      <w:r w:rsidR="00813538" w:rsidRPr="00813538">
        <w:rPr>
          <w:rFonts w:ascii="Times New Roman" w:eastAsia="SimSun" w:hAnsi="Times New Roman" w:cs="Times New Roman"/>
          <w:sz w:val="28"/>
          <w:szCs w:val="28"/>
          <w:lang w:eastAsia="zh-CN"/>
        </w:rPr>
        <w:t>с</w:t>
      </w:r>
      <w:r w:rsidR="00813538" w:rsidRPr="00813538">
        <w:rPr>
          <w:rFonts w:ascii="Times New Roman" w:eastAsia="SimSun" w:hAnsi="Times New Roman" w:cs="Times New Roman"/>
          <w:sz w:val="28"/>
          <w:szCs w:val="28"/>
          <w:lang w:eastAsia="zh-CN"/>
        </w:rPr>
        <w:t>скими землепроходцами происходило с севера на юг.</w:t>
      </w:r>
    </w:p>
    <w:p w:rsidR="00813538" w:rsidRP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813538" w:rsidRPr="00813538">
        <w:rPr>
          <w:rFonts w:ascii="Times New Roman" w:eastAsia="SimSun" w:hAnsi="Times New Roman" w:cs="Times New Roman"/>
          <w:sz w:val="28"/>
          <w:szCs w:val="28"/>
          <w:lang w:eastAsia="zh-CN"/>
        </w:rPr>
        <w:t>4) задания на уста</w:t>
      </w:r>
      <w:r>
        <w:rPr>
          <w:rFonts w:ascii="Times New Roman" w:eastAsia="SimSun" w:hAnsi="Times New Roman" w:cs="Times New Roman"/>
          <w:sz w:val="28"/>
          <w:szCs w:val="28"/>
          <w:lang w:eastAsia="zh-CN"/>
        </w:rPr>
        <w:t>новление многозначных причинно-</w:t>
      </w:r>
      <w:r w:rsidR="00813538" w:rsidRPr="00813538">
        <w:rPr>
          <w:rFonts w:ascii="Times New Roman" w:eastAsia="SimSun" w:hAnsi="Times New Roman" w:cs="Times New Roman"/>
          <w:sz w:val="28"/>
          <w:szCs w:val="28"/>
          <w:lang w:eastAsia="zh-CN"/>
        </w:rPr>
        <w:t>следственных связей.</w:t>
      </w:r>
    </w:p>
    <w:p w:rsidR="00813538" w:rsidRPr="00813538" w:rsidRDefault="00813538" w:rsidP="00813538">
      <w:pPr>
        <w:ind w:firstLine="0"/>
        <w:rPr>
          <w:rFonts w:ascii="Times New Roman" w:eastAsia="SimSun" w:hAnsi="Times New Roman" w:cs="Times New Roman"/>
          <w:sz w:val="28"/>
          <w:szCs w:val="28"/>
          <w:lang w:eastAsia="zh-CN"/>
        </w:rPr>
      </w:pPr>
      <w:r w:rsidRPr="00813538">
        <w:rPr>
          <w:rFonts w:ascii="Times New Roman" w:eastAsia="SimSun" w:hAnsi="Times New Roman" w:cs="Times New Roman"/>
          <w:sz w:val="28"/>
          <w:szCs w:val="28"/>
          <w:lang w:eastAsia="zh-CN"/>
        </w:rPr>
        <w:t>Например: какие изменения произойдут на территории Западн</w:t>
      </w:r>
      <w:r w:rsidR="005126ED">
        <w:rPr>
          <w:rFonts w:ascii="Times New Roman" w:eastAsia="SimSun" w:hAnsi="Times New Roman" w:cs="Times New Roman"/>
          <w:sz w:val="28"/>
          <w:szCs w:val="28"/>
          <w:lang w:eastAsia="zh-CN"/>
        </w:rPr>
        <w:t>о-</w:t>
      </w:r>
      <w:r w:rsidRPr="00813538">
        <w:rPr>
          <w:rFonts w:ascii="Times New Roman" w:eastAsia="SimSun" w:hAnsi="Times New Roman" w:cs="Times New Roman"/>
          <w:sz w:val="28"/>
          <w:szCs w:val="28"/>
          <w:lang w:eastAsia="zh-CN"/>
        </w:rPr>
        <w:t>Сибирской равнины, если план переброски сибирских рек, все-таки будет осуществлен.</w:t>
      </w:r>
    </w:p>
    <w:p w:rsidR="00813538" w:rsidRDefault="005126ED" w:rsidP="0081353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00813538" w:rsidRPr="00813538">
        <w:rPr>
          <w:rFonts w:ascii="Times New Roman" w:eastAsia="SimSun" w:hAnsi="Times New Roman" w:cs="Times New Roman"/>
          <w:sz w:val="28"/>
          <w:szCs w:val="28"/>
          <w:lang w:eastAsia="zh-CN"/>
        </w:rPr>
        <w:t>5) задания, требующие понимания диалектических противоречий, умения оперирова</w:t>
      </w:r>
      <w:r>
        <w:rPr>
          <w:rFonts w:ascii="Times New Roman" w:eastAsia="SimSun" w:hAnsi="Times New Roman" w:cs="Times New Roman"/>
          <w:sz w:val="28"/>
          <w:szCs w:val="28"/>
          <w:lang w:eastAsia="zh-CN"/>
        </w:rPr>
        <w:t xml:space="preserve">ть противоположными суждениями. </w:t>
      </w:r>
      <w:r w:rsidR="00813538" w:rsidRPr="00813538">
        <w:rPr>
          <w:rFonts w:ascii="Times New Roman" w:eastAsia="SimSun" w:hAnsi="Times New Roman" w:cs="Times New Roman"/>
          <w:sz w:val="28"/>
          <w:szCs w:val="28"/>
          <w:lang w:eastAsia="zh-CN"/>
        </w:rPr>
        <w:t>Например: ответ на вопрос об уменьшении или увеличении в условиях НТР влияния природных условий на хозяйственную деятельность людей.</w:t>
      </w:r>
    </w:p>
    <w:p w:rsidR="005126ED" w:rsidRPr="00C06A37" w:rsidRDefault="005126ED" w:rsidP="00813538">
      <w:pPr>
        <w:ind w:firstLine="0"/>
        <w:rPr>
          <w:rFonts w:ascii="Times New Roman" w:eastAsia="SimSun" w:hAnsi="Times New Roman" w:cs="Times New Roman"/>
          <w:sz w:val="16"/>
          <w:szCs w:val="16"/>
          <w:lang w:eastAsia="zh-CN"/>
        </w:rPr>
      </w:pPr>
    </w:p>
    <w:p w:rsidR="00C06A37" w:rsidRPr="00C06A37" w:rsidRDefault="00C06A37" w:rsidP="00C06A37">
      <w:pPr>
        <w:ind w:firstLine="0"/>
        <w:jc w:val="center"/>
        <w:rPr>
          <w:rFonts w:ascii="Times New Roman" w:eastAsia="SimSun" w:hAnsi="Times New Roman" w:cs="Times New Roman"/>
          <w:b/>
          <w:i/>
          <w:sz w:val="28"/>
          <w:szCs w:val="28"/>
          <w:lang w:eastAsia="zh-CN"/>
        </w:rPr>
      </w:pPr>
      <w:r w:rsidRPr="00C06A37">
        <w:rPr>
          <w:rFonts w:ascii="Times New Roman" w:eastAsia="SimSun" w:hAnsi="Times New Roman" w:cs="Times New Roman"/>
          <w:b/>
          <w:i/>
          <w:sz w:val="28"/>
          <w:szCs w:val="28"/>
          <w:lang w:eastAsia="zh-CN"/>
        </w:rPr>
        <w:t>Продвижение книги и чтения в школьных информационно-библиотечных центрах</w:t>
      </w:r>
    </w:p>
    <w:p w:rsidR="00C06A37" w:rsidRPr="00C06A37" w:rsidRDefault="00C06A37" w:rsidP="00C06A37">
      <w:pPr>
        <w:ind w:firstLine="0"/>
        <w:rPr>
          <w:rFonts w:ascii="Times New Roman" w:eastAsia="SimSun" w:hAnsi="Times New Roman" w:cs="Times New Roman"/>
          <w:sz w:val="16"/>
          <w:szCs w:val="16"/>
          <w:lang w:eastAsia="zh-CN"/>
        </w:rPr>
      </w:pPr>
    </w:p>
    <w:p w:rsidR="00C06A37" w:rsidRPr="00C06A37" w:rsidRDefault="00C06A37" w:rsidP="00C06A37">
      <w:pPr>
        <w:ind w:firstLine="0"/>
        <w:jc w:val="right"/>
        <w:rPr>
          <w:rFonts w:ascii="Times New Roman" w:eastAsia="SimSun" w:hAnsi="Times New Roman" w:cs="Times New Roman"/>
          <w:i/>
          <w:sz w:val="24"/>
          <w:szCs w:val="28"/>
          <w:lang w:eastAsia="zh-CN"/>
        </w:rPr>
      </w:pPr>
      <w:r w:rsidRPr="00C06A37">
        <w:rPr>
          <w:rFonts w:ascii="Times New Roman" w:eastAsia="SimSun" w:hAnsi="Times New Roman" w:cs="Times New Roman"/>
          <w:i/>
          <w:sz w:val="24"/>
          <w:szCs w:val="28"/>
          <w:lang w:eastAsia="zh-CN"/>
        </w:rPr>
        <w:t xml:space="preserve">Д. В. Бабина, </w:t>
      </w:r>
    </w:p>
    <w:p w:rsidR="00C06A37" w:rsidRPr="00C06A37" w:rsidRDefault="00C06A37" w:rsidP="00C06A37">
      <w:pPr>
        <w:ind w:firstLine="0"/>
        <w:jc w:val="right"/>
        <w:rPr>
          <w:rFonts w:ascii="Times New Roman" w:eastAsia="SimSun" w:hAnsi="Times New Roman" w:cs="Times New Roman"/>
          <w:i/>
          <w:sz w:val="24"/>
          <w:szCs w:val="28"/>
          <w:lang w:eastAsia="zh-CN"/>
        </w:rPr>
      </w:pPr>
      <w:r w:rsidRPr="00C06A37">
        <w:rPr>
          <w:rFonts w:ascii="Times New Roman" w:eastAsia="SimSun" w:hAnsi="Times New Roman" w:cs="Times New Roman"/>
          <w:i/>
          <w:sz w:val="24"/>
          <w:szCs w:val="28"/>
          <w:lang w:eastAsia="zh-CN"/>
        </w:rPr>
        <w:t xml:space="preserve">библиотекарь, </w:t>
      </w:r>
    </w:p>
    <w:p w:rsidR="00C06A37" w:rsidRPr="00C06A37" w:rsidRDefault="00C06A37" w:rsidP="00C06A37">
      <w:pPr>
        <w:ind w:firstLine="0"/>
        <w:jc w:val="right"/>
        <w:rPr>
          <w:rFonts w:ascii="Times New Roman" w:eastAsia="SimSun" w:hAnsi="Times New Roman" w:cs="Times New Roman"/>
          <w:i/>
          <w:sz w:val="24"/>
          <w:szCs w:val="28"/>
          <w:lang w:eastAsia="zh-CN"/>
        </w:rPr>
      </w:pPr>
      <w:r w:rsidRPr="00C06A37">
        <w:rPr>
          <w:rFonts w:ascii="Times New Roman" w:eastAsia="SimSun" w:hAnsi="Times New Roman" w:cs="Times New Roman"/>
          <w:i/>
          <w:sz w:val="24"/>
          <w:szCs w:val="28"/>
          <w:lang w:eastAsia="zh-CN"/>
        </w:rPr>
        <w:t xml:space="preserve">О. С. Прищепова, </w:t>
      </w:r>
    </w:p>
    <w:p w:rsidR="00C06A37" w:rsidRPr="00C06A37" w:rsidRDefault="00C06A37" w:rsidP="00C06A37">
      <w:pPr>
        <w:ind w:firstLine="0"/>
        <w:jc w:val="right"/>
        <w:rPr>
          <w:rFonts w:ascii="Times New Roman" w:eastAsia="SimSun" w:hAnsi="Times New Roman" w:cs="Times New Roman"/>
          <w:i/>
          <w:sz w:val="24"/>
          <w:szCs w:val="28"/>
          <w:lang w:eastAsia="zh-CN"/>
        </w:rPr>
      </w:pPr>
      <w:r w:rsidRPr="00C06A37">
        <w:rPr>
          <w:rFonts w:ascii="Times New Roman" w:eastAsia="SimSun" w:hAnsi="Times New Roman" w:cs="Times New Roman"/>
          <w:i/>
          <w:sz w:val="24"/>
          <w:szCs w:val="28"/>
          <w:lang w:eastAsia="zh-CN"/>
        </w:rPr>
        <w:t xml:space="preserve">учитель английского языка </w:t>
      </w:r>
    </w:p>
    <w:p w:rsidR="00C06A37" w:rsidRPr="00C06A37" w:rsidRDefault="00C06A37" w:rsidP="00C06A37">
      <w:pPr>
        <w:ind w:firstLine="0"/>
        <w:jc w:val="right"/>
        <w:rPr>
          <w:rFonts w:ascii="Times New Roman" w:eastAsia="SimSun" w:hAnsi="Times New Roman" w:cs="Times New Roman"/>
          <w:i/>
          <w:sz w:val="28"/>
          <w:szCs w:val="28"/>
          <w:lang w:eastAsia="zh-CN"/>
        </w:rPr>
      </w:pPr>
      <w:r w:rsidRPr="00C06A37">
        <w:rPr>
          <w:rFonts w:ascii="Times New Roman" w:eastAsia="SimSun" w:hAnsi="Times New Roman" w:cs="Times New Roman"/>
          <w:i/>
          <w:sz w:val="24"/>
          <w:szCs w:val="28"/>
          <w:lang w:eastAsia="zh-CN"/>
        </w:rPr>
        <w:lastRenderedPageBreak/>
        <w:t>МАОУ «Лицей №176»</w:t>
      </w:r>
    </w:p>
    <w:p w:rsidR="00C06A37" w:rsidRPr="00C06A37" w:rsidRDefault="00C06A37" w:rsidP="00C06A37">
      <w:pPr>
        <w:ind w:firstLine="0"/>
        <w:rPr>
          <w:rFonts w:ascii="Times New Roman" w:eastAsia="SimSun" w:hAnsi="Times New Roman" w:cs="Times New Roman"/>
          <w:sz w:val="16"/>
          <w:szCs w:val="16"/>
          <w:lang w:eastAsia="zh-CN"/>
        </w:rPr>
      </w:pPr>
      <w:r>
        <w:rPr>
          <w:rFonts w:ascii="Times New Roman" w:eastAsia="SimSun" w:hAnsi="Times New Roman" w:cs="Times New Roman"/>
          <w:sz w:val="28"/>
          <w:szCs w:val="28"/>
          <w:lang w:eastAsia="zh-CN"/>
        </w:rPr>
        <w:t xml:space="preserve"> </w:t>
      </w:r>
    </w:p>
    <w:p w:rsidR="00C06A37" w:rsidRPr="00C06A37" w:rsidRDefault="00C06A37" w:rsidP="00C06A37">
      <w:pPr>
        <w:rPr>
          <w:rFonts w:ascii="Times New Roman" w:eastAsia="SimSun" w:hAnsi="Times New Roman" w:cs="Times New Roman"/>
          <w:sz w:val="28"/>
          <w:szCs w:val="28"/>
          <w:lang w:eastAsia="zh-CN"/>
        </w:rPr>
      </w:pPr>
      <w:r w:rsidRPr="00C06A37">
        <w:rPr>
          <w:rFonts w:ascii="Times New Roman" w:eastAsia="SimSun" w:hAnsi="Times New Roman" w:cs="Times New Roman"/>
          <w:sz w:val="28"/>
          <w:szCs w:val="28"/>
          <w:lang w:eastAsia="zh-CN"/>
        </w:rPr>
        <w:t>В современном мире наблюдается устойчивое падение интереса к чт</w:t>
      </w:r>
      <w:r w:rsidRPr="00C06A37">
        <w:rPr>
          <w:rFonts w:ascii="Times New Roman" w:eastAsia="SimSun" w:hAnsi="Times New Roman" w:cs="Times New Roman"/>
          <w:sz w:val="28"/>
          <w:szCs w:val="28"/>
          <w:lang w:eastAsia="zh-CN"/>
        </w:rPr>
        <w:t>е</w:t>
      </w:r>
      <w:r w:rsidRPr="00C06A37">
        <w:rPr>
          <w:rFonts w:ascii="Times New Roman" w:eastAsia="SimSun" w:hAnsi="Times New Roman" w:cs="Times New Roman"/>
          <w:sz w:val="28"/>
          <w:szCs w:val="28"/>
          <w:lang w:eastAsia="zh-CN"/>
        </w:rPr>
        <w:t>нию. Данное явление обусловлено различными факторами, одним из которых является уменьшение интереса к книге. Читательская культура переживает упадок, и главной национальной целью развития страны служит, помимо всего прочего, повышение культуры чтения. Еще 50 лет назад наша нация считалась одной из самых читающих в мире. Однако с появлением телевид</w:t>
      </w:r>
      <w:r w:rsidRPr="00C06A37">
        <w:rPr>
          <w:rFonts w:ascii="Times New Roman" w:eastAsia="SimSun" w:hAnsi="Times New Roman" w:cs="Times New Roman"/>
          <w:sz w:val="28"/>
          <w:szCs w:val="28"/>
          <w:lang w:eastAsia="zh-CN"/>
        </w:rPr>
        <w:t>е</w:t>
      </w:r>
      <w:r w:rsidRPr="00C06A37">
        <w:rPr>
          <w:rFonts w:ascii="Times New Roman" w:eastAsia="SimSun" w:hAnsi="Times New Roman" w:cs="Times New Roman"/>
          <w:sz w:val="28"/>
          <w:szCs w:val="28"/>
          <w:lang w:eastAsia="zh-CN"/>
        </w:rPr>
        <w:t>ния и радиовещания, а позже –  интернета,  читательская активность пошла на спад. Согласно статистике, мужчины стали чрезвычайно редкими гостями библиотек; женщин больше интересуют сериалы, а молодёжь все больше и</w:t>
      </w:r>
      <w:r w:rsidRPr="00C06A37">
        <w:rPr>
          <w:rFonts w:ascii="Times New Roman" w:eastAsia="SimSun" w:hAnsi="Times New Roman" w:cs="Times New Roman"/>
          <w:sz w:val="28"/>
          <w:szCs w:val="28"/>
          <w:lang w:eastAsia="zh-CN"/>
        </w:rPr>
        <w:t>н</w:t>
      </w:r>
      <w:r w:rsidRPr="00C06A37">
        <w:rPr>
          <w:rFonts w:ascii="Times New Roman" w:eastAsia="SimSun" w:hAnsi="Times New Roman" w:cs="Times New Roman"/>
          <w:sz w:val="28"/>
          <w:szCs w:val="28"/>
          <w:lang w:eastAsia="zh-CN"/>
        </w:rPr>
        <w:t>тересуется компьютерными играми и пропадает в виртуальном мире, «зав</w:t>
      </w:r>
      <w:r w:rsidRPr="00C06A37">
        <w:rPr>
          <w:rFonts w:ascii="Times New Roman" w:eastAsia="SimSun" w:hAnsi="Times New Roman" w:cs="Times New Roman"/>
          <w:sz w:val="28"/>
          <w:szCs w:val="28"/>
          <w:lang w:eastAsia="zh-CN"/>
        </w:rPr>
        <w:t>и</w:t>
      </w:r>
      <w:r w:rsidRPr="00C06A37">
        <w:rPr>
          <w:rFonts w:ascii="Times New Roman" w:eastAsia="SimSun" w:hAnsi="Times New Roman" w:cs="Times New Roman"/>
          <w:sz w:val="28"/>
          <w:szCs w:val="28"/>
          <w:lang w:eastAsia="zh-CN"/>
        </w:rPr>
        <w:t>сая» в социальных сетях и читая короткие посты  о том, что их интересует. Новизна статьи заключается в том, что взаимодействие школьных библи</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течно-информационных центров (ШИБЦ) не носит системный характер и з</w:t>
      </w:r>
      <w:r w:rsidRPr="00C06A37">
        <w:rPr>
          <w:rFonts w:ascii="Times New Roman" w:eastAsia="SimSun" w:hAnsi="Times New Roman" w:cs="Times New Roman"/>
          <w:sz w:val="28"/>
          <w:szCs w:val="28"/>
          <w:lang w:eastAsia="zh-CN"/>
        </w:rPr>
        <w:t>а</w:t>
      </w:r>
      <w:r w:rsidRPr="00C06A37">
        <w:rPr>
          <w:rFonts w:ascii="Times New Roman" w:eastAsia="SimSun" w:hAnsi="Times New Roman" w:cs="Times New Roman"/>
          <w:sz w:val="28"/>
          <w:szCs w:val="28"/>
          <w:lang w:eastAsia="zh-CN"/>
        </w:rPr>
        <w:t xml:space="preserve">частую современные интересные методические разработки по привлечению к чтению остаются в стенах их создателей. На примере опыта работы ШИБЦ МАОУ «Лицей № 176» г. Новосибирска, мы предлагаем рассмотреть формы и методы, направленные на увеличение интереса современного читателя к книге и чтению. В этом нам помогает создание коворкинг зоны в библиотеке лицея. </w:t>
      </w:r>
    </w:p>
    <w:p w:rsidR="00C06A37" w:rsidRPr="00C06A37" w:rsidRDefault="00C06A37" w:rsidP="00C06A37">
      <w:pPr>
        <w:rPr>
          <w:rFonts w:ascii="Times New Roman" w:eastAsia="SimSun" w:hAnsi="Times New Roman" w:cs="Times New Roman"/>
          <w:sz w:val="28"/>
          <w:szCs w:val="28"/>
          <w:lang w:eastAsia="zh-CN"/>
        </w:rPr>
      </w:pPr>
      <w:r w:rsidRPr="00C06A37">
        <w:rPr>
          <w:rFonts w:ascii="Times New Roman" w:eastAsia="SimSun" w:hAnsi="Times New Roman" w:cs="Times New Roman"/>
          <w:sz w:val="28"/>
          <w:szCs w:val="28"/>
          <w:lang w:eastAsia="zh-CN"/>
        </w:rPr>
        <w:t>Американский городской социолог Рей Ольденбург первым начал г</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ворить о создании некоего «третьего места» между домом и работой, где л</w:t>
      </w:r>
      <w:r w:rsidRPr="00C06A37">
        <w:rPr>
          <w:rFonts w:ascii="Times New Roman" w:eastAsia="SimSun" w:hAnsi="Times New Roman" w:cs="Times New Roman"/>
          <w:sz w:val="28"/>
          <w:szCs w:val="28"/>
          <w:lang w:eastAsia="zh-CN"/>
        </w:rPr>
        <w:t>ю</w:t>
      </w:r>
      <w:r w:rsidRPr="00C06A37">
        <w:rPr>
          <w:rFonts w:ascii="Times New Roman" w:eastAsia="SimSun" w:hAnsi="Times New Roman" w:cs="Times New Roman"/>
          <w:sz w:val="28"/>
          <w:szCs w:val="28"/>
          <w:lang w:eastAsia="zh-CN"/>
        </w:rPr>
        <w:t>ди будут проводить свое время и выбирать там тот «островок пространства», который будет актуален именно для конкретного субъекта. Один человек или группа людей может проводить деловую встречу с партнерами, совещание коллектива, писать проект, другой, например, сесть на мягкое бескаркасное сидение с чашечкой кофе и посмотреть фильм, почитать книгу, просто п</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мечтать. Когда начали воплощать эту идею в жизнь, данные специально о</w:t>
      </w:r>
      <w:r w:rsidRPr="00C06A37">
        <w:rPr>
          <w:rFonts w:ascii="Times New Roman" w:eastAsia="SimSun" w:hAnsi="Times New Roman" w:cs="Times New Roman"/>
          <w:sz w:val="28"/>
          <w:szCs w:val="28"/>
          <w:lang w:eastAsia="zh-CN"/>
        </w:rPr>
        <w:t>р</w:t>
      </w:r>
      <w:r w:rsidRPr="00C06A37">
        <w:rPr>
          <w:rFonts w:ascii="Times New Roman" w:eastAsia="SimSun" w:hAnsi="Times New Roman" w:cs="Times New Roman"/>
          <w:sz w:val="28"/>
          <w:szCs w:val="28"/>
          <w:lang w:eastAsia="zh-CN"/>
        </w:rPr>
        <w:t>ганизованные помещения – «коворкинги», что в переводе с английского означает совместно работающие – сделали платными. Реализация проекта современного школьного информационно – библиотечного центра с элеме</w:t>
      </w:r>
      <w:r w:rsidRPr="00C06A37">
        <w:rPr>
          <w:rFonts w:ascii="Times New Roman" w:eastAsia="SimSun" w:hAnsi="Times New Roman" w:cs="Times New Roman"/>
          <w:sz w:val="28"/>
          <w:szCs w:val="28"/>
          <w:lang w:eastAsia="zh-CN"/>
        </w:rPr>
        <w:t>н</w:t>
      </w:r>
      <w:r w:rsidRPr="00C06A37">
        <w:rPr>
          <w:rFonts w:ascii="Times New Roman" w:eastAsia="SimSun" w:hAnsi="Times New Roman" w:cs="Times New Roman"/>
          <w:sz w:val="28"/>
          <w:szCs w:val="28"/>
          <w:lang w:eastAsia="zh-CN"/>
        </w:rPr>
        <w:t>тами коворкинг – зонирования в лицее, являлась бесплатной, что имело в</w:t>
      </w:r>
      <w:r w:rsidRPr="00C06A37">
        <w:rPr>
          <w:rFonts w:ascii="Times New Roman" w:eastAsia="SimSun" w:hAnsi="Times New Roman" w:cs="Times New Roman"/>
          <w:sz w:val="28"/>
          <w:szCs w:val="28"/>
          <w:lang w:eastAsia="zh-CN"/>
        </w:rPr>
        <w:t>е</w:t>
      </w:r>
      <w:r w:rsidRPr="00C06A37">
        <w:rPr>
          <w:rFonts w:ascii="Times New Roman" w:eastAsia="SimSun" w:hAnsi="Times New Roman" w:cs="Times New Roman"/>
          <w:sz w:val="28"/>
          <w:szCs w:val="28"/>
          <w:lang w:eastAsia="zh-CN"/>
        </w:rPr>
        <w:t>сомый аргумент для реализации. В пространстве с коворкинг – зонированием школьник самостоятельно может выбрать себе зону для работы или отдыха, пообщаться со сверстниками, понять и принять важность библиотеки, и</w:t>
      </w:r>
      <w:r w:rsidRPr="00C06A37">
        <w:rPr>
          <w:rFonts w:ascii="Times New Roman" w:eastAsia="SimSun" w:hAnsi="Times New Roman" w:cs="Times New Roman"/>
          <w:sz w:val="28"/>
          <w:szCs w:val="28"/>
          <w:lang w:eastAsia="zh-CN"/>
        </w:rPr>
        <w:t>с</w:t>
      </w:r>
      <w:r w:rsidRPr="00C06A37">
        <w:rPr>
          <w:rFonts w:ascii="Times New Roman" w:eastAsia="SimSun" w:hAnsi="Times New Roman" w:cs="Times New Roman"/>
          <w:sz w:val="28"/>
          <w:szCs w:val="28"/>
          <w:lang w:eastAsia="zh-CN"/>
        </w:rPr>
        <w:t>пользовать информационные услуги, повысить свою читательскую акти</w:t>
      </w:r>
      <w:r w:rsidRPr="00C06A37">
        <w:rPr>
          <w:rFonts w:ascii="Times New Roman" w:eastAsia="SimSun" w:hAnsi="Times New Roman" w:cs="Times New Roman"/>
          <w:sz w:val="28"/>
          <w:szCs w:val="28"/>
          <w:lang w:eastAsia="zh-CN"/>
        </w:rPr>
        <w:t>в</w:t>
      </w:r>
      <w:r w:rsidRPr="00C06A37">
        <w:rPr>
          <w:rFonts w:ascii="Times New Roman" w:eastAsia="SimSun" w:hAnsi="Times New Roman" w:cs="Times New Roman"/>
          <w:sz w:val="28"/>
          <w:szCs w:val="28"/>
          <w:lang w:eastAsia="zh-CN"/>
        </w:rPr>
        <w:t>ность. Появились: рабочая зона со столами и ноутбуками и зона отдыха с ковровыми покрытиями и мягкими бескаркасными сидениями - грушами. В зоне отдыха так же стало возможным посидеть за настольной игрой, поо</w:t>
      </w:r>
      <w:r w:rsidRPr="00C06A37">
        <w:rPr>
          <w:rFonts w:ascii="Times New Roman" w:eastAsia="SimSun" w:hAnsi="Times New Roman" w:cs="Times New Roman"/>
          <w:sz w:val="28"/>
          <w:szCs w:val="28"/>
          <w:lang w:eastAsia="zh-CN"/>
        </w:rPr>
        <w:t>б</w:t>
      </w:r>
      <w:r w:rsidRPr="00C06A37">
        <w:rPr>
          <w:rFonts w:ascii="Times New Roman" w:eastAsia="SimSun" w:hAnsi="Times New Roman" w:cs="Times New Roman"/>
          <w:sz w:val="28"/>
          <w:szCs w:val="28"/>
          <w:lang w:eastAsia="zh-CN"/>
        </w:rPr>
        <w:t>щаться (что рушит навязываемую парадигму о тишине в библиотеке и на</w:t>
      </w:r>
      <w:r w:rsidR="00191960">
        <w:rPr>
          <w:rFonts w:ascii="Times New Roman" w:eastAsia="SimSun" w:hAnsi="Times New Roman" w:cs="Times New Roman"/>
          <w:sz w:val="28"/>
          <w:szCs w:val="28"/>
          <w:lang w:eastAsia="zh-CN"/>
        </w:rPr>
        <w:t>страивает ее на новый лад). Так</w:t>
      </w:r>
      <w:r w:rsidRPr="00C06A37">
        <w:rPr>
          <w:rFonts w:ascii="Times New Roman" w:eastAsia="SimSun" w:hAnsi="Times New Roman" w:cs="Times New Roman"/>
          <w:sz w:val="28"/>
          <w:szCs w:val="28"/>
          <w:lang w:eastAsia="zh-CN"/>
        </w:rPr>
        <w:t>же, в более комфортной обстановке</w:t>
      </w:r>
      <w:r w:rsidR="00191960">
        <w:rPr>
          <w:rFonts w:ascii="Times New Roman" w:eastAsia="SimSun" w:hAnsi="Times New Roman" w:cs="Times New Roman"/>
          <w:sz w:val="28"/>
          <w:szCs w:val="28"/>
          <w:lang w:eastAsia="zh-CN"/>
        </w:rPr>
        <w:t>,</w:t>
      </w:r>
      <w:r w:rsidRPr="00C06A37">
        <w:rPr>
          <w:rFonts w:ascii="Times New Roman" w:eastAsia="SimSun" w:hAnsi="Times New Roman" w:cs="Times New Roman"/>
          <w:sz w:val="28"/>
          <w:szCs w:val="28"/>
          <w:lang w:eastAsia="zh-CN"/>
        </w:rPr>
        <w:t xml:space="preserve"> реал</w:t>
      </w:r>
      <w:r w:rsidRPr="00C06A37">
        <w:rPr>
          <w:rFonts w:ascii="Times New Roman" w:eastAsia="SimSun" w:hAnsi="Times New Roman" w:cs="Times New Roman"/>
          <w:sz w:val="28"/>
          <w:szCs w:val="28"/>
          <w:lang w:eastAsia="zh-CN"/>
        </w:rPr>
        <w:t>и</w:t>
      </w:r>
      <w:r w:rsidRPr="00C06A37">
        <w:rPr>
          <w:rFonts w:ascii="Times New Roman" w:eastAsia="SimSun" w:hAnsi="Times New Roman" w:cs="Times New Roman"/>
          <w:sz w:val="28"/>
          <w:szCs w:val="28"/>
          <w:lang w:eastAsia="zh-CN"/>
        </w:rPr>
        <w:t>зовыва</w:t>
      </w:r>
      <w:r w:rsidR="00191960">
        <w:rPr>
          <w:rFonts w:ascii="Times New Roman" w:eastAsia="SimSun" w:hAnsi="Times New Roman" w:cs="Times New Roman"/>
          <w:sz w:val="28"/>
          <w:szCs w:val="28"/>
          <w:lang w:eastAsia="zh-CN"/>
        </w:rPr>
        <w:t>ть образовательную, культурно-</w:t>
      </w:r>
      <w:r w:rsidRPr="00C06A37">
        <w:rPr>
          <w:rFonts w:ascii="Times New Roman" w:eastAsia="SimSun" w:hAnsi="Times New Roman" w:cs="Times New Roman"/>
          <w:sz w:val="28"/>
          <w:szCs w:val="28"/>
          <w:lang w:eastAsia="zh-CN"/>
        </w:rPr>
        <w:t>досуговую и социализирующую функции ШИБЦ. Данный инновационный метод позволил увеличить пос</w:t>
      </w:r>
      <w:r w:rsidRPr="00C06A37">
        <w:rPr>
          <w:rFonts w:ascii="Times New Roman" w:eastAsia="SimSun" w:hAnsi="Times New Roman" w:cs="Times New Roman"/>
          <w:sz w:val="28"/>
          <w:szCs w:val="28"/>
          <w:lang w:eastAsia="zh-CN"/>
        </w:rPr>
        <w:t>е</w:t>
      </w:r>
      <w:r w:rsidRPr="00C06A37">
        <w:rPr>
          <w:rFonts w:ascii="Times New Roman" w:eastAsia="SimSun" w:hAnsi="Times New Roman" w:cs="Times New Roman"/>
          <w:sz w:val="28"/>
          <w:szCs w:val="28"/>
          <w:lang w:eastAsia="zh-CN"/>
        </w:rPr>
        <w:t>щаемость пользователей библиотеки в 4</w:t>
      </w:r>
      <w:r w:rsidR="00191960">
        <w:rPr>
          <w:rFonts w:ascii="Times New Roman" w:eastAsia="SimSun" w:hAnsi="Times New Roman" w:cs="Times New Roman"/>
          <w:sz w:val="28"/>
          <w:szCs w:val="28"/>
          <w:lang w:eastAsia="zh-CN"/>
        </w:rPr>
        <w:t xml:space="preserve"> раза.  В информационно-</w:t>
      </w:r>
      <w:r w:rsidRPr="00C06A37">
        <w:rPr>
          <w:rFonts w:ascii="Times New Roman" w:eastAsia="SimSun" w:hAnsi="Times New Roman" w:cs="Times New Roman"/>
          <w:sz w:val="28"/>
          <w:szCs w:val="28"/>
          <w:lang w:eastAsia="zh-CN"/>
        </w:rPr>
        <w:t>библиоте</w:t>
      </w:r>
      <w:r w:rsidRPr="00C06A37">
        <w:rPr>
          <w:rFonts w:ascii="Times New Roman" w:eastAsia="SimSun" w:hAnsi="Times New Roman" w:cs="Times New Roman"/>
          <w:sz w:val="28"/>
          <w:szCs w:val="28"/>
          <w:lang w:eastAsia="zh-CN"/>
        </w:rPr>
        <w:t>ч</w:t>
      </w:r>
      <w:r w:rsidRPr="00C06A37">
        <w:rPr>
          <w:rFonts w:ascii="Times New Roman" w:eastAsia="SimSun" w:hAnsi="Times New Roman" w:cs="Times New Roman"/>
          <w:sz w:val="28"/>
          <w:szCs w:val="28"/>
          <w:lang w:eastAsia="zh-CN"/>
        </w:rPr>
        <w:t xml:space="preserve">ном центре при помощи лицеистов удалось создать современный </w:t>
      </w:r>
      <w:r w:rsidRPr="00C06A37">
        <w:rPr>
          <w:rFonts w:ascii="Times New Roman" w:eastAsia="SimSun" w:hAnsi="Times New Roman" w:cs="Times New Roman"/>
          <w:sz w:val="28"/>
          <w:szCs w:val="28"/>
          <w:lang w:eastAsia="zh-CN"/>
        </w:rPr>
        <w:lastRenderedPageBreak/>
        <w:t>монитор, выполняющий две функции – это сенсорная игра «Ну, погоди!», к</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торую т</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же создали ученики и монитор для медиа зала для просмотра видео книг и пр</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слушивания аудиокниг. Привлекли ребят и развивающие игры, в которые они могут поиграть свободное от учебы время. Это объединяет, п</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вышает интеллектуальный уровень. Книжные выставки являются неотъе</w:t>
      </w:r>
      <w:r w:rsidRPr="00C06A37">
        <w:rPr>
          <w:rFonts w:ascii="Times New Roman" w:eastAsia="SimSun" w:hAnsi="Times New Roman" w:cs="Times New Roman"/>
          <w:sz w:val="28"/>
          <w:szCs w:val="28"/>
          <w:lang w:eastAsia="zh-CN"/>
        </w:rPr>
        <w:t>м</w:t>
      </w:r>
      <w:r w:rsidRPr="00C06A37">
        <w:rPr>
          <w:rFonts w:ascii="Times New Roman" w:eastAsia="SimSun" w:hAnsi="Times New Roman" w:cs="Times New Roman"/>
          <w:sz w:val="28"/>
          <w:szCs w:val="28"/>
          <w:lang w:eastAsia="zh-CN"/>
        </w:rPr>
        <w:t xml:space="preserve">лемой составляющей реализуемых мероприятий. </w:t>
      </w:r>
      <w:proofErr w:type="gramStart"/>
      <w:r w:rsidRPr="00C06A37">
        <w:rPr>
          <w:rFonts w:ascii="Times New Roman" w:eastAsia="SimSun" w:hAnsi="Times New Roman" w:cs="Times New Roman"/>
          <w:sz w:val="28"/>
          <w:szCs w:val="28"/>
          <w:lang w:eastAsia="zh-CN"/>
        </w:rPr>
        <w:t>Познавательные</w:t>
      </w:r>
      <w:proofErr w:type="gramEnd"/>
      <w:r w:rsidRPr="00C06A37">
        <w:rPr>
          <w:rFonts w:ascii="Times New Roman" w:eastAsia="SimSun" w:hAnsi="Times New Roman" w:cs="Times New Roman"/>
          <w:sz w:val="28"/>
          <w:szCs w:val="28"/>
          <w:lang w:eastAsia="zh-CN"/>
        </w:rPr>
        <w:t xml:space="preserve"> квесты привносят разнообразие в образовательный процесс. А литературное караоке, когда подбирается под произведение музыка, и читатель должен подстра</w:t>
      </w:r>
      <w:r w:rsidRPr="00C06A37">
        <w:rPr>
          <w:rFonts w:ascii="Times New Roman" w:eastAsia="SimSun" w:hAnsi="Times New Roman" w:cs="Times New Roman"/>
          <w:sz w:val="28"/>
          <w:szCs w:val="28"/>
          <w:lang w:eastAsia="zh-CN"/>
        </w:rPr>
        <w:t>и</w:t>
      </w:r>
      <w:r w:rsidRPr="00C06A37">
        <w:rPr>
          <w:rFonts w:ascii="Times New Roman" w:eastAsia="SimSun" w:hAnsi="Times New Roman" w:cs="Times New Roman"/>
          <w:sz w:val="28"/>
          <w:szCs w:val="28"/>
          <w:lang w:eastAsia="zh-CN"/>
        </w:rPr>
        <w:t>ваться под ее ритм добавляет популярности классической литературе.   С</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здание виртуального читального зала позволило предоставить доступ пол</w:t>
      </w:r>
      <w:r w:rsidRPr="00C06A37">
        <w:rPr>
          <w:rFonts w:ascii="Times New Roman" w:eastAsia="SimSun" w:hAnsi="Times New Roman" w:cs="Times New Roman"/>
          <w:sz w:val="28"/>
          <w:szCs w:val="28"/>
          <w:lang w:eastAsia="zh-CN"/>
        </w:rPr>
        <w:t>ь</w:t>
      </w:r>
      <w:r w:rsidRPr="00C06A37">
        <w:rPr>
          <w:rFonts w:ascii="Times New Roman" w:eastAsia="SimSun" w:hAnsi="Times New Roman" w:cs="Times New Roman"/>
          <w:sz w:val="28"/>
          <w:szCs w:val="28"/>
          <w:lang w:eastAsia="zh-CN"/>
        </w:rPr>
        <w:t>зователям к полнотекстовым источникам художественной литературы и п</w:t>
      </w:r>
      <w:r w:rsidRPr="00C06A37">
        <w:rPr>
          <w:rFonts w:ascii="Times New Roman" w:eastAsia="SimSun" w:hAnsi="Times New Roman" w:cs="Times New Roman"/>
          <w:sz w:val="28"/>
          <w:szCs w:val="28"/>
          <w:lang w:eastAsia="zh-CN"/>
        </w:rPr>
        <w:t>е</w:t>
      </w:r>
      <w:r w:rsidRPr="00C06A37">
        <w:rPr>
          <w:rFonts w:ascii="Times New Roman" w:eastAsia="SimSun" w:hAnsi="Times New Roman" w:cs="Times New Roman"/>
          <w:sz w:val="28"/>
          <w:szCs w:val="28"/>
          <w:lang w:eastAsia="zh-CN"/>
        </w:rPr>
        <w:t>риодики. Таким образом, ШИБЦ не лишает пользователей выбора между с</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временными технологиями чтения книги и ее традиционными способами. Плюсом, является отсутствие рекламы и защита пользователя, его информ</w:t>
      </w:r>
      <w:r w:rsidRPr="00C06A37">
        <w:rPr>
          <w:rFonts w:ascii="Times New Roman" w:eastAsia="SimSun" w:hAnsi="Times New Roman" w:cs="Times New Roman"/>
          <w:sz w:val="28"/>
          <w:szCs w:val="28"/>
          <w:lang w:eastAsia="zh-CN"/>
        </w:rPr>
        <w:t>а</w:t>
      </w:r>
      <w:r w:rsidRPr="00C06A37">
        <w:rPr>
          <w:rFonts w:ascii="Times New Roman" w:eastAsia="SimSun" w:hAnsi="Times New Roman" w:cs="Times New Roman"/>
          <w:sz w:val="28"/>
          <w:szCs w:val="28"/>
          <w:lang w:eastAsia="zh-CN"/>
        </w:rPr>
        <w:t>ционная безопасность. Использование мобильных устройств в работе школ</w:t>
      </w:r>
      <w:r w:rsidRPr="00C06A37">
        <w:rPr>
          <w:rFonts w:ascii="Times New Roman" w:eastAsia="SimSun" w:hAnsi="Times New Roman" w:cs="Times New Roman"/>
          <w:sz w:val="28"/>
          <w:szCs w:val="28"/>
          <w:lang w:eastAsia="zh-CN"/>
        </w:rPr>
        <w:t>ь</w:t>
      </w:r>
      <w:r w:rsidRPr="00C06A37">
        <w:rPr>
          <w:rFonts w:ascii="Times New Roman" w:eastAsia="SimSun" w:hAnsi="Times New Roman" w:cs="Times New Roman"/>
          <w:sz w:val="28"/>
          <w:szCs w:val="28"/>
          <w:lang w:eastAsia="zh-CN"/>
        </w:rPr>
        <w:t>ного библиотекаря предоставляют возможность разнообразить и использ</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 xml:space="preserve">вать в работе библиотеки </w:t>
      </w:r>
      <w:r>
        <w:rPr>
          <w:rFonts w:ascii="Times New Roman" w:eastAsia="SimSun" w:hAnsi="Times New Roman" w:cs="Times New Roman"/>
          <w:sz w:val="28"/>
          <w:szCs w:val="28"/>
          <w:lang w:eastAsia="zh-CN"/>
        </w:rPr>
        <w:t>–</w:t>
      </w:r>
      <w:r w:rsidRPr="00C06A37">
        <w:rPr>
          <w:rFonts w:ascii="Times New Roman" w:eastAsia="SimSun" w:hAnsi="Times New Roman" w:cs="Times New Roman"/>
          <w:sz w:val="28"/>
          <w:szCs w:val="28"/>
          <w:lang w:eastAsia="zh-CN"/>
        </w:rPr>
        <w:t xml:space="preserve"> онлайн-игры, квесты, викторины, кроссворды.</w:t>
      </w:r>
      <w:r>
        <w:rPr>
          <w:rFonts w:ascii="Times New Roman" w:eastAsia="SimSun" w:hAnsi="Times New Roman" w:cs="Times New Roman"/>
          <w:sz w:val="28"/>
          <w:szCs w:val="28"/>
          <w:lang w:eastAsia="zh-CN"/>
        </w:rPr>
        <w:t xml:space="preserve"> В планах би</w:t>
      </w:r>
      <w:r>
        <w:rPr>
          <w:rFonts w:ascii="Times New Roman" w:eastAsia="SimSun" w:hAnsi="Times New Roman" w:cs="Times New Roman"/>
          <w:sz w:val="28"/>
          <w:szCs w:val="28"/>
          <w:lang w:eastAsia="zh-CN"/>
        </w:rPr>
        <w:t>б</w:t>
      </w:r>
      <w:r>
        <w:rPr>
          <w:rFonts w:ascii="Times New Roman" w:eastAsia="SimSun" w:hAnsi="Times New Roman" w:cs="Times New Roman"/>
          <w:sz w:val="28"/>
          <w:szCs w:val="28"/>
          <w:lang w:eastAsia="zh-CN"/>
        </w:rPr>
        <w:t xml:space="preserve">лиотеки – создание </w:t>
      </w:r>
      <w:r w:rsidRPr="00C06A37">
        <w:rPr>
          <w:rFonts w:ascii="Times New Roman" w:eastAsia="SimSun" w:hAnsi="Times New Roman" w:cs="Times New Roman"/>
          <w:sz w:val="28"/>
          <w:szCs w:val="28"/>
          <w:lang w:eastAsia="zh-CN"/>
        </w:rPr>
        <w:t>мероприятия с расшифровыванием QR-кодов, создание в программе дополнительной реальности AURASMA интересных видео по книгам. Это очень увлекательный опыт, имеющий большие пе</w:t>
      </w:r>
      <w:r w:rsidRPr="00C06A37">
        <w:rPr>
          <w:rFonts w:ascii="Times New Roman" w:eastAsia="SimSun" w:hAnsi="Times New Roman" w:cs="Times New Roman"/>
          <w:sz w:val="28"/>
          <w:szCs w:val="28"/>
          <w:lang w:eastAsia="zh-CN"/>
        </w:rPr>
        <w:t>р</w:t>
      </w:r>
      <w:r w:rsidRPr="00C06A37">
        <w:rPr>
          <w:rFonts w:ascii="Times New Roman" w:eastAsia="SimSun" w:hAnsi="Times New Roman" w:cs="Times New Roman"/>
          <w:sz w:val="28"/>
          <w:szCs w:val="28"/>
          <w:lang w:eastAsia="zh-CN"/>
        </w:rPr>
        <w:t>спективы для привлечения и актуализации чтения у современных школьн</w:t>
      </w:r>
      <w:r w:rsidRPr="00C06A37">
        <w:rPr>
          <w:rFonts w:ascii="Times New Roman" w:eastAsia="SimSun" w:hAnsi="Times New Roman" w:cs="Times New Roman"/>
          <w:sz w:val="28"/>
          <w:szCs w:val="28"/>
          <w:lang w:eastAsia="zh-CN"/>
        </w:rPr>
        <w:t>и</w:t>
      </w:r>
      <w:r w:rsidRPr="00C06A37">
        <w:rPr>
          <w:rFonts w:ascii="Times New Roman" w:eastAsia="SimSun" w:hAnsi="Times New Roman" w:cs="Times New Roman"/>
          <w:sz w:val="28"/>
          <w:szCs w:val="28"/>
          <w:lang w:eastAsia="zh-CN"/>
        </w:rPr>
        <w:t>ков. Следу</w:t>
      </w:r>
      <w:r w:rsidRPr="00C06A37">
        <w:rPr>
          <w:rFonts w:ascii="Times New Roman" w:eastAsia="SimSun" w:hAnsi="Times New Roman" w:cs="Times New Roman"/>
          <w:sz w:val="28"/>
          <w:szCs w:val="28"/>
          <w:lang w:eastAsia="zh-CN"/>
        </w:rPr>
        <w:t>ю</w:t>
      </w:r>
      <w:r w:rsidRPr="00C06A37">
        <w:rPr>
          <w:rFonts w:ascii="Times New Roman" w:eastAsia="SimSun" w:hAnsi="Times New Roman" w:cs="Times New Roman"/>
          <w:sz w:val="28"/>
          <w:szCs w:val="28"/>
          <w:lang w:eastAsia="zh-CN"/>
        </w:rPr>
        <w:t>щим шагом повышения имиджа библиотеки стало создание 3 d экскурсии по ШИБЦ с помощью программы Kolor Panotour Pro 2.0. (дем</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версия). Специфические характеристики: данная программа, загруженная бесплатно в пробной версии, имеет все те же возможности, чт</w:t>
      </w:r>
      <w:r>
        <w:rPr>
          <w:rFonts w:ascii="Times New Roman" w:eastAsia="SimSun" w:hAnsi="Times New Roman" w:cs="Times New Roman"/>
          <w:sz w:val="28"/>
          <w:szCs w:val="28"/>
          <w:lang w:eastAsia="zh-CN"/>
        </w:rPr>
        <w:t xml:space="preserve">о и полная платная версия – это </w:t>
      </w:r>
      <w:r w:rsidRPr="00C06A37">
        <w:rPr>
          <w:rFonts w:ascii="Times New Roman" w:eastAsia="SimSun" w:hAnsi="Times New Roman" w:cs="Times New Roman"/>
          <w:sz w:val="28"/>
          <w:szCs w:val="28"/>
          <w:lang w:eastAsia="zh-CN"/>
        </w:rPr>
        <w:t>большой плюс в использовании, так как программы для 3 d туров в большинстве случаев стоят очень дорого [1]. Современные техн</w:t>
      </w:r>
      <w:r w:rsidRPr="00C06A37">
        <w:rPr>
          <w:rFonts w:ascii="Times New Roman" w:eastAsia="SimSun" w:hAnsi="Times New Roman" w:cs="Times New Roman"/>
          <w:sz w:val="28"/>
          <w:szCs w:val="28"/>
          <w:lang w:eastAsia="zh-CN"/>
        </w:rPr>
        <w:t>о</w:t>
      </w:r>
      <w:r w:rsidRPr="00C06A37">
        <w:rPr>
          <w:rFonts w:ascii="Times New Roman" w:eastAsia="SimSun" w:hAnsi="Times New Roman" w:cs="Times New Roman"/>
          <w:sz w:val="28"/>
          <w:szCs w:val="28"/>
          <w:lang w:eastAsia="zh-CN"/>
        </w:rPr>
        <w:t>логии продвижения чтения, дают возможность библиотекам построить свою работу, основываясь на запросах пользователей и возможностей самой би</w:t>
      </w:r>
      <w:r w:rsidRPr="00C06A37">
        <w:rPr>
          <w:rFonts w:ascii="Times New Roman" w:eastAsia="SimSun" w:hAnsi="Times New Roman" w:cs="Times New Roman"/>
          <w:sz w:val="28"/>
          <w:szCs w:val="28"/>
          <w:lang w:eastAsia="zh-CN"/>
        </w:rPr>
        <w:t>б</w:t>
      </w:r>
      <w:r w:rsidRPr="00C06A37">
        <w:rPr>
          <w:rFonts w:ascii="Times New Roman" w:eastAsia="SimSun" w:hAnsi="Times New Roman" w:cs="Times New Roman"/>
          <w:sz w:val="28"/>
          <w:szCs w:val="28"/>
          <w:lang w:eastAsia="zh-CN"/>
        </w:rPr>
        <w:t xml:space="preserve">лиотеки. Это элементы такой работы, результаты которой должны привести к перелому в ситуации с чтением. </w:t>
      </w:r>
    </w:p>
    <w:p w:rsidR="00C06A37" w:rsidRPr="00C06A37" w:rsidRDefault="00C06A37" w:rsidP="00C06A37">
      <w:pPr>
        <w:ind w:firstLine="0"/>
        <w:rPr>
          <w:rFonts w:ascii="Times New Roman" w:eastAsia="SimSun" w:hAnsi="Times New Roman" w:cs="Times New Roman"/>
          <w:sz w:val="16"/>
          <w:szCs w:val="16"/>
          <w:lang w:eastAsia="zh-CN"/>
        </w:rPr>
      </w:pPr>
    </w:p>
    <w:p w:rsidR="00C06A37" w:rsidRPr="00C06A37" w:rsidRDefault="00C06A37" w:rsidP="00C06A37">
      <w:pPr>
        <w:ind w:firstLine="0"/>
        <w:jc w:val="center"/>
        <w:rPr>
          <w:rFonts w:ascii="Times New Roman" w:eastAsia="SimSun" w:hAnsi="Times New Roman" w:cs="Times New Roman"/>
          <w:i/>
          <w:sz w:val="28"/>
          <w:szCs w:val="28"/>
          <w:lang w:eastAsia="zh-CN"/>
        </w:rPr>
      </w:pPr>
      <w:r w:rsidRPr="00C06A37">
        <w:rPr>
          <w:rFonts w:ascii="Times New Roman" w:eastAsia="SimSun" w:hAnsi="Times New Roman" w:cs="Times New Roman"/>
          <w:i/>
          <w:sz w:val="28"/>
          <w:szCs w:val="28"/>
          <w:lang w:eastAsia="zh-CN"/>
        </w:rPr>
        <w:t>Список использованной литературы:</w:t>
      </w:r>
    </w:p>
    <w:p w:rsidR="00C06A37" w:rsidRDefault="00C06A37" w:rsidP="00C06A37">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 </w:t>
      </w:r>
      <w:r w:rsidRPr="00C06A37">
        <w:rPr>
          <w:rFonts w:ascii="Times New Roman" w:eastAsia="SimSun" w:hAnsi="Times New Roman" w:cs="Times New Roman"/>
          <w:sz w:val="28"/>
          <w:szCs w:val="28"/>
          <w:lang w:eastAsia="zh-CN"/>
        </w:rPr>
        <w:t>План работы [Т</w:t>
      </w:r>
      <w:r>
        <w:rPr>
          <w:rFonts w:ascii="Times New Roman" w:eastAsia="SimSun" w:hAnsi="Times New Roman" w:cs="Times New Roman"/>
          <w:sz w:val="28"/>
          <w:szCs w:val="28"/>
          <w:lang w:eastAsia="zh-CN"/>
        </w:rPr>
        <w:t>екст] / ШИБЦ МАОУ «Лицей № 176». - Новосибирск: ШИБЦ МАОУ «Лицей № 176», 2018</w:t>
      </w:r>
      <w:r w:rsidRPr="00C06A37">
        <w:rPr>
          <w:rFonts w:ascii="Times New Roman" w:eastAsia="SimSun" w:hAnsi="Times New Roman" w:cs="Times New Roman"/>
          <w:sz w:val="28"/>
          <w:szCs w:val="28"/>
          <w:lang w:eastAsia="zh-CN"/>
        </w:rPr>
        <w:t>. - 20 с.</w:t>
      </w:r>
    </w:p>
    <w:p w:rsidR="00C06A37" w:rsidRPr="00434631" w:rsidRDefault="00C06A37" w:rsidP="00C06A37">
      <w:pPr>
        <w:ind w:firstLine="0"/>
        <w:rPr>
          <w:rFonts w:ascii="Times New Roman" w:eastAsia="SimSun" w:hAnsi="Times New Roman" w:cs="Times New Roman"/>
          <w:sz w:val="16"/>
          <w:szCs w:val="16"/>
          <w:lang w:eastAsia="zh-CN"/>
        </w:rPr>
      </w:pPr>
    </w:p>
    <w:p w:rsidR="00434631" w:rsidRPr="00434631" w:rsidRDefault="00434631" w:rsidP="00434631">
      <w:pPr>
        <w:ind w:firstLine="0"/>
        <w:jc w:val="center"/>
        <w:rPr>
          <w:rFonts w:ascii="Times New Roman" w:eastAsia="SimSun" w:hAnsi="Times New Roman" w:cs="Times New Roman"/>
          <w:b/>
          <w:i/>
          <w:sz w:val="28"/>
          <w:szCs w:val="28"/>
          <w:lang w:eastAsia="zh-CN"/>
        </w:rPr>
      </w:pPr>
      <w:r w:rsidRPr="00434631">
        <w:rPr>
          <w:rFonts w:ascii="Times New Roman" w:eastAsia="SimSun" w:hAnsi="Times New Roman" w:cs="Times New Roman"/>
          <w:b/>
          <w:i/>
          <w:sz w:val="28"/>
          <w:szCs w:val="28"/>
          <w:lang w:eastAsia="zh-CN"/>
        </w:rPr>
        <w:t>Современный урок музыки</w:t>
      </w:r>
    </w:p>
    <w:p w:rsidR="00434631" w:rsidRPr="00434631" w:rsidRDefault="00434631" w:rsidP="00434631">
      <w:pPr>
        <w:ind w:firstLine="0"/>
        <w:rPr>
          <w:rFonts w:ascii="Times New Roman" w:eastAsia="SimSun" w:hAnsi="Times New Roman" w:cs="Times New Roman"/>
          <w:sz w:val="16"/>
          <w:szCs w:val="16"/>
          <w:lang w:eastAsia="zh-CN"/>
        </w:rPr>
      </w:pPr>
    </w:p>
    <w:p w:rsidR="00434631" w:rsidRPr="002D290F" w:rsidRDefault="00434631" w:rsidP="00434631">
      <w:pPr>
        <w:ind w:firstLine="0"/>
        <w:jc w:val="right"/>
        <w:rPr>
          <w:rFonts w:ascii="Times New Roman" w:eastAsia="SimSun" w:hAnsi="Times New Roman" w:cs="Times New Roman"/>
          <w:i/>
          <w:sz w:val="24"/>
          <w:szCs w:val="28"/>
          <w:lang w:eastAsia="zh-CN"/>
        </w:rPr>
      </w:pPr>
      <w:r w:rsidRPr="002D290F">
        <w:rPr>
          <w:rFonts w:ascii="Times New Roman" w:eastAsia="SimSun" w:hAnsi="Times New Roman" w:cs="Times New Roman"/>
          <w:i/>
          <w:sz w:val="24"/>
          <w:szCs w:val="28"/>
          <w:lang w:eastAsia="zh-CN"/>
        </w:rPr>
        <w:t>М. Л. Мерзлякова,</w:t>
      </w:r>
    </w:p>
    <w:p w:rsidR="00434631" w:rsidRPr="002D290F" w:rsidRDefault="00434631" w:rsidP="00434631">
      <w:pPr>
        <w:ind w:firstLine="0"/>
        <w:jc w:val="right"/>
        <w:rPr>
          <w:rFonts w:ascii="Times New Roman" w:eastAsia="SimSun" w:hAnsi="Times New Roman" w:cs="Times New Roman"/>
          <w:i/>
          <w:sz w:val="24"/>
          <w:szCs w:val="28"/>
          <w:lang w:eastAsia="zh-CN"/>
        </w:rPr>
      </w:pPr>
      <w:r w:rsidRPr="002D290F">
        <w:rPr>
          <w:rFonts w:ascii="Times New Roman" w:eastAsia="SimSun" w:hAnsi="Times New Roman" w:cs="Times New Roman"/>
          <w:i/>
          <w:sz w:val="24"/>
          <w:szCs w:val="28"/>
          <w:lang w:eastAsia="zh-CN"/>
        </w:rPr>
        <w:t xml:space="preserve">заместитель директора по УВР, </w:t>
      </w:r>
    </w:p>
    <w:p w:rsidR="00434631" w:rsidRPr="002D290F" w:rsidRDefault="00191960" w:rsidP="00434631">
      <w:pPr>
        <w:ind w:firstLine="0"/>
        <w:jc w:val="right"/>
        <w:rPr>
          <w:rFonts w:ascii="Times New Roman" w:eastAsia="SimSun" w:hAnsi="Times New Roman" w:cs="Times New Roman"/>
          <w:i/>
          <w:sz w:val="24"/>
          <w:szCs w:val="28"/>
          <w:lang w:eastAsia="zh-CN"/>
        </w:rPr>
      </w:pPr>
      <w:r>
        <w:rPr>
          <w:rFonts w:ascii="Times New Roman" w:eastAsia="SimSun" w:hAnsi="Times New Roman" w:cs="Times New Roman"/>
          <w:i/>
          <w:sz w:val="24"/>
          <w:szCs w:val="28"/>
          <w:lang w:eastAsia="zh-CN"/>
        </w:rPr>
        <w:t>учитель музыки</w:t>
      </w:r>
    </w:p>
    <w:p w:rsidR="00434631" w:rsidRPr="002D290F" w:rsidRDefault="00434631" w:rsidP="00434631">
      <w:pPr>
        <w:ind w:firstLine="0"/>
        <w:jc w:val="right"/>
        <w:rPr>
          <w:rFonts w:ascii="Times New Roman" w:eastAsia="SimSun" w:hAnsi="Times New Roman" w:cs="Times New Roman"/>
          <w:i/>
          <w:sz w:val="24"/>
          <w:szCs w:val="28"/>
          <w:lang w:eastAsia="zh-CN"/>
        </w:rPr>
      </w:pPr>
      <w:r w:rsidRPr="002D290F">
        <w:rPr>
          <w:rFonts w:ascii="Times New Roman" w:eastAsia="SimSun" w:hAnsi="Times New Roman" w:cs="Times New Roman"/>
          <w:i/>
          <w:sz w:val="24"/>
          <w:szCs w:val="28"/>
          <w:lang w:eastAsia="zh-CN"/>
        </w:rPr>
        <w:t xml:space="preserve">МБОУ СОШ №192 </w:t>
      </w:r>
    </w:p>
    <w:p w:rsidR="00434631" w:rsidRPr="00434631" w:rsidRDefault="00434631" w:rsidP="00434631">
      <w:pPr>
        <w:ind w:firstLine="0"/>
        <w:jc w:val="left"/>
        <w:rPr>
          <w:rFonts w:ascii="Times New Roman" w:eastAsia="SimSun" w:hAnsi="Times New Roman" w:cs="Times New Roman"/>
          <w:sz w:val="16"/>
          <w:szCs w:val="16"/>
          <w:lang w:eastAsia="zh-CN"/>
        </w:rPr>
      </w:pP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В наши дни одной из главных жизненных проблем является возрожд</w:t>
      </w:r>
      <w:r w:rsidRPr="00434631">
        <w:rPr>
          <w:rFonts w:ascii="Times New Roman" w:eastAsia="SimSun" w:hAnsi="Times New Roman" w:cs="Times New Roman"/>
          <w:sz w:val="28"/>
          <w:szCs w:val="28"/>
          <w:lang w:eastAsia="zh-CN"/>
        </w:rPr>
        <w:t>е</w:t>
      </w:r>
      <w:r w:rsidRPr="00434631">
        <w:rPr>
          <w:rFonts w:ascii="Times New Roman" w:eastAsia="SimSun" w:hAnsi="Times New Roman" w:cs="Times New Roman"/>
          <w:sz w:val="28"/>
          <w:szCs w:val="28"/>
          <w:lang w:eastAsia="zh-CN"/>
        </w:rPr>
        <w:t>ние духовности в обществе. Большая роль в решении данной проблемы отв</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дится музыкальному воспитанию и образованию, которое должно помочь сформировать у школьников целостное мировосприятие, эмоционально-эстетическое отношение к искусству и жизни, научить ориентироваться в с</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lastRenderedPageBreak/>
        <w:t>временном информационном пространстве. Человек в юном возрасте учится обретать естественность и целостность через напряжение своей души, тела, энергии. Общение с искусством, по словам Б. М. Неменского, «…дает чел</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веку целостный опыт жизни, опыт конце</w:t>
      </w:r>
      <w:r>
        <w:rPr>
          <w:rFonts w:ascii="Times New Roman" w:eastAsia="SimSun" w:hAnsi="Times New Roman" w:cs="Times New Roman"/>
          <w:sz w:val="28"/>
          <w:szCs w:val="28"/>
          <w:lang w:eastAsia="zh-CN"/>
        </w:rPr>
        <w:t>нтрированный и оттрактованный…»</w:t>
      </w:r>
      <w:r w:rsidRPr="00434631">
        <w:rPr>
          <w:rFonts w:ascii="Times New Roman" w:eastAsia="SimSun" w:hAnsi="Times New Roman" w:cs="Times New Roman"/>
          <w:sz w:val="28"/>
          <w:szCs w:val="28"/>
          <w:lang w:eastAsia="zh-CN"/>
        </w:rPr>
        <w:t>. Через переживание и сопереживание с художественным образом в созданном произведении ребенок соприкасается с жизненным опытом автора, его взгл</w:t>
      </w:r>
      <w:r w:rsidRPr="00434631">
        <w:rPr>
          <w:rFonts w:ascii="Times New Roman" w:eastAsia="SimSun" w:hAnsi="Times New Roman" w:cs="Times New Roman"/>
          <w:sz w:val="28"/>
          <w:szCs w:val="28"/>
          <w:lang w:eastAsia="zh-CN"/>
        </w:rPr>
        <w:t>я</w:t>
      </w:r>
      <w:r w:rsidRPr="00434631">
        <w:rPr>
          <w:rFonts w:ascii="Times New Roman" w:eastAsia="SimSun" w:hAnsi="Times New Roman" w:cs="Times New Roman"/>
          <w:sz w:val="28"/>
          <w:szCs w:val="28"/>
          <w:lang w:eastAsia="zh-CN"/>
        </w:rPr>
        <w:t>дом на мир и человека. Общение с музыкой способствует раскрытию духо</w:t>
      </w:r>
      <w:r w:rsidRPr="00434631">
        <w:rPr>
          <w:rFonts w:ascii="Times New Roman" w:eastAsia="SimSun" w:hAnsi="Times New Roman" w:cs="Times New Roman"/>
          <w:sz w:val="28"/>
          <w:szCs w:val="28"/>
          <w:lang w:eastAsia="zh-CN"/>
        </w:rPr>
        <w:t>в</w:t>
      </w:r>
      <w:r w:rsidRPr="00434631">
        <w:rPr>
          <w:rFonts w:ascii="Times New Roman" w:eastAsia="SimSun" w:hAnsi="Times New Roman" w:cs="Times New Roman"/>
          <w:sz w:val="28"/>
          <w:szCs w:val="28"/>
          <w:lang w:eastAsia="zh-CN"/>
        </w:rPr>
        <w:t xml:space="preserve">ного потенциала ребенка, очищению и просветлению его души.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Основной формой организации музыкального воспитания в школе я</w:t>
      </w:r>
      <w:r w:rsidRPr="00434631">
        <w:rPr>
          <w:rFonts w:ascii="Times New Roman" w:eastAsia="SimSun" w:hAnsi="Times New Roman" w:cs="Times New Roman"/>
          <w:sz w:val="28"/>
          <w:szCs w:val="28"/>
          <w:lang w:eastAsia="zh-CN"/>
        </w:rPr>
        <w:t>в</w:t>
      </w:r>
      <w:r w:rsidRPr="00434631">
        <w:rPr>
          <w:rFonts w:ascii="Times New Roman" w:eastAsia="SimSun" w:hAnsi="Times New Roman" w:cs="Times New Roman"/>
          <w:sz w:val="28"/>
          <w:szCs w:val="28"/>
          <w:lang w:eastAsia="zh-CN"/>
        </w:rPr>
        <w:t>ляется урок музыки, где происходит постоянное творческое общение между музыкой, учителем и детьми, между композитором, исполнителем и слуш</w:t>
      </w:r>
      <w:r w:rsidRPr="00434631">
        <w:rPr>
          <w:rFonts w:ascii="Times New Roman" w:eastAsia="SimSun" w:hAnsi="Times New Roman" w:cs="Times New Roman"/>
          <w:sz w:val="28"/>
          <w:szCs w:val="28"/>
          <w:lang w:eastAsia="zh-CN"/>
        </w:rPr>
        <w:t>а</w:t>
      </w:r>
      <w:r w:rsidRPr="00434631">
        <w:rPr>
          <w:rFonts w:ascii="Times New Roman" w:eastAsia="SimSun" w:hAnsi="Times New Roman" w:cs="Times New Roman"/>
          <w:sz w:val="28"/>
          <w:szCs w:val="28"/>
          <w:lang w:eastAsia="zh-CN"/>
        </w:rPr>
        <w:t>телем. На уроках музыки используются разные виды деятельности: хоровое, ансамблевое и сольное пение; пластическое интонирование и музыкально-</w:t>
      </w:r>
      <w:proofErr w:type="gramStart"/>
      <w:r w:rsidRPr="00434631">
        <w:rPr>
          <w:rFonts w:ascii="Times New Roman" w:eastAsia="SimSun" w:hAnsi="Times New Roman" w:cs="Times New Roman"/>
          <w:sz w:val="28"/>
          <w:szCs w:val="28"/>
          <w:lang w:eastAsia="zh-CN"/>
        </w:rPr>
        <w:t>ритмические движения</w:t>
      </w:r>
      <w:proofErr w:type="gramEnd"/>
      <w:r w:rsidRPr="00434631">
        <w:rPr>
          <w:rFonts w:ascii="Times New Roman" w:eastAsia="SimSun" w:hAnsi="Times New Roman" w:cs="Times New Roman"/>
          <w:sz w:val="28"/>
          <w:szCs w:val="28"/>
          <w:lang w:eastAsia="zh-CN"/>
        </w:rPr>
        <w:t>; различного рода импровизации; драматизация муз</w:t>
      </w:r>
      <w:r w:rsidRPr="00434631">
        <w:rPr>
          <w:rFonts w:ascii="Times New Roman" w:eastAsia="SimSun" w:hAnsi="Times New Roman" w:cs="Times New Roman"/>
          <w:sz w:val="28"/>
          <w:szCs w:val="28"/>
          <w:lang w:eastAsia="zh-CN"/>
        </w:rPr>
        <w:t>ы</w:t>
      </w:r>
      <w:r w:rsidRPr="00434631">
        <w:rPr>
          <w:rFonts w:ascii="Times New Roman" w:eastAsia="SimSun" w:hAnsi="Times New Roman" w:cs="Times New Roman"/>
          <w:sz w:val="28"/>
          <w:szCs w:val="28"/>
          <w:lang w:eastAsia="zh-CN"/>
        </w:rPr>
        <w:t>кальных произведений, инсценирование песен; инструментальное музицир</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вание. Включаясь в различные виды деятельности, ребенок то чувствует себя в роли композитора, художника, писателя, то пробует свои силы как испо</w:t>
      </w:r>
      <w:r w:rsidRPr="00434631">
        <w:rPr>
          <w:rFonts w:ascii="Times New Roman" w:eastAsia="SimSun" w:hAnsi="Times New Roman" w:cs="Times New Roman"/>
          <w:sz w:val="28"/>
          <w:szCs w:val="28"/>
          <w:lang w:eastAsia="zh-CN"/>
        </w:rPr>
        <w:t>л</w:t>
      </w:r>
      <w:r w:rsidRPr="00434631">
        <w:rPr>
          <w:rFonts w:ascii="Times New Roman" w:eastAsia="SimSun" w:hAnsi="Times New Roman" w:cs="Times New Roman"/>
          <w:sz w:val="28"/>
          <w:szCs w:val="28"/>
          <w:lang w:eastAsia="zh-CN"/>
        </w:rPr>
        <w:t xml:space="preserve">нитель (актер, певец), то занимает место слушателя, зрителя, читателя. Таким образом происходит целостное проживание того или иного художественного произведения и выработка эстетической позиции.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Развитию восприятия школьниками целостной картины мира спосо</w:t>
      </w:r>
      <w:r w:rsidRPr="00434631">
        <w:rPr>
          <w:rFonts w:ascii="Times New Roman" w:eastAsia="SimSun" w:hAnsi="Times New Roman" w:cs="Times New Roman"/>
          <w:sz w:val="28"/>
          <w:szCs w:val="28"/>
          <w:lang w:eastAsia="zh-CN"/>
        </w:rPr>
        <w:t>б</w:t>
      </w:r>
      <w:r w:rsidRPr="00434631">
        <w:rPr>
          <w:rFonts w:ascii="Times New Roman" w:eastAsia="SimSun" w:hAnsi="Times New Roman" w:cs="Times New Roman"/>
          <w:sz w:val="28"/>
          <w:szCs w:val="28"/>
          <w:lang w:eastAsia="zh-CN"/>
        </w:rPr>
        <w:t>ствует опора на принципы и методы художественной педагогики, подробно освещенные в научно-методической литературе, как, например, в книге «П</w:t>
      </w:r>
      <w:r w:rsidRPr="00434631">
        <w:rPr>
          <w:rFonts w:ascii="Times New Roman" w:eastAsia="SimSun" w:hAnsi="Times New Roman" w:cs="Times New Roman"/>
          <w:sz w:val="28"/>
          <w:szCs w:val="28"/>
          <w:lang w:eastAsia="zh-CN"/>
        </w:rPr>
        <w:t>е</w:t>
      </w:r>
      <w:r w:rsidRPr="00434631">
        <w:rPr>
          <w:rFonts w:ascii="Times New Roman" w:eastAsia="SimSun" w:hAnsi="Times New Roman" w:cs="Times New Roman"/>
          <w:sz w:val="28"/>
          <w:szCs w:val="28"/>
          <w:lang w:eastAsia="zh-CN"/>
        </w:rPr>
        <w:t xml:space="preserve">дагогика искусства: теория </w:t>
      </w:r>
      <w:r>
        <w:rPr>
          <w:rFonts w:ascii="Times New Roman" w:eastAsia="SimSun" w:hAnsi="Times New Roman" w:cs="Times New Roman"/>
          <w:sz w:val="28"/>
          <w:szCs w:val="28"/>
          <w:lang w:eastAsia="zh-CN"/>
        </w:rPr>
        <w:t>и практика»</w:t>
      </w:r>
      <w:r w:rsidRPr="00434631">
        <w:rPr>
          <w:rFonts w:ascii="Times New Roman" w:eastAsia="SimSun" w:hAnsi="Times New Roman" w:cs="Times New Roman"/>
          <w:sz w:val="28"/>
          <w:szCs w:val="28"/>
          <w:lang w:eastAsia="zh-CN"/>
        </w:rPr>
        <w:t xml:space="preserve">.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Основными методическими принципами являются: </w:t>
      </w:r>
    </w:p>
    <w:p w:rsidR="00434631" w:rsidRP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434631">
        <w:rPr>
          <w:rFonts w:ascii="Times New Roman" w:eastAsia="SimSun" w:hAnsi="Times New Roman" w:cs="Times New Roman"/>
          <w:sz w:val="28"/>
          <w:szCs w:val="28"/>
          <w:lang w:eastAsia="zh-CN"/>
        </w:rPr>
        <w:t xml:space="preserve">увлеченность; </w:t>
      </w:r>
    </w:p>
    <w:p w:rsidR="00434631" w:rsidRP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434631">
        <w:rPr>
          <w:rFonts w:ascii="Times New Roman" w:eastAsia="SimSun" w:hAnsi="Times New Roman" w:cs="Times New Roman"/>
          <w:sz w:val="28"/>
          <w:szCs w:val="28"/>
          <w:lang w:eastAsia="zh-CN"/>
        </w:rPr>
        <w:t xml:space="preserve">интонационность; </w:t>
      </w:r>
    </w:p>
    <w:p w:rsidR="00434631" w:rsidRP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434631">
        <w:rPr>
          <w:rFonts w:ascii="Times New Roman" w:eastAsia="SimSun" w:hAnsi="Times New Roman" w:cs="Times New Roman"/>
          <w:sz w:val="28"/>
          <w:szCs w:val="28"/>
          <w:lang w:eastAsia="zh-CN"/>
        </w:rPr>
        <w:t xml:space="preserve">триединство деятельности композитора – исполнителя – слушателя; </w:t>
      </w:r>
    </w:p>
    <w:p w:rsidR="00434631" w:rsidRP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434631">
        <w:rPr>
          <w:rFonts w:ascii="Times New Roman" w:eastAsia="SimSun" w:hAnsi="Times New Roman" w:cs="Times New Roman"/>
          <w:sz w:val="28"/>
          <w:szCs w:val="28"/>
          <w:lang w:eastAsia="zh-CN"/>
        </w:rPr>
        <w:t xml:space="preserve">тождество и контраст; </w:t>
      </w:r>
    </w:p>
    <w:p w:rsidR="00434631" w:rsidRP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434631">
        <w:rPr>
          <w:rFonts w:ascii="Times New Roman" w:eastAsia="SimSun" w:hAnsi="Times New Roman" w:cs="Times New Roman"/>
          <w:sz w:val="28"/>
          <w:szCs w:val="28"/>
          <w:lang w:eastAsia="zh-CN"/>
        </w:rPr>
        <w:t xml:space="preserve">диалог культур. </w:t>
      </w:r>
    </w:p>
    <w:p w:rsidR="00434631" w:rsidRPr="00434631" w:rsidRDefault="00434631" w:rsidP="00434631">
      <w:pPr>
        <w:rPr>
          <w:rFonts w:ascii="Times New Roman" w:eastAsia="SimSun" w:hAnsi="Times New Roman" w:cs="Times New Roman"/>
          <w:sz w:val="28"/>
          <w:szCs w:val="28"/>
          <w:lang w:eastAsia="zh-CN"/>
        </w:rPr>
      </w:pPr>
      <w:proofErr w:type="gramStart"/>
      <w:r w:rsidRPr="00434631">
        <w:rPr>
          <w:rFonts w:ascii="Times New Roman" w:eastAsia="SimSun" w:hAnsi="Times New Roman" w:cs="Times New Roman"/>
          <w:sz w:val="28"/>
          <w:szCs w:val="28"/>
          <w:lang w:eastAsia="zh-CN"/>
        </w:rPr>
        <w:t xml:space="preserve">Среди методов и приемов художественной педагогики можно выделить следующие: </w:t>
      </w:r>
      <w:proofErr w:type="gramEnd"/>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а) прием визуализации (перевод в зрительную модальность эмоционального состояния или впечатления через спонтанное рисование или пластические движения);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б) переинтонирование образа на язык смежного вида искусства (например, среди натюрмортов определить, какому музыкальному образу они могли бы соответствовать);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в) всматривание в художественные детали, приметы, «улавливание» авто</w:t>
      </w:r>
      <w:r w:rsidRPr="00434631">
        <w:rPr>
          <w:rFonts w:ascii="Times New Roman" w:eastAsia="SimSun" w:hAnsi="Times New Roman" w:cs="Times New Roman"/>
          <w:sz w:val="28"/>
          <w:szCs w:val="28"/>
          <w:lang w:eastAsia="zh-CN"/>
        </w:rPr>
        <w:t>р</w:t>
      </w:r>
      <w:r w:rsidRPr="00434631">
        <w:rPr>
          <w:rFonts w:ascii="Times New Roman" w:eastAsia="SimSun" w:hAnsi="Times New Roman" w:cs="Times New Roman"/>
          <w:sz w:val="28"/>
          <w:szCs w:val="28"/>
          <w:lang w:eastAsia="zh-CN"/>
        </w:rPr>
        <w:t>ских ассоциаций (есть ли в произведении приметы, символы, и зачем их и</w:t>
      </w:r>
      <w:r w:rsidRPr="00434631">
        <w:rPr>
          <w:rFonts w:ascii="Times New Roman" w:eastAsia="SimSun" w:hAnsi="Times New Roman" w:cs="Times New Roman"/>
          <w:sz w:val="28"/>
          <w:szCs w:val="28"/>
          <w:lang w:eastAsia="zh-CN"/>
        </w:rPr>
        <w:t>с</w:t>
      </w:r>
      <w:r w:rsidRPr="00434631">
        <w:rPr>
          <w:rFonts w:ascii="Times New Roman" w:eastAsia="SimSun" w:hAnsi="Times New Roman" w:cs="Times New Roman"/>
          <w:sz w:val="28"/>
          <w:szCs w:val="28"/>
          <w:lang w:eastAsia="zh-CN"/>
        </w:rPr>
        <w:t xml:space="preserve">пользует автор);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г) творческое задание (например, поделиться впечатлениями от прослуша</w:t>
      </w:r>
      <w:r w:rsidRPr="00434631">
        <w:rPr>
          <w:rFonts w:ascii="Times New Roman" w:eastAsia="SimSun" w:hAnsi="Times New Roman" w:cs="Times New Roman"/>
          <w:sz w:val="28"/>
          <w:szCs w:val="28"/>
          <w:lang w:eastAsia="zh-CN"/>
        </w:rPr>
        <w:t>н</w:t>
      </w:r>
      <w:r w:rsidRPr="00434631">
        <w:rPr>
          <w:rFonts w:ascii="Times New Roman" w:eastAsia="SimSun" w:hAnsi="Times New Roman" w:cs="Times New Roman"/>
          <w:sz w:val="28"/>
          <w:szCs w:val="28"/>
          <w:lang w:eastAsia="zh-CN"/>
        </w:rPr>
        <w:t xml:space="preserve">ной музыки);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д) игра, драматизация, театрализация (например, подобрать выразительные движения к песне, придумать исполнительское развитие);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lastRenderedPageBreak/>
        <w:t>е) полифонизм деятельности, контраст и неожиданность (например, выбир</w:t>
      </w:r>
      <w:r w:rsidRPr="00434631">
        <w:rPr>
          <w:rFonts w:ascii="Times New Roman" w:eastAsia="SimSun" w:hAnsi="Times New Roman" w:cs="Times New Roman"/>
          <w:sz w:val="28"/>
          <w:szCs w:val="28"/>
          <w:lang w:eastAsia="zh-CN"/>
        </w:rPr>
        <w:t>а</w:t>
      </w:r>
      <w:r w:rsidRPr="00434631">
        <w:rPr>
          <w:rFonts w:ascii="Times New Roman" w:eastAsia="SimSun" w:hAnsi="Times New Roman" w:cs="Times New Roman"/>
          <w:sz w:val="28"/>
          <w:szCs w:val="28"/>
          <w:lang w:eastAsia="zh-CN"/>
        </w:rPr>
        <w:t xml:space="preserve">ется высказывание о музыкальном произведении, дети либо соглашаются с ним, либо опровергают).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Принципы и методы художественной педагогики помогают создать особую атмосферу на уроке, приблизить восприятие детей к восприятию а</w:t>
      </w:r>
      <w:r w:rsidRPr="00434631">
        <w:rPr>
          <w:rFonts w:ascii="Times New Roman" w:eastAsia="SimSun" w:hAnsi="Times New Roman" w:cs="Times New Roman"/>
          <w:sz w:val="28"/>
          <w:szCs w:val="28"/>
          <w:lang w:eastAsia="zh-CN"/>
        </w:rPr>
        <w:t>в</w:t>
      </w:r>
      <w:r w:rsidRPr="00434631">
        <w:rPr>
          <w:rFonts w:ascii="Times New Roman" w:eastAsia="SimSun" w:hAnsi="Times New Roman" w:cs="Times New Roman"/>
          <w:sz w:val="28"/>
          <w:szCs w:val="28"/>
          <w:lang w:eastAsia="zh-CN"/>
        </w:rPr>
        <w:t xml:space="preserve">тора музыкального произведения.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Приведем пример из опыта работы. На уроках музыки в 7 классе мы продолжаем работу над понятием «музыкальная форма». Особенности фо</w:t>
      </w:r>
      <w:r w:rsidRPr="00434631">
        <w:rPr>
          <w:rFonts w:ascii="Times New Roman" w:eastAsia="SimSun" w:hAnsi="Times New Roman" w:cs="Times New Roman"/>
          <w:sz w:val="28"/>
          <w:szCs w:val="28"/>
          <w:lang w:eastAsia="zh-CN"/>
        </w:rPr>
        <w:t>р</w:t>
      </w:r>
      <w:r w:rsidRPr="00434631">
        <w:rPr>
          <w:rFonts w:ascii="Times New Roman" w:eastAsia="SimSun" w:hAnsi="Times New Roman" w:cs="Times New Roman"/>
          <w:sz w:val="28"/>
          <w:szCs w:val="28"/>
          <w:lang w:eastAsia="zh-CN"/>
        </w:rPr>
        <w:t xml:space="preserve">мы можно рассмотреть в результате знакомства с образами </w:t>
      </w:r>
      <w:proofErr w:type="gramStart"/>
      <w:r w:rsidRPr="00434631">
        <w:rPr>
          <w:rFonts w:ascii="Times New Roman" w:eastAsia="SimSun" w:hAnsi="Times New Roman" w:cs="Times New Roman"/>
          <w:sz w:val="28"/>
          <w:szCs w:val="28"/>
          <w:lang w:eastAsia="zh-CN"/>
        </w:rPr>
        <w:t>рок-оперы</w:t>
      </w:r>
      <w:proofErr w:type="gramEnd"/>
      <w:r w:rsidRPr="00434631">
        <w:rPr>
          <w:rFonts w:ascii="Times New Roman" w:eastAsia="SimSun" w:hAnsi="Times New Roman" w:cs="Times New Roman"/>
          <w:sz w:val="28"/>
          <w:szCs w:val="28"/>
          <w:lang w:eastAsia="zh-CN"/>
        </w:rPr>
        <w:t xml:space="preserve"> Эндрю Ллойд Уэббера «Иисус Христос – суперзвезда». Предваряя работу с муз</w:t>
      </w:r>
      <w:r w:rsidRPr="00434631">
        <w:rPr>
          <w:rFonts w:ascii="Times New Roman" w:eastAsia="SimSun" w:hAnsi="Times New Roman" w:cs="Times New Roman"/>
          <w:sz w:val="28"/>
          <w:szCs w:val="28"/>
          <w:lang w:eastAsia="zh-CN"/>
        </w:rPr>
        <w:t>ы</w:t>
      </w:r>
      <w:r w:rsidRPr="00434631">
        <w:rPr>
          <w:rFonts w:ascii="Times New Roman" w:eastAsia="SimSun" w:hAnsi="Times New Roman" w:cs="Times New Roman"/>
          <w:sz w:val="28"/>
          <w:szCs w:val="28"/>
          <w:lang w:eastAsia="zh-CN"/>
        </w:rPr>
        <w:t>кальным материалом, мы говорим с детьми об общечеловеческих ценностях, которые отражены в книге книг – Библии, вспоминаем коротко фрагменты из Нового Завета. Далее мы знакомимся с образами фрески «Тайная вечеря» Леонардо да Винчи, размышляем о сюжете, стремимся понять, почему х</w:t>
      </w:r>
      <w:r w:rsidRPr="00434631">
        <w:rPr>
          <w:rFonts w:ascii="Times New Roman" w:eastAsia="SimSun" w:hAnsi="Times New Roman" w:cs="Times New Roman"/>
          <w:sz w:val="28"/>
          <w:szCs w:val="28"/>
          <w:lang w:eastAsia="zh-CN"/>
        </w:rPr>
        <w:t>у</w:t>
      </w:r>
      <w:r w:rsidRPr="00434631">
        <w:rPr>
          <w:rFonts w:ascii="Times New Roman" w:eastAsia="SimSun" w:hAnsi="Times New Roman" w:cs="Times New Roman"/>
          <w:sz w:val="28"/>
          <w:szCs w:val="28"/>
          <w:lang w:eastAsia="zh-CN"/>
        </w:rPr>
        <w:t>дожник поместил своих героев в современный интерьер. Дети приходят к выводу, что и в наши дни могут произойти подобные события. Перед пр</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слушиванием арии Христа детям предлагается представить, какое настроение она могла бы передать, как бы она развивалась. Ученики говорят о том, что в начале музыки нужно сосредоточиться, ведь это молитва; в середине музыка будет взволнованной, наполненной решительностью, просящей дать силы перенести испытания; в конце – возвращение в реальность и смирение. После прослушивания арии детям становится понятно, как развивался образ героя</w:t>
      </w:r>
      <w:r w:rsidR="004E26B9">
        <w:rPr>
          <w:rFonts w:ascii="Times New Roman" w:eastAsia="SimSun" w:hAnsi="Times New Roman" w:cs="Times New Roman"/>
          <w:sz w:val="28"/>
          <w:szCs w:val="28"/>
          <w:lang w:eastAsia="zh-CN"/>
        </w:rPr>
        <w:t>,</w:t>
      </w:r>
      <w:r w:rsidRPr="00434631">
        <w:rPr>
          <w:rFonts w:ascii="Times New Roman" w:eastAsia="SimSun" w:hAnsi="Times New Roman" w:cs="Times New Roman"/>
          <w:sz w:val="28"/>
          <w:szCs w:val="28"/>
          <w:lang w:eastAsia="zh-CN"/>
        </w:rPr>
        <w:t xml:space="preserve"> и какую роль сыграла в раскрытии образа трехчастная музыкальная форма (ABA).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Процесс общения с музыкой на уроке должен быть пронизан творч</w:t>
      </w:r>
      <w:r w:rsidRPr="00434631">
        <w:rPr>
          <w:rFonts w:ascii="Times New Roman" w:eastAsia="SimSun" w:hAnsi="Times New Roman" w:cs="Times New Roman"/>
          <w:sz w:val="28"/>
          <w:szCs w:val="28"/>
          <w:lang w:eastAsia="zh-CN"/>
        </w:rPr>
        <w:t>е</w:t>
      </w:r>
      <w:r w:rsidRPr="00434631">
        <w:rPr>
          <w:rFonts w:ascii="Times New Roman" w:eastAsia="SimSun" w:hAnsi="Times New Roman" w:cs="Times New Roman"/>
          <w:sz w:val="28"/>
          <w:szCs w:val="28"/>
          <w:lang w:eastAsia="zh-CN"/>
        </w:rPr>
        <w:t>ским началом. Этому помогает создание проблемной ситуации, дружеской изобретательной атмосферы через организацию групповых форм работы и самооценивание. Также разнообразят уроки методы игры, драматизации, и</w:t>
      </w:r>
      <w:r w:rsidRPr="00434631">
        <w:rPr>
          <w:rFonts w:ascii="Times New Roman" w:eastAsia="SimSun" w:hAnsi="Times New Roman" w:cs="Times New Roman"/>
          <w:sz w:val="28"/>
          <w:szCs w:val="28"/>
          <w:lang w:eastAsia="zh-CN"/>
        </w:rPr>
        <w:t>н</w:t>
      </w:r>
      <w:r w:rsidRPr="00434631">
        <w:rPr>
          <w:rFonts w:ascii="Times New Roman" w:eastAsia="SimSun" w:hAnsi="Times New Roman" w:cs="Times New Roman"/>
          <w:sz w:val="28"/>
          <w:szCs w:val="28"/>
          <w:lang w:eastAsia="zh-CN"/>
        </w:rPr>
        <w:t>тонационного анализа художественных произведений. Например, при соп</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 xml:space="preserve">ставлении музыки композиторов разных исторических эпох, таких, как А. Вивальди и А. Шнитке, детям предлагается понять, как эти композиторы ощущают себя в мире, в котором живут.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Развитию опыта музыкальной деятельности способствует выполнение </w:t>
      </w:r>
      <w:proofErr w:type="gramStart"/>
      <w:r w:rsidRPr="00434631">
        <w:rPr>
          <w:rFonts w:ascii="Times New Roman" w:eastAsia="SimSun" w:hAnsi="Times New Roman" w:cs="Times New Roman"/>
          <w:sz w:val="28"/>
          <w:szCs w:val="28"/>
          <w:lang w:eastAsia="zh-CN"/>
        </w:rPr>
        <w:t>обучающимися</w:t>
      </w:r>
      <w:proofErr w:type="gramEnd"/>
      <w:r w:rsidRPr="00434631">
        <w:rPr>
          <w:rFonts w:ascii="Times New Roman" w:eastAsia="SimSun" w:hAnsi="Times New Roman" w:cs="Times New Roman"/>
          <w:sz w:val="28"/>
          <w:szCs w:val="28"/>
          <w:lang w:eastAsia="zh-CN"/>
        </w:rPr>
        <w:t xml:space="preserve"> различных творческих заданий. Так, например, задание на развитие интонационного слуха – «Какая ты музыка? Как ты звучишь?» (п</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чувствовать на основе разнохарактерных музыкальных миниатюр) или зад</w:t>
      </w:r>
      <w:r w:rsidRPr="00434631">
        <w:rPr>
          <w:rFonts w:ascii="Times New Roman" w:eastAsia="SimSun" w:hAnsi="Times New Roman" w:cs="Times New Roman"/>
          <w:sz w:val="28"/>
          <w:szCs w:val="28"/>
          <w:lang w:eastAsia="zh-CN"/>
        </w:rPr>
        <w:t>а</w:t>
      </w:r>
      <w:r w:rsidRPr="00434631">
        <w:rPr>
          <w:rFonts w:ascii="Times New Roman" w:eastAsia="SimSun" w:hAnsi="Times New Roman" w:cs="Times New Roman"/>
          <w:sz w:val="28"/>
          <w:szCs w:val="28"/>
          <w:lang w:eastAsia="zh-CN"/>
        </w:rPr>
        <w:t>ние «Открой себя через музыку» (раскрыть музыкальное содержание через пластику, пантомиму, дирижируя; каким ты себя чувствовал в момент звуч</w:t>
      </w:r>
      <w:r w:rsidRPr="00434631">
        <w:rPr>
          <w:rFonts w:ascii="Times New Roman" w:eastAsia="SimSun" w:hAnsi="Times New Roman" w:cs="Times New Roman"/>
          <w:sz w:val="28"/>
          <w:szCs w:val="28"/>
          <w:lang w:eastAsia="zh-CN"/>
        </w:rPr>
        <w:t>а</w:t>
      </w:r>
      <w:r w:rsidRPr="00434631">
        <w:rPr>
          <w:rFonts w:ascii="Times New Roman" w:eastAsia="SimSun" w:hAnsi="Times New Roman" w:cs="Times New Roman"/>
          <w:sz w:val="28"/>
          <w:szCs w:val="28"/>
          <w:lang w:eastAsia="zh-CN"/>
        </w:rPr>
        <w:t xml:space="preserve">ния).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Для активизации инициативы младших школьников можно предложить творческие задания в форме игр. Например, задание на развитие ритмическ</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го чувства (придумать слова, фразы в заданном ритме) или подобрать выр</w:t>
      </w:r>
      <w:r w:rsidRPr="00434631">
        <w:rPr>
          <w:rFonts w:ascii="Times New Roman" w:eastAsia="SimSun" w:hAnsi="Times New Roman" w:cs="Times New Roman"/>
          <w:sz w:val="28"/>
          <w:szCs w:val="28"/>
          <w:lang w:eastAsia="zh-CN"/>
        </w:rPr>
        <w:t>а</w:t>
      </w:r>
      <w:r w:rsidRPr="00434631">
        <w:rPr>
          <w:rFonts w:ascii="Times New Roman" w:eastAsia="SimSun" w:hAnsi="Times New Roman" w:cs="Times New Roman"/>
          <w:sz w:val="28"/>
          <w:szCs w:val="28"/>
          <w:lang w:eastAsia="zh-CN"/>
        </w:rPr>
        <w:t>зительные движения, соответствующие характеру музыки. После прослуш</w:t>
      </w:r>
      <w:r w:rsidRPr="00434631">
        <w:rPr>
          <w:rFonts w:ascii="Times New Roman" w:eastAsia="SimSun" w:hAnsi="Times New Roman" w:cs="Times New Roman"/>
          <w:sz w:val="28"/>
          <w:szCs w:val="28"/>
          <w:lang w:eastAsia="zh-CN"/>
        </w:rPr>
        <w:t>и</w:t>
      </w:r>
      <w:r w:rsidRPr="00434631">
        <w:rPr>
          <w:rFonts w:ascii="Times New Roman" w:eastAsia="SimSun" w:hAnsi="Times New Roman" w:cs="Times New Roman"/>
          <w:sz w:val="28"/>
          <w:szCs w:val="28"/>
          <w:lang w:eastAsia="zh-CN"/>
        </w:rPr>
        <w:t>вания музыкального произведения дети выявляют его характер, средства м</w:t>
      </w:r>
      <w:r w:rsidRPr="00434631">
        <w:rPr>
          <w:rFonts w:ascii="Times New Roman" w:eastAsia="SimSun" w:hAnsi="Times New Roman" w:cs="Times New Roman"/>
          <w:sz w:val="28"/>
          <w:szCs w:val="28"/>
          <w:lang w:eastAsia="zh-CN"/>
        </w:rPr>
        <w:t>у</w:t>
      </w:r>
      <w:r w:rsidRPr="00434631">
        <w:rPr>
          <w:rFonts w:ascii="Times New Roman" w:eastAsia="SimSun" w:hAnsi="Times New Roman" w:cs="Times New Roman"/>
          <w:sz w:val="28"/>
          <w:szCs w:val="28"/>
          <w:lang w:eastAsia="zh-CN"/>
        </w:rPr>
        <w:t>зыкальной выразительности, форму, а затем планируют варианты тех или иных движений. Замысел обсуждается коллективно или индивидуально и д</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lastRenderedPageBreak/>
        <w:t>полняется. Итогом творческого решения является выразительное исполнение сочинения. Предлагаемые творческие задания «Письмо к воображаемому другу», «Мои ощущения» помогают ребятам управлять настроением и сам</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чувствием, формировать позитивные отношения к своему «Я» через усл</w:t>
      </w:r>
      <w:r w:rsidRPr="00434631">
        <w:rPr>
          <w:rFonts w:ascii="Times New Roman" w:eastAsia="SimSun" w:hAnsi="Times New Roman" w:cs="Times New Roman"/>
          <w:sz w:val="28"/>
          <w:szCs w:val="28"/>
          <w:lang w:eastAsia="zh-CN"/>
        </w:rPr>
        <w:t>ы</w:t>
      </w:r>
      <w:r w:rsidRPr="00434631">
        <w:rPr>
          <w:rFonts w:ascii="Times New Roman" w:eastAsia="SimSun" w:hAnsi="Times New Roman" w:cs="Times New Roman"/>
          <w:sz w:val="28"/>
          <w:szCs w:val="28"/>
          <w:lang w:eastAsia="zh-CN"/>
        </w:rPr>
        <w:t xml:space="preserve">шанные музыкальные произведения.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Творческая работа продолжается и дома. Дети любят выражать свои впечатления от музыки в рисунках, стихах, рассказах.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Различные по сложности творческие задания необходимо включать в урок систематически, с первого класса. На музыкальных занятиях важно с</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здать каждому ребенку условия для активного проявления себя в творчестве. Все дети должны испытать радость творчества, которое развивает эмоци</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 xml:space="preserve">нальную отзывчивость к музыке.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Использование современных технологий необходимо на уроках муз</w:t>
      </w:r>
      <w:r w:rsidRPr="00434631">
        <w:rPr>
          <w:rFonts w:ascii="Times New Roman" w:eastAsia="SimSun" w:hAnsi="Times New Roman" w:cs="Times New Roman"/>
          <w:sz w:val="28"/>
          <w:szCs w:val="28"/>
          <w:lang w:eastAsia="zh-CN"/>
        </w:rPr>
        <w:t>ы</w:t>
      </w:r>
      <w:r w:rsidRPr="00434631">
        <w:rPr>
          <w:rFonts w:ascii="Times New Roman" w:eastAsia="SimSun" w:hAnsi="Times New Roman" w:cs="Times New Roman"/>
          <w:sz w:val="28"/>
          <w:szCs w:val="28"/>
          <w:lang w:eastAsia="zh-CN"/>
        </w:rPr>
        <w:t xml:space="preserve">ки, так как это помогает развивать у школьников творческую активность, позволяет мне как учителю по-новому организовывать формы работы на уроке и во внеурочное время, полнее сохранять и развивать способности учеников.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В своей работе я использую метод проектов, с помощью которого на уроке можно достичь сразу несколько целей – побудить ребенка к творч</w:t>
      </w:r>
      <w:r w:rsidRPr="00434631">
        <w:rPr>
          <w:rFonts w:ascii="Times New Roman" w:eastAsia="SimSun" w:hAnsi="Times New Roman" w:cs="Times New Roman"/>
          <w:sz w:val="28"/>
          <w:szCs w:val="28"/>
          <w:lang w:eastAsia="zh-CN"/>
        </w:rPr>
        <w:t>е</w:t>
      </w:r>
      <w:r w:rsidRPr="00434631">
        <w:rPr>
          <w:rFonts w:ascii="Times New Roman" w:eastAsia="SimSun" w:hAnsi="Times New Roman" w:cs="Times New Roman"/>
          <w:sz w:val="28"/>
          <w:szCs w:val="28"/>
          <w:lang w:eastAsia="zh-CN"/>
        </w:rPr>
        <w:t xml:space="preserve">ству, закрепить изученный материал, украсить кабинет красочными работами детей. Среди проектов: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w:t>
      </w:r>
      <w:r w:rsidRPr="00434631">
        <w:rPr>
          <w:rFonts w:ascii="Times New Roman" w:eastAsia="SimSun" w:hAnsi="Times New Roman" w:cs="Times New Roman"/>
          <w:sz w:val="28"/>
          <w:szCs w:val="28"/>
          <w:lang w:eastAsia="zh-CN"/>
        </w:rPr>
        <w:tab/>
        <w:t>игровые – ролевые проекты (драматизация песен); принимая на себя различные роли, ребенок сопереживает, проявляет заложенные в нем творч</w:t>
      </w:r>
      <w:r w:rsidRPr="00434631">
        <w:rPr>
          <w:rFonts w:ascii="Times New Roman" w:eastAsia="SimSun" w:hAnsi="Times New Roman" w:cs="Times New Roman"/>
          <w:sz w:val="28"/>
          <w:szCs w:val="28"/>
          <w:lang w:eastAsia="zh-CN"/>
        </w:rPr>
        <w:t>е</w:t>
      </w:r>
      <w:r w:rsidRPr="00434631">
        <w:rPr>
          <w:rFonts w:ascii="Times New Roman" w:eastAsia="SimSun" w:hAnsi="Times New Roman" w:cs="Times New Roman"/>
          <w:sz w:val="28"/>
          <w:szCs w:val="28"/>
          <w:lang w:eastAsia="zh-CN"/>
        </w:rPr>
        <w:t xml:space="preserve">ские возможности;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w:t>
      </w:r>
      <w:r w:rsidRPr="00434631">
        <w:rPr>
          <w:rFonts w:ascii="Times New Roman" w:eastAsia="SimSun" w:hAnsi="Times New Roman" w:cs="Times New Roman"/>
          <w:sz w:val="28"/>
          <w:szCs w:val="28"/>
          <w:lang w:eastAsia="zh-CN"/>
        </w:rPr>
        <w:tab/>
        <w:t>информативно-исследовательские проекты – рефераты, презентации (например, «Жизнь и творчество композитора», «Театры и кино Новосиби</w:t>
      </w:r>
      <w:r w:rsidRPr="00434631">
        <w:rPr>
          <w:rFonts w:ascii="Times New Roman" w:eastAsia="SimSun" w:hAnsi="Times New Roman" w:cs="Times New Roman"/>
          <w:sz w:val="28"/>
          <w:szCs w:val="28"/>
          <w:lang w:eastAsia="zh-CN"/>
        </w:rPr>
        <w:t>р</w:t>
      </w:r>
      <w:r w:rsidRPr="00434631">
        <w:rPr>
          <w:rFonts w:ascii="Times New Roman" w:eastAsia="SimSun" w:hAnsi="Times New Roman" w:cs="Times New Roman"/>
          <w:sz w:val="28"/>
          <w:szCs w:val="28"/>
          <w:lang w:eastAsia="zh-CN"/>
        </w:rPr>
        <w:t>ска», «История музыкального инструмента», «Художественный образ эп</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 xml:space="preserve">хи»);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w:t>
      </w:r>
      <w:r w:rsidRPr="00434631">
        <w:rPr>
          <w:rFonts w:ascii="Times New Roman" w:eastAsia="SimSun" w:hAnsi="Times New Roman" w:cs="Times New Roman"/>
          <w:sz w:val="28"/>
          <w:szCs w:val="28"/>
          <w:lang w:eastAsia="zh-CN"/>
        </w:rPr>
        <w:tab/>
        <w:t>сценарные проекты – внеклассные мероприятия для школы или о</w:t>
      </w:r>
      <w:r w:rsidRPr="00434631">
        <w:rPr>
          <w:rFonts w:ascii="Times New Roman" w:eastAsia="SimSun" w:hAnsi="Times New Roman" w:cs="Times New Roman"/>
          <w:sz w:val="28"/>
          <w:szCs w:val="28"/>
          <w:lang w:eastAsia="zh-CN"/>
        </w:rPr>
        <w:t>т</w:t>
      </w:r>
      <w:r w:rsidRPr="00434631">
        <w:rPr>
          <w:rFonts w:ascii="Times New Roman" w:eastAsia="SimSun" w:hAnsi="Times New Roman" w:cs="Times New Roman"/>
          <w:sz w:val="28"/>
          <w:szCs w:val="28"/>
          <w:lang w:eastAsia="zh-CN"/>
        </w:rPr>
        <w:t xml:space="preserve">дельного класса (подготовка и проведение концертов, смотров-конкурсов, фестивалей и т. д.);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w:t>
      </w:r>
      <w:r w:rsidRPr="00434631">
        <w:rPr>
          <w:rFonts w:ascii="Times New Roman" w:eastAsia="SimSun" w:hAnsi="Times New Roman" w:cs="Times New Roman"/>
          <w:sz w:val="28"/>
          <w:szCs w:val="28"/>
          <w:lang w:eastAsia="zh-CN"/>
        </w:rPr>
        <w:tab/>
        <w:t xml:space="preserve">творческие проекты – создание роликов в программе Flash («В нашей школе появился Интернет», «Жизнь прекрасна»).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Одни проекты оформляются дома самостоятельно, другие, требующие помощи со стороны учителя, создаются в классе. Главное – не подавлять инициативу ребят, относиться с уважением к их идеям.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Данный метод проектов позволяет школьникам перейти от усвоения готовых знаний к их активному осознанному приобретению.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Эффективным средством воздействия на ребенка, его душу являются уроки-образы, построенные по законам искусства, где происходит единая х</w:t>
      </w:r>
      <w:r w:rsidRPr="00434631">
        <w:rPr>
          <w:rFonts w:ascii="Times New Roman" w:eastAsia="SimSun" w:hAnsi="Times New Roman" w:cs="Times New Roman"/>
          <w:sz w:val="28"/>
          <w:szCs w:val="28"/>
          <w:lang w:eastAsia="zh-CN"/>
        </w:rPr>
        <w:t>у</w:t>
      </w:r>
      <w:r w:rsidRPr="00434631">
        <w:rPr>
          <w:rFonts w:ascii="Times New Roman" w:eastAsia="SimSun" w:hAnsi="Times New Roman" w:cs="Times New Roman"/>
          <w:sz w:val="28"/>
          <w:szCs w:val="28"/>
          <w:lang w:eastAsia="zh-CN"/>
        </w:rPr>
        <w:t>дожественная и духовная деятельность учителя и ученика. Вопросы, возн</w:t>
      </w:r>
      <w:r w:rsidRPr="00434631">
        <w:rPr>
          <w:rFonts w:ascii="Times New Roman" w:eastAsia="SimSun" w:hAnsi="Times New Roman" w:cs="Times New Roman"/>
          <w:sz w:val="28"/>
          <w:szCs w:val="28"/>
          <w:lang w:eastAsia="zh-CN"/>
        </w:rPr>
        <w:t>и</w:t>
      </w:r>
      <w:r w:rsidRPr="00434631">
        <w:rPr>
          <w:rFonts w:ascii="Times New Roman" w:eastAsia="SimSun" w:hAnsi="Times New Roman" w:cs="Times New Roman"/>
          <w:sz w:val="28"/>
          <w:szCs w:val="28"/>
          <w:lang w:eastAsia="zh-CN"/>
        </w:rPr>
        <w:t>кающие на уроке, могут быть направлены на всплеск ассоциаций, на жизне</w:t>
      </w:r>
      <w:r w:rsidRPr="00434631">
        <w:rPr>
          <w:rFonts w:ascii="Times New Roman" w:eastAsia="SimSun" w:hAnsi="Times New Roman" w:cs="Times New Roman"/>
          <w:sz w:val="28"/>
          <w:szCs w:val="28"/>
          <w:lang w:eastAsia="zh-CN"/>
        </w:rPr>
        <w:t>н</w:t>
      </w:r>
      <w:r w:rsidRPr="00434631">
        <w:rPr>
          <w:rFonts w:ascii="Times New Roman" w:eastAsia="SimSun" w:hAnsi="Times New Roman" w:cs="Times New Roman"/>
          <w:sz w:val="28"/>
          <w:szCs w:val="28"/>
          <w:lang w:eastAsia="zh-CN"/>
        </w:rPr>
        <w:t xml:space="preserve">ные проблемы, на мироощущение и жизненное кредо автора, например: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xml:space="preserve">– Что важнее для тебя, «что» тебе говорят или «как»? </w:t>
      </w:r>
    </w:p>
    <w:p w:rsidR="00434631" w:rsidRPr="00434631" w:rsidRDefault="00434631" w:rsidP="00434631">
      <w:pPr>
        <w:ind w:firstLine="0"/>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 В какие периоды развития человечества преобладал ритм, а в какие – мел</w:t>
      </w:r>
      <w:r w:rsidRPr="00434631">
        <w:rPr>
          <w:rFonts w:ascii="Times New Roman" w:eastAsia="SimSun" w:hAnsi="Times New Roman" w:cs="Times New Roman"/>
          <w:sz w:val="28"/>
          <w:szCs w:val="28"/>
          <w:lang w:eastAsia="zh-CN"/>
        </w:rPr>
        <w:t>о</w:t>
      </w:r>
      <w:r w:rsidRPr="00434631">
        <w:rPr>
          <w:rFonts w:ascii="Times New Roman" w:eastAsia="SimSun" w:hAnsi="Times New Roman" w:cs="Times New Roman"/>
          <w:sz w:val="28"/>
          <w:szCs w:val="28"/>
          <w:lang w:eastAsia="zh-CN"/>
        </w:rPr>
        <w:t xml:space="preserve">дия? Кто ты? Ритм или мелодия?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lastRenderedPageBreak/>
        <w:t>Наполнение уроков художественной информацией из разных сфер и</w:t>
      </w:r>
      <w:r w:rsidRPr="00434631">
        <w:rPr>
          <w:rFonts w:ascii="Times New Roman" w:eastAsia="SimSun" w:hAnsi="Times New Roman" w:cs="Times New Roman"/>
          <w:sz w:val="28"/>
          <w:szCs w:val="28"/>
          <w:lang w:eastAsia="zh-CN"/>
        </w:rPr>
        <w:t>с</w:t>
      </w:r>
      <w:r w:rsidRPr="00434631">
        <w:rPr>
          <w:rFonts w:ascii="Times New Roman" w:eastAsia="SimSun" w:hAnsi="Times New Roman" w:cs="Times New Roman"/>
          <w:sz w:val="28"/>
          <w:szCs w:val="28"/>
          <w:lang w:eastAsia="zh-CN"/>
        </w:rPr>
        <w:t>кусства способствует созданию интонационной атмосферы на уроке, где зв</w:t>
      </w:r>
      <w:r w:rsidRPr="00434631">
        <w:rPr>
          <w:rFonts w:ascii="Times New Roman" w:eastAsia="SimSun" w:hAnsi="Times New Roman" w:cs="Times New Roman"/>
          <w:sz w:val="28"/>
          <w:szCs w:val="28"/>
          <w:lang w:eastAsia="zh-CN"/>
        </w:rPr>
        <w:t>у</w:t>
      </w:r>
      <w:r w:rsidRPr="00434631">
        <w:rPr>
          <w:rFonts w:ascii="Times New Roman" w:eastAsia="SimSun" w:hAnsi="Times New Roman" w:cs="Times New Roman"/>
          <w:sz w:val="28"/>
          <w:szCs w:val="28"/>
          <w:lang w:eastAsia="zh-CN"/>
        </w:rPr>
        <w:t xml:space="preserve">чит полифония мироощущений, диалогическому обобщению, глубокому обобщению через поисковый и сравнительный анализ.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В старших классах вопросы становятся более глубокими и филосо</w:t>
      </w:r>
      <w:r w:rsidRPr="00434631">
        <w:rPr>
          <w:rFonts w:ascii="Times New Roman" w:eastAsia="SimSun" w:hAnsi="Times New Roman" w:cs="Times New Roman"/>
          <w:sz w:val="28"/>
          <w:szCs w:val="28"/>
          <w:lang w:eastAsia="zh-CN"/>
        </w:rPr>
        <w:t>ф</w:t>
      </w:r>
      <w:r w:rsidRPr="00434631">
        <w:rPr>
          <w:rFonts w:ascii="Times New Roman" w:eastAsia="SimSun" w:hAnsi="Times New Roman" w:cs="Times New Roman"/>
          <w:sz w:val="28"/>
          <w:szCs w:val="28"/>
          <w:lang w:eastAsia="zh-CN"/>
        </w:rPr>
        <w:t xml:space="preserve">скими, что связано с индивидуальным развитием подростков. Поиски ответов становятся полем для духовных исканий, которые не прекращаются, так как не заканчивается жизнь человека. Ответы меняются – вопросы остаются. </w:t>
      </w:r>
    </w:p>
    <w:p w:rsidR="00434631" w:rsidRPr="00434631" w:rsidRDefault="00434631" w:rsidP="00434631">
      <w:pPr>
        <w:rPr>
          <w:rFonts w:ascii="Times New Roman" w:eastAsia="SimSun" w:hAnsi="Times New Roman" w:cs="Times New Roman"/>
          <w:sz w:val="28"/>
          <w:szCs w:val="28"/>
          <w:lang w:eastAsia="zh-CN"/>
        </w:rPr>
      </w:pPr>
      <w:r w:rsidRPr="00434631">
        <w:rPr>
          <w:rFonts w:ascii="Times New Roman" w:eastAsia="SimSun" w:hAnsi="Times New Roman" w:cs="Times New Roman"/>
          <w:sz w:val="28"/>
          <w:szCs w:val="28"/>
          <w:lang w:eastAsia="zh-CN"/>
        </w:rPr>
        <w:t>На уроке большая роль отводится и самому учителю. Ученики чутко реагируют на манеру учителя говорить, его внешний вид. А главное, на о</w:t>
      </w:r>
      <w:r w:rsidRPr="00434631">
        <w:rPr>
          <w:rFonts w:ascii="Times New Roman" w:eastAsia="SimSun" w:hAnsi="Times New Roman" w:cs="Times New Roman"/>
          <w:sz w:val="28"/>
          <w:szCs w:val="28"/>
          <w:lang w:eastAsia="zh-CN"/>
        </w:rPr>
        <w:t>т</w:t>
      </w:r>
      <w:r w:rsidRPr="00434631">
        <w:rPr>
          <w:rFonts w:ascii="Times New Roman" w:eastAsia="SimSun" w:hAnsi="Times New Roman" w:cs="Times New Roman"/>
          <w:sz w:val="28"/>
          <w:szCs w:val="28"/>
          <w:lang w:eastAsia="zh-CN"/>
        </w:rPr>
        <w:t>ношение учителя к своему предмету. Если ученикам скучно, необходимо п</w:t>
      </w:r>
      <w:r w:rsidRPr="00434631">
        <w:rPr>
          <w:rFonts w:ascii="Times New Roman" w:eastAsia="SimSun" w:hAnsi="Times New Roman" w:cs="Times New Roman"/>
          <w:sz w:val="28"/>
          <w:szCs w:val="28"/>
          <w:lang w:eastAsia="zh-CN"/>
        </w:rPr>
        <w:t>е</w:t>
      </w:r>
      <w:r w:rsidRPr="00434631">
        <w:rPr>
          <w:rFonts w:ascii="Times New Roman" w:eastAsia="SimSun" w:hAnsi="Times New Roman" w:cs="Times New Roman"/>
          <w:sz w:val="28"/>
          <w:szCs w:val="28"/>
          <w:lang w:eastAsia="zh-CN"/>
        </w:rPr>
        <w:t xml:space="preserve">ресмотреть ход урока, определить, где потеряно взаимопонимание и было ли оно. Стремиться к взаимопониманию, к совместному переживанию очень важно, ведь наш урок обращен к душе ученика. Нужно помнить, что путь учителя лежит к сердцу ребенка, и через сердце ребенка – к диалогу с ним. </w:t>
      </w:r>
    </w:p>
    <w:p w:rsidR="00434631" w:rsidRPr="00434631" w:rsidRDefault="00434631" w:rsidP="00434631">
      <w:pPr>
        <w:ind w:firstLine="0"/>
        <w:rPr>
          <w:rFonts w:ascii="Times New Roman" w:eastAsia="SimSun" w:hAnsi="Times New Roman" w:cs="Times New Roman"/>
          <w:sz w:val="16"/>
          <w:szCs w:val="16"/>
          <w:lang w:eastAsia="zh-CN"/>
        </w:rPr>
      </w:pPr>
    </w:p>
    <w:p w:rsidR="00434631" w:rsidRPr="00434631" w:rsidRDefault="00434631" w:rsidP="00434631">
      <w:pPr>
        <w:ind w:firstLine="0"/>
        <w:jc w:val="center"/>
        <w:rPr>
          <w:rFonts w:ascii="Times New Roman" w:eastAsia="SimSun" w:hAnsi="Times New Roman" w:cs="Times New Roman"/>
          <w:i/>
          <w:sz w:val="28"/>
          <w:szCs w:val="28"/>
          <w:lang w:eastAsia="zh-CN"/>
        </w:rPr>
      </w:pPr>
      <w:r w:rsidRPr="00434631">
        <w:rPr>
          <w:rFonts w:ascii="Times New Roman" w:eastAsia="SimSun" w:hAnsi="Times New Roman" w:cs="Times New Roman"/>
          <w:i/>
          <w:sz w:val="28"/>
          <w:szCs w:val="28"/>
          <w:lang w:eastAsia="zh-CN"/>
        </w:rPr>
        <w:t>Список использованной литературы:</w:t>
      </w:r>
    </w:p>
    <w:p w:rsidR="00434631" w:rsidRP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 </w:t>
      </w:r>
      <w:r w:rsidRPr="00434631">
        <w:rPr>
          <w:rFonts w:ascii="Times New Roman" w:eastAsia="SimSun" w:hAnsi="Times New Roman" w:cs="Times New Roman"/>
          <w:sz w:val="28"/>
          <w:szCs w:val="28"/>
          <w:lang w:eastAsia="zh-CN"/>
        </w:rPr>
        <w:t xml:space="preserve">Маслова Л. П. Педагогика искусства: теория и практика. – Новосибирск: НИПКиПРО, 1997. </w:t>
      </w:r>
    </w:p>
    <w:p w:rsidR="00434631" w:rsidRDefault="00434631" w:rsidP="00434631">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2. </w:t>
      </w:r>
      <w:r w:rsidRPr="00434631">
        <w:rPr>
          <w:rFonts w:ascii="Times New Roman" w:eastAsia="SimSun" w:hAnsi="Times New Roman" w:cs="Times New Roman"/>
          <w:sz w:val="28"/>
          <w:szCs w:val="28"/>
          <w:lang w:eastAsia="zh-CN"/>
        </w:rPr>
        <w:t>Неменский Б. М. Мудрость красоты: о проблемах эстетического воспит</w:t>
      </w:r>
      <w:r w:rsidRPr="00434631">
        <w:rPr>
          <w:rFonts w:ascii="Times New Roman" w:eastAsia="SimSun" w:hAnsi="Times New Roman" w:cs="Times New Roman"/>
          <w:sz w:val="28"/>
          <w:szCs w:val="28"/>
          <w:lang w:eastAsia="zh-CN"/>
        </w:rPr>
        <w:t>а</w:t>
      </w:r>
      <w:r w:rsidRPr="00434631">
        <w:rPr>
          <w:rFonts w:ascii="Times New Roman" w:eastAsia="SimSun" w:hAnsi="Times New Roman" w:cs="Times New Roman"/>
          <w:sz w:val="28"/>
          <w:szCs w:val="28"/>
          <w:lang w:eastAsia="zh-CN"/>
        </w:rPr>
        <w:t>ния: кн. для учителя. – М.: Просвещение, 1981.</w:t>
      </w:r>
    </w:p>
    <w:p w:rsidR="00EB5528" w:rsidRPr="00EB5528" w:rsidRDefault="00EB5528" w:rsidP="00434631">
      <w:pPr>
        <w:ind w:firstLine="0"/>
        <w:rPr>
          <w:rFonts w:ascii="Times New Roman" w:eastAsia="SimSun" w:hAnsi="Times New Roman" w:cs="Times New Roman"/>
          <w:sz w:val="16"/>
          <w:szCs w:val="16"/>
          <w:lang w:eastAsia="zh-CN"/>
        </w:rPr>
      </w:pPr>
    </w:p>
    <w:p w:rsidR="00EB5528" w:rsidRDefault="00EB5528" w:rsidP="00EB5528">
      <w:pPr>
        <w:ind w:firstLine="0"/>
        <w:jc w:val="center"/>
        <w:rPr>
          <w:rFonts w:ascii="Times New Roman" w:eastAsia="SimSun" w:hAnsi="Times New Roman" w:cs="Times New Roman"/>
          <w:b/>
          <w:i/>
          <w:sz w:val="28"/>
          <w:szCs w:val="28"/>
          <w:lang w:eastAsia="zh-CN"/>
        </w:rPr>
      </w:pPr>
      <w:r w:rsidRPr="00EB5528">
        <w:rPr>
          <w:rFonts w:ascii="Times New Roman" w:eastAsia="SimSun" w:hAnsi="Times New Roman" w:cs="Times New Roman"/>
          <w:b/>
          <w:i/>
          <w:sz w:val="28"/>
          <w:szCs w:val="28"/>
          <w:lang w:eastAsia="zh-CN"/>
        </w:rPr>
        <w:t xml:space="preserve">Недели психологии в школе, как один из методов психолого-педагогического сопровождения учебного процесса. </w:t>
      </w:r>
    </w:p>
    <w:p w:rsidR="00EB5528" w:rsidRPr="00EB5528" w:rsidRDefault="002D290F" w:rsidP="00EB5528">
      <w:pPr>
        <w:ind w:firstLine="0"/>
        <w:jc w:val="center"/>
        <w:rPr>
          <w:rFonts w:ascii="Times New Roman" w:eastAsia="SimSun" w:hAnsi="Times New Roman" w:cs="Times New Roman"/>
          <w:b/>
          <w:i/>
          <w:sz w:val="28"/>
          <w:szCs w:val="28"/>
          <w:lang w:eastAsia="zh-CN"/>
        </w:rPr>
      </w:pPr>
      <w:r>
        <w:rPr>
          <w:rFonts w:ascii="Times New Roman" w:eastAsia="SimSun" w:hAnsi="Times New Roman" w:cs="Times New Roman"/>
          <w:b/>
          <w:i/>
          <w:sz w:val="28"/>
          <w:szCs w:val="28"/>
          <w:lang w:eastAsia="zh-CN"/>
        </w:rPr>
        <w:t>Из опыта работы</w:t>
      </w:r>
    </w:p>
    <w:p w:rsidR="00EB5528" w:rsidRPr="00EB5528" w:rsidRDefault="00EB5528" w:rsidP="00EB5528">
      <w:pPr>
        <w:ind w:firstLine="0"/>
        <w:rPr>
          <w:rFonts w:ascii="Times New Roman" w:eastAsia="SimSun" w:hAnsi="Times New Roman" w:cs="Times New Roman"/>
          <w:sz w:val="16"/>
          <w:szCs w:val="16"/>
          <w:lang w:eastAsia="zh-CN"/>
        </w:rPr>
      </w:pPr>
    </w:p>
    <w:p w:rsidR="00EB5528" w:rsidRPr="00EB5528" w:rsidRDefault="00EB5528" w:rsidP="00EB5528">
      <w:pPr>
        <w:ind w:firstLine="0"/>
        <w:jc w:val="right"/>
        <w:rPr>
          <w:rFonts w:ascii="Times New Roman" w:eastAsia="SimSun" w:hAnsi="Times New Roman" w:cs="Times New Roman"/>
          <w:i/>
          <w:sz w:val="24"/>
          <w:szCs w:val="28"/>
          <w:lang w:eastAsia="zh-CN"/>
        </w:rPr>
      </w:pPr>
      <w:r w:rsidRPr="00EB5528">
        <w:rPr>
          <w:rFonts w:ascii="Times New Roman" w:eastAsia="SimSun" w:hAnsi="Times New Roman" w:cs="Times New Roman"/>
          <w:i/>
          <w:sz w:val="24"/>
          <w:szCs w:val="28"/>
          <w:lang w:eastAsia="zh-CN"/>
        </w:rPr>
        <w:t xml:space="preserve">Федорищева Ю. Д., </w:t>
      </w:r>
    </w:p>
    <w:p w:rsidR="00EB5528" w:rsidRPr="00EB5528" w:rsidRDefault="00EB5528" w:rsidP="00EB5528">
      <w:pPr>
        <w:ind w:firstLine="0"/>
        <w:jc w:val="right"/>
        <w:rPr>
          <w:rFonts w:ascii="Times New Roman" w:eastAsia="SimSun" w:hAnsi="Times New Roman" w:cs="Times New Roman"/>
          <w:i/>
          <w:sz w:val="24"/>
          <w:szCs w:val="28"/>
          <w:lang w:eastAsia="zh-CN"/>
        </w:rPr>
      </w:pPr>
      <w:r w:rsidRPr="00EB5528">
        <w:rPr>
          <w:rFonts w:ascii="Times New Roman" w:eastAsia="SimSun" w:hAnsi="Times New Roman" w:cs="Times New Roman"/>
          <w:i/>
          <w:sz w:val="24"/>
          <w:szCs w:val="28"/>
          <w:lang w:eastAsia="zh-CN"/>
        </w:rPr>
        <w:t xml:space="preserve">педагог-психолог, </w:t>
      </w:r>
    </w:p>
    <w:p w:rsidR="00EB5528" w:rsidRPr="00EB5528" w:rsidRDefault="00EB5528" w:rsidP="00EB5528">
      <w:pPr>
        <w:ind w:firstLine="0"/>
        <w:jc w:val="right"/>
        <w:rPr>
          <w:rFonts w:ascii="Times New Roman" w:eastAsia="SimSun" w:hAnsi="Times New Roman" w:cs="Times New Roman"/>
          <w:i/>
          <w:sz w:val="24"/>
          <w:szCs w:val="28"/>
          <w:lang w:eastAsia="zh-CN"/>
        </w:rPr>
      </w:pPr>
      <w:r w:rsidRPr="00EB5528">
        <w:rPr>
          <w:rFonts w:ascii="Times New Roman" w:eastAsia="SimSun" w:hAnsi="Times New Roman" w:cs="Times New Roman"/>
          <w:i/>
          <w:sz w:val="24"/>
          <w:szCs w:val="28"/>
          <w:lang w:eastAsia="zh-CN"/>
        </w:rPr>
        <w:t xml:space="preserve">Шандрак Ю. В., </w:t>
      </w:r>
    </w:p>
    <w:p w:rsidR="00EB5528" w:rsidRPr="00EB5528" w:rsidRDefault="004E26B9" w:rsidP="00EB5528">
      <w:pPr>
        <w:ind w:firstLine="0"/>
        <w:jc w:val="right"/>
        <w:rPr>
          <w:rFonts w:ascii="Times New Roman" w:eastAsia="SimSun" w:hAnsi="Times New Roman" w:cs="Times New Roman"/>
          <w:i/>
          <w:sz w:val="24"/>
          <w:szCs w:val="28"/>
          <w:lang w:eastAsia="zh-CN"/>
        </w:rPr>
      </w:pPr>
      <w:r>
        <w:rPr>
          <w:rFonts w:ascii="Times New Roman" w:eastAsia="SimSun" w:hAnsi="Times New Roman" w:cs="Times New Roman"/>
          <w:i/>
          <w:sz w:val="24"/>
          <w:szCs w:val="28"/>
          <w:lang w:eastAsia="zh-CN"/>
        </w:rPr>
        <w:t>педагог-психолог</w:t>
      </w:r>
      <w:r w:rsidR="00EB5528" w:rsidRPr="00EB5528">
        <w:rPr>
          <w:rFonts w:ascii="Times New Roman" w:eastAsia="SimSun" w:hAnsi="Times New Roman" w:cs="Times New Roman"/>
          <w:i/>
          <w:sz w:val="24"/>
          <w:szCs w:val="28"/>
          <w:lang w:eastAsia="zh-CN"/>
        </w:rPr>
        <w:t xml:space="preserve"> </w:t>
      </w:r>
    </w:p>
    <w:p w:rsidR="00EB5528" w:rsidRDefault="00EB5528" w:rsidP="00EB5528">
      <w:pPr>
        <w:ind w:firstLine="0"/>
        <w:jc w:val="right"/>
        <w:rPr>
          <w:rFonts w:ascii="Times New Roman" w:eastAsia="SimSun" w:hAnsi="Times New Roman" w:cs="Times New Roman"/>
          <w:sz w:val="28"/>
          <w:szCs w:val="28"/>
          <w:lang w:eastAsia="zh-CN"/>
        </w:rPr>
      </w:pPr>
      <w:r w:rsidRPr="00EB5528">
        <w:rPr>
          <w:rFonts w:ascii="Times New Roman" w:eastAsia="SimSun" w:hAnsi="Times New Roman" w:cs="Times New Roman"/>
          <w:i/>
          <w:sz w:val="24"/>
          <w:szCs w:val="28"/>
          <w:lang w:eastAsia="zh-CN"/>
        </w:rPr>
        <w:t>МБОУ СОШ № 65</w:t>
      </w:r>
      <w:r w:rsidRPr="00EB5528">
        <w:rPr>
          <w:rFonts w:ascii="Times New Roman" w:eastAsia="SimSun" w:hAnsi="Times New Roman" w:cs="Times New Roman"/>
          <w:sz w:val="24"/>
          <w:szCs w:val="28"/>
          <w:lang w:eastAsia="zh-CN"/>
        </w:rPr>
        <w:t xml:space="preserve"> </w:t>
      </w:r>
    </w:p>
    <w:p w:rsidR="00EB5528" w:rsidRPr="00EB5528" w:rsidRDefault="00EB5528" w:rsidP="00EB5528">
      <w:pPr>
        <w:ind w:firstLine="0"/>
        <w:rPr>
          <w:rFonts w:ascii="Times New Roman" w:eastAsia="SimSun" w:hAnsi="Times New Roman" w:cs="Times New Roman"/>
          <w:sz w:val="16"/>
          <w:szCs w:val="16"/>
          <w:lang w:eastAsia="zh-CN"/>
        </w:rPr>
      </w:pP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ab/>
        <w:t>В статье представлен опыт работы психолого-педагогического сопр</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вождения учащихся в рамках недели психологии в МБОУ СОШ № 65, города Новосибирска, а так же представлено краткое содержание направлений раб</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 xml:space="preserve">ты по каждому дню недели психологии  на всех ступенях образования.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На сегодняшний день, одной из основных проблем современных школьников является недопонимание между детьми и их родителями, между родителями и учителями, между учителями и детьми. Не все дети понимают, для чего в школе нужны психологи, а самое главное, чем они могут им п</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 xml:space="preserve">мочь.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К сожалению, очень часто существует огромная дистанция между уч</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телями и учениками. Все это порождает большие проблемы, как в сфере межличностного взаимодействия всех участников школьного процесса, так и в жизни самих учащихся.</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Целью проведения недели психологии было улучшение психологич</w:t>
      </w:r>
      <w:r w:rsidRPr="00EB5528">
        <w:rPr>
          <w:rFonts w:ascii="Times New Roman" w:eastAsia="SimSun" w:hAnsi="Times New Roman" w:cs="Times New Roman"/>
          <w:sz w:val="28"/>
          <w:szCs w:val="28"/>
          <w:lang w:eastAsia="zh-CN"/>
        </w:rPr>
        <w:t>е</w:t>
      </w:r>
      <w:r w:rsidRPr="00EB5528">
        <w:rPr>
          <w:rFonts w:ascii="Times New Roman" w:eastAsia="SimSun" w:hAnsi="Times New Roman" w:cs="Times New Roman"/>
          <w:sz w:val="28"/>
          <w:szCs w:val="28"/>
          <w:lang w:eastAsia="zh-CN"/>
        </w:rPr>
        <w:t xml:space="preserve">ского климата, в школе, сплочение детей, родителей и учителей, создание </w:t>
      </w:r>
      <w:r w:rsidRPr="00EB5528">
        <w:rPr>
          <w:rFonts w:ascii="Times New Roman" w:eastAsia="SimSun" w:hAnsi="Times New Roman" w:cs="Times New Roman"/>
          <w:sz w:val="28"/>
          <w:szCs w:val="28"/>
          <w:lang w:eastAsia="zh-CN"/>
        </w:rPr>
        <w:lastRenderedPageBreak/>
        <w:t xml:space="preserve">условий для сохранения и укрепления психологического здоровья всех участников учебного процесса.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Были определены следующие задачи:</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1. Помочь в развитие навыков общения, саморегуляции, самораскрытия всех участников образовательного процесса.</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2. Способствовать дальнейшему формированию навыков, как приобрете</w:t>
      </w:r>
      <w:r w:rsidRPr="00EB5528">
        <w:rPr>
          <w:rFonts w:ascii="Times New Roman" w:eastAsia="SimSun" w:hAnsi="Times New Roman" w:cs="Times New Roman"/>
          <w:sz w:val="28"/>
          <w:szCs w:val="28"/>
          <w:lang w:eastAsia="zh-CN"/>
        </w:rPr>
        <w:t>н</w:t>
      </w:r>
      <w:r w:rsidRPr="00EB5528">
        <w:rPr>
          <w:rFonts w:ascii="Times New Roman" w:eastAsia="SimSun" w:hAnsi="Times New Roman" w:cs="Times New Roman"/>
          <w:sz w:val="28"/>
          <w:szCs w:val="28"/>
          <w:lang w:eastAsia="zh-CN"/>
        </w:rPr>
        <w:t>ных, так и уже имеющихся конструктивного общения учеников со сверстн</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ками и взрослыми.</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3. Способствовать развитию познавательной активности учителей, учеников и родителей </w:t>
      </w:r>
      <w:proofErr w:type="gramStart"/>
      <w:r w:rsidRPr="00EB5528">
        <w:rPr>
          <w:rFonts w:ascii="Times New Roman" w:eastAsia="SimSun" w:hAnsi="Times New Roman" w:cs="Times New Roman"/>
          <w:sz w:val="28"/>
          <w:szCs w:val="28"/>
          <w:lang w:eastAsia="zh-CN"/>
        </w:rPr>
        <w:t>через</w:t>
      </w:r>
      <w:proofErr w:type="gramEnd"/>
      <w:r w:rsidRPr="00EB5528">
        <w:rPr>
          <w:rFonts w:ascii="Times New Roman" w:eastAsia="SimSun" w:hAnsi="Times New Roman" w:cs="Times New Roman"/>
          <w:sz w:val="28"/>
          <w:szCs w:val="28"/>
          <w:lang w:eastAsia="zh-CN"/>
        </w:rPr>
        <w:t xml:space="preserve"> </w:t>
      </w:r>
      <w:proofErr w:type="gramStart"/>
      <w:r w:rsidRPr="00EB5528">
        <w:rPr>
          <w:rFonts w:ascii="Times New Roman" w:eastAsia="SimSun" w:hAnsi="Times New Roman" w:cs="Times New Roman"/>
          <w:sz w:val="28"/>
          <w:szCs w:val="28"/>
          <w:lang w:eastAsia="zh-CN"/>
        </w:rPr>
        <w:t>разного</w:t>
      </w:r>
      <w:proofErr w:type="gramEnd"/>
      <w:r w:rsidRPr="00EB5528">
        <w:rPr>
          <w:rFonts w:ascii="Times New Roman" w:eastAsia="SimSun" w:hAnsi="Times New Roman" w:cs="Times New Roman"/>
          <w:sz w:val="28"/>
          <w:szCs w:val="28"/>
          <w:lang w:eastAsia="zh-CN"/>
        </w:rPr>
        <w:t xml:space="preserve"> вида коммуникации.</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4. Выявить актуальные проблемы, которые волнуют школьников.</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5. Повысить психологическую грамотность всех участников учебного пр</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цесса.</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6. Дать инструменты родителям для конструктивного взаимодействия с детьми и педагогами.</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Для организации данного мероприятия была создана рабочая группа, в лице администрации школы, педагогов-психологов и активных учеников 10-11 классов.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Педагогами-психологами были определены темы каждого дня и запл</w:t>
      </w:r>
      <w:r w:rsidRPr="00EB5528">
        <w:rPr>
          <w:rFonts w:ascii="Times New Roman" w:eastAsia="SimSun" w:hAnsi="Times New Roman" w:cs="Times New Roman"/>
          <w:sz w:val="28"/>
          <w:szCs w:val="28"/>
          <w:lang w:eastAsia="zh-CN"/>
        </w:rPr>
        <w:t>а</w:t>
      </w:r>
      <w:r w:rsidRPr="00EB5528">
        <w:rPr>
          <w:rFonts w:ascii="Times New Roman" w:eastAsia="SimSun" w:hAnsi="Times New Roman" w:cs="Times New Roman"/>
          <w:sz w:val="28"/>
          <w:szCs w:val="28"/>
          <w:lang w:eastAsia="zh-CN"/>
        </w:rPr>
        <w:t>нирован ряд мероприятий для всех классов школы.</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Программа мероприятий недели психологии</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1-й день. Мы любим жизнь! Профилактика суицида</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2-й день. Мы вместе! Инклюзия. Дети ОВЗ.</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3-й день. Мир без вредных привычек. Профилактика ПАВ</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4-й день. День дружбы + наши эмоции. Профилактика буллинга.</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5-й день Конференция для родителей. Подведение итогов «Недели психол</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гии».</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1-й день. Мы любим жизнь! Профилактика суицида.</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1.</w:t>
      </w:r>
      <w:r>
        <w:rPr>
          <w:rFonts w:ascii="Times New Roman" w:eastAsia="SimSun" w:hAnsi="Times New Roman" w:cs="Times New Roman"/>
          <w:sz w:val="28"/>
          <w:szCs w:val="28"/>
          <w:lang w:eastAsia="zh-CN"/>
        </w:rPr>
        <w:t xml:space="preserve"> </w:t>
      </w:r>
      <w:r w:rsidRPr="00EB5528">
        <w:rPr>
          <w:rFonts w:ascii="Times New Roman" w:eastAsia="SimSun" w:hAnsi="Times New Roman" w:cs="Times New Roman"/>
          <w:sz w:val="28"/>
          <w:szCs w:val="28"/>
          <w:lang w:eastAsia="zh-CN"/>
        </w:rPr>
        <w:t>В первый день был пр</w:t>
      </w:r>
      <w:r w:rsidR="004E26B9">
        <w:rPr>
          <w:rFonts w:ascii="Times New Roman" w:eastAsia="SimSun" w:hAnsi="Times New Roman" w:cs="Times New Roman"/>
          <w:sz w:val="28"/>
          <w:szCs w:val="28"/>
          <w:lang w:eastAsia="zh-CN"/>
        </w:rPr>
        <w:t>оведён  «Экран настроения» у все</w:t>
      </w:r>
      <w:r w:rsidRPr="00EB5528">
        <w:rPr>
          <w:rFonts w:ascii="Times New Roman" w:eastAsia="SimSun" w:hAnsi="Times New Roman" w:cs="Times New Roman"/>
          <w:sz w:val="28"/>
          <w:szCs w:val="28"/>
          <w:lang w:eastAsia="zh-CN"/>
        </w:rPr>
        <w:t>х учащихся школы (1-11классы). С помощью цветовых индикаторов было определено</w:t>
      </w:r>
      <w:r w:rsidR="004E26B9">
        <w:rPr>
          <w:rFonts w:ascii="Times New Roman" w:eastAsia="SimSun" w:hAnsi="Times New Roman" w:cs="Times New Roman"/>
          <w:sz w:val="28"/>
          <w:szCs w:val="28"/>
          <w:lang w:eastAsia="zh-CN"/>
        </w:rPr>
        <w:t>,</w:t>
      </w:r>
      <w:r w:rsidRPr="00EB5528">
        <w:rPr>
          <w:rFonts w:ascii="Times New Roman" w:eastAsia="SimSun" w:hAnsi="Times New Roman" w:cs="Times New Roman"/>
          <w:sz w:val="28"/>
          <w:szCs w:val="28"/>
          <w:lang w:eastAsia="zh-CN"/>
        </w:rPr>
        <w:t xml:space="preserve"> с каким настроением дети пришли в школу. </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     </w:t>
      </w:r>
      <w:r>
        <w:rPr>
          <w:rFonts w:ascii="Times New Roman" w:eastAsia="SimSun" w:hAnsi="Times New Roman" w:cs="Times New Roman"/>
          <w:sz w:val="28"/>
          <w:szCs w:val="28"/>
          <w:lang w:eastAsia="zh-CN"/>
        </w:rPr>
        <w:tab/>
      </w:r>
      <w:r w:rsidRPr="00EB5528">
        <w:rPr>
          <w:rFonts w:ascii="Times New Roman" w:eastAsia="SimSun" w:hAnsi="Times New Roman" w:cs="Times New Roman"/>
          <w:sz w:val="28"/>
          <w:szCs w:val="28"/>
          <w:lang w:eastAsia="zh-CN"/>
        </w:rPr>
        <w:t>В каждом классе преобладали желтый и зеленый цвета. Что означало состояния спокойствия и счастья. Иногда встречались грустное настроение детей и раздражение в некоторых классах (как правило</w:t>
      </w:r>
      <w:r w:rsidR="004E26B9">
        <w:rPr>
          <w:rFonts w:ascii="Times New Roman" w:eastAsia="SimSun" w:hAnsi="Times New Roman" w:cs="Times New Roman"/>
          <w:sz w:val="28"/>
          <w:szCs w:val="28"/>
          <w:lang w:eastAsia="zh-CN"/>
        </w:rPr>
        <w:t>,</w:t>
      </w:r>
      <w:r w:rsidRPr="00EB5528">
        <w:rPr>
          <w:rFonts w:ascii="Times New Roman" w:eastAsia="SimSun" w:hAnsi="Times New Roman" w:cs="Times New Roman"/>
          <w:sz w:val="28"/>
          <w:szCs w:val="28"/>
          <w:lang w:eastAsia="zh-CN"/>
        </w:rPr>
        <w:t xml:space="preserve"> в старших). В целом, по школе, преобладал позитивный настрой. </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2.</w:t>
      </w:r>
      <w:r>
        <w:rPr>
          <w:rFonts w:ascii="Times New Roman" w:eastAsia="SimSun" w:hAnsi="Times New Roman" w:cs="Times New Roman"/>
          <w:sz w:val="28"/>
          <w:szCs w:val="28"/>
          <w:lang w:eastAsia="zh-CN"/>
        </w:rPr>
        <w:t xml:space="preserve"> </w:t>
      </w:r>
      <w:r w:rsidRPr="00EB5528">
        <w:rPr>
          <w:rFonts w:ascii="Times New Roman" w:eastAsia="SimSun" w:hAnsi="Times New Roman" w:cs="Times New Roman"/>
          <w:sz w:val="28"/>
          <w:szCs w:val="28"/>
          <w:lang w:eastAsia="zh-CN"/>
        </w:rPr>
        <w:t>Ученики старших классов провели урок рисования на тему: «Я люблю жизнь!» в первых и вторых классах. Затем старшеклассники делились эмоц</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 xml:space="preserve">ями, насколько открыто и позитивно младшие школьники смотрят на жизнь. </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3. </w:t>
      </w:r>
      <w:r w:rsidRPr="00EB5528">
        <w:rPr>
          <w:rFonts w:ascii="Times New Roman" w:eastAsia="SimSun" w:hAnsi="Times New Roman" w:cs="Times New Roman"/>
          <w:sz w:val="28"/>
          <w:szCs w:val="28"/>
          <w:lang w:eastAsia="zh-CN"/>
        </w:rPr>
        <w:t>Учащиеся 3-5-х  классов писали сочинения на тему: «Я люблю жизнь!».</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4. </w:t>
      </w:r>
      <w:r w:rsidRPr="00EB5528">
        <w:rPr>
          <w:rFonts w:ascii="Times New Roman" w:eastAsia="SimSun" w:hAnsi="Times New Roman" w:cs="Times New Roman"/>
          <w:sz w:val="28"/>
          <w:szCs w:val="28"/>
          <w:lang w:eastAsia="zh-CN"/>
        </w:rPr>
        <w:t>На параллелях 8-х, 9-х классов в рамках профилактики суицида ученикам был представлен проект учащейся 9 класса, по теме: «Суицид среди подрос</w:t>
      </w:r>
      <w:r w:rsidRPr="00EB5528">
        <w:rPr>
          <w:rFonts w:ascii="Times New Roman" w:eastAsia="SimSun" w:hAnsi="Times New Roman" w:cs="Times New Roman"/>
          <w:sz w:val="28"/>
          <w:szCs w:val="28"/>
          <w:lang w:eastAsia="zh-CN"/>
        </w:rPr>
        <w:t>т</w:t>
      </w:r>
      <w:r w:rsidRPr="00EB5528">
        <w:rPr>
          <w:rFonts w:ascii="Times New Roman" w:eastAsia="SimSun" w:hAnsi="Times New Roman" w:cs="Times New Roman"/>
          <w:sz w:val="28"/>
          <w:szCs w:val="28"/>
          <w:lang w:eastAsia="zh-CN"/>
        </w:rPr>
        <w:t>ков». Данный проект был признан лучшим социальным проектом среди м</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лодёжи  Eventiada IPRA GWA в г. Москва в 2019 году.</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Также детям были даны рекомендации, где брать силы и ресурсы, к</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гда плохо. Тема была закреплена показом двумя социальными роликами: с</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 xml:space="preserve">циальный ролик по профилактике суицида "Мурашки по коже" </w:t>
      </w:r>
      <w:r w:rsidRPr="00EB5528">
        <w:rPr>
          <w:rFonts w:ascii="Times New Roman" w:eastAsia="SimSun" w:hAnsi="Times New Roman" w:cs="Times New Roman"/>
          <w:sz w:val="28"/>
          <w:szCs w:val="28"/>
          <w:lang w:eastAsia="zh-CN"/>
        </w:rPr>
        <w:lastRenderedPageBreak/>
        <w:t xml:space="preserve">https://youtu.be/nVIC5ZNeCOs и жизнеутверждающий ролик #ЖИТЬ https://youtu.be/X__GJAvZ4_M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По окончанию занятия по залу был запущен флешмоб. Учащимся было задано три вопроса: Что нужно делать, когда плохо? Что нужно делать, когда больно? Что нужно делать, когда не знаешь, что нужно делать? И на все три вопроса дети сами отвечали хором: «ЖИТЬ!»</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5. </w:t>
      </w:r>
      <w:r w:rsidRPr="00EB5528">
        <w:rPr>
          <w:rFonts w:ascii="Times New Roman" w:eastAsia="SimSun" w:hAnsi="Times New Roman" w:cs="Times New Roman"/>
          <w:sz w:val="28"/>
          <w:szCs w:val="28"/>
          <w:lang w:eastAsia="zh-CN"/>
        </w:rPr>
        <w:t>Учащиеся 6-х, 7-х классов готовили фотозону  #Ялюблюжизнь.</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Было позитивно и жизнеутверждающе, т.к. все участники образов</w:t>
      </w:r>
      <w:r w:rsidRPr="00EB5528">
        <w:rPr>
          <w:rFonts w:ascii="Times New Roman" w:eastAsia="SimSun" w:hAnsi="Times New Roman" w:cs="Times New Roman"/>
          <w:sz w:val="28"/>
          <w:szCs w:val="28"/>
          <w:lang w:eastAsia="zh-CN"/>
        </w:rPr>
        <w:t>а</w:t>
      </w:r>
      <w:r w:rsidRPr="00EB5528">
        <w:rPr>
          <w:rFonts w:ascii="Times New Roman" w:eastAsia="SimSun" w:hAnsi="Times New Roman" w:cs="Times New Roman"/>
          <w:sz w:val="28"/>
          <w:szCs w:val="28"/>
          <w:lang w:eastAsia="zh-CN"/>
        </w:rPr>
        <w:t>тельного процесса рассматривали с интересом данную инсталляцию и делали на фоне нее селфи. Потом многие ребята сами выкладывали фото в группы нашей школы в соцсетях.</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6. </w:t>
      </w:r>
      <w:r w:rsidR="004E26B9">
        <w:rPr>
          <w:rFonts w:ascii="Times New Roman" w:eastAsia="SimSun" w:hAnsi="Times New Roman" w:cs="Times New Roman"/>
          <w:sz w:val="28"/>
          <w:szCs w:val="28"/>
          <w:lang w:eastAsia="zh-CN"/>
        </w:rPr>
        <w:t>Для учеников 10-11 классов</w:t>
      </w:r>
      <w:r w:rsidRPr="00EB5528">
        <w:rPr>
          <w:rFonts w:ascii="Times New Roman" w:eastAsia="SimSun" w:hAnsi="Times New Roman" w:cs="Times New Roman"/>
          <w:sz w:val="28"/>
          <w:szCs w:val="28"/>
          <w:lang w:eastAsia="zh-CN"/>
        </w:rPr>
        <w:t xml:space="preserve"> был приглашён представитель церкви, отец Яков, который провёл беседу с учениками по теме: «Семья и брак».</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2-й день. Мы вместе! Инклюзия. Дети ОВЗ.</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Второй день недели психологии был посвящен теме «Дети с огран</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 xml:space="preserve">ченными возможностями здоровья».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Подготовка к нему началась заранее. На коррекционно-развивающих занятиях детей ОВЗ с психологом были сделаны красочные поделки.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Был оформлен стенд в рекреации школы, под заголовком «МЫ ВМЕСТЕ!».</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Учащиеся со статусом ОВЗ, по согласованию с родителями/законными представителями, были приглашены на школьный квест «Следопыт», кот</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рый разрабатывали педагоги-психологи школы.</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Участники квеста были поделены  на равно возрастные команды. Ка</w:t>
      </w:r>
      <w:r w:rsidRPr="00EB5528">
        <w:rPr>
          <w:rFonts w:ascii="Times New Roman" w:eastAsia="SimSun" w:hAnsi="Times New Roman" w:cs="Times New Roman"/>
          <w:sz w:val="28"/>
          <w:szCs w:val="28"/>
          <w:lang w:eastAsia="zh-CN"/>
        </w:rPr>
        <w:t>ж</w:t>
      </w:r>
      <w:r w:rsidRPr="00EB5528">
        <w:rPr>
          <w:rFonts w:ascii="Times New Roman" w:eastAsia="SimSun" w:hAnsi="Times New Roman" w:cs="Times New Roman"/>
          <w:sz w:val="28"/>
          <w:szCs w:val="28"/>
          <w:lang w:eastAsia="zh-CN"/>
        </w:rPr>
        <w:t>дая команда выбрала капитана и придумала название.</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Квест начался с кинезиологической зарядки (Станция спортивная). Старшеклассники показывали детям упражнения на межполушарное взаим</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действие, ученики с удовольствием повторяли за ними.      Использовались упражнения «Ухо-нос», «Кулак, ребро, ладонь». Также ребята вместе выпо</w:t>
      </w:r>
      <w:r w:rsidRPr="00EB5528">
        <w:rPr>
          <w:rFonts w:ascii="Times New Roman" w:eastAsia="SimSun" w:hAnsi="Times New Roman" w:cs="Times New Roman"/>
          <w:sz w:val="28"/>
          <w:szCs w:val="28"/>
          <w:lang w:eastAsia="zh-CN"/>
        </w:rPr>
        <w:t>л</w:t>
      </w:r>
      <w:r w:rsidRPr="00EB5528">
        <w:rPr>
          <w:rFonts w:ascii="Times New Roman" w:eastAsia="SimSun" w:hAnsi="Times New Roman" w:cs="Times New Roman"/>
          <w:sz w:val="28"/>
          <w:szCs w:val="28"/>
          <w:lang w:eastAsia="zh-CN"/>
        </w:rPr>
        <w:t>нили упражнения «Колечко» и «Змейка».</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Подвигавшись и настроившись на бодрый лад, дети отправились в п</w:t>
      </w:r>
      <w:r w:rsidRPr="00EB5528">
        <w:rPr>
          <w:rFonts w:ascii="Times New Roman" w:eastAsia="SimSun" w:hAnsi="Times New Roman" w:cs="Times New Roman"/>
          <w:sz w:val="28"/>
          <w:szCs w:val="28"/>
          <w:lang w:eastAsia="zh-CN"/>
        </w:rPr>
        <w:t>у</w:t>
      </w:r>
      <w:r w:rsidRPr="00EB5528">
        <w:rPr>
          <w:rFonts w:ascii="Times New Roman" w:eastAsia="SimSun" w:hAnsi="Times New Roman" w:cs="Times New Roman"/>
          <w:sz w:val="28"/>
          <w:szCs w:val="28"/>
          <w:lang w:eastAsia="zh-CN"/>
        </w:rPr>
        <w:t>тешествие по школе.</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Было составлено 15 вопросов, которые распределили по разным ста</w:t>
      </w:r>
      <w:r w:rsidRPr="00EB5528">
        <w:rPr>
          <w:rFonts w:ascii="Times New Roman" w:eastAsia="SimSun" w:hAnsi="Times New Roman" w:cs="Times New Roman"/>
          <w:sz w:val="28"/>
          <w:szCs w:val="28"/>
          <w:lang w:eastAsia="zh-CN"/>
        </w:rPr>
        <w:t>н</w:t>
      </w:r>
      <w:r w:rsidRPr="00EB5528">
        <w:rPr>
          <w:rFonts w:ascii="Times New Roman" w:eastAsia="SimSun" w:hAnsi="Times New Roman" w:cs="Times New Roman"/>
          <w:sz w:val="28"/>
          <w:szCs w:val="28"/>
          <w:lang w:eastAsia="zh-CN"/>
        </w:rPr>
        <w:t>циям.</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 </w:t>
      </w:r>
      <w:r w:rsidRPr="00EB5528">
        <w:rPr>
          <w:rFonts w:ascii="Times New Roman" w:eastAsia="SimSun" w:hAnsi="Times New Roman" w:cs="Times New Roman"/>
          <w:sz w:val="28"/>
          <w:szCs w:val="28"/>
          <w:lang w:eastAsia="zh-CN"/>
        </w:rPr>
        <w:tab/>
        <w:t xml:space="preserve">Познавательная станция – общие </w:t>
      </w:r>
      <w:proofErr w:type="gramStart"/>
      <w:r w:rsidRPr="00EB5528">
        <w:rPr>
          <w:rFonts w:ascii="Times New Roman" w:eastAsia="SimSun" w:hAnsi="Times New Roman" w:cs="Times New Roman"/>
          <w:sz w:val="28"/>
          <w:szCs w:val="28"/>
          <w:lang w:eastAsia="zh-CN"/>
        </w:rPr>
        <w:t>вопросы про школу</w:t>
      </w:r>
      <w:proofErr w:type="gramEnd"/>
      <w:r w:rsidRPr="00EB5528">
        <w:rPr>
          <w:rFonts w:ascii="Times New Roman" w:eastAsia="SimSun" w:hAnsi="Times New Roman" w:cs="Times New Roman"/>
          <w:sz w:val="28"/>
          <w:szCs w:val="28"/>
          <w:lang w:eastAsia="zh-CN"/>
        </w:rPr>
        <w:t>. Здесь детям нужно было учиться добывать информацию у взрослых. Например, нужно было узнать, сколько лет директор работает в школе. Или сколько ступеней у центральной школьной лестницы. Или сколько всего завучей работает в школе.</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Полезная станция – здесь дети должны были узнать любимое блюдо заведующей столовой, или узнать полное ФИО медицинского работника. Также посчитать столы и стулья в школьной столовой.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Станция психологическая – посчитать цветы в кабинетах психологов, </w:t>
      </w:r>
      <w:proofErr w:type="gramStart"/>
      <w:r w:rsidRPr="00EB5528">
        <w:rPr>
          <w:rFonts w:ascii="Times New Roman" w:eastAsia="SimSun" w:hAnsi="Times New Roman" w:cs="Times New Roman"/>
          <w:sz w:val="28"/>
          <w:szCs w:val="28"/>
          <w:lang w:eastAsia="zh-CN"/>
        </w:rPr>
        <w:t>найти</w:t>
      </w:r>
      <w:proofErr w:type="gramEnd"/>
      <w:r w:rsidRPr="00EB5528">
        <w:rPr>
          <w:rFonts w:ascii="Times New Roman" w:eastAsia="SimSun" w:hAnsi="Times New Roman" w:cs="Times New Roman"/>
          <w:sz w:val="28"/>
          <w:szCs w:val="28"/>
          <w:lang w:eastAsia="zh-CN"/>
        </w:rPr>
        <w:t xml:space="preserve"> кто или что изображено на календаре в кабинетах психологов, узнать какие предметы преподают психологи.</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lastRenderedPageBreak/>
        <w:t>Станция творческая – здесь ребят ждало двуручное рисование. Задачей детей было дорисовать вторую половинку симметричной бабочки и закр</w:t>
      </w:r>
      <w:r w:rsidRPr="00EB5528">
        <w:rPr>
          <w:rFonts w:ascii="Times New Roman" w:eastAsia="SimSun" w:hAnsi="Times New Roman" w:cs="Times New Roman"/>
          <w:sz w:val="28"/>
          <w:szCs w:val="28"/>
          <w:lang w:eastAsia="zh-CN"/>
        </w:rPr>
        <w:t>а</w:t>
      </w:r>
      <w:r w:rsidRPr="00EB5528">
        <w:rPr>
          <w:rFonts w:ascii="Times New Roman" w:eastAsia="SimSun" w:hAnsi="Times New Roman" w:cs="Times New Roman"/>
          <w:sz w:val="28"/>
          <w:szCs w:val="28"/>
          <w:lang w:eastAsia="zh-CN"/>
        </w:rPr>
        <w:t>сить рисунок двумя руками одновременно.</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Все учащиеся активно справлялись с заданиями. По завершению квеста все участники мероприятия были награждены Похвальным листом за акти</w:t>
      </w:r>
      <w:r w:rsidRPr="00EB5528">
        <w:rPr>
          <w:rFonts w:ascii="Times New Roman" w:eastAsia="SimSun" w:hAnsi="Times New Roman" w:cs="Times New Roman"/>
          <w:sz w:val="28"/>
          <w:szCs w:val="28"/>
          <w:lang w:eastAsia="zh-CN"/>
        </w:rPr>
        <w:t>в</w:t>
      </w:r>
      <w:r w:rsidRPr="00EB5528">
        <w:rPr>
          <w:rFonts w:ascii="Times New Roman" w:eastAsia="SimSun" w:hAnsi="Times New Roman" w:cs="Times New Roman"/>
          <w:sz w:val="28"/>
          <w:szCs w:val="28"/>
          <w:lang w:eastAsia="zh-CN"/>
        </w:rPr>
        <w:t>ное участие. Считаем, что данная игра позволила детям показать себя, спл</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титься, проявить коммуникацию и находчивость, получить заряд полож</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 xml:space="preserve">тельных эмоций.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На коррекционно-развивающих занятиях с детьми мы активно испол</w:t>
      </w:r>
      <w:r w:rsidRPr="00EB5528">
        <w:rPr>
          <w:rFonts w:ascii="Times New Roman" w:eastAsia="SimSun" w:hAnsi="Times New Roman" w:cs="Times New Roman"/>
          <w:sz w:val="28"/>
          <w:szCs w:val="28"/>
          <w:lang w:eastAsia="zh-CN"/>
        </w:rPr>
        <w:t>ь</w:t>
      </w:r>
      <w:r w:rsidRPr="00EB5528">
        <w:rPr>
          <w:rFonts w:ascii="Times New Roman" w:eastAsia="SimSun" w:hAnsi="Times New Roman" w:cs="Times New Roman"/>
          <w:sz w:val="28"/>
          <w:szCs w:val="28"/>
          <w:lang w:eastAsia="zh-CN"/>
        </w:rPr>
        <w:t>зуем упражнения из области нейропсихологии. В начальном звене многие кинезиологические упражнения выполняются детьми ОВЗ на балансире. Имеется дорожка следов, карточки для двуручных упражнений и раскраш</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 xml:space="preserve">вания, кинетические мячи, мешочки. Считаем нейропсихологию большим подспорьем в работе психолога, дающим хорошие результаты в работе с детьми.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3-й день. Мир без вредных привычек. Профилактика ПАВ</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 </w:t>
      </w:r>
      <w:r w:rsidRPr="00EB5528">
        <w:rPr>
          <w:rFonts w:ascii="Times New Roman" w:eastAsia="SimSun" w:hAnsi="Times New Roman" w:cs="Times New Roman"/>
          <w:sz w:val="28"/>
          <w:szCs w:val="28"/>
          <w:lang w:eastAsia="zh-CN"/>
        </w:rPr>
        <w:t xml:space="preserve">Для учеников 1-х, 2-х  классов было дано задание детям дома с родителями </w:t>
      </w:r>
      <w:proofErr w:type="gramStart"/>
      <w:r w:rsidRPr="00EB5528">
        <w:rPr>
          <w:rFonts w:ascii="Times New Roman" w:eastAsia="SimSun" w:hAnsi="Times New Roman" w:cs="Times New Roman"/>
          <w:sz w:val="28"/>
          <w:szCs w:val="28"/>
          <w:lang w:eastAsia="zh-CN"/>
        </w:rPr>
        <w:t>подготовить</w:t>
      </w:r>
      <w:proofErr w:type="gramEnd"/>
      <w:r w:rsidRPr="00EB5528">
        <w:rPr>
          <w:rFonts w:ascii="Times New Roman" w:eastAsia="SimSun" w:hAnsi="Times New Roman" w:cs="Times New Roman"/>
          <w:sz w:val="28"/>
          <w:szCs w:val="28"/>
          <w:lang w:eastAsia="zh-CN"/>
        </w:rPr>
        <w:t xml:space="preserve"> рисунки на тему «Город будущего без вредных привычек». П</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 xml:space="preserve">сле чего в рекреации начальной школы была оформлена выставка работ. </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2. </w:t>
      </w:r>
      <w:r w:rsidRPr="00EB5528">
        <w:rPr>
          <w:rFonts w:ascii="Times New Roman" w:eastAsia="SimSun" w:hAnsi="Times New Roman" w:cs="Times New Roman"/>
          <w:sz w:val="28"/>
          <w:szCs w:val="28"/>
          <w:lang w:eastAsia="zh-CN"/>
        </w:rPr>
        <w:t xml:space="preserve">На параллелях 3-х, 7-х классов было проведено спортивное мероприятие «Здоровье – это модно!». </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3. </w:t>
      </w:r>
      <w:r w:rsidRPr="00EB5528">
        <w:rPr>
          <w:rFonts w:ascii="Times New Roman" w:eastAsia="SimSun" w:hAnsi="Times New Roman" w:cs="Times New Roman"/>
          <w:sz w:val="28"/>
          <w:szCs w:val="28"/>
          <w:lang w:eastAsia="zh-CN"/>
        </w:rPr>
        <w:t>Для учащихся  8-х, 9-х классов были проведены лекции-беседы с детьми главным наркологом Кировского района и представителем наркоконтроля. В беседах были освещены темы последствий употребления курительных см</w:t>
      </w:r>
      <w:r w:rsidRPr="00EB5528">
        <w:rPr>
          <w:rFonts w:ascii="Times New Roman" w:eastAsia="SimSun" w:hAnsi="Times New Roman" w:cs="Times New Roman"/>
          <w:sz w:val="28"/>
          <w:szCs w:val="28"/>
          <w:lang w:eastAsia="zh-CN"/>
        </w:rPr>
        <w:t>е</w:t>
      </w:r>
      <w:r w:rsidRPr="00EB5528">
        <w:rPr>
          <w:rFonts w:ascii="Times New Roman" w:eastAsia="SimSun" w:hAnsi="Times New Roman" w:cs="Times New Roman"/>
          <w:sz w:val="28"/>
          <w:szCs w:val="28"/>
          <w:lang w:eastAsia="zh-CN"/>
        </w:rPr>
        <w:t>сей, наркотиков, алкоголя, спайсов. А также правовые аспекты, ответстве</w:t>
      </w:r>
      <w:r w:rsidRPr="00EB5528">
        <w:rPr>
          <w:rFonts w:ascii="Times New Roman" w:eastAsia="SimSun" w:hAnsi="Times New Roman" w:cs="Times New Roman"/>
          <w:sz w:val="28"/>
          <w:szCs w:val="28"/>
          <w:lang w:eastAsia="zh-CN"/>
        </w:rPr>
        <w:t>н</w:t>
      </w:r>
      <w:r w:rsidRPr="00EB5528">
        <w:rPr>
          <w:rFonts w:ascii="Times New Roman" w:eastAsia="SimSun" w:hAnsi="Times New Roman" w:cs="Times New Roman"/>
          <w:sz w:val="28"/>
          <w:szCs w:val="28"/>
          <w:lang w:eastAsia="zh-CN"/>
        </w:rPr>
        <w:t>ность за употребление ПАВ.</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4-й день. День дружбы + наши эмоции. Профилактика буллинга</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1. </w:t>
      </w:r>
      <w:r w:rsidRPr="00EB5528">
        <w:rPr>
          <w:rFonts w:ascii="Times New Roman" w:eastAsia="SimSun" w:hAnsi="Times New Roman" w:cs="Times New Roman"/>
          <w:sz w:val="28"/>
          <w:szCs w:val="28"/>
          <w:lang w:eastAsia="zh-CN"/>
        </w:rPr>
        <w:t>В первых классах страшеклассниками были проведены уроки дружбы. Б</w:t>
      </w:r>
      <w:r w:rsidRPr="00EB5528">
        <w:rPr>
          <w:rFonts w:ascii="Times New Roman" w:eastAsia="SimSun" w:hAnsi="Times New Roman" w:cs="Times New Roman"/>
          <w:sz w:val="28"/>
          <w:szCs w:val="28"/>
          <w:lang w:eastAsia="zh-CN"/>
        </w:rPr>
        <w:t>ы</w:t>
      </w:r>
      <w:r w:rsidRPr="00EB5528">
        <w:rPr>
          <w:rFonts w:ascii="Times New Roman" w:eastAsia="SimSun" w:hAnsi="Times New Roman" w:cs="Times New Roman"/>
          <w:sz w:val="28"/>
          <w:szCs w:val="28"/>
          <w:lang w:eastAsia="zh-CN"/>
        </w:rPr>
        <w:t xml:space="preserve">ла подготовлена большая презентация со сказкой. Слушая </w:t>
      </w:r>
      <w:proofErr w:type="gramStart"/>
      <w:r w:rsidRPr="00EB5528">
        <w:rPr>
          <w:rFonts w:ascii="Times New Roman" w:eastAsia="SimSun" w:hAnsi="Times New Roman" w:cs="Times New Roman"/>
          <w:sz w:val="28"/>
          <w:szCs w:val="28"/>
          <w:lang w:eastAsia="zh-CN"/>
        </w:rPr>
        <w:t>которую</w:t>
      </w:r>
      <w:proofErr w:type="gramEnd"/>
      <w:r w:rsidRPr="00EB5528">
        <w:rPr>
          <w:rFonts w:ascii="Times New Roman" w:eastAsia="SimSun" w:hAnsi="Times New Roman" w:cs="Times New Roman"/>
          <w:sz w:val="28"/>
          <w:szCs w:val="28"/>
          <w:lang w:eastAsia="zh-CN"/>
        </w:rPr>
        <w:t>, учащи</w:t>
      </w:r>
      <w:r w:rsidRPr="00EB5528">
        <w:rPr>
          <w:rFonts w:ascii="Times New Roman" w:eastAsia="SimSun" w:hAnsi="Times New Roman" w:cs="Times New Roman"/>
          <w:sz w:val="28"/>
          <w:szCs w:val="28"/>
          <w:lang w:eastAsia="zh-CN"/>
        </w:rPr>
        <w:t>е</w:t>
      </w:r>
      <w:r w:rsidRPr="00EB5528">
        <w:rPr>
          <w:rFonts w:ascii="Times New Roman" w:eastAsia="SimSun" w:hAnsi="Times New Roman" w:cs="Times New Roman"/>
          <w:sz w:val="28"/>
          <w:szCs w:val="28"/>
          <w:lang w:eastAsia="zh-CN"/>
        </w:rPr>
        <w:t>ся смогли обсудить важные человеческие качества. Понять, что мешает дружбе, а что, наоборот, ее делает крепкой.</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2.</w:t>
      </w:r>
      <w:r>
        <w:rPr>
          <w:rFonts w:ascii="Times New Roman" w:eastAsia="SimSun" w:hAnsi="Times New Roman" w:cs="Times New Roman"/>
          <w:sz w:val="28"/>
          <w:szCs w:val="28"/>
          <w:lang w:eastAsia="zh-CN"/>
        </w:rPr>
        <w:t xml:space="preserve"> </w:t>
      </w:r>
      <w:r w:rsidR="004E26B9">
        <w:rPr>
          <w:rFonts w:ascii="Times New Roman" w:eastAsia="SimSun" w:hAnsi="Times New Roman" w:cs="Times New Roman"/>
          <w:sz w:val="28"/>
          <w:szCs w:val="28"/>
          <w:lang w:eastAsia="zh-CN"/>
        </w:rPr>
        <w:t>На параллелях 2-4-</w:t>
      </w:r>
      <w:r w:rsidRPr="00EB5528">
        <w:rPr>
          <w:rFonts w:ascii="Times New Roman" w:eastAsia="SimSun" w:hAnsi="Times New Roman" w:cs="Times New Roman"/>
          <w:sz w:val="28"/>
          <w:szCs w:val="28"/>
          <w:lang w:eastAsia="zh-CN"/>
        </w:rPr>
        <w:t>х классов классными руководителями, по инстру</w:t>
      </w:r>
      <w:r w:rsidRPr="00EB5528">
        <w:rPr>
          <w:rFonts w:ascii="Times New Roman" w:eastAsia="SimSun" w:hAnsi="Times New Roman" w:cs="Times New Roman"/>
          <w:sz w:val="28"/>
          <w:szCs w:val="28"/>
          <w:lang w:eastAsia="zh-CN"/>
        </w:rPr>
        <w:t>к</w:t>
      </w:r>
      <w:r w:rsidRPr="00EB5528">
        <w:rPr>
          <w:rFonts w:ascii="Times New Roman" w:eastAsia="SimSun" w:hAnsi="Times New Roman" w:cs="Times New Roman"/>
          <w:sz w:val="28"/>
          <w:szCs w:val="28"/>
          <w:lang w:eastAsia="zh-CN"/>
        </w:rPr>
        <w:t>ции педагогов-психологов были проведены уроки на тему: «Профилактика бу</w:t>
      </w:r>
      <w:r w:rsidRPr="00EB5528">
        <w:rPr>
          <w:rFonts w:ascii="Times New Roman" w:eastAsia="SimSun" w:hAnsi="Times New Roman" w:cs="Times New Roman"/>
          <w:sz w:val="28"/>
          <w:szCs w:val="28"/>
          <w:lang w:eastAsia="zh-CN"/>
        </w:rPr>
        <w:t>л</w:t>
      </w:r>
      <w:r w:rsidRPr="00EB5528">
        <w:rPr>
          <w:rFonts w:ascii="Times New Roman" w:eastAsia="SimSun" w:hAnsi="Times New Roman" w:cs="Times New Roman"/>
          <w:sz w:val="28"/>
          <w:szCs w:val="28"/>
          <w:lang w:eastAsia="zh-CN"/>
        </w:rPr>
        <w:t>линга». Так же для этих классов нашими помощниками было подготовл</w:t>
      </w:r>
      <w:r w:rsidRPr="00EB5528">
        <w:rPr>
          <w:rFonts w:ascii="Times New Roman" w:eastAsia="SimSun" w:hAnsi="Times New Roman" w:cs="Times New Roman"/>
          <w:sz w:val="28"/>
          <w:szCs w:val="28"/>
          <w:lang w:eastAsia="zh-CN"/>
        </w:rPr>
        <w:t>е</w:t>
      </w:r>
      <w:r w:rsidRPr="00EB5528">
        <w:rPr>
          <w:rFonts w:ascii="Times New Roman" w:eastAsia="SimSun" w:hAnsi="Times New Roman" w:cs="Times New Roman"/>
          <w:sz w:val="28"/>
          <w:szCs w:val="28"/>
          <w:lang w:eastAsia="zh-CN"/>
        </w:rPr>
        <w:t>но «Дерево дружбы» (ствол) для которого учащимся нужно было оформить крону из ладошек. Дети рисовали, обводили, вырезали и клеили свои лад</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 xml:space="preserve">шки на деревья, на которых они писали, какие важные качества нужны для дружбы, или пожелания другу. В холле школы у нас красуется настоящая «Аллея дружбы» - разноцветные яркие позитивные деревья, на листочках-ладошках которых описаны важные вещи про настоящую дружбу. </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3. </w:t>
      </w:r>
      <w:r w:rsidR="004E26B9">
        <w:rPr>
          <w:rFonts w:ascii="Times New Roman" w:eastAsia="SimSun" w:hAnsi="Times New Roman" w:cs="Times New Roman"/>
          <w:sz w:val="28"/>
          <w:szCs w:val="28"/>
          <w:lang w:eastAsia="zh-CN"/>
        </w:rPr>
        <w:t>Для  учеников 5-</w:t>
      </w:r>
      <w:r w:rsidRPr="00EB5528">
        <w:rPr>
          <w:rFonts w:ascii="Times New Roman" w:eastAsia="SimSun" w:hAnsi="Times New Roman" w:cs="Times New Roman"/>
          <w:sz w:val="28"/>
          <w:szCs w:val="28"/>
          <w:lang w:eastAsia="zh-CN"/>
        </w:rPr>
        <w:t xml:space="preserve">8-х классов по инструкции педагогов-психологов был проведён урок на тему: «Наши эмоции». Дети показали нам, что они готовы к диалогу </w:t>
      </w:r>
      <w:proofErr w:type="gramStart"/>
      <w:r w:rsidRPr="00EB5528">
        <w:rPr>
          <w:rFonts w:ascii="Times New Roman" w:eastAsia="SimSun" w:hAnsi="Times New Roman" w:cs="Times New Roman"/>
          <w:sz w:val="28"/>
          <w:szCs w:val="28"/>
          <w:lang w:eastAsia="zh-CN"/>
        </w:rPr>
        <w:t>со</w:t>
      </w:r>
      <w:proofErr w:type="gramEnd"/>
      <w:r w:rsidRPr="00EB5528">
        <w:rPr>
          <w:rFonts w:ascii="Times New Roman" w:eastAsia="SimSun" w:hAnsi="Times New Roman" w:cs="Times New Roman"/>
          <w:sz w:val="28"/>
          <w:szCs w:val="28"/>
          <w:lang w:eastAsia="zh-CN"/>
        </w:rPr>
        <w:t xml:space="preserve"> взрослыми. Они умеют анализировать свое поведение и хотят, чтобы их услышали. </w:t>
      </w:r>
    </w:p>
    <w:p w:rsidR="00EB5528" w:rsidRPr="00EB5528" w:rsidRDefault="00EB5528" w:rsidP="00EB5528">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lastRenderedPageBreak/>
        <w:t xml:space="preserve">4. </w:t>
      </w:r>
      <w:r w:rsidRPr="00EB5528">
        <w:rPr>
          <w:rFonts w:ascii="Times New Roman" w:eastAsia="SimSun" w:hAnsi="Times New Roman" w:cs="Times New Roman"/>
          <w:sz w:val="28"/>
          <w:szCs w:val="28"/>
          <w:lang w:eastAsia="zh-CN"/>
        </w:rPr>
        <w:t xml:space="preserve">Дети  9-х классов  писали сочинение на тему: «Сопереживание». Целью было: привить детям способность думать о чувствах других. Большинство учащихся описали, как когда-то кого-то пожалели.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Считаем, данный самоанализ способен формировать нравственные к</w:t>
      </w:r>
      <w:r w:rsidRPr="00EB5528">
        <w:rPr>
          <w:rFonts w:ascii="Times New Roman" w:eastAsia="SimSun" w:hAnsi="Times New Roman" w:cs="Times New Roman"/>
          <w:sz w:val="28"/>
          <w:szCs w:val="28"/>
          <w:lang w:eastAsia="zh-CN"/>
        </w:rPr>
        <w:t>а</w:t>
      </w:r>
      <w:r w:rsidRPr="00EB5528">
        <w:rPr>
          <w:rFonts w:ascii="Times New Roman" w:eastAsia="SimSun" w:hAnsi="Times New Roman" w:cs="Times New Roman"/>
          <w:sz w:val="28"/>
          <w:szCs w:val="28"/>
          <w:lang w:eastAsia="zh-CN"/>
        </w:rPr>
        <w:t xml:space="preserve">чества учеников, способности проявлять эмпатию к людям.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5-й день Конференция для родителей. Подведение итогов «Недели пс</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хологии».</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Подведение итогов недели психологии был проведён в субботу для р</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дителей/законных представителей.</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Родителям был показан фотоотчет и доклад о прошедших мероприят</w:t>
      </w:r>
      <w:r w:rsidRPr="00EB5528">
        <w:rPr>
          <w:rFonts w:ascii="Times New Roman" w:eastAsia="SimSun" w:hAnsi="Times New Roman" w:cs="Times New Roman"/>
          <w:sz w:val="28"/>
          <w:szCs w:val="28"/>
          <w:lang w:eastAsia="zh-CN"/>
        </w:rPr>
        <w:t>и</w:t>
      </w:r>
      <w:r w:rsidRPr="00EB5528">
        <w:rPr>
          <w:rFonts w:ascii="Times New Roman" w:eastAsia="SimSun" w:hAnsi="Times New Roman" w:cs="Times New Roman"/>
          <w:sz w:val="28"/>
          <w:szCs w:val="28"/>
          <w:lang w:eastAsia="zh-CN"/>
        </w:rPr>
        <w:t>ях за всю неделю психологии.</w:t>
      </w:r>
    </w:p>
    <w:p w:rsidR="00EB5528" w:rsidRPr="00EB5528" w:rsidRDefault="00EB5528" w:rsidP="00EB5528">
      <w:pPr>
        <w:ind w:firstLine="0"/>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ab/>
        <w:t xml:space="preserve">В этот день были запланированы семинары проводимые педагогами-психологами школы по темам: «Суицид среди подростков», </w:t>
      </w:r>
      <w:r w:rsidR="004E26B9">
        <w:rPr>
          <w:rFonts w:ascii="Times New Roman" w:eastAsia="SimSun" w:hAnsi="Times New Roman" w:cs="Times New Roman"/>
          <w:sz w:val="28"/>
          <w:szCs w:val="28"/>
          <w:lang w:eastAsia="zh-CN"/>
        </w:rPr>
        <w:t>«Стоп, угроза», «Развитие эмоцио</w:t>
      </w:r>
      <w:r w:rsidRPr="00EB5528">
        <w:rPr>
          <w:rFonts w:ascii="Times New Roman" w:eastAsia="SimSun" w:hAnsi="Times New Roman" w:cs="Times New Roman"/>
          <w:sz w:val="28"/>
          <w:szCs w:val="28"/>
          <w:lang w:eastAsia="zh-CN"/>
        </w:rPr>
        <w:t>нального интеллекта».</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Обсудили безопасность детей в интернете и с чужими людьми. Пр</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свещали родителей/законных представителей, как вести себя, чтобы дети д</w:t>
      </w:r>
      <w:r w:rsidRPr="00EB5528">
        <w:rPr>
          <w:rFonts w:ascii="Times New Roman" w:eastAsia="SimSun" w:hAnsi="Times New Roman" w:cs="Times New Roman"/>
          <w:sz w:val="28"/>
          <w:szCs w:val="28"/>
          <w:lang w:eastAsia="zh-CN"/>
        </w:rPr>
        <w:t>е</w:t>
      </w:r>
      <w:r w:rsidRPr="00EB5528">
        <w:rPr>
          <w:rFonts w:ascii="Times New Roman" w:eastAsia="SimSun" w:hAnsi="Times New Roman" w:cs="Times New Roman"/>
          <w:sz w:val="28"/>
          <w:szCs w:val="28"/>
          <w:lang w:eastAsia="zh-CN"/>
        </w:rPr>
        <w:t>лились информацией. Как обсуждать эмоции, принимать и понимать состо</w:t>
      </w:r>
      <w:r w:rsidRPr="00EB5528">
        <w:rPr>
          <w:rFonts w:ascii="Times New Roman" w:eastAsia="SimSun" w:hAnsi="Times New Roman" w:cs="Times New Roman"/>
          <w:sz w:val="28"/>
          <w:szCs w:val="28"/>
          <w:lang w:eastAsia="zh-CN"/>
        </w:rPr>
        <w:t>я</w:t>
      </w:r>
      <w:r w:rsidRPr="00EB5528">
        <w:rPr>
          <w:rFonts w:ascii="Times New Roman" w:eastAsia="SimSun" w:hAnsi="Times New Roman" w:cs="Times New Roman"/>
          <w:sz w:val="28"/>
          <w:szCs w:val="28"/>
          <w:lang w:eastAsia="zh-CN"/>
        </w:rPr>
        <w:t xml:space="preserve">ния других. Как проживать негативные эмоции безопасно.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Для нас было лучшим результатом то что, родители/законные предст</w:t>
      </w:r>
      <w:r w:rsidRPr="00EB5528">
        <w:rPr>
          <w:rFonts w:ascii="Times New Roman" w:eastAsia="SimSun" w:hAnsi="Times New Roman" w:cs="Times New Roman"/>
          <w:sz w:val="28"/>
          <w:szCs w:val="28"/>
          <w:lang w:eastAsia="zh-CN"/>
        </w:rPr>
        <w:t>а</w:t>
      </w:r>
      <w:r w:rsidRPr="00EB5528">
        <w:rPr>
          <w:rFonts w:ascii="Times New Roman" w:eastAsia="SimSun" w:hAnsi="Times New Roman" w:cs="Times New Roman"/>
          <w:sz w:val="28"/>
          <w:szCs w:val="28"/>
          <w:lang w:eastAsia="zh-CN"/>
        </w:rPr>
        <w:t>вители долго не хотели уходить, задавали вопросы, касаемо воспитания д</w:t>
      </w:r>
      <w:r w:rsidRPr="00EB5528">
        <w:rPr>
          <w:rFonts w:ascii="Times New Roman" w:eastAsia="SimSun" w:hAnsi="Times New Roman" w:cs="Times New Roman"/>
          <w:sz w:val="28"/>
          <w:szCs w:val="28"/>
          <w:lang w:eastAsia="zh-CN"/>
        </w:rPr>
        <w:t>е</w:t>
      </w:r>
      <w:r w:rsidRPr="00EB5528">
        <w:rPr>
          <w:rFonts w:ascii="Times New Roman" w:eastAsia="SimSun" w:hAnsi="Times New Roman" w:cs="Times New Roman"/>
          <w:sz w:val="28"/>
          <w:szCs w:val="28"/>
          <w:lang w:eastAsia="zh-CN"/>
        </w:rPr>
        <w:t>тей. Поступили предложения систематически проводить родительские клубы для среднего звена школы.</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В начальной школе в течение года работает родительский клуб «Мы вместе!».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Можно с уверенностью сказать, что цели и задачи недели психологии достигнуты.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 xml:space="preserve">Дети осознанно говорили, что теперь поняли, что можно обсудить с психологом волнующие их темы.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Наши помощники старшеклассники делились, что получили коло</w:t>
      </w:r>
      <w:r w:rsidRPr="00EB5528">
        <w:rPr>
          <w:rFonts w:ascii="Times New Roman" w:eastAsia="SimSun" w:hAnsi="Times New Roman" w:cs="Times New Roman"/>
          <w:sz w:val="28"/>
          <w:szCs w:val="28"/>
          <w:lang w:eastAsia="zh-CN"/>
        </w:rPr>
        <w:t>с</w:t>
      </w:r>
      <w:r w:rsidRPr="00EB5528">
        <w:rPr>
          <w:rFonts w:ascii="Times New Roman" w:eastAsia="SimSun" w:hAnsi="Times New Roman" w:cs="Times New Roman"/>
          <w:sz w:val="28"/>
          <w:szCs w:val="28"/>
          <w:lang w:eastAsia="zh-CN"/>
        </w:rPr>
        <w:t>сальный опыт ведения уроков в начальной школе. Некоторые стеснялись в</w:t>
      </w:r>
      <w:r w:rsidRPr="00EB5528">
        <w:rPr>
          <w:rFonts w:ascii="Times New Roman" w:eastAsia="SimSun" w:hAnsi="Times New Roman" w:cs="Times New Roman"/>
          <w:sz w:val="28"/>
          <w:szCs w:val="28"/>
          <w:lang w:eastAsia="zh-CN"/>
        </w:rPr>
        <w:t>ы</w:t>
      </w:r>
      <w:r w:rsidRPr="00EB5528">
        <w:rPr>
          <w:rFonts w:ascii="Times New Roman" w:eastAsia="SimSun" w:hAnsi="Times New Roman" w:cs="Times New Roman"/>
          <w:sz w:val="28"/>
          <w:szCs w:val="28"/>
          <w:lang w:eastAsia="zh-CN"/>
        </w:rPr>
        <w:t>ступать перед аудиторией, а после уроков дружбы  им уже не так страшно.</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Учащиеся разных классов отслеживали, чтобы именно их рисунки п</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пали на выставку. Признание успеха каждого ребенка, что может быть ва</w:t>
      </w:r>
      <w:r w:rsidRPr="00EB5528">
        <w:rPr>
          <w:rFonts w:ascii="Times New Roman" w:eastAsia="SimSun" w:hAnsi="Times New Roman" w:cs="Times New Roman"/>
          <w:sz w:val="28"/>
          <w:szCs w:val="28"/>
          <w:lang w:eastAsia="zh-CN"/>
        </w:rPr>
        <w:t>ж</w:t>
      </w:r>
      <w:r w:rsidRPr="00EB5528">
        <w:rPr>
          <w:rFonts w:ascii="Times New Roman" w:eastAsia="SimSun" w:hAnsi="Times New Roman" w:cs="Times New Roman"/>
          <w:sz w:val="28"/>
          <w:szCs w:val="28"/>
          <w:lang w:eastAsia="zh-CN"/>
        </w:rPr>
        <w:t xml:space="preserve">нее!? </w:t>
      </w:r>
    </w:p>
    <w:p w:rsidR="00EB5528" w:rsidRP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Изменила ли эта неделя детей? Помогут ли рекомендованные инстр</w:t>
      </w:r>
      <w:r w:rsidRPr="00EB5528">
        <w:rPr>
          <w:rFonts w:ascii="Times New Roman" w:eastAsia="SimSun" w:hAnsi="Times New Roman" w:cs="Times New Roman"/>
          <w:sz w:val="28"/>
          <w:szCs w:val="28"/>
          <w:lang w:eastAsia="zh-CN"/>
        </w:rPr>
        <w:t>у</w:t>
      </w:r>
      <w:r w:rsidRPr="00EB5528">
        <w:rPr>
          <w:rFonts w:ascii="Times New Roman" w:eastAsia="SimSun" w:hAnsi="Times New Roman" w:cs="Times New Roman"/>
          <w:sz w:val="28"/>
          <w:szCs w:val="28"/>
          <w:lang w:eastAsia="zh-CN"/>
        </w:rPr>
        <w:t>менты родителям? Готовы ли педагоги пересмотреть свои взгляды на стиль общения с современными детьми?  Хочется надеяться, что да. Нам это мер</w:t>
      </w:r>
      <w:r w:rsidRPr="00EB5528">
        <w:rPr>
          <w:rFonts w:ascii="Times New Roman" w:eastAsia="SimSun" w:hAnsi="Times New Roman" w:cs="Times New Roman"/>
          <w:sz w:val="28"/>
          <w:szCs w:val="28"/>
          <w:lang w:eastAsia="zh-CN"/>
        </w:rPr>
        <w:t>о</w:t>
      </w:r>
      <w:r w:rsidRPr="00EB5528">
        <w:rPr>
          <w:rFonts w:ascii="Times New Roman" w:eastAsia="SimSun" w:hAnsi="Times New Roman" w:cs="Times New Roman"/>
          <w:sz w:val="28"/>
          <w:szCs w:val="28"/>
          <w:lang w:eastAsia="zh-CN"/>
        </w:rPr>
        <w:t xml:space="preserve">приятие принесло большой опыт. Мы сделали выводы, что дети гораздо охотнее идут на контакт, чем взрослые. Дети хотят быть услышанными. </w:t>
      </w:r>
    </w:p>
    <w:p w:rsidR="00EB5528" w:rsidRDefault="00EB5528" w:rsidP="00EB5528">
      <w:pPr>
        <w:rPr>
          <w:rFonts w:ascii="Times New Roman" w:eastAsia="SimSun" w:hAnsi="Times New Roman" w:cs="Times New Roman"/>
          <w:sz w:val="28"/>
          <w:szCs w:val="28"/>
          <w:lang w:eastAsia="zh-CN"/>
        </w:rPr>
      </w:pPr>
      <w:r w:rsidRPr="00EB5528">
        <w:rPr>
          <w:rFonts w:ascii="Times New Roman" w:eastAsia="SimSun" w:hAnsi="Times New Roman" w:cs="Times New Roman"/>
          <w:sz w:val="28"/>
          <w:szCs w:val="28"/>
          <w:lang w:eastAsia="zh-CN"/>
        </w:rPr>
        <w:t>В будущем планируется ежегодное проведение общешкольной недели психологии. Считаем, что данная форма взаимодействия способствует га</w:t>
      </w:r>
      <w:r w:rsidRPr="00EB5528">
        <w:rPr>
          <w:rFonts w:ascii="Times New Roman" w:eastAsia="SimSun" w:hAnsi="Times New Roman" w:cs="Times New Roman"/>
          <w:sz w:val="28"/>
          <w:szCs w:val="28"/>
          <w:lang w:eastAsia="zh-CN"/>
        </w:rPr>
        <w:t>р</w:t>
      </w:r>
      <w:r w:rsidRPr="00EB5528">
        <w:rPr>
          <w:rFonts w:ascii="Times New Roman" w:eastAsia="SimSun" w:hAnsi="Times New Roman" w:cs="Times New Roman"/>
          <w:sz w:val="28"/>
          <w:szCs w:val="28"/>
          <w:lang w:eastAsia="zh-CN"/>
        </w:rPr>
        <w:t>моничному сотрудничеству, мягкой коррекции и глубокой саморефлексии всех участников образовательных отношений.</w:t>
      </w:r>
    </w:p>
    <w:p w:rsidR="00EB5528" w:rsidRPr="003243FC" w:rsidRDefault="00EB5528" w:rsidP="00EB5528">
      <w:pPr>
        <w:ind w:firstLine="0"/>
        <w:rPr>
          <w:rFonts w:ascii="Times New Roman" w:eastAsia="SimSun" w:hAnsi="Times New Roman" w:cs="Times New Roman"/>
          <w:sz w:val="16"/>
          <w:szCs w:val="16"/>
          <w:lang w:eastAsia="zh-CN"/>
        </w:rPr>
      </w:pPr>
    </w:p>
    <w:p w:rsidR="003243FC" w:rsidRPr="003243FC" w:rsidRDefault="003243FC" w:rsidP="003243FC">
      <w:pPr>
        <w:ind w:firstLine="0"/>
        <w:jc w:val="center"/>
        <w:rPr>
          <w:rFonts w:ascii="Times New Roman" w:eastAsia="SimSun" w:hAnsi="Times New Roman" w:cs="Times New Roman"/>
          <w:b/>
          <w:i/>
          <w:sz w:val="28"/>
          <w:szCs w:val="28"/>
          <w:lang w:eastAsia="zh-CN"/>
        </w:rPr>
      </w:pPr>
      <w:r w:rsidRPr="003243FC">
        <w:rPr>
          <w:rFonts w:ascii="Times New Roman" w:eastAsia="SimSun" w:hAnsi="Times New Roman" w:cs="Times New Roman"/>
          <w:b/>
          <w:i/>
          <w:sz w:val="28"/>
          <w:szCs w:val="28"/>
          <w:lang w:eastAsia="zh-CN"/>
        </w:rPr>
        <w:t>Методы и приемы коррекции нарушений письменной речи</w:t>
      </w:r>
    </w:p>
    <w:p w:rsidR="003243FC" w:rsidRPr="003243FC" w:rsidRDefault="003243FC" w:rsidP="003243FC">
      <w:pPr>
        <w:ind w:firstLine="0"/>
        <w:jc w:val="center"/>
        <w:rPr>
          <w:rFonts w:ascii="Times New Roman" w:eastAsia="SimSun" w:hAnsi="Times New Roman" w:cs="Times New Roman"/>
          <w:b/>
          <w:i/>
          <w:sz w:val="28"/>
          <w:szCs w:val="28"/>
          <w:lang w:eastAsia="zh-CN"/>
        </w:rPr>
      </w:pPr>
      <w:r w:rsidRPr="003243FC">
        <w:rPr>
          <w:rFonts w:ascii="Times New Roman" w:eastAsia="SimSun" w:hAnsi="Times New Roman" w:cs="Times New Roman"/>
          <w:b/>
          <w:i/>
          <w:sz w:val="28"/>
          <w:szCs w:val="28"/>
          <w:lang w:eastAsia="zh-CN"/>
        </w:rPr>
        <w:t>у обучающихся с ОВЗ</w:t>
      </w:r>
    </w:p>
    <w:p w:rsidR="003243FC" w:rsidRPr="003243FC" w:rsidRDefault="003243FC" w:rsidP="003243FC">
      <w:pPr>
        <w:ind w:firstLine="0"/>
        <w:rPr>
          <w:rFonts w:ascii="Times New Roman" w:eastAsia="SimSun" w:hAnsi="Times New Roman" w:cs="Times New Roman"/>
          <w:sz w:val="16"/>
          <w:szCs w:val="16"/>
          <w:lang w:eastAsia="zh-CN"/>
        </w:rPr>
      </w:pPr>
    </w:p>
    <w:p w:rsidR="003243FC" w:rsidRPr="003243FC" w:rsidRDefault="003243FC" w:rsidP="003243FC">
      <w:pPr>
        <w:ind w:firstLine="0"/>
        <w:jc w:val="right"/>
        <w:rPr>
          <w:rFonts w:ascii="Times New Roman" w:eastAsia="SimSun" w:hAnsi="Times New Roman" w:cs="Times New Roman"/>
          <w:i/>
          <w:sz w:val="24"/>
          <w:szCs w:val="28"/>
          <w:lang w:eastAsia="zh-CN"/>
        </w:rPr>
      </w:pPr>
      <w:r w:rsidRPr="003243FC">
        <w:rPr>
          <w:rFonts w:ascii="Times New Roman" w:eastAsia="SimSun" w:hAnsi="Times New Roman" w:cs="Times New Roman"/>
          <w:i/>
          <w:sz w:val="24"/>
          <w:szCs w:val="28"/>
          <w:lang w:eastAsia="zh-CN"/>
        </w:rPr>
        <w:lastRenderedPageBreak/>
        <w:t xml:space="preserve">Вакулина Е. А., </w:t>
      </w:r>
    </w:p>
    <w:p w:rsidR="003243FC" w:rsidRPr="003243FC" w:rsidRDefault="003243FC" w:rsidP="003243FC">
      <w:pPr>
        <w:ind w:firstLine="0"/>
        <w:jc w:val="right"/>
        <w:rPr>
          <w:rFonts w:ascii="Times New Roman" w:eastAsia="SimSun" w:hAnsi="Times New Roman" w:cs="Times New Roman"/>
          <w:i/>
          <w:sz w:val="24"/>
          <w:szCs w:val="28"/>
          <w:lang w:eastAsia="zh-CN"/>
        </w:rPr>
      </w:pPr>
      <w:r w:rsidRPr="003243FC">
        <w:rPr>
          <w:rFonts w:ascii="Times New Roman" w:eastAsia="SimSun" w:hAnsi="Times New Roman" w:cs="Times New Roman"/>
          <w:i/>
          <w:sz w:val="24"/>
          <w:szCs w:val="28"/>
          <w:lang w:eastAsia="zh-CN"/>
        </w:rPr>
        <w:t xml:space="preserve">учитель-логопед </w:t>
      </w:r>
    </w:p>
    <w:p w:rsidR="003243FC" w:rsidRPr="003243FC" w:rsidRDefault="003243FC" w:rsidP="003243FC">
      <w:pPr>
        <w:ind w:firstLine="0"/>
        <w:jc w:val="right"/>
        <w:rPr>
          <w:rFonts w:ascii="Times New Roman" w:eastAsia="SimSun" w:hAnsi="Times New Roman" w:cs="Times New Roman"/>
          <w:i/>
          <w:sz w:val="24"/>
          <w:szCs w:val="28"/>
          <w:lang w:eastAsia="zh-CN"/>
        </w:rPr>
      </w:pPr>
      <w:r w:rsidRPr="003243FC">
        <w:rPr>
          <w:rFonts w:ascii="Times New Roman" w:eastAsia="SimSun" w:hAnsi="Times New Roman" w:cs="Times New Roman"/>
          <w:i/>
          <w:sz w:val="24"/>
          <w:szCs w:val="28"/>
          <w:lang w:eastAsia="zh-CN"/>
        </w:rPr>
        <w:t>МАОУ «Гимназия № 7 «Сибирская»</w:t>
      </w:r>
    </w:p>
    <w:p w:rsidR="003243FC" w:rsidRPr="003243FC" w:rsidRDefault="003243FC" w:rsidP="003243FC">
      <w:pPr>
        <w:ind w:firstLine="0"/>
        <w:rPr>
          <w:rFonts w:ascii="Times New Roman" w:eastAsia="SimSun" w:hAnsi="Times New Roman" w:cs="Times New Roman"/>
          <w:sz w:val="16"/>
          <w:szCs w:val="16"/>
          <w:lang w:eastAsia="zh-CN"/>
        </w:rPr>
      </w:pPr>
    </w:p>
    <w:p w:rsidR="003243FC" w:rsidRDefault="003243FC" w:rsidP="003243FC">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Дисграфия – нарушение </w:t>
      </w:r>
      <w:r w:rsidRPr="003243FC">
        <w:rPr>
          <w:rFonts w:ascii="Times New Roman" w:eastAsia="SimSun" w:hAnsi="Times New Roman" w:cs="Times New Roman"/>
          <w:sz w:val="28"/>
          <w:szCs w:val="28"/>
          <w:lang w:eastAsia="zh-CN"/>
        </w:rPr>
        <w:t>процесса письма, проявляющиеся в повторя</w:t>
      </w:r>
      <w:r w:rsidRPr="003243FC">
        <w:rPr>
          <w:rFonts w:ascii="Times New Roman" w:eastAsia="SimSun" w:hAnsi="Times New Roman" w:cs="Times New Roman"/>
          <w:sz w:val="28"/>
          <w:szCs w:val="28"/>
          <w:lang w:eastAsia="zh-CN"/>
        </w:rPr>
        <w:t>ю</w:t>
      </w:r>
      <w:r w:rsidRPr="003243FC">
        <w:rPr>
          <w:rFonts w:ascii="Times New Roman" w:eastAsia="SimSun" w:hAnsi="Times New Roman" w:cs="Times New Roman"/>
          <w:sz w:val="28"/>
          <w:szCs w:val="28"/>
          <w:lang w:eastAsia="zh-CN"/>
        </w:rPr>
        <w:t>щихся, стойких ошибках, которые обусловлены несформированной высшей психической деятельностью, участвующей в процессе письма. Письменная речь представляет собой сложный вид психической деятельности человека, которая является необходимым компонентом в повседневной жизни и вкл</w:t>
      </w:r>
      <w:r w:rsidRPr="003243FC">
        <w:rPr>
          <w:rFonts w:ascii="Times New Roman" w:eastAsia="SimSun" w:hAnsi="Times New Roman" w:cs="Times New Roman"/>
          <w:sz w:val="28"/>
          <w:szCs w:val="28"/>
          <w:lang w:eastAsia="zh-CN"/>
        </w:rPr>
        <w:t>ю</w:t>
      </w:r>
      <w:r w:rsidRPr="003243FC">
        <w:rPr>
          <w:rFonts w:ascii="Times New Roman" w:eastAsia="SimSun" w:hAnsi="Times New Roman" w:cs="Times New Roman"/>
          <w:sz w:val="28"/>
          <w:szCs w:val="28"/>
          <w:lang w:eastAsia="zh-CN"/>
        </w:rPr>
        <w:t>чает в себя активное выражение своих мыслей при помощи речи, а также восприятие и понимание написанного средствами чтения. В настоящее время наблюдается значительное увеличение количества детей, испытывающих трудности в усвоении школьной программы, что является одной из важне</w:t>
      </w:r>
      <w:r w:rsidRPr="003243FC">
        <w:rPr>
          <w:rFonts w:ascii="Times New Roman" w:eastAsia="SimSun" w:hAnsi="Times New Roman" w:cs="Times New Roman"/>
          <w:sz w:val="28"/>
          <w:szCs w:val="28"/>
          <w:lang w:eastAsia="zh-CN"/>
        </w:rPr>
        <w:t>й</w:t>
      </w:r>
      <w:r w:rsidRPr="003243FC">
        <w:rPr>
          <w:rFonts w:ascii="Times New Roman" w:eastAsia="SimSun" w:hAnsi="Times New Roman" w:cs="Times New Roman"/>
          <w:sz w:val="28"/>
          <w:szCs w:val="28"/>
          <w:lang w:eastAsia="zh-CN"/>
        </w:rPr>
        <w:t>ших проблем обучения в школе. Нарушение письменной речи у детей в настоящее время рассматривается как актуальная, теоретически и практич</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ски значимая проблема, о чем свидетельствуют работы Р. Д. Тригер (1972), В. И. Насоновой (1979), Е. А. Логиновой (1990), Р. И. Лалаевой (1992) и др. Формирование письменной речи осуществляется в условиях целенаправле</w:t>
      </w:r>
      <w:r w:rsidRPr="003243FC">
        <w:rPr>
          <w:rFonts w:ascii="Times New Roman" w:eastAsia="SimSun" w:hAnsi="Times New Roman" w:cs="Times New Roman"/>
          <w:sz w:val="28"/>
          <w:szCs w:val="28"/>
          <w:lang w:eastAsia="zh-CN"/>
        </w:rPr>
        <w:t>н</w:t>
      </w:r>
      <w:r w:rsidRPr="003243FC">
        <w:rPr>
          <w:rFonts w:ascii="Times New Roman" w:eastAsia="SimSun" w:hAnsi="Times New Roman" w:cs="Times New Roman"/>
          <w:sz w:val="28"/>
          <w:szCs w:val="28"/>
          <w:lang w:eastAsia="zh-CN"/>
        </w:rPr>
        <w:t>ного обучения. Овладение письменной речью</w:t>
      </w:r>
      <w:r>
        <w:rPr>
          <w:rFonts w:ascii="Times New Roman" w:eastAsia="SimSun" w:hAnsi="Times New Roman" w:cs="Times New Roman"/>
          <w:sz w:val="28"/>
          <w:szCs w:val="28"/>
          <w:lang w:eastAsia="zh-CN"/>
        </w:rPr>
        <w:t xml:space="preserve"> – это </w:t>
      </w:r>
      <w:r w:rsidRPr="003243FC">
        <w:rPr>
          <w:rFonts w:ascii="Times New Roman" w:eastAsia="SimSun" w:hAnsi="Times New Roman" w:cs="Times New Roman"/>
          <w:sz w:val="28"/>
          <w:szCs w:val="28"/>
          <w:lang w:eastAsia="zh-CN"/>
        </w:rPr>
        <w:t>сложная умственная де</w:t>
      </w:r>
      <w:r w:rsidRPr="003243FC">
        <w:rPr>
          <w:rFonts w:ascii="Times New Roman" w:eastAsia="SimSun" w:hAnsi="Times New Roman" w:cs="Times New Roman"/>
          <w:sz w:val="28"/>
          <w:szCs w:val="28"/>
          <w:lang w:eastAsia="zh-CN"/>
        </w:rPr>
        <w:t>я</w:t>
      </w:r>
      <w:r w:rsidRPr="003243FC">
        <w:rPr>
          <w:rFonts w:ascii="Times New Roman" w:eastAsia="SimSun" w:hAnsi="Times New Roman" w:cs="Times New Roman"/>
          <w:sz w:val="28"/>
          <w:szCs w:val="28"/>
          <w:lang w:eastAsia="zh-CN"/>
        </w:rPr>
        <w:t>тельность, которая требует определенной степени зрелости психических функций ребенка, включает в свою структуру как вербальные, так и не ве</w:t>
      </w:r>
      <w:r w:rsidRPr="003243FC">
        <w:rPr>
          <w:rFonts w:ascii="Times New Roman" w:eastAsia="SimSun" w:hAnsi="Times New Roman" w:cs="Times New Roman"/>
          <w:sz w:val="28"/>
          <w:szCs w:val="28"/>
          <w:lang w:eastAsia="zh-CN"/>
        </w:rPr>
        <w:t>р</w:t>
      </w:r>
      <w:r w:rsidRPr="003243FC">
        <w:rPr>
          <w:rFonts w:ascii="Times New Roman" w:eastAsia="SimSun" w:hAnsi="Times New Roman" w:cs="Times New Roman"/>
          <w:sz w:val="28"/>
          <w:szCs w:val="28"/>
          <w:lang w:eastAsia="zh-CN"/>
        </w:rPr>
        <w:t>бальные формы психической деятельности</w:t>
      </w: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 xml:space="preserve"> внимание, зрительное, акуст</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ческое и пространственное восприятие, тонкую моторику руки и др. Начал</w:t>
      </w:r>
      <w:r w:rsidRPr="003243FC">
        <w:rPr>
          <w:rFonts w:ascii="Times New Roman" w:eastAsia="SimSun" w:hAnsi="Times New Roman" w:cs="Times New Roman"/>
          <w:sz w:val="28"/>
          <w:szCs w:val="28"/>
          <w:lang w:eastAsia="zh-CN"/>
        </w:rPr>
        <w:t>ь</w:t>
      </w:r>
      <w:r w:rsidRPr="003243FC">
        <w:rPr>
          <w:rFonts w:ascii="Times New Roman" w:eastAsia="SimSun" w:hAnsi="Times New Roman" w:cs="Times New Roman"/>
          <w:sz w:val="28"/>
          <w:szCs w:val="28"/>
          <w:lang w:eastAsia="zh-CN"/>
        </w:rPr>
        <w:t>ный э</w:t>
      </w:r>
      <w:r>
        <w:rPr>
          <w:rFonts w:ascii="Times New Roman" w:eastAsia="SimSun" w:hAnsi="Times New Roman" w:cs="Times New Roman"/>
          <w:sz w:val="28"/>
          <w:szCs w:val="28"/>
          <w:lang w:eastAsia="zh-CN"/>
        </w:rPr>
        <w:t xml:space="preserve">тап овладения письменной речью – усвоение </w:t>
      </w:r>
      <w:r w:rsidRPr="003243FC">
        <w:rPr>
          <w:rFonts w:ascii="Times New Roman" w:eastAsia="SimSun" w:hAnsi="Times New Roman" w:cs="Times New Roman"/>
          <w:sz w:val="28"/>
          <w:szCs w:val="28"/>
          <w:lang w:eastAsia="zh-CN"/>
        </w:rPr>
        <w:t>навыков письма и чтения. Письмо предполагает осуществление точного, строго последовательного ф</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нематического анализа слова и соотнесения выделенных звуков с соотве</w:t>
      </w:r>
      <w:r w:rsidRPr="003243FC">
        <w:rPr>
          <w:rFonts w:ascii="Times New Roman" w:eastAsia="SimSun" w:hAnsi="Times New Roman" w:cs="Times New Roman"/>
          <w:sz w:val="28"/>
          <w:szCs w:val="28"/>
          <w:lang w:eastAsia="zh-CN"/>
        </w:rPr>
        <w:t>т</w:t>
      </w:r>
      <w:r w:rsidRPr="003243FC">
        <w:rPr>
          <w:rFonts w:ascii="Times New Roman" w:eastAsia="SimSun" w:hAnsi="Times New Roman" w:cs="Times New Roman"/>
          <w:sz w:val="28"/>
          <w:szCs w:val="28"/>
          <w:lang w:eastAsia="zh-CN"/>
        </w:rPr>
        <w:t>ствующими фонемами, т. е. выполнение фонематического обобщения. Затем фонемы должны быть обозначены строго определенными буквами. Письмо требует четкого отграничения друг от друга сходных фонем, прочного зап</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минания графики букв и воспроизведения их в нужной последовательности. Проблема нарушения письма у обучающихся младшего возраста занимает одно из ведущих ме</w:t>
      </w:r>
      <w:proofErr w:type="gramStart"/>
      <w:r w:rsidRPr="003243FC">
        <w:rPr>
          <w:rFonts w:ascii="Times New Roman" w:eastAsia="SimSun" w:hAnsi="Times New Roman" w:cs="Times New Roman"/>
          <w:sz w:val="28"/>
          <w:szCs w:val="28"/>
          <w:lang w:eastAsia="zh-CN"/>
        </w:rPr>
        <w:t>ст в пр</w:t>
      </w:r>
      <w:proofErr w:type="gramEnd"/>
      <w:r w:rsidRPr="003243FC">
        <w:rPr>
          <w:rFonts w:ascii="Times New Roman" w:eastAsia="SimSun" w:hAnsi="Times New Roman" w:cs="Times New Roman"/>
          <w:sz w:val="28"/>
          <w:szCs w:val="28"/>
          <w:lang w:eastAsia="zh-CN"/>
        </w:rPr>
        <w:t>актике их школьного обучения. В письме младших школьников встречается большое количество дисграфических ошибок. Для большинства младших школьников характерны повышенная отвлекаемость в процессе письма, низкий уровень самоконтроля, затруднения в удержании речевого материала в кратковременной памяти, недостато</w:t>
      </w:r>
      <w:r>
        <w:rPr>
          <w:rFonts w:ascii="Times New Roman" w:eastAsia="SimSun" w:hAnsi="Times New Roman" w:cs="Times New Roman"/>
          <w:sz w:val="28"/>
          <w:szCs w:val="28"/>
          <w:lang w:eastAsia="zh-CN"/>
        </w:rPr>
        <w:t xml:space="preserve">чность графо-моторных навыков. </w:t>
      </w:r>
    </w:p>
    <w:p w:rsidR="003243FC" w:rsidRPr="003243FC" w:rsidRDefault="003243FC" w:rsidP="003243FC">
      <w:pPr>
        <w:tabs>
          <w:tab w:val="left" w:pos="709"/>
        </w:tabs>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ab/>
      </w:r>
      <w:r w:rsidRPr="003243FC">
        <w:rPr>
          <w:rFonts w:ascii="Times New Roman" w:eastAsia="SimSun" w:hAnsi="Times New Roman" w:cs="Times New Roman"/>
          <w:sz w:val="28"/>
          <w:szCs w:val="28"/>
          <w:lang w:eastAsia="zh-CN"/>
        </w:rPr>
        <w:t>Специфические ошибки письма у младших школьников можно сгру</w:t>
      </w:r>
      <w:r w:rsidRPr="003243FC">
        <w:rPr>
          <w:rFonts w:ascii="Times New Roman" w:eastAsia="SimSun" w:hAnsi="Times New Roman" w:cs="Times New Roman"/>
          <w:sz w:val="28"/>
          <w:szCs w:val="28"/>
          <w:lang w:eastAsia="zh-CN"/>
        </w:rPr>
        <w:t>п</w:t>
      </w:r>
      <w:r w:rsidRPr="003243FC">
        <w:rPr>
          <w:rFonts w:ascii="Times New Roman" w:eastAsia="SimSun" w:hAnsi="Times New Roman" w:cs="Times New Roman"/>
          <w:sz w:val="28"/>
          <w:szCs w:val="28"/>
          <w:lang w:eastAsia="zh-CN"/>
        </w:rPr>
        <w:t>пировать следующим образом:</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w:t>
      </w: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ошибки, связанные с нарушением фонематического восприятия;</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w:t>
      </w: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ошибки, связанные с нарушением звукового анализа и синтеза;</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w:t>
      </w: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ошибки словообразования;</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w:t>
      </w: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ошибки, вызванные нарушением связи слов в словосочетаниях и предл</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жениях;</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 ошибки, связанные со смешением букв по оптическому и кинетическому сходству.</w:t>
      </w:r>
    </w:p>
    <w:p w:rsid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lastRenderedPageBreak/>
        <w:t xml:space="preserve">        Существуют различные классификации методов обучения. В коррекц</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онной работе используются различные методы: практические, наглядные и словесные. Выбор и использование того или иного метода определяется х</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рактером речевого нарушения, содержанием, целями и задачами коррекц</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онного воздействия, этапом работы, возрастными, индивидуально-психологическ</w:t>
      </w:r>
      <w:r>
        <w:rPr>
          <w:rFonts w:ascii="Times New Roman" w:eastAsia="SimSun" w:hAnsi="Times New Roman" w:cs="Times New Roman"/>
          <w:sz w:val="28"/>
          <w:szCs w:val="28"/>
          <w:lang w:eastAsia="zh-CN"/>
        </w:rPr>
        <w:t>ими особенностями ребенка и др.</w:t>
      </w:r>
    </w:p>
    <w:p w:rsidR="003243FC" w:rsidRPr="003243FC" w:rsidRDefault="003243FC" w:rsidP="003243FC">
      <w:pPr>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К практическим методам коррекционной работы относятся упражн</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ния, игры и моделирование. Упраж</w:t>
      </w:r>
      <w:r>
        <w:rPr>
          <w:rFonts w:ascii="Times New Roman" w:eastAsia="SimSun" w:hAnsi="Times New Roman" w:cs="Times New Roman"/>
          <w:sz w:val="28"/>
          <w:szCs w:val="28"/>
          <w:lang w:eastAsia="zh-CN"/>
        </w:rPr>
        <w:t xml:space="preserve">нение – это </w:t>
      </w:r>
      <w:r w:rsidRPr="003243FC">
        <w:rPr>
          <w:rFonts w:ascii="Times New Roman" w:eastAsia="SimSun" w:hAnsi="Times New Roman" w:cs="Times New Roman"/>
          <w:sz w:val="28"/>
          <w:szCs w:val="28"/>
          <w:lang w:eastAsia="zh-CN"/>
        </w:rPr>
        <w:t>многократное повторение р</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бенком практических и умственных заданных действий. Для коррекционной работы целесообразно использовать следующие упражнения: списывание, диктант, конструирование, подражательно-исполнительские упражнения, письмо по памяти. Списыва</w:t>
      </w:r>
      <w:r>
        <w:rPr>
          <w:rFonts w:ascii="Times New Roman" w:eastAsia="SimSun" w:hAnsi="Times New Roman" w:cs="Times New Roman"/>
          <w:sz w:val="28"/>
          <w:szCs w:val="28"/>
          <w:lang w:eastAsia="zh-CN"/>
        </w:rPr>
        <w:t xml:space="preserve">ние – один </w:t>
      </w:r>
      <w:r w:rsidRPr="003243FC">
        <w:rPr>
          <w:rFonts w:ascii="Times New Roman" w:eastAsia="SimSun" w:hAnsi="Times New Roman" w:cs="Times New Roman"/>
          <w:sz w:val="28"/>
          <w:szCs w:val="28"/>
          <w:lang w:eastAsia="zh-CN"/>
        </w:rPr>
        <w:t>из наиболее употребительных видов письменных упражнений; используется: при обучении технике письма и ка</w:t>
      </w:r>
      <w:r w:rsidRPr="003243FC">
        <w:rPr>
          <w:rFonts w:ascii="Times New Roman" w:eastAsia="SimSun" w:hAnsi="Times New Roman" w:cs="Times New Roman"/>
          <w:sz w:val="28"/>
          <w:szCs w:val="28"/>
          <w:lang w:eastAsia="zh-CN"/>
        </w:rPr>
        <w:t>л</w:t>
      </w:r>
      <w:r w:rsidRPr="003243FC">
        <w:rPr>
          <w:rFonts w:ascii="Times New Roman" w:eastAsia="SimSun" w:hAnsi="Times New Roman" w:cs="Times New Roman"/>
          <w:sz w:val="28"/>
          <w:szCs w:val="28"/>
          <w:lang w:eastAsia="zh-CN"/>
        </w:rPr>
        <w:t>лиграфии; при обучении орфографии и грамматике, - как правило, с допо</w:t>
      </w:r>
      <w:r w:rsidRPr="003243FC">
        <w:rPr>
          <w:rFonts w:ascii="Times New Roman" w:eastAsia="SimSun" w:hAnsi="Times New Roman" w:cs="Times New Roman"/>
          <w:sz w:val="28"/>
          <w:szCs w:val="28"/>
          <w:lang w:eastAsia="zh-CN"/>
        </w:rPr>
        <w:t>л</w:t>
      </w:r>
      <w:r w:rsidRPr="003243FC">
        <w:rPr>
          <w:rFonts w:ascii="Times New Roman" w:eastAsia="SimSun" w:hAnsi="Times New Roman" w:cs="Times New Roman"/>
          <w:sz w:val="28"/>
          <w:szCs w:val="28"/>
          <w:lang w:eastAsia="zh-CN"/>
        </w:rPr>
        <w:t>нительными заданиями. Различают два вида списывания: простое и осло</w:t>
      </w:r>
      <w:r w:rsidRPr="003243FC">
        <w:rPr>
          <w:rFonts w:ascii="Times New Roman" w:eastAsia="SimSun" w:hAnsi="Times New Roman" w:cs="Times New Roman"/>
          <w:sz w:val="28"/>
          <w:szCs w:val="28"/>
          <w:lang w:eastAsia="zh-CN"/>
        </w:rPr>
        <w:t>ж</w:t>
      </w:r>
      <w:r w:rsidRPr="003243FC">
        <w:rPr>
          <w:rFonts w:ascii="Times New Roman" w:eastAsia="SimSun" w:hAnsi="Times New Roman" w:cs="Times New Roman"/>
          <w:sz w:val="28"/>
          <w:szCs w:val="28"/>
          <w:lang w:eastAsia="zh-CN"/>
        </w:rPr>
        <w:t>нённое. В первом случае перед учени</w:t>
      </w:r>
      <w:r>
        <w:rPr>
          <w:rFonts w:ascii="Times New Roman" w:eastAsia="SimSun" w:hAnsi="Times New Roman" w:cs="Times New Roman"/>
          <w:sz w:val="28"/>
          <w:szCs w:val="28"/>
          <w:lang w:eastAsia="zh-CN"/>
        </w:rPr>
        <w:t xml:space="preserve">ком одна задача – воспроизвести </w:t>
      </w:r>
      <w:r w:rsidRPr="003243FC">
        <w:rPr>
          <w:rFonts w:ascii="Times New Roman" w:eastAsia="SimSun" w:hAnsi="Times New Roman" w:cs="Times New Roman"/>
          <w:sz w:val="28"/>
          <w:szCs w:val="28"/>
          <w:lang w:eastAsia="zh-CN"/>
        </w:rPr>
        <w:t>без ошибок го</w:t>
      </w:r>
      <w:r>
        <w:rPr>
          <w:rFonts w:ascii="Times New Roman" w:eastAsia="SimSun" w:hAnsi="Times New Roman" w:cs="Times New Roman"/>
          <w:sz w:val="28"/>
          <w:szCs w:val="28"/>
          <w:lang w:eastAsia="zh-CN"/>
        </w:rPr>
        <w:t xml:space="preserve">товый текст. Во втором – списывание </w:t>
      </w:r>
      <w:r w:rsidRPr="003243FC">
        <w:rPr>
          <w:rFonts w:ascii="Times New Roman" w:eastAsia="SimSun" w:hAnsi="Times New Roman" w:cs="Times New Roman"/>
          <w:sz w:val="28"/>
          <w:szCs w:val="28"/>
          <w:lang w:eastAsia="zh-CN"/>
        </w:rPr>
        <w:t>либо предшествует выпо</w:t>
      </w:r>
      <w:r w:rsidRPr="003243FC">
        <w:rPr>
          <w:rFonts w:ascii="Times New Roman" w:eastAsia="SimSun" w:hAnsi="Times New Roman" w:cs="Times New Roman"/>
          <w:sz w:val="28"/>
          <w:szCs w:val="28"/>
          <w:lang w:eastAsia="zh-CN"/>
        </w:rPr>
        <w:t>л</w:t>
      </w:r>
      <w:r w:rsidRPr="003243FC">
        <w:rPr>
          <w:rFonts w:ascii="Times New Roman" w:eastAsia="SimSun" w:hAnsi="Times New Roman" w:cs="Times New Roman"/>
          <w:sz w:val="28"/>
          <w:szCs w:val="28"/>
          <w:lang w:eastAsia="zh-CN"/>
        </w:rPr>
        <w:t>нению того или иного языкового задания (грамматического или орфограф</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ческого), которое проводится на материале списанного текста, либо включает в себя дополнительные задания (вставку букв или слов, измене</w:t>
      </w:r>
      <w:r>
        <w:rPr>
          <w:rFonts w:ascii="Times New Roman" w:eastAsia="SimSun" w:hAnsi="Times New Roman" w:cs="Times New Roman"/>
          <w:sz w:val="28"/>
          <w:szCs w:val="28"/>
          <w:lang w:eastAsia="zh-CN"/>
        </w:rPr>
        <w:t xml:space="preserve">ние форм слов и т.п.). Диктант – это </w:t>
      </w:r>
      <w:r w:rsidRPr="003243FC">
        <w:rPr>
          <w:rFonts w:ascii="Times New Roman" w:eastAsia="SimSun" w:hAnsi="Times New Roman" w:cs="Times New Roman"/>
          <w:sz w:val="28"/>
          <w:szCs w:val="28"/>
          <w:lang w:eastAsia="zh-CN"/>
        </w:rPr>
        <w:t>упражнение, состоящее в записи учащимися материала, воспринимаемого на слух. Все виды диктантов можно условно разделить по двум основаниям: 1) структура материала, предлагаемого для диктовки; 2) основная цель проведения его. В зависимости от того, какой материал пре</w:t>
      </w:r>
      <w:r w:rsidRPr="003243FC">
        <w:rPr>
          <w:rFonts w:ascii="Times New Roman" w:eastAsia="SimSun" w:hAnsi="Times New Roman" w:cs="Times New Roman"/>
          <w:sz w:val="28"/>
          <w:szCs w:val="28"/>
          <w:lang w:eastAsia="zh-CN"/>
        </w:rPr>
        <w:t>д</w:t>
      </w:r>
      <w:r w:rsidRPr="003243FC">
        <w:rPr>
          <w:rFonts w:ascii="Times New Roman" w:eastAsia="SimSun" w:hAnsi="Times New Roman" w:cs="Times New Roman"/>
          <w:sz w:val="28"/>
          <w:szCs w:val="28"/>
          <w:lang w:eastAsia="zh-CN"/>
        </w:rPr>
        <w:t>лагается для диктанта, различают буквенные диктанты, диктанты слияний, словарные диктанты, диктанты по словосочетаниям, отдельным предложен</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 xml:space="preserve">ям и связным текстом. По основной цели проведения все диктанты делятся </w:t>
      </w:r>
      <w:proofErr w:type="gramStart"/>
      <w:r w:rsidRPr="003243FC">
        <w:rPr>
          <w:rFonts w:ascii="Times New Roman" w:eastAsia="SimSun" w:hAnsi="Times New Roman" w:cs="Times New Roman"/>
          <w:sz w:val="28"/>
          <w:szCs w:val="28"/>
          <w:lang w:eastAsia="zh-CN"/>
        </w:rPr>
        <w:t>на</w:t>
      </w:r>
      <w:proofErr w:type="gramEnd"/>
      <w:r w:rsidRPr="003243FC">
        <w:rPr>
          <w:rFonts w:ascii="Times New Roman" w:eastAsia="SimSun" w:hAnsi="Times New Roman" w:cs="Times New Roman"/>
          <w:sz w:val="28"/>
          <w:szCs w:val="28"/>
          <w:lang w:eastAsia="zh-CN"/>
        </w:rPr>
        <w:t xml:space="preserve"> обучающие и контрольные. Зрительный диктант заключается в том, что учитель записывает одно-два предложения на доске и после того, как дети внимательно прочитают и проанализируют вместе с ним, закрывает текст. Далее учащиеся пишут самостоятельно, а потом сверяют </w:t>
      </w:r>
      <w:proofErr w:type="gramStart"/>
      <w:r w:rsidRPr="003243FC">
        <w:rPr>
          <w:rFonts w:ascii="Times New Roman" w:eastAsia="SimSun" w:hAnsi="Times New Roman" w:cs="Times New Roman"/>
          <w:sz w:val="28"/>
          <w:szCs w:val="28"/>
          <w:lang w:eastAsia="zh-CN"/>
        </w:rPr>
        <w:t>написанное</w:t>
      </w:r>
      <w:proofErr w:type="gramEnd"/>
      <w:r w:rsidRPr="003243FC">
        <w:rPr>
          <w:rFonts w:ascii="Times New Roman" w:eastAsia="SimSun" w:hAnsi="Times New Roman" w:cs="Times New Roman"/>
          <w:sz w:val="28"/>
          <w:szCs w:val="28"/>
          <w:lang w:eastAsia="zh-CN"/>
        </w:rPr>
        <w:t xml:space="preserve"> по те</w:t>
      </w:r>
      <w:r w:rsidRPr="003243FC">
        <w:rPr>
          <w:rFonts w:ascii="Times New Roman" w:eastAsia="SimSun" w:hAnsi="Times New Roman" w:cs="Times New Roman"/>
          <w:sz w:val="28"/>
          <w:szCs w:val="28"/>
          <w:lang w:eastAsia="zh-CN"/>
        </w:rPr>
        <w:t>к</w:t>
      </w:r>
      <w:r w:rsidRPr="003243FC">
        <w:rPr>
          <w:rFonts w:ascii="Times New Roman" w:eastAsia="SimSun" w:hAnsi="Times New Roman" w:cs="Times New Roman"/>
          <w:sz w:val="28"/>
          <w:szCs w:val="28"/>
          <w:lang w:eastAsia="zh-CN"/>
        </w:rPr>
        <w:t>сту. Картинный диктант заключается в следующем: демонстрируются пре</w:t>
      </w:r>
      <w:r w:rsidRPr="003243FC">
        <w:rPr>
          <w:rFonts w:ascii="Times New Roman" w:eastAsia="SimSun" w:hAnsi="Times New Roman" w:cs="Times New Roman"/>
          <w:sz w:val="28"/>
          <w:szCs w:val="28"/>
          <w:lang w:eastAsia="zh-CN"/>
        </w:rPr>
        <w:t>д</w:t>
      </w:r>
      <w:r w:rsidRPr="003243FC">
        <w:rPr>
          <w:rFonts w:ascii="Times New Roman" w:eastAsia="SimSun" w:hAnsi="Times New Roman" w:cs="Times New Roman"/>
          <w:sz w:val="28"/>
          <w:szCs w:val="28"/>
          <w:lang w:eastAsia="zh-CN"/>
        </w:rPr>
        <w:t>метные картинки, дети записывают их названия, анализируя слова до записи или после выполнения работы. При самодиктанте</w:t>
      </w:r>
      <w:r>
        <w:rPr>
          <w:rFonts w:ascii="Times New Roman" w:eastAsia="SimSun" w:hAnsi="Times New Roman" w:cs="Times New Roman"/>
          <w:sz w:val="28"/>
          <w:szCs w:val="28"/>
          <w:lang w:eastAsia="zh-CN"/>
        </w:rPr>
        <w:t xml:space="preserve"> учащиеся добавляют одно слово – рифму </w:t>
      </w:r>
      <w:r w:rsidRPr="003243FC">
        <w:rPr>
          <w:rFonts w:ascii="Times New Roman" w:eastAsia="SimSun" w:hAnsi="Times New Roman" w:cs="Times New Roman"/>
          <w:sz w:val="28"/>
          <w:szCs w:val="28"/>
          <w:lang w:eastAsia="zh-CN"/>
        </w:rPr>
        <w:t>и записывают его, как бы диктуя самим себе. Письмо по пам</w:t>
      </w:r>
      <w:r w:rsidRPr="003243FC">
        <w:rPr>
          <w:rFonts w:ascii="Times New Roman" w:eastAsia="SimSun" w:hAnsi="Times New Roman" w:cs="Times New Roman"/>
          <w:sz w:val="28"/>
          <w:szCs w:val="28"/>
          <w:lang w:eastAsia="zh-CN"/>
        </w:rPr>
        <w:t>я</w:t>
      </w:r>
      <w:r w:rsidRPr="003243FC">
        <w:rPr>
          <w:rFonts w:ascii="Times New Roman" w:eastAsia="SimSun" w:hAnsi="Times New Roman" w:cs="Times New Roman"/>
          <w:sz w:val="28"/>
          <w:szCs w:val="28"/>
          <w:lang w:eastAsia="zh-CN"/>
        </w:rPr>
        <w:t>ти требует отсроченного воспроизведения прозаического или стихотворного материала. Выполнение любых упражнений способствует формированию практических умений и навыков лишь в том случае, когда соблюдаются сл</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дующие условия: осознание ребенком цели. Это зависит от четкости пост</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новки задачи, использования правильного показа способов выполнения, ра</w:t>
      </w:r>
      <w:r w:rsidRPr="003243FC">
        <w:rPr>
          <w:rFonts w:ascii="Times New Roman" w:eastAsia="SimSun" w:hAnsi="Times New Roman" w:cs="Times New Roman"/>
          <w:sz w:val="28"/>
          <w:szCs w:val="28"/>
          <w:lang w:eastAsia="zh-CN"/>
        </w:rPr>
        <w:t>с</w:t>
      </w:r>
      <w:r w:rsidRPr="003243FC">
        <w:rPr>
          <w:rFonts w:ascii="Times New Roman" w:eastAsia="SimSun" w:hAnsi="Times New Roman" w:cs="Times New Roman"/>
          <w:sz w:val="28"/>
          <w:szCs w:val="28"/>
          <w:lang w:eastAsia="zh-CN"/>
        </w:rPr>
        <w:t>члененности показа сложных упражнений с учетом возрастных и психич</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ских особенностей ребенка; систематичность, которая реализуется в мног</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кратном повторении; постепенное усложнение условий с учетом этапа ко</w:t>
      </w:r>
      <w:r w:rsidRPr="003243FC">
        <w:rPr>
          <w:rFonts w:ascii="Times New Roman" w:eastAsia="SimSun" w:hAnsi="Times New Roman" w:cs="Times New Roman"/>
          <w:sz w:val="28"/>
          <w:szCs w:val="28"/>
          <w:lang w:eastAsia="zh-CN"/>
        </w:rPr>
        <w:t>р</w:t>
      </w:r>
      <w:r w:rsidRPr="003243FC">
        <w:rPr>
          <w:rFonts w:ascii="Times New Roman" w:eastAsia="SimSun" w:hAnsi="Times New Roman" w:cs="Times New Roman"/>
          <w:sz w:val="28"/>
          <w:szCs w:val="28"/>
          <w:lang w:eastAsia="zh-CN"/>
        </w:rPr>
        <w:t>рекции возрастных и индивидуально-психологических особенностей ребе</w:t>
      </w:r>
      <w:r w:rsidRPr="003243FC">
        <w:rPr>
          <w:rFonts w:ascii="Times New Roman" w:eastAsia="SimSun" w:hAnsi="Times New Roman" w:cs="Times New Roman"/>
          <w:sz w:val="28"/>
          <w:szCs w:val="28"/>
          <w:lang w:eastAsia="zh-CN"/>
        </w:rPr>
        <w:t>н</w:t>
      </w:r>
      <w:r w:rsidRPr="003243FC">
        <w:rPr>
          <w:rFonts w:ascii="Times New Roman" w:eastAsia="SimSun" w:hAnsi="Times New Roman" w:cs="Times New Roman"/>
          <w:sz w:val="28"/>
          <w:szCs w:val="28"/>
          <w:lang w:eastAsia="zh-CN"/>
        </w:rPr>
        <w:t>ка; осознанное выполнение практических и речевых действий; самостоятел</w:t>
      </w:r>
      <w:r w:rsidRPr="003243FC">
        <w:rPr>
          <w:rFonts w:ascii="Times New Roman" w:eastAsia="SimSun" w:hAnsi="Times New Roman" w:cs="Times New Roman"/>
          <w:sz w:val="28"/>
          <w:szCs w:val="28"/>
          <w:lang w:eastAsia="zh-CN"/>
        </w:rPr>
        <w:t>ь</w:t>
      </w:r>
      <w:r w:rsidRPr="003243FC">
        <w:rPr>
          <w:rFonts w:ascii="Times New Roman" w:eastAsia="SimSun" w:hAnsi="Times New Roman" w:cs="Times New Roman"/>
          <w:sz w:val="28"/>
          <w:szCs w:val="28"/>
          <w:lang w:eastAsia="zh-CN"/>
        </w:rPr>
        <w:t xml:space="preserve">ное выполнение на заключительном этапе коррекции (хотя на начальных </w:t>
      </w:r>
      <w:r w:rsidRPr="003243FC">
        <w:rPr>
          <w:rFonts w:ascii="Times New Roman" w:eastAsia="SimSun" w:hAnsi="Times New Roman" w:cs="Times New Roman"/>
          <w:sz w:val="28"/>
          <w:szCs w:val="28"/>
          <w:lang w:eastAsia="zh-CN"/>
        </w:rPr>
        <w:lastRenderedPageBreak/>
        <w:t>этапах коррекции упражнения могут выполняться с помощью учителя, с м</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ханической помощью и т. д.); дифференцированный анализ и оценка выпо</w:t>
      </w:r>
      <w:r w:rsidRPr="003243FC">
        <w:rPr>
          <w:rFonts w:ascii="Times New Roman" w:eastAsia="SimSun" w:hAnsi="Times New Roman" w:cs="Times New Roman"/>
          <w:sz w:val="28"/>
          <w:szCs w:val="28"/>
          <w:lang w:eastAsia="zh-CN"/>
        </w:rPr>
        <w:t>л</w:t>
      </w:r>
      <w:r w:rsidRPr="003243FC">
        <w:rPr>
          <w:rFonts w:ascii="Times New Roman" w:eastAsia="SimSun" w:hAnsi="Times New Roman" w:cs="Times New Roman"/>
          <w:sz w:val="28"/>
          <w:szCs w:val="28"/>
          <w:lang w:eastAsia="zh-CN"/>
        </w:rPr>
        <w:t>нения. Подражательно-исполнительские упражнения выполняются детьми в соответствии с образцом. В коррекционной работе большое место занимают упражнения практического характера (дыхательные, голосовые, артикул</w:t>
      </w:r>
      <w:r w:rsidRPr="003243FC">
        <w:rPr>
          <w:rFonts w:ascii="Times New Roman" w:eastAsia="SimSun" w:hAnsi="Times New Roman" w:cs="Times New Roman"/>
          <w:sz w:val="28"/>
          <w:szCs w:val="28"/>
          <w:lang w:eastAsia="zh-CN"/>
        </w:rPr>
        <w:t>я</w:t>
      </w:r>
      <w:r w:rsidRPr="003243FC">
        <w:rPr>
          <w:rFonts w:ascii="Times New Roman" w:eastAsia="SimSun" w:hAnsi="Times New Roman" w:cs="Times New Roman"/>
          <w:sz w:val="28"/>
          <w:szCs w:val="28"/>
          <w:lang w:eastAsia="zh-CN"/>
        </w:rPr>
        <w:t>торные, развивающие общую, ручную моторику). На начальных этапах усв</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ения используется показ действий, а при повторениях, по мере усвоения сп</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соба действия, наглядный показ все более «свертывается», заменяется сл</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весным обозначением. В коррекционной работе можно использовать разли</w:t>
      </w:r>
      <w:r w:rsidRPr="003243FC">
        <w:rPr>
          <w:rFonts w:ascii="Times New Roman" w:eastAsia="SimSun" w:hAnsi="Times New Roman" w:cs="Times New Roman"/>
          <w:sz w:val="28"/>
          <w:szCs w:val="28"/>
          <w:lang w:eastAsia="zh-CN"/>
        </w:rPr>
        <w:t>ч</w:t>
      </w:r>
      <w:r w:rsidRPr="003243FC">
        <w:rPr>
          <w:rFonts w:ascii="Times New Roman" w:eastAsia="SimSun" w:hAnsi="Times New Roman" w:cs="Times New Roman"/>
          <w:sz w:val="28"/>
          <w:szCs w:val="28"/>
          <w:lang w:eastAsia="zh-CN"/>
        </w:rPr>
        <w:t>ные виды конструирования. Например, при устранении оптических ошибок детей учат конструировать буквы из элементов, из одной буквы другую. И</w:t>
      </w:r>
      <w:r w:rsidRPr="003243FC">
        <w:rPr>
          <w:rFonts w:ascii="Times New Roman" w:eastAsia="SimSun" w:hAnsi="Times New Roman" w:cs="Times New Roman"/>
          <w:sz w:val="28"/>
          <w:szCs w:val="28"/>
          <w:lang w:eastAsia="zh-CN"/>
        </w:rPr>
        <w:t>г</w:t>
      </w:r>
      <w:r w:rsidRPr="003243FC">
        <w:rPr>
          <w:rFonts w:ascii="Times New Roman" w:eastAsia="SimSun" w:hAnsi="Times New Roman" w:cs="Times New Roman"/>
          <w:sz w:val="28"/>
          <w:szCs w:val="28"/>
          <w:lang w:eastAsia="zh-CN"/>
        </w:rPr>
        <w:t>ровой метод предполагает использование различных компонентов игровой деятельности в сочетании с другими приемами: показом, пояснением, указ</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ниями, вопросами. Одним из основных компонентов метода является воо</w:t>
      </w:r>
      <w:r w:rsidRPr="003243FC">
        <w:rPr>
          <w:rFonts w:ascii="Times New Roman" w:eastAsia="SimSun" w:hAnsi="Times New Roman" w:cs="Times New Roman"/>
          <w:sz w:val="28"/>
          <w:szCs w:val="28"/>
          <w:lang w:eastAsia="zh-CN"/>
        </w:rPr>
        <w:t>б</w:t>
      </w:r>
      <w:r w:rsidRPr="003243FC">
        <w:rPr>
          <w:rFonts w:ascii="Times New Roman" w:eastAsia="SimSun" w:hAnsi="Times New Roman" w:cs="Times New Roman"/>
          <w:sz w:val="28"/>
          <w:szCs w:val="28"/>
          <w:lang w:eastAsia="zh-CN"/>
        </w:rPr>
        <w:t>ражаемая ситуация в развернутом виде (сюжет, роль, игровые действия). В игровом методе ведущая роль принадлежит педагогу, который подбирает и</w:t>
      </w:r>
      <w:r w:rsidRPr="003243FC">
        <w:rPr>
          <w:rFonts w:ascii="Times New Roman" w:eastAsia="SimSun" w:hAnsi="Times New Roman" w:cs="Times New Roman"/>
          <w:sz w:val="28"/>
          <w:szCs w:val="28"/>
          <w:lang w:eastAsia="zh-CN"/>
        </w:rPr>
        <w:t>г</w:t>
      </w:r>
      <w:r w:rsidRPr="003243FC">
        <w:rPr>
          <w:rFonts w:ascii="Times New Roman" w:eastAsia="SimSun" w:hAnsi="Times New Roman" w:cs="Times New Roman"/>
          <w:sz w:val="28"/>
          <w:szCs w:val="28"/>
          <w:lang w:eastAsia="zh-CN"/>
        </w:rPr>
        <w:t>ру в соответствии с намеченными целями и задачами коррекции, распредел</w:t>
      </w:r>
      <w:r w:rsidRPr="003243FC">
        <w:rPr>
          <w:rFonts w:ascii="Times New Roman" w:eastAsia="SimSun" w:hAnsi="Times New Roman" w:cs="Times New Roman"/>
          <w:sz w:val="28"/>
          <w:szCs w:val="28"/>
          <w:lang w:eastAsia="zh-CN"/>
        </w:rPr>
        <w:t>я</w:t>
      </w:r>
      <w:r w:rsidRPr="003243FC">
        <w:rPr>
          <w:rFonts w:ascii="Times New Roman" w:eastAsia="SimSun" w:hAnsi="Times New Roman" w:cs="Times New Roman"/>
          <w:sz w:val="28"/>
          <w:szCs w:val="28"/>
          <w:lang w:eastAsia="zh-CN"/>
        </w:rPr>
        <w:t xml:space="preserve">ет роли, организует и активизирует деятельность детей. С </w:t>
      </w:r>
      <w:proofErr w:type="gramStart"/>
      <w:r w:rsidRPr="003243FC">
        <w:rPr>
          <w:rFonts w:ascii="Times New Roman" w:eastAsia="SimSun" w:hAnsi="Times New Roman" w:cs="Times New Roman"/>
          <w:sz w:val="28"/>
          <w:szCs w:val="28"/>
          <w:lang w:eastAsia="zh-CN"/>
        </w:rPr>
        <w:t>обучающимися</w:t>
      </w:r>
      <w:proofErr w:type="gramEnd"/>
      <w:r w:rsidRPr="003243FC">
        <w:rPr>
          <w:rFonts w:ascii="Times New Roman" w:eastAsia="SimSun" w:hAnsi="Times New Roman" w:cs="Times New Roman"/>
          <w:sz w:val="28"/>
          <w:szCs w:val="28"/>
          <w:lang w:eastAsia="zh-CN"/>
        </w:rPr>
        <w:t xml:space="preserve"> можно использовать различные игры: с пением, дидактические, подвижные, творческие, драматизации. Их использование определяется задачами и эт</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пами коррекционной работы, характером и структурой дефекта, возрастными и индивидуально-психическими особенностями детей. Опора на чувственные образы делает усвоение речевых умений и навыков более конкретным, д</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ступным, осознанным, повышает эффективность логопедической работы.          Моделиро</w:t>
      </w:r>
      <w:r>
        <w:rPr>
          <w:rFonts w:ascii="Times New Roman" w:eastAsia="SimSun" w:hAnsi="Times New Roman" w:cs="Times New Roman"/>
          <w:sz w:val="28"/>
          <w:szCs w:val="28"/>
          <w:lang w:eastAsia="zh-CN"/>
        </w:rPr>
        <w:t xml:space="preserve">вание – это </w:t>
      </w:r>
      <w:r w:rsidRPr="003243FC">
        <w:rPr>
          <w:rFonts w:ascii="Times New Roman" w:eastAsia="SimSun" w:hAnsi="Times New Roman" w:cs="Times New Roman"/>
          <w:sz w:val="28"/>
          <w:szCs w:val="28"/>
          <w:lang w:eastAsia="zh-CN"/>
        </w:rPr>
        <w:t>процесс создания моделей и их использование в целях формирования представлений о структуре объектов, об отношениях и связях между элементами этих объектов. Эффективность их использования зависит от следующих условий: модель должна отражать основные свойства объекта и быть по структуре аналогичной ему; быть доступной для восприятия р</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бенком данного возраста; должна облегчать процесс овладения навыками, умениями и знаниями. Широкое применение получило знаково-символическое моделирование. Например, при формировании звукового ан</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лиза и синтеза используются графические схемы структуры предложения, слогового и звукового состава слова. Использование модели предполагает определенный уровень сформированности умственных операций (анализа, синтеза, сравнения, абстрагирования, обобщения). В работе со школьниками использование наглядных пособий облегчает усвоение материалов, спосо</w:t>
      </w:r>
      <w:r w:rsidRPr="003243FC">
        <w:rPr>
          <w:rFonts w:ascii="Times New Roman" w:eastAsia="SimSun" w:hAnsi="Times New Roman" w:cs="Times New Roman"/>
          <w:sz w:val="28"/>
          <w:szCs w:val="28"/>
          <w:lang w:eastAsia="zh-CN"/>
        </w:rPr>
        <w:t>б</w:t>
      </w:r>
      <w:r w:rsidRPr="003243FC">
        <w:rPr>
          <w:rFonts w:ascii="Times New Roman" w:eastAsia="SimSun" w:hAnsi="Times New Roman" w:cs="Times New Roman"/>
          <w:sz w:val="28"/>
          <w:szCs w:val="28"/>
          <w:lang w:eastAsia="zh-CN"/>
        </w:rPr>
        <w:t>ствует формированию сенсорных предпосылок для развития речевых умений и навыков. Опора на чувственные образы делает усвоение речевых умений и навыков более конкретным, доступным, осознанным, повышает эффекти</w:t>
      </w:r>
      <w:r w:rsidRPr="003243FC">
        <w:rPr>
          <w:rFonts w:ascii="Times New Roman" w:eastAsia="SimSun" w:hAnsi="Times New Roman" w:cs="Times New Roman"/>
          <w:sz w:val="28"/>
          <w:szCs w:val="28"/>
          <w:lang w:eastAsia="zh-CN"/>
        </w:rPr>
        <w:t>в</w:t>
      </w:r>
      <w:r w:rsidRPr="003243FC">
        <w:rPr>
          <w:rFonts w:ascii="Times New Roman" w:eastAsia="SimSun" w:hAnsi="Times New Roman" w:cs="Times New Roman"/>
          <w:sz w:val="28"/>
          <w:szCs w:val="28"/>
          <w:lang w:eastAsia="zh-CN"/>
        </w:rPr>
        <w:t xml:space="preserve">ность логопедической работы.         </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 xml:space="preserve">             К наглядным методам относятся наблюдения, рассматривание рису</w:t>
      </w:r>
      <w:r w:rsidRPr="003243FC">
        <w:rPr>
          <w:rFonts w:ascii="Times New Roman" w:eastAsia="SimSun" w:hAnsi="Times New Roman" w:cs="Times New Roman"/>
          <w:sz w:val="28"/>
          <w:szCs w:val="28"/>
          <w:lang w:eastAsia="zh-CN"/>
        </w:rPr>
        <w:t>н</w:t>
      </w:r>
      <w:r w:rsidRPr="003243FC">
        <w:rPr>
          <w:rFonts w:ascii="Times New Roman" w:eastAsia="SimSun" w:hAnsi="Times New Roman" w:cs="Times New Roman"/>
          <w:sz w:val="28"/>
          <w:szCs w:val="28"/>
          <w:lang w:eastAsia="zh-CN"/>
        </w:rPr>
        <w:t>ков, картин, макетов, а также показ образца задания, способа действия, кот</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рые в ряде случаев выступают в качестве самостоятельных методов. Нагля</w:t>
      </w:r>
      <w:r w:rsidRPr="003243FC">
        <w:rPr>
          <w:rFonts w:ascii="Times New Roman" w:eastAsia="SimSun" w:hAnsi="Times New Roman" w:cs="Times New Roman"/>
          <w:sz w:val="28"/>
          <w:szCs w:val="28"/>
          <w:lang w:eastAsia="zh-CN"/>
        </w:rPr>
        <w:t>д</w:t>
      </w:r>
      <w:r w:rsidRPr="003243FC">
        <w:rPr>
          <w:rFonts w:ascii="Times New Roman" w:eastAsia="SimSun" w:hAnsi="Times New Roman" w:cs="Times New Roman"/>
          <w:sz w:val="28"/>
          <w:szCs w:val="28"/>
          <w:lang w:eastAsia="zh-CN"/>
        </w:rPr>
        <w:t>ные средства должны: быть хорошо видны всем; подобраны с учетом во</w:t>
      </w:r>
      <w:r w:rsidRPr="003243FC">
        <w:rPr>
          <w:rFonts w:ascii="Times New Roman" w:eastAsia="SimSun" w:hAnsi="Times New Roman" w:cs="Times New Roman"/>
          <w:sz w:val="28"/>
          <w:szCs w:val="28"/>
          <w:lang w:eastAsia="zh-CN"/>
        </w:rPr>
        <w:t>з</w:t>
      </w:r>
      <w:r w:rsidRPr="003243FC">
        <w:rPr>
          <w:rFonts w:ascii="Times New Roman" w:eastAsia="SimSun" w:hAnsi="Times New Roman" w:cs="Times New Roman"/>
          <w:sz w:val="28"/>
          <w:szCs w:val="28"/>
          <w:lang w:eastAsia="zh-CN"/>
        </w:rPr>
        <w:t>растных и индивидуально-психологических особенностей ребенка; соотве</w:t>
      </w:r>
      <w:r w:rsidRPr="003243FC">
        <w:rPr>
          <w:rFonts w:ascii="Times New Roman" w:eastAsia="SimSun" w:hAnsi="Times New Roman" w:cs="Times New Roman"/>
          <w:sz w:val="28"/>
          <w:szCs w:val="28"/>
          <w:lang w:eastAsia="zh-CN"/>
        </w:rPr>
        <w:t>т</w:t>
      </w:r>
      <w:r w:rsidRPr="003243FC">
        <w:rPr>
          <w:rFonts w:ascii="Times New Roman" w:eastAsia="SimSun" w:hAnsi="Times New Roman" w:cs="Times New Roman"/>
          <w:sz w:val="28"/>
          <w:szCs w:val="28"/>
          <w:lang w:eastAsia="zh-CN"/>
        </w:rPr>
        <w:lastRenderedPageBreak/>
        <w:t>ствовать задачам коррекционной работы на данном этапе коррекции; сопр</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вождаться точной и конкретной речью. Словесное описание объекта должно способствовать развитию аналитико-синтетической деятельности, наблюд</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 xml:space="preserve">тельности, развитию речи. </w:t>
      </w:r>
      <w:proofErr w:type="gramStart"/>
      <w:r w:rsidRPr="003243FC">
        <w:rPr>
          <w:rFonts w:ascii="Times New Roman" w:eastAsia="SimSun" w:hAnsi="Times New Roman" w:cs="Times New Roman"/>
          <w:sz w:val="28"/>
          <w:szCs w:val="28"/>
          <w:lang w:eastAsia="zh-CN"/>
        </w:rPr>
        <w:t>Использование пособий может преследовать ра</w:t>
      </w:r>
      <w:r w:rsidRPr="003243FC">
        <w:rPr>
          <w:rFonts w:ascii="Times New Roman" w:eastAsia="SimSun" w:hAnsi="Times New Roman" w:cs="Times New Roman"/>
          <w:sz w:val="28"/>
          <w:szCs w:val="28"/>
          <w:lang w:eastAsia="zh-CN"/>
        </w:rPr>
        <w:t>з</w:t>
      </w:r>
      <w:r w:rsidRPr="003243FC">
        <w:rPr>
          <w:rFonts w:ascii="Times New Roman" w:eastAsia="SimSun" w:hAnsi="Times New Roman" w:cs="Times New Roman"/>
          <w:sz w:val="28"/>
          <w:szCs w:val="28"/>
          <w:lang w:eastAsia="zh-CN"/>
        </w:rPr>
        <w:t>личные цели: коррекцию нарушений сенсорной сферы (представлений о цв</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те, форме, величине и т.д.), развитие фонематического восприятия (на ка</w:t>
      </w:r>
      <w:r w:rsidRPr="003243FC">
        <w:rPr>
          <w:rFonts w:ascii="Times New Roman" w:eastAsia="SimSun" w:hAnsi="Times New Roman" w:cs="Times New Roman"/>
          <w:sz w:val="28"/>
          <w:szCs w:val="28"/>
          <w:lang w:eastAsia="zh-CN"/>
        </w:rPr>
        <w:t>р</w:t>
      </w:r>
      <w:r w:rsidRPr="003243FC">
        <w:rPr>
          <w:rFonts w:ascii="Times New Roman" w:eastAsia="SimSun" w:hAnsi="Times New Roman" w:cs="Times New Roman"/>
          <w:sz w:val="28"/>
          <w:szCs w:val="28"/>
          <w:lang w:eastAsia="zh-CN"/>
        </w:rPr>
        <w:t>тине найти предметы, в названиях которых имеется отрабатываемый звук), развитие звукового анализа и синтеза (найти предметы на сюжетной картине, в названии которых 5 звуков), закрепление правильного произношения звука, развитие лексического запаса слов, грамматического строя, связной речи (с</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ставление рассказа</w:t>
      </w:r>
      <w:proofErr w:type="gramEnd"/>
      <w:r w:rsidRPr="003243FC">
        <w:rPr>
          <w:rFonts w:ascii="Times New Roman" w:eastAsia="SimSun" w:hAnsi="Times New Roman" w:cs="Times New Roman"/>
          <w:sz w:val="28"/>
          <w:szCs w:val="28"/>
          <w:lang w:eastAsia="zh-CN"/>
        </w:rPr>
        <w:t xml:space="preserve"> по сюжетной картине, по серии сюжетных картин). </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 xml:space="preserve">            Особенности использования словесных методов в коррекционной р</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боте определяются возрастными особенностями детей, структурой и хара</w:t>
      </w:r>
      <w:r w:rsidRPr="003243FC">
        <w:rPr>
          <w:rFonts w:ascii="Times New Roman" w:eastAsia="SimSun" w:hAnsi="Times New Roman" w:cs="Times New Roman"/>
          <w:sz w:val="28"/>
          <w:szCs w:val="28"/>
          <w:lang w:eastAsia="zh-CN"/>
        </w:rPr>
        <w:t>к</w:t>
      </w:r>
      <w:r w:rsidRPr="003243FC">
        <w:rPr>
          <w:rFonts w:ascii="Times New Roman" w:eastAsia="SimSun" w:hAnsi="Times New Roman" w:cs="Times New Roman"/>
          <w:sz w:val="28"/>
          <w:szCs w:val="28"/>
          <w:lang w:eastAsia="zh-CN"/>
        </w:rPr>
        <w:t>тером речевого дефекта, целями, задачами, этапом коррекционного возде</w:t>
      </w:r>
      <w:r w:rsidRPr="003243FC">
        <w:rPr>
          <w:rFonts w:ascii="Times New Roman" w:eastAsia="SimSun" w:hAnsi="Times New Roman" w:cs="Times New Roman"/>
          <w:sz w:val="28"/>
          <w:szCs w:val="28"/>
          <w:lang w:eastAsia="zh-CN"/>
        </w:rPr>
        <w:t>й</w:t>
      </w:r>
      <w:r w:rsidRPr="003243FC">
        <w:rPr>
          <w:rFonts w:ascii="Times New Roman" w:eastAsia="SimSun" w:hAnsi="Times New Roman" w:cs="Times New Roman"/>
          <w:sz w:val="28"/>
          <w:szCs w:val="28"/>
          <w:lang w:eastAsia="zh-CN"/>
        </w:rPr>
        <w:t>ствия. Основными словесными методами являются рассказ, беседа, чтение. Наиболее эффективными для коррекционной работы с младшими школьн</w:t>
      </w:r>
      <w:r w:rsidRPr="003243FC">
        <w:rPr>
          <w:rFonts w:ascii="Times New Roman" w:eastAsia="SimSun" w:hAnsi="Times New Roman" w:cs="Times New Roman"/>
          <w:sz w:val="28"/>
          <w:szCs w:val="28"/>
          <w:lang w:eastAsia="zh-CN"/>
        </w:rPr>
        <w:t>и</w:t>
      </w:r>
      <w:r w:rsidR="002D290F">
        <w:rPr>
          <w:rFonts w:ascii="Times New Roman" w:eastAsia="SimSun" w:hAnsi="Times New Roman" w:cs="Times New Roman"/>
          <w:sz w:val="28"/>
          <w:szCs w:val="28"/>
          <w:lang w:eastAsia="zh-CN"/>
        </w:rPr>
        <w:t xml:space="preserve">ками следующие методы: Рассказ – это </w:t>
      </w:r>
      <w:r w:rsidRPr="003243FC">
        <w:rPr>
          <w:rFonts w:ascii="Times New Roman" w:eastAsia="SimSun" w:hAnsi="Times New Roman" w:cs="Times New Roman"/>
          <w:sz w:val="28"/>
          <w:szCs w:val="28"/>
          <w:lang w:eastAsia="zh-CN"/>
        </w:rPr>
        <w:t>такая форма обучения, при которой изложение носит описательный характер. Его используют для создания у д</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тей представления о том или ином явлении, вызова положительных эмоций, для создания образца правильной выразительной речи, подготовки детей к последующей самостоятельной работе, для обогащения словаря, закрепления грамматических форы речи. В зависимости от дидактических задач орган</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зуются предварительные, итоговые, обобщающие беседы. В ходе предвар</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тельной беседы учитель выявляет знания детей, создает установку на усво</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ние новой темы. Например</w:t>
      </w:r>
      <w:r w:rsidR="002D290F">
        <w:rPr>
          <w:rFonts w:ascii="Times New Roman" w:eastAsia="SimSun" w:hAnsi="Times New Roman" w:cs="Times New Roman"/>
          <w:sz w:val="28"/>
          <w:szCs w:val="28"/>
          <w:lang w:eastAsia="zh-CN"/>
        </w:rPr>
        <w:t>, при дифференциации звуков р-</w:t>
      </w:r>
      <w:r w:rsidRPr="003243FC">
        <w:rPr>
          <w:rFonts w:ascii="Times New Roman" w:eastAsia="SimSun" w:hAnsi="Times New Roman" w:cs="Times New Roman"/>
          <w:sz w:val="28"/>
          <w:szCs w:val="28"/>
          <w:lang w:eastAsia="zh-CN"/>
        </w:rPr>
        <w:t>л в предварител</w:t>
      </w:r>
      <w:r w:rsidRPr="003243FC">
        <w:rPr>
          <w:rFonts w:ascii="Times New Roman" w:eastAsia="SimSun" w:hAnsi="Times New Roman" w:cs="Times New Roman"/>
          <w:sz w:val="28"/>
          <w:szCs w:val="28"/>
          <w:lang w:eastAsia="zh-CN"/>
        </w:rPr>
        <w:t>ь</w:t>
      </w:r>
      <w:r w:rsidRPr="003243FC">
        <w:rPr>
          <w:rFonts w:ascii="Times New Roman" w:eastAsia="SimSun" w:hAnsi="Times New Roman" w:cs="Times New Roman"/>
          <w:sz w:val="28"/>
          <w:szCs w:val="28"/>
          <w:lang w:eastAsia="zh-CN"/>
        </w:rPr>
        <w:t xml:space="preserve">ной беседе выделяется звук </w:t>
      </w:r>
      <w:proofErr w:type="gramStart"/>
      <w:r w:rsidRPr="003243FC">
        <w:rPr>
          <w:rFonts w:ascii="Times New Roman" w:eastAsia="SimSun" w:hAnsi="Times New Roman" w:cs="Times New Roman"/>
          <w:sz w:val="28"/>
          <w:szCs w:val="28"/>
          <w:lang w:eastAsia="zh-CN"/>
        </w:rPr>
        <w:t>р</w:t>
      </w:r>
      <w:proofErr w:type="gramEnd"/>
      <w:r w:rsidRPr="003243FC">
        <w:rPr>
          <w:rFonts w:ascii="Times New Roman" w:eastAsia="SimSun" w:hAnsi="Times New Roman" w:cs="Times New Roman"/>
          <w:sz w:val="28"/>
          <w:szCs w:val="28"/>
          <w:lang w:eastAsia="zh-CN"/>
        </w:rPr>
        <w:t>, затем л, уточняет их артикуляция на основе имеющегося у детей опыта. Затем звуки сравниваются, обобщаются име</w:t>
      </w:r>
      <w:r w:rsidRPr="003243FC">
        <w:rPr>
          <w:rFonts w:ascii="Times New Roman" w:eastAsia="SimSun" w:hAnsi="Times New Roman" w:cs="Times New Roman"/>
          <w:sz w:val="28"/>
          <w:szCs w:val="28"/>
          <w:lang w:eastAsia="zh-CN"/>
        </w:rPr>
        <w:t>ю</w:t>
      </w:r>
      <w:r w:rsidRPr="003243FC">
        <w:rPr>
          <w:rFonts w:ascii="Times New Roman" w:eastAsia="SimSun" w:hAnsi="Times New Roman" w:cs="Times New Roman"/>
          <w:sz w:val="28"/>
          <w:szCs w:val="28"/>
          <w:lang w:eastAsia="zh-CN"/>
        </w:rPr>
        <w:t>щиеся знания. Итоговая беседа проводится для закрепления и дифференци</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 xml:space="preserve">ции речевых умений и навыков. </w:t>
      </w:r>
      <w:proofErr w:type="gramStart"/>
      <w:r w:rsidRPr="003243FC">
        <w:rPr>
          <w:rFonts w:ascii="Times New Roman" w:eastAsia="SimSun" w:hAnsi="Times New Roman" w:cs="Times New Roman"/>
          <w:sz w:val="28"/>
          <w:szCs w:val="28"/>
          <w:lang w:eastAsia="zh-CN"/>
        </w:rPr>
        <w:t>Использование беседы в коррекционной р</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боте должно соответствовать следующим условиям: опираться на достато</w:t>
      </w:r>
      <w:r w:rsidRPr="003243FC">
        <w:rPr>
          <w:rFonts w:ascii="Times New Roman" w:eastAsia="SimSun" w:hAnsi="Times New Roman" w:cs="Times New Roman"/>
          <w:sz w:val="28"/>
          <w:szCs w:val="28"/>
          <w:lang w:eastAsia="zh-CN"/>
        </w:rPr>
        <w:t>ч</w:t>
      </w:r>
      <w:r w:rsidRPr="003243FC">
        <w:rPr>
          <w:rFonts w:ascii="Times New Roman" w:eastAsia="SimSun" w:hAnsi="Times New Roman" w:cs="Times New Roman"/>
          <w:sz w:val="28"/>
          <w:szCs w:val="28"/>
          <w:lang w:eastAsia="zh-CN"/>
        </w:rPr>
        <w:t>ный объем представлений, уровень речевых умений и навыков, находиться в зоне ближайшего развития ребенка; соответствовать логике мыслительной деятельности ребенка, учитывать особенности его мышления; активизир</w:t>
      </w:r>
      <w:r w:rsidRPr="003243FC">
        <w:rPr>
          <w:rFonts w:ascii="Times New Roman" w:eastAsia="SimSun" w:hAnsi="Times New Roman" w:cs="Times New Roman"/>
          <w:sz w:val="28"/>
          <w:szCs w:val="28"/>
          <w:lang w:eastAsia="zh-CN"/>
        </w:rPr>
        <w:t>о</w:t>
      </w:r>
      <w:r w:rsidRPr="003243FC">
        <w:rPr>
          <w:rFonts w:ascii="Times New Roman" w:eastAsia="SimSun" w:hAnsi="Times New Roman" w:cs="Times New Roman"/>
          <w:sz w:val="28"/>
          <w:szCs w:val="28"/>
          <w:lang w:eastAsia="zh-CN"/>
        </w:rPr>
        <w:t>вать мыслительную деятельность детей, используя разнообразные приемы, в том числе наводящие вопросы; вопросы должны быть ясными, четкими, тр</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бующими однозначного ответа.</w:t>
      </w:r>
      <w:proofErr w:type="gramEnd"/>
      <w:r w:rsidRPr="003243FC">
        <w:rPr>
          <w:rFonts w:ascii="Times New Roman" w:eastAsia="SimSun" w:hAnsi="Times New Roman" w:cs="Times New Roman"/>
          <w:sz w:val="28"/>
          <w:szCs w:val="28"/>
          <w:lang w:eastAsia="zh-CN"/>
        </w:rPr>
        <w:t xml:space="preserve"> Характер проведения беседы должен соо</w:t>
      </w:r>
      <w:r w:rsidRPr="003243FC">
        <w:rPr>
          <w:rFonts w:ascii="Times New Roman" w:eastAsia="SimSun" w:hAnsi="Times New Roman" w:cs="Times New Roman"/>
          <w:sz w:val="28"/>
          <w:szCs w:val="28"/>
          <w:lang w:eastAsia="zh-CN"/>
        </w:rPr>
        <w:t>т</w:t>
      </w:r>
      <w:r w:rsidRPr="003243FC">
        <w:rPr>
          <w:rFonts w:ascii="Times New Roman" w:eastAsia="SimSun" w:hAnsi="Times New Roman" w:cs="Times New Roman"/>
          <w:sz w:val="28"/>
          <w:szCs w:val="28"/>
          <w:lang w:eastAsia="zh-CN"/>
        </w:rPr>
        <w:t>ветствовать целям и задачам коррекционной работы. Коррекционное возде</w:t>
      </w:r>
      <w:r w:rsidRPr="003243FC">
        <w:rPr>
          <w:rFonts w:ascii="Times New Roman" w:eastAsia="SimSun" w:hAnsi="Times New Roman" w:cs="Times New Roman"/>
          <w:sz w:val="28"/>
          <w:szCs w:val="28"/>
          <w:lang w:eastAsia="zh-CN"/>
        </w:rPr>
        <w:t>й</w:t>
      </w:r>
      <w:r w:rsidRPr="003243FC">
        <w:rPr>
          <w:rFonts w:ascii="Times New Roman" w:eastAsia="SimSun" w:hAnsi="Times New Roman" w:cs="Times New Roman"/>
          <w:sz w:val="28"/>
          <w:szCs w:val="28"/>
          <w:lang w:eastAsia="zh-CN"/>
        </w:rPr>
        <w:t xml:space="preserve">ствие осуществляется в следующих формах обучения: </w:t>
      </w:r>
      <w:proofErr w:type="gramStart"/>
      <w:r w:rsidRPr="003243FC">
        <w:rPr>
          <w:rFonts w:ascii="Times New Roman" w:eastAsia="SimSun" w:hAnsi="Times New Roman" w:cs="Times New Roman"/>
          <w:sz w:val="28"/>
          <w:szCs w:val="28"/>
          <w:lang w:eastAsia="zh-CN"/>
        </w:rPr>
        <w:t>фронтальная</w:t>
      </w:r>
      <w:proofErr w:type="gramEnd"/>
      <w:r w:rsidRPr="003243FC">
        <w:rPr>
          <w:rFonts w:ascii="Times New Roman" w:eastAsia="SimSun" w:hAnsi="Times New Roman" w:cs="Times New Roman"/>
          <w:sz w:val="28"/>
          <w:szCs w:val="28"/>
          <w:lang w:eastAsia="zh-CN"/>
        </w:rPr>
        <w:t>, по</w:t>
      </w:r>
      <w:r w:rsidRPr="003243FC">
        <w:rPr>
          <w:rFonts w:ascii="Times New Roman" w:eastAsia="SimSun" w:hAnsi="Times New Roman" w:cs="Times New Roman"/>
          <w:sz w:val="28"/>
          <w:szCs w:val="28"/>
          <w:lang w:eastAsia="zh-CN"/>
        </w:rPr>
        <w:t>д</w:t>
      </w:r>
      <w:r w:rsidRPr="003243FC">
        <w:rPr>
          <w:rFonts w:ascii="Times New Roman" w:eastAsia="SimSun" w:hAnsi="Times New Roman" w:cs="Times New Roman"/>
          <w:sz w:val="28"/>
          <w:szCs w:val="28"/>
          <w:lang w:eastAsia="zh-CN"/>
        </w:rPr>
        <w:t>групповая, индивидуальная. Важно обеспечивать оптимальное соотношение между фронтальными и индивидуальными методами преодоления наруш</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ний письма в процессе коррекционного обучения. По характеру направле</w:t>
      </w:r>
      <w:r w:rsidRPr="003243FC">
        <w:rPr>
          <w:rFonts w:ascii="Times New Roman" w:eastAsia="SimSun" w:hAnsi="Times New Roman" w:cs="Times New Roman"/>
          <w:sz w:val="28"/>
          <w:szCs w:val="28"/>
          <w:lang w:eastAsia="zh-CN"/>
        </w:rPr>
        <w:t>н</w:t>
      </w:r>
      <w:r w:rsidRPr="003243FC">
        <w:rPr>
          <w:rFonts w:ascii="Times New Roman" w:eastAsia="SimSun" w:hAnsi="Times New Roman" w:cs="Times New Roman"/>
          <w:sz w:val="28"/>
          <w:szCs w:val="28"/>
          <w:lang w:eastAsia="zh-CN"/>
        </w:rPr>
        <w:t>ности методы коррекционной работы подразделяются на методы «прямого воздействия» и методы «обходных путей». Кроме методов, обеспечивающих успешность усвоения материала, на уроках можно использовать различные приёмы. Приёмы, помогающие запоминать зрительный образ буквы детям, допускающим оптические ошибки (по И.</w:t>
      </w:r>
      <w:r w:rsidR="002D290F">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Л. Калининой): лепка из пластил</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lastRenderedPageBreak/>
        <w:t>на; выкладывание букв из палочек, спичек, верёвочек, мозаики; вырезание из цветной бумаги; вычёркивание заданной буквы из текста; узнавание букв на ощупь; рисование букв в воздухе; списывание с печатного и письменного текста. Приёмы, коррегирующие языковой анализ и синтез и устраняющие аграмматизмы: работа с деформированным текстом (тексты с нарушением структуры слов, тексты с нарушением структуры предложения или всего в</w:t>
      </w:r>
      <w:r w:rsidRPr="003243FC">
        <w:rPr>
          <w:rFonts w:ascii="Times New Roman" w:eastAsia="SimSun" w:hAnsi="Times New Roman" w:cs="Times New Roman"/>
          <w:sz w:val="28"/>
          <w:szCs w:val="28"/>
          <w:lang w:eastAsia="zh-CN"/>
        </w:rPr>
        <w:t>ы</w:t>
      </w:r>
      <w:r w:rsidRPr="003243FC">
        <w:rPr>
          <w:rFonts w:ascii="Times New Roman" w:eastAsia="SimSun" w:hAnsi="Times New Roman" w:cs="Times New Roman"/>
          <w:sz w:val="28"/>
          <w:szCs w:val="28"/>
          <w:lang w:eastAsia="zh-CN"/>
        </w:rPr>
        <w:t>сказывания, тексты на восстановление порядка частей, предложений, гра</w:t>
      </w:r>
      <w:r w:rsidRPr="003243FC">
        <w:rPr>
          <w:rFonts w:ascii="Times New Roman" w:eastAsia="SimSun" w:hAnsi="Times New Roman" w:cs="Times New Roman"/>
          <w:sz w:val="28"/>
          <w:szCs w:val="28"/>
          <w:lang w:eastAsia="zh-CN"/>
        </w:rPr>
        <w:t>м</w:t>
      </w:r>
      <w:r w:rsidRPr="003243FC">
        <w:rPr>
          <w:rFonts w:ascii="Times New Roman" w:eastAsia="SimSun" w:hAnsi="Times New Roman" w:cs="Times New Roman"/>
          <w:sz w:val="28"/>
          <w:szCs w:val="28"/>
          <w:lang w:eastAsia="zh-CN"/>
        </w:rPr>
        <w:t>матических связей между словами в предложении, порядка слов в предлож</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 xml:space="preserve">нии, тексты с исключением). Для коррекции фонематического восприятия на уроках можно использовать следующие </w:t>
      </w:r>
      <w:r w:rsidR="004E26B9">
        <w:rPr>
          <w:rFonts w:ascii="Times New Roman" w:eastAsia="SimSun" w:hAnsi="Times New Roman" w:cs="Times New Roman"/>
          <w:sz w:val="28"/>
          <w:szCs w:val="28"/>
          <w:lang w:eastAsia="zh-CN"/>
        </w:rPr>
        <w:t>приёмы: звуко</w:t>
      </w:r>
      <w:r w:rsidRPr="003243FC">
        <w:rPr>
          <w:rFonts w:ascii="Times New Roman" w:eastAsia="SimSun" w:hAnsi="Times New Roman" w:cs="Times New Roman"/>
          <w:sz w:val="28"/>
          <w:szCs w:val="28"/>
          <w:lang w:eastAsia="zh-CN"/>
        </w:rPr>
        <w:t>буквенный анализ слов; игры со звуковыми и слоговыми деформациями слов; работа с дефо</w:t>
      </w:r>
      <w:r w:rsidRPr="003243FC">
        <w:rPr>
          <w:rFonts w:ascii="Times New Roman" w:eastAsia="SimSun" w:hAnsi="Times New Roman" w:cs="Times New Roman"/>
          <w:sz w:val="28"/>
          <w:szCs w:val="28"/>
          <w:lang w:eastAsia="zh-CN"/>
        </w:rPr>
        <w:t>р</w:t>
      </w:r>
      <w:r w:rsidRPr="003243FC">
        <w:rPr>
          <w:rFonts w:ascii="Times New Roman" w:eastAsia="SimSun" w:hAnsi="Times New Roman" w:cs="Times New Roman"/>
          <w:sz w:val="28"/>
          <w:szCs w:val="28"/>
          <w:lang w:eastAsia="zh-CN"/>
        </w:rPr>
        <w:t>мированными текстами со вставками лишних букв, с неправильной разби</w:t>
      </w:r>
      <w:r w:rsidRPr="003243FC">
        <w:rPr>
          <w:rFonts w:ascii="Times New Roman" w:eastAsia="SimSun" w:hAnsi="Times New Roman" w:cs="Times New Roman"/>
          <w:sz w:val="28"/>
          <w:szCs w:val="28"/>
          <w:lang w:eastAsia="zh-CN"/>
        </w:rPr>
        <w:t>в</w:t>
      </w:r>
      <w:r w:rsidRPr="003243FC">
        <w:rPr>
          <w:rFonts w:ascii="Times New Roman" w:eastAsia="SimSun" w:hAnsi="Times New Roman" w:cs="Times New Roman"/>
          <w:sz w:val="28"/>
          <w:szCs w:val="28"/>
          <w:lang w:eastAsia="zh-CN"/>
        </w:rPr>
        <w:t>кой на слова; письмо по памяти; проговаривание при письме. Таким образом, учёт особенностей умственно отсталых младших школьников и применение на уроках письма и развития речи специальных методов и приёмов позвол</w:t>
      </w:r>
      <w:r w:rsidRPr="003243FC">
        <w:rPr>
          <w:rFonts w:ascii="Times New Roman" w:eastAsia="SimSun" w:hAnsi="Times New Roman" w:cs="Times New Roman"/>
          <w:sz w:val="28"/>
          <w:szCs w:val="28"/>
          <w:lang w:eastAsia="zh-CN"/>
        </w:rPr>
        <w:t>я</w:t>
      </w:r>
      <w:r w:rsidRPr="003243FC">
        <w:rPr>
          <w:rFonts w:ascii="Times New Roman" w:eastAsia="SimSun" w:hAnsi="Times New Roman" w:cs="Times New Roman"/>
          <w:sz w:val="28"/>
          <w:szCs w:val="28"/>
          <w:lang w:eastAsia="zh-CN"/>
        </w:rPr>
        <w:t>ют более продуктивно проводить коррекционную работу по устранению и п</w:t>
      </w:r>
      <w:r>
        <w:rPr>
          <w:rFonts w:ascii="Times New Roman" w:eastAsia="SimSun" w:hAnsi="Times New Roman" w:cs="Times New Roman"/>
          <w:sz w:val="28"/>
          <w:szCs w:val="28"/>
          <w:lang w:eastAsia="zh-CN"/>
        </w:rPr>
        <w:t>редупреждению нарушений письма.</w:t>
      </w:r>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 xml:space="preserve">           </w:t>
      </w:r>
      <w:proofErr w:type="gramStart"/>
      <w:r w:rsidRPr="003243FC">
        <w:rPr>
          <w:rFonts w:ascii="Times New Roman" w:eastAsia="SimSun" w:hAnsi="Times New Roman" w:cs="Times New Roman"/>
          <w:sz w:val="28"/>
          <w:szCs w:val="28"/>
          <w:lang w:eastAsia="zh-CN"/>
        </w:rPr>
        <w:t>Для устранения нарушений письменной речи необходимо руково</w:t>
      </w:r>
      <w:r w:rsidRPr="003243FC">
        <w:rPr>
          <w:rFonts w:ascii="Times New Roman" w:eastAsia="SimSun" w:hAnsi="Times New Roman" w:cs="Times New Roman"/>
          <w:sz w:val="28"/>
          <w:szCs w:val="28"/>
          <w:lang w:eastAsia="zh-CN"/>
        </w:rPr>
        <w:t>д</w:t>
      </w:r>
      <w:r w:rsidRPr="003243FC">
        <w:rPr>
          <w:rFonts w:ascii="Times New Roman" w:eastAsia="SimSun" w:hAnsi="Times New Roman" w:cs="Times New Roman"/>
          <w:sz w:val="28"/>
          <w:szCs w:val="28"/>
          <w:lang w:eastAsia="zh-CN"/>
        </w:rPr>
        <w:t>ствоваться принципами коррекционной работы (принцип комплексности, п</w:t>
      </w:r>
      <w:r w:rsidRPr="003243FC">
        <w:rPr>
          <w:rFonts w:ascii="Times New Roman" w:eastAsia="SimSun" w:hAnsi="Times New Roman" w:cs="Times New Roman"/>
          <w:sz w:val="28"/>
          <w:szCs w:val="28"/>
          <w:lang w:eastAsia="zh-CN"/>
        </w:rPr>
        <w:t>а</w:t>
      </w:r>
      <w:r w:rsidRPr="003243FC">
        <w:rPr>
          <w:rFonts w:ascii="Times New Roman" w:eastAsia="SimSun" w:hAnsi="Times New Roman" w:cs="Times New Roman"/>
          <w:sz w:val="28"/>
          <w:szCs w:val="28"/>
          <w:lang w:eastAsia="zh-CN"/>
        </w:rPr>
        <w:t>тогенетический принцип, принцип учёта симптоматики и степени выраже</w:t>
      </w:r>
      <w:r w:rsidRPr="003243FC">
        <w:rPr>
          <w:rFonts w:ascii="Times New Roman" w:eastAsia="SimSun" w:hAnsi="Times New Roman" w:cs="Times New Roman"/>
          <w:sz w:val="28"/>
          <w:szCs w:val="28"/>
          <w:lang w:eastAsia="zh-CN"/>
        </w:rPr>
        <w:t>н</w:t>
      </w:r>
      <w:r w:rsidRPr="003243FC">
        <w:rPr>
          <w:rFonts w:ascii="Times New Roman" w:eastAsia="SimSun" w:hAnsi="Times New Roman" w:cs="Times New Roman"/>
          <w:sz w:val="28"/>
          <w:szCs w:val="28"/>
          <w:lang w:eastAsia="zh-CN"/>
        </w:rPr>
        <w:t>ности нарушений чтения и письма, принцип опоры на сохранное звено пс</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хической функции, на сохранные анализаторы, на их взаимодействие, при</w:t>
      </w:r>
      <w:r w:rsidRPr="003243FC">
        <w:rPr>
          <w:rFonts w:ascii="Times New Roman" w:eastAsia="SimSun" w:hAnsi="Times New Roman" w:cs="Times New Roman"/>
          <w:sz w:val="28"/>
          <w:szCs w:val="28"/>
          <w:lang w:eastAsia="zh-CN"/>
        </w:rPr>
        <w:t>н</w:t>
      </w:r>
      <w:r w:rsidRPr="003243FC">
        <w:rPr>
          <w:rFonts w:ascii="Times New Roman" w:eastAsia="SimSun" w:hAnsi="Times New Roman" w:cs="Times New Roman"/>
          <w:sz w:val="28"/>
          <w:szCs w:val="28"/>
          <w:lang w:eastAsia="zh-CN"/>
        </w:rPr>
        <w:t>цип поэтапного формирования умственных действий, принцип постепенного усложнения заданий и речевого материала с учётом</w:t>
      </w:r>
      <w:bookmarkStart w:id="3" w:name="_GoBack"/>
      <w:bookmarkEnd w:id="3"/>
      <w:r w:rsidRPr="003243FC">
        <w:rPr>
          <w:rFonts w:ascii="Times New Roman" w:eastAsia="SimSun" w:hAnsi="Times New Roman" w:cs="Times New Roman"/>
          <w:sz w:val="28"/>
          <w:szCs w:val="28"/>
          <w:lang w:eastAsia="zh-CN"/>
        </w:rPr>
        <w:t xml:space="preserve"> «зоны ближайшего ра</w:t>
      </w:r>
      <w:r w:rsidRPr="003243FC">
        <w:rPr>
          <w:rFonts w:ascii="Times New Roman" w:eastAsia="SimSun" w:hAnsi="Times New Roman" w:cs="Times New Roman"/>
          <w:sz w:val="28"/>
          <w:szCs w:val="28"/>
          <w:lang w:eastAsia="zh-CN"/>
        </w:rPr>
        <w:t>з</w:t>
      </w:r>
      <w:r w:rsidRPr="003243FC">
        <w:rPr>
          <w:rFonts w:ascii="Times New Roman" w:eastAsia="SimSun" w:hAnsi="Times New Roman" w:cs="Times New Roman"/>
          <w:sz w:val="28"/>
          <w:szCs w:val="28"/>
          <w:lang w:eastAsia="zh-CN"/>
        </w:rPr>
        <w:t xml:space="preserve">вития», принцип системности, онтогенетический принцип). </w:t>
      </w:r>
      <w:proofErr w:type="gramEnd"/>
    </w:p>
    <w:p w:rsidR="003243FC" w:rsidRP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 xml:space="preserve">           Коррекция нарушений письма и чтения у детей младшего школьного возраста проводится поэтапно:</w:t>
      </w:r>
    </w:p>
    <w:p w:rsidR="003243FC" w:rsidRPr="003243FC" w:rsidRDefault="003243FC" w:rsidP="003243FC">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Восполнение пробелов в развитии звуковой стороны речи, при этом соде</w:t>
      </w:r>
      <w:r w:rsidRPr="003243FC">
        <w:rPr>
          <w:rFonts w:ascii="Times New Roman" w:eastAsia="SimSun" w:hAnsi="Times New Roman" w:cs="Times New Roman"/>
          <w:sz w:val="28"/>
          <w:szCs w:val="28"/>
          <w:lang w:eastAsia="zh-CN"/>
        </w:rPr>
        <w:t>р</w:t>
      </w:r>
      <w:r w:rsidRPr="003243FC">
        <w:rPr>
          <w:rFonts w:ascii="Times New Roman" w:eastAsia="SimSun" w:hAnsi="Times New Roman" w:cs="Times New Roman"/>
          <w:sz w:val="28"/>
          <w:szCs w:val="28"/>
          <w:lang w:eastAsia="zh-CN"/>
        </w:rPr>
        <w:t>жание этого этапа заключается в формировании полноценных представлений о звуках в разных словах, о фонетических процессах и проведении синтеза звукового состава слова. На этом же этапе проводится коррекция дефектов произношения слов и развитие связного проговаривания слов, предложений.</w:t>
      </w:r>
    </w:p>
    <w:p w:rsidR="003243FC" w:rsidRPr="003243FC" w:rsidRDefault="003243FC" w:rsidP="003243FC">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Восполнение пробелов в развитии лексического запаса, грамматического строя речи. На этом этапе проводится пополнение словарного запаса, изуч</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ние построения синтаксических конструкций, а также последовательное ра</w:t>
      </w:r>
      <w:r w:rsidRPr="003243FC">
        <w:rPr>
          <w:rFonts w:ascii="Times New Roman" w:eastAsia="SimSun" w:hAnsi="Times New Roman" w:cs="Times New Roman"/>
          <w:sz w:val="28"/>
          <w:szCs w:val="28"/>
          <w:lang w:eastAsia="zh-CN"/>
        </w:rPr>
        <w:t>з</w:t>
      </w:r>
      <w:r w:rsidRPr="003243FC">
        <w:rPr>
          <w:rFonts w:ascii="Times New Roman" w:eastAsia="SimSun" w:hAnsi="Times New Roman" w:cs="Times New Roman"/>
          <w:sz w:val="28"/>
          <w:szCs w:val="28"/>
          <w:lang w:eastAsia="zh-CN"/>
        </w:rPr>
        <w:t>витие грамматики речи.</w:t>
      </w:r>
    </w:p>
    <w:p w:rsidR="003243FC" w:rsidRPr="003243FC" w:rsidRDefault="003243FC" w:rsidP="003243FC">
      <w:pPr>
        <w:ind w:firstLine="0"/>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xml:space="preserve">· </w:t>
      </w:r>
      <w:r w:rsidRPr="003243FC">
        <w:rPr>
          <w:rFonts w:ascii="Times New Roman" w:eastAsia="SimSun" w:hAnsi="Times New Roman" w:cs="Times New Roman"/>
          <w:sz w:val="28"/>
          <w:szCs w:val="28"/>
          <w:lang w:eastAsia="zh-CN"/>
        </w:rPr>
        <w:t>Восполнение пробелов в формировании связной речи. Этот этап коррекции содержит последовательное формирование навыков построения связного в</w:t>
      </w:r>
      <w:r w:rsidRPr="003243FC">
        <w:rPr>
          <w:rFonts w:ascii="Times New Roman" w:eastAsia="SimSun" w:hAnsi="Times New Roman" w:cs="Times New Roman"/>
          <w:sz w:val="28"/>
          <w:szCs w:val="28"/>
          <w:lang w:eastAsia="zh-CN"/>
        </w:rPr>
        <w:t>ы</w:t>
      </w:r>
      <w:r w:rsidRPr="003243FC">
        <w:rPr>
          <w:rFonts w:ascii="Times New Roman" w:eastAsia="SimSun" w:hAnsi="Times New Roman" w:cs="Times New Roman"/>
          <w:sz w:val="28"/>
          <w:szCs w:val="28"/>
          <w:lang w:eastAsia="zh-CN"/>
        </w:rPr>
        <w:t>сказывания, обучение логическому изложению четких и точных мыслей, подбор необходимых слов и построение предложений.</w:t>
      </w:r>
    </w:p>
    <w:p w:rsidR="003243FC" w:rsidRDefault="003243FC" w:rsidP="003243FC">
      <w:pPr>
        <w:ind w:firstLine="0"/>
        <w:rPr>
          <w:rFonts w:ascii="Times New Roman" w:eastAsia="SimSun" w:hAnsi="Times New Roman" w:cs="Times New Roman"/>
          <w:sz w:val="28"/>
          <w:szCs w:val="28"/>
          <w:lang w:eastAsia="zh-CN"/>
        </w:rPr>
      </w:pPr>
      <w:r w:rsidRPr="003243FC">
        <w:rPr>
          <w:rFonts w:ascii="Times New Roman" w:eastAsia="SimSun" w:hAnsi="Times New Roman" w:cs="Times New Roman"/>
          <w:sz w:val="28"/>
          <w:szCs w:val="28"/>
          <w:lang w:eastAsia="zh-CN"/>
        </w:rPr>
        <w:t xml:space="preserve">          Учебный материал должен преподноситься небольшими дозами; его усложнение следует осуществлять постепенно. Весь учебный материал до</w:t>
      </w:r>
      <w:r w:rsidRPr="003243FC">
        <w:rPr>
          <w:rFonts w:ascii="Times New Roman" w:eastAsia="SimSun" w:hAnsi="Times New Roman" w:cs="Times New Roman"/>
          <w:sz w:val="28"/>
          <w:szCs w:val="28"/>
          <w:lang w:eastAsia="zh-CN"/>
        </w:rPr>
        <w:t>л</w:t>
      </w:r>
      <w:r w:rsidRPr="003243FC">
        <w:rPr>
          <w:rFonts w:ascii="Times New Roman" w:eastAsia="SimSun" w:hAnsi="Times New Roman" w:cs="Times New Roman"/>
          <w:sz w:val="28"/>
          <w:szCs w:val="28"/>
          <w:lang w:eastAsia="zh-CN"/>
        </w:rPr>
        <w:t>жен постоянно повторяться для более тщательного практического закрепл</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ния. Очень важно, чтобы предлагаемая деятельность осуществлялась с инт</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 xml:space="preserve">ресом и эмоциональным подъёмом. Этому способствует использование на уроках красочного дидактического материала и игровых моментов. Очень </w:t>
      </w:r>
      <w:r w:rsidRPr="003243FC">
        <w:rPr>
          <w:rFonts w:ascii="Times New Roman" w:eastAsia="SimSun" w:hAnsi="Times New Roman" w:cs="Times New Roman"/>
          <w:sz w:val="28"/>
          <w:szCs w:val="28"/>
          <w:lang w:eastAsia="zh-CN"/>
        </w:rPr>
        <w:lastRenderedPageBreak/>
        <w:t>важно говорить с ребёнком мягким, доброжелательным тоном и поощрять его за малейшие успехи. Для устранения дисграфических ошибок логопед</w:t>
      </w:r>
      <w:r w:rsidRPr="003243FC">
        <w:rPr>
          <w:rFonts w:ascii="Times New Roman" w:eastAsia="SimSun" w:hAnsi="Times New Roman" w:cs="Times New Roman"/>
          <w:sz w:val="28"/>
          <w:szCs w:val="28"/>
          <w:lang w:eastAsia="zh-CN"/>
        </w:rPr>
        <w:t>и</w:t>
      </w:r>
      <w:r w:rsidRPr="003243FC">
        <w:rPr>
          <w:rFonts w:ascii="Times New Roman" w:eastAsia="SimSun" w:hAnsi="Times New Roman" w:cs="Times New Roman"/>
          <w:sz w:val="28"/>
          <w:szCs w:val="28"/>
          <w:lang w:eastAsia="zh-CN"/>
        </w:rPr>
        <w:t>ческая работа должна проводиться по таким направлениям: развитие фон</w:t>
      </w:r>
      <w:r w:rsidRPr="003243FC">
        <w:rPr>
          <w:rFonts w:ascii="Times New Roman" w:eastAsia="SimSun" w:hAnsi="Times New Roman" w:cs="Times New Roman"/>
          <w:sz w:val="28"/>
          <w:szCs w:val="28"/>
          <w:lang w:eastAsia="zh-CN"/>
        </w:rPr>
        <w:t>е</w:t>
      </w:r>
      <w:r w:rsidRPr="003243FC">
        <w:rPr>
          <w:rFonts w:ascii="Times New Roman" w:eastAsia="SimSun" w:hAnsi="Times New Roman" w:cs="Times New Roman"/>
          <w:sz w:val="28"/>
          <w:szCs w:val="28"/>
          <w:lang w:eastAsia="zh-CN"/>
        </w:rPr>
        <w:t xml:space="preserve">матического слуха и восприятия, формирование фонематического анализа и синтеза, развитие лексико-грамматических категорий и связной речи. </w:t>
      </w:r>
    </w:p>
    <w:p w:rsidR="003243FC" w:rsidRPr="003243FC" w:rsidRDefault="003243FC" w:rsidP="003243FC">
      <w:pPr>
        <w:ind w:firstLine="0"/>
        <w:rPr>
          <w:rFonts w:ascii="Times New Roman" w:eastAsia="SimSun" w:hAnsi="Times New Roman" w:cs="Times New Roman"/>
          <w:sz w:val="28"/>
          <w:szCs w:val="28"/>
          <w:lang w:eastAsia="zh-CN"/>
        </w:rPr>
      </w:pPr>
    </w:p>
    <w:p w:rsidR="00EB5528" w:rsidRPr="007722BE" w:rsidRDefault="00EB5528" w:rsidP="00EB5528">
      <w:pPr>
        <w:ind w:firstLine="0"/>
        <w:rPr>
          <w:rFonts w:ascii="Times New Roman" w:eastAsia="SimSun" w:hAnsi="Times New Roman" w:cs="Times New Roman"/>
          <w:sz w:val="28"/>
          <w:szCs w:val="28"/>
          <w:lang w:eastAsia="zh-CN"/>
        </w:rPr>
      </w:pPr>
    </w:p>
    <w:sectPr w:rsidR="00EB5528" w:rsidRPr="007722BE" w:rsidSect="00F36B11">
      <w:headerReference w:type="default" r:id="rId125"/>
      <w:footerReference w:type="default" r:id="rId126"/>
      <w:pgSz w:w="11906" w:h="16838"/>
      <w:pgMar w:top="567" w:right="851" w:bottom="567"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6EEB" w:rsidRDefault="00066EEB" w:rsidP="00F51F62">
      <w:r>
        <w:separator/>
      </w:r>
    </w:p>
  </w:endnote>
  <w:endnote w:type="continuationSeparator" w:id="0">
    <w:p w:rsidR="00066EEB" w:rsidRDefault="00066EEB" w:rsidP="00F51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02"/>
    <w:family w:val="auto"/>
    <w:pitch w:val="default"/>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 w:name="DejaVu Sans">
    <w:charset w:val="CC"/>
    <w:family w:val="swiss"/>
    <w:pitch w:val="variable"/>
    <w:sig w:usb0="E7003EFF" w:usb1="D200FDFF" w:usb2="00046029" w:usb3="00000000" w:csb0="000001FF" w:csb1="00000000"/>
  </w:font>
  <w:font w:name="Droid Sans Fallback">
    <w:altName w:val="Times New Roman"/>
    <w:charset w:val="01"/>
    <w:family w:val="roman"/>
    <w:pitch w:val="variable"/>
  </w:font>
  <w:font w:name="Liberation Sans">
    <w:altName w:val="Arial"/>
    <w:charset w:val="01"/>
    <w:family w:val="swiss"/>
    <w:pitch w:val="variable"/>
  </w:font>
  <w:font w:name="Liberation Serif">
    <w:altName w:val="Times New Roman"/>
    <w:charset w:val="01"/>
    <w:family w:val="roman"/>
    <w:pitch w:val="variable"/>
  </w:font>
  <w:font w:name="Noto Sans Devanagari">
    <w:altName w:val="Times New Roman"/>
    <w:charset w:val="01"/>
    <w:family w:val="auto"/>
    <w:pitch w:val="variable"/>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NewRomanPSMT">
    <w:altName w:val="MS PMincho"/>
    <w:charset w:val="80"/>
    <w:family w:val="roman"/>
    <w:pitch w:val="default"/>
    <w:sig w:usb0="00000201" w:usb1="00000000" w:usb2="00000000" w:usb3="00000000" w:csb0="00000004"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10251"/>
      <w:docPartObj>
        <w:docPartGallery w:val="Page Numbers (Bottom of Page)"/>
        <w:docPartUnique/>
      </w:docPartObj>
    </w:sdtPr>
    <w:sdtEndPr>
      <w:rPr>
        <w:rFonts w:ascii="Times New Roman" w:hAnsi="Times New Roman" w:cs="Times New Roman"/>
        <w:sz w:val="22"/>
      </w:rPr>
    </w:sdtEndPr>
    <w:sdtContent>
      <w:p w:rsidR="00F67BA4" w:rsidRPr="00C00D53" w:rsidRDefault="00F67BA4">
        <w:pPr>
          <w:pStyle w:val="aa"/>
          <w:jc w:val="right"/>
          <w:rPr>
            <w:rFonts w:ascii="Times New Roman" w:hAnsi="Times New Roman" w:cs="Times New Roman"/>
            <w:sz w:val="22"/>
          </w:rPr>
        </w:pPr>
        <w:r w:rsidRPr="00C00D53">
          <w:rPr>
            <w:rFonts w:ascii="Times New Roman" w:hAnsi="Times New Roman" w:cs="Times New Roman"/>
            <w:sz w:val="22"/>
          </w:rPr>
          <w:fldChar w:fldCharType="begin"/>
        </w:r>
        <w:r w:rsidRPr="00C00D53">
          <w:rPr>
            <w:rFonts w:ascii="Times New Roman" w:hAnsi="Times New Roman" w:cs="Times New Roman"/>
            <w:sz w:val="22"/>
          </w:rPr>
          <w:instrText xml:space="preserve"> PAGE   \* MERGEFORMAT </w:instrText>
        </w:r>
        <w:r w:rsidRPr="00C00D53">
          <w:rPr>
            <w:rFonts w:ascii="Times New Roman" w:hAnsi="Times New Roman" w:cs="Times New Roman"/>
            <w:sz w:val="22"/>
          </w:rPr>
          <w:fldChar w:fldCharType="separate"/>
        </w:r>
        <w:r w:rsidR="004E26B9">
          <w:rPr>
            <w:rFonts w:ascii="Times New Roman" w:hAnsi="Times New Roman" w:cs="Times New Roman"/>
            <w:noProof/>
            <w:sz w:val="22"/>
          </w:rPr>
          <w:t>281</w:t>
        </w:r>
        <w:r w:rsidRPr="00C00D53">
          <w:rPr>
            <w:rFonts w:ascii="Times New Roman" w:hAnsi="Times New Roman" w:cs="Times New Roman"/>
            <w:sz w:val="22"/>
          </w:rPr>
          <w:fldChar w:fldCharType="end"/>
        </w:r>
      </w:p>
    </w:sdtContent>
  </w:sdt>
  <w:p w:rsidR="00F67BA4" w:rsidRDefault="00F67BA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6EEB" w:rsidRDefault="00066EEB" w:rsidP="00F51F62">
      <w:r>
        <w:separator/>
      </w:r>
    </w:p>
  </w:footnote>
  <w:footnote w:type="continuationSeparator" w:id="0">
    <w:p w:rsidR="00066EEB" w:rsidRDefault="00066EEB" w:rsidP="00F51F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7BA4" w:rsidRPr="00490BA1" w:rsidRDefault="00F67BA4" w:rsidP="00490BA1">
    <w:pPr>
      <w:pStyle w:val="a8"/>
      <w:jc w:val="center"/>
      <w:rPr>
        <w:rFonts w:ascii="Times New Roman" w:hAnsi="Times New Roman" w:cs="Times New Roman"/>
        <w:sz w:val="24"/>
        <w:szCs w:val="24"/>
      </w:rPr>
    </w:pPr>
    <w:r>
      <w:rPr>
        <w:rFonts w:ascii="Times New Roman" w:hAnsi="Times New Roman" w:cs="Times New Roman"/>
        <w:sz w:val="24"/>
        <w:szCs w:val="24"/>
      </w:rPr>
      <w:t>МКУДПО «ГЦРО» в Кировском районе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strike w:val="0"/>
        <w:dstrike w:val="0"/>
        <w:outline w:val="0"/>
        <w:shadow w:val="0"/>
        <w:color w:val="000000"/>
        <w:sz w:val="28"/>
        <w:szCs w:val="28"/>
        <w:em w:val="none"/>
      </w:rPr>
    </w:lvl>
    <w:lvl w:ilvl="1">
      <w:start w:val="1"/>
      <w:numFmt w:val="bullet"/>
      <w:lvlText w:val=""/>
      <w:lvlJc w:val="left"/>
      <w:pPr>
        <w:tabs>
          <w:tab w:val="num" w:pos="1080"/>
        </w:tabs>
        <w:ind w:left="1080" w:hanging="360"/>
      </w:pPr>
      <w:rPr>
        <w:rFonts w:ascii="Symbol" w:hAnsi="Symbol" w:cs="OpenSymbol"/>
        <w:strike w:val="0"/>
        <w:dstrike w:val="0"/>
        <w:outline w:val="0"/>
        <w:shadow w:val="0"/>
        <w:color w:val="000000"/>
        <w:sz w:val="28"/>
        <w:szCs w:val="28"/>
        <w:em w:val="none"/>
      </w:rPr>
    </w:lvl>
    <w:lvl w:ilvl="2">
      <w:start w:val="1"/>
      <w:numFmt w:val="bullet"/>
      <w:lvlText w:val=""/>
      <w:lvlJc w:val="left"/>
      <w:pPr>
        <w:tabs>
          <w:tab w:val="num" w:pos="1440"/>
        </w:tabs>
        <w:ind w:left="1440" w:hanging="360"/>
      </w:pPr>
      <w:rPr>
        <w:rFonts w:ascii="Symbol" w:hAnsi="Symbol" w:cs="OpenSymbol"/>
        <w:strike w:val="0"/>
        <w:dstrike w:val="0"/>
        <w:outline w:val="0"/>
        <w:shadow w:val="0"/>
        <w:color w:val="000000"/>
        <w:sz w:val="28"/>
        <w:szCs w:val="28"/>
        <w:em w:val="none"/>
      </w:rPr>
    </w:lvl>
    <w:lvl w:ilvl="3">
      <w:start w:val="1"/>
      <w:numFmt w:val="bullet"/>
      <w:lvlText w:val=""/>
      <w:lvlJc w:val="left"/>
      <w:pPr>
        <w:tabs>
          <w:tab w:val="num" w:pos="1800"/>
        </w:tabs>
        <w:ind w:left="1800" w:hanging="360"/>
      </w:pPr>
      <w:rPr>
        <w:rFonts w:ascii="Symbol" w:hAnsi="Symbol" w:cs="OpenSymbol"/>
        <w:strike w:val="0"/>
        <w:dstrike w:val="0"/>
        <w:outline w:val="0"/>
        <w:shadow w:val="0"/>
        <w:color w:val="000000"/>
        <w:sz w:val="28"/>
        <w:szCs w:val="28"/>
        <w:em w:val="none"/>
      </w:rPr>
    </w:lvl>
    <w:lvl w:ilvl="4">
      <w:start w:val="1"/>
      <w:numFmt w:val="bullet"/>
      <w:lvlText w:val=""/>
      <w:lvlJc w:val="left"/>
      <w:pPr>
        <w:tabs>
          <w:tab w:val="num" w:pos="2160"/>
        </w:tabs>
        <w:ind w:left="2160" w:hanging="360"/>
      </w:pPr>
      <w:rPr>
        <w:rFonts w:ascii="Symbol" w:hAnsi="Symbol" w:cs="OpenSymbol"/>
        <w:strike w:val="0"/>
        <w:dstrike w:val="0"/>
        <w:outline w:val="0"/>
        <w:shadow w:val="0"/>
        <w:color w:val="000000"/>
        <w:sz w:val="28"/>
        <w:szCs w:val="28"/>
        <w:em w:val="none"/>
      </w:rPr>
    </w:lvl>
    <w:lvl w:ilvl="5">
      <w:start w:val="1"/>
      <w:numFmt w:val="bullet"/>
      <w:lvlText w:val=""/>
      <w:lvlJc w:val="left"/>
      <w:pPr>
        <w:tabs>
          <w:tab w:val="num" w:pos="2520"/>
        </w:tabs>
        <w:ind w:left="2520" w:hanging="360"/>
      </w:pPr>
      <w:rPr>
        <w:rFonts w:ascii="Symbol" w:hAnsi="Symbol" w:cs="OpenSymbol"/>
        <w:strike w:val="0"/>
        <w:dstrike w:val="0"/>
        <w:outline w:val="0"/>
        <w:shadow w:val="0"/>
        <w:color w:val="000000"/>
        <w:sz w:val="28"/>
        <w:szCs w:val="28"/>
        <w:em w:val="none"/>
      </w:rPr>
    </w:lvl>
    <w:lvl w:ilvl="6">
      <w:start w:val="1"/>
      <w:numFmt w:val="bullet"/>
      <w:lvlText w:val=""/>
      <w:lvlJc w:val="left"/>
      <w:pPr>
        <w:tabs>
          <w:tab w:val="num" w:pos="2880"/>
        </w:tabs>
        <w:ind w:left="2880" w:hanging="360"/>
      </w:pPr>
      <w:rPr>
        <w:rFonts w:ascii="Symbol" w:hAnsi="Symbol" w:cs="OpenSymbol"/>
        <w:strike w:val="0"/>
        <w:dstrike w:val="0"/>
        <w:outline w:val="0"/>
        <w:shadow w:val="0"/>
        <w:color w:val="000000"/>
        <w:sz w:val="28"/>
        <w:szCs w:val="28"/>
        <w:em w:val="none"/>
      </w:rPr>
    </w:lvl>
    <w:lvl w:ilvl="7">
      <w:start w:val="1"/>
      <w:numFmt w:val="bullet"/>
      <w:lvlText w:val=""/>
      <w:lvlJc w:val="left"/>
      <w:pPr>
        <w:tabs>
          <w:tab w:val="num" w:pos="3240"/>
        </w:tabs>
        <w:ind w:left="3240" w:hanging="360"/>
      </w:pPr>
      <w:rPr>
        <w:rFonts w:ascii="Symbol" w:hAnsi="Symbol" w:cs="OpenSymbol"/>
        <w:strike w:val="0"/>
        <w:dstrike w:val="0"/>
        <w:outline w:val="0"/>
        <w:shadow w:val="0"/>
        <w:color w:val="000000"/>
        <w:sz w:val="28"/>
        <w:szCs w:val="28"/>
        <w:em w:val="none"/>
      </w:rPr>
    </w:lvl>
    <w:lvl w:ilvl="8">
      <w:start w:val="1"/>
      <w:numFmt w:val="bullet"/>
      <w:lvlText w:val=""/>
      <w:lvlJc w:val="left"/>
      <w:pPr>
        <w:tabs>
          <w:tab w:val="num" w:pos="3600"/>
        </w:tabs>
        <w:ind w:left="3600" w:hanging="360"/>
      </w:pPr>
      <w:rPr>
        <w:rFonts w:ascii="Symbol" w:hAnsi="Symbol" w:cs="OpenSymbol"/>
        <w:strike w:val="0"/>
        <w:dstrike w:val="0"/>
        <w:outline w:val="0"/>
        <w:shadow w:val="0"/>
        <w:color w:val="000000"/>
        <w:sz w:val="28"/>
        <w:szCs w:val="28"/>
        <w:em w:val="none"/>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4A012A5"/>
    <w:multiLevelType w:val="hybridMultilevel"/>
    <w:tmpl w:val="F424CD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397E11"/>
    <w:multiLevelType w:val="hybridMultilevel"/>
    <w:tmpl w:val="482297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A3E2301"/>
    <w:multiLevelType w:val="hybridMultilevel"/>
    <w:tmpl w:val="602CFC26"/>
    <w:lvl w:ilvl="0" w:tplc="D99A9654">
      <w:start w:val="1"/>
      <w:numFmt w:val="decimal"/>
      <w:lvlText w:val="%1)"/>
      <w:lvlJc w:val="left"/>
      <w:pPr>
        <w:tabs>
          <w:tab w:val="num" w:pos="720"/>
        </w:tabs>
        <w:ind w:left="720" w:hanging="360"/>
      </w:pPr>
      <w:rPr>
        <w:rFonts w:ascii="Times New Roman" w:eastAsia="SimSu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0C5F02"/>
    <w:multiLevelType w:val="hybridMultilevel"/>
    <w:tmpl w:val="058C03E8"/>
    <w:lvl w:ilvl="0" w:tplc="04190011">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105DB9"/>
    <w:multiLevelType w:val="multilevel"/>
    <w:tmpl w:val="A01E4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89F392D"/>
    <w:multiLevelType w:val="hybridMultilevel"/>
    <w:tmpl w:val="CECE38C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BCD4357"/>
    <w:multiLevelType w:val="hybridMultilevel"/>
    <w:tmpl w:val="842AA1D6"/>
    <w:lvl w:ilvl="0" w:tplc="04190001">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12">
    <w:nsid w:val="1CB04A4B"/>
    <w:multiLevelType w:val="hybridMultilevel"/>
    <w:tmpl w:val="E7983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CDB4679"/>
    <w:multiLevelType w:val="hybridMultilevel"/>
    <w:tmpl w:val="9D2C35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F0C44F9"/>
    <w:multiLevelType w:val="hybridMultilevel"/>
    <w:tmpl w:val="826285A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3291B30"/>
    <w:multiLevelType w:val="hybridMultilevel"/>
    <w:tmpl w:val="5A2CD9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3D417B"/>
    <w:multiLevelType w:val="hybridMultilevel"/>
    <w:tmpl w:val="701AF6DA"/>
    <w:lvl w:ilvl="0" w:tplc="195C2068">
      <w:start w:val="1"/>
      <w:numFmt w:val="bullet"/>
      <w:pStyle w:val="a"/>
      <w:lvlText w:val=""/>
      <w:lvlJc w:val="left"/>
      <w:pPr>
        <w:tabs>
          <w:tab w:val="num" w:pos="737"/>
        </w:tabs>
        <w:ind w:left="737" w:hanging="283"/>
      </w:pPr>
      <w:rPr>
        <w:rFonts w:ascii="Symbol" w:hAnsi="Symbol" w:cs="Symbol" w:hint="default"/>
        <w:b/>
        <w:bCs/>
        <w:i w:val="0"/>
        <w:iCs w:val="0"/>
        <w:sz w:val="18"/>
        <w:szCs w:val="18"/>
      </w:rPr>
    </w:lvl>
    <w:lvl w:ilvl="1" w:tplc="8DA21B00">
      <w:start w:val="1"/>
      <w:numFmt w:val="bullet"/>
      <w:lvlText w:val="o"/>
      <w:lvlJc w:val="left"/>
      <w:pPr>
        <w:tabs>
          <w:tab w:val="num" w:pos="2007"/>
        </w:tabs>
        <w:ind w:left="2007" w:hanging="360"/>
      </w:pPr>
      <w:rPr>
        <w:rFonts w:ascii="Courier New" w:hAnsi="Courier New" w:cs="Courier New" w:hint="default"/>
      </w:rPr>
    </w:lvl>
    <w:lvl w:ilvl="2" w:tplc="0419001B">
      <w:start w:val="1"/>
      <w:numFmt w:val="bullet"/>
      <w:lvlText w:val=""/>
      <w:lvlJc w:val="left"/>
      <w:pPr>
        <w:tabs>
          <w:tab w:val="num" w:pos="2727"/>
        </w:tabs>
        <w:ind w:left="2727" w:hanging="360"/>
      </w:pPr>
      <w:rPr>
        <w:rFonts w:ascii="Wingdings" w:hAnsi="Wingdings" w:cs="Wingdings" w:hint="default"/>
      </w:rPr>
    </w:lvl>
    <w:lvl w:ilvl="3" w:tplc="0419000F">
      <w:start w:val="1"/>
      <w:numFmt w:val="bullet"/>
      <w:lvlText w:val=""/>
      <w:lvlJc w:val="left"/>
      <w:pPr>
        <w:tabs>
          <w:tab w:val="num" w:pos="3447"/>
        </w:tabs>
        <w:ind w:left="3447" w:hanging="360"/>
      </w:pPr>
      <w:rPr>
        <w:rFonts w:ascii="Symbol" w:hAnsi="Symbol" w:cs="Symbol" w:hint="default"/>
      </w:rPr>
    </w:lvl>
    <w:lvl w:ilvl="4" w:tplc="04190019">
      <w:start w:val="1"/>
      <w:numFmt w:val="bullet"/>
      <w:lvlText w:val="o"/>
      <w:lvlJc w:val="left"/>
      <w:pPr>
        <w:tabs>
          <w:tab w:val="num" w:pos="4167"/>
        </w:tabs>
        <w:ind w:left="4167" w:hanging="360"/>
      </w:pPr>
      <w:rPr>
        <w:rFonts w:ascii="Courier New" w:hAnsi="Courier New" w:cs="Courier New" w:hint="default"/>
      </w:rPr>
    </w:lvl>
    <w:lvl w:ilvl="5" w:tplc="0419001B">
      <w:start w:val="1"/>
      <w:numFmt w:val="bullet"/>
      <w:lvlText w:val=""/>
      <w:lvlJc w:val="left"/>
      <w:pPr>
        <w:tabs>
          <w:tab w:val="num" w:pos="4887"/>
        </w:tabs>
        <w:ind w:left="4887" w:hanging="360"/>
      </w:pPr>
      <w:rPr>
        <w:rFonts w:ascii="Wingdings" w:hAnsi="Wingdings" w:cs="Wingdings" w:hint="default"/>
      </w:rPr>
    </w:lvl>
    <w:lvl w:ilvl="6" w:tplc="0419000F">
      <w:start w:val="1"/>
      <w:numFmt w:val="bullet"/>
      <w:lvlText w:val=""/>
      <w:lvlJc w:val="left"/>
      <w:pPr>
        <w:tabs>
          <w:tab w:val="num" w:pos="5607"/>
        </w:tabs>
        <w:ind w:left="5607" w:hanging="360"/>
      </w:pPr>
      <w:rPr>
        <w:rFonts w:ascii="Symbol" w:hAnsi="Symbol" w:cs="Symbol" w:hint="default"/>
      </w:rPr>
    </w:lvl>
    <w:lvl w:ilvl="7" w:tplc="04190019">
      <w:start w:val="1"/>
      <w:numFmt w:val="bullet"/>
      <w:lvlText w:val="o"/>
      <w:lvlJc w:val="left"/>
      <w:pPr>
        <w:tabs>
          <w:tab w:val="num" w:pos="6327"/>
        </w:tabs>
        <w:ind w:left="6327" w:hanging="360"/>
      </w:pPr>
      <w:rPr>
        <w:rFonts w:ascii="Courier New" w:hAnsi="Courier New" w:cs="Courier New" w:hint="default"/>
      </w:rPr>
    </w:lvl>
    <w:lvl w:ilvl="8" w:tplc="0419001B">
      <w:start w:val="1"/>
      <w:numFmt w:val="bullet"/>
      <w:lvlText w:val=""/>
      <w:lvlJc w:val="left"/>
      <w:pPr>
        <w:tabs>
          <w:tab w:val="num" w:pos="7047"/>
        </w:tabs>
        <w:ind w:left="7047" w:hanging="360"/>
      </w:pPr>
      <w:rPr>
        <w:rFonts w:ascii="Wingdings" w:hAnsi="Wingdings" w:cs="Wingdings" w:hint="default"/>
      </w:rPr>
    </w:lvl>
  </w:abstractNum>
  <w:abstractNum w:abstractNumId="17">
    <w:nsid w:val="27B80456"/>
    <w:multiLevelType w:val="multilevel"/>
    <w:tmpl w:val="1F3EF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DB37564"/>
    <w:multiLevelType w:val="hybridMultilevel"/>
    <w:tmpl w:val="80BE6B94"/>
    <w:lvl w:ilvl="0" w:tplc="C0983D5E">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FEF0EA1"/>
    <w:multiLevelType w:val="hybridMultilevel"/>
    <w:tmpl w:val="8A0EE512"/>
    <w:lvl w:ilvl="0" w:tplc="C4884906">
      <w:start w:val="1"/>
      <w:numFmt w:val="upperRoman"/>
      <w:lvlText w:val="%1."/>
      <w:lvlJc w:val="left"/>
      <w:pPr>
        <w:ind w:left="1004"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4AF48AA"/>
    <w:multiLevelType w:val="hybridMultilevel"/>
    <w:tmpl w:val="B7E0878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5A943A2"/>
    <w:multiLevelType w:val="hybridMultilevel"/>
    <w:tmpl w:val="335251E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35EC4E47"/>
    <w:multiLevelType w:val="hybridMultilevel"/>
    <w:tmpl w:val="90A6C46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383C1F09"/>
    <w:multiLevelType w:val="hybridMultilevel"/>
    <w:tmpl w:val="899C92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C332530"/>
    <w:multiLevelType w:val="hybridMultilevel"/>
    <w:tmpl w:val="B04CEC84"/>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5">
    <w:nsid w:val="3DB92323"/>
    <w:multiLevelType w:val="hybridMultilevel"/>
    <w:tmpl w:val="5322C3BA"/>
    <w:lvl w:ilvl="0" w:tplc="04190001">
      <w:start w:val="1"/>
      <w:numFmt w:val="bullet"/>
      <w:lvlText w:val=""/>
      <w:lvlJc w:val="left"/>
      <w:pPr>
        <w:ind w:left="1617" w:hanging="360"/>
      </w:pPr>
      <w:rPr>
        <w:rFonts w:ascii="Symbol" w:hAnsi="Symbol" w:hint="default"/>
      </w:rPr>
    </w:lvl>
    <w:lvl w:ilvl="1" w:tplc="04190003" w:tentative="1">
      <w:start w:val="1"/>
      <w:numFmt w:val="bullet"/>
      <w:lvlText w:val="o"/>
      <w:lvlJc w:val="left"/>
      <w:pPr>
        <w:ind w:left="2337" w:hanging="360"/>
      </w:pPr>
      <w:rPr>
        <w:rFonts w:ascii="Courier New" w:hAnsi="Courier New" w:cs="Courier New" w:hint="default"/>
      </w:rPr>
    </w:lvl>
    <w:lvl w:ilvl="2" w:tplc="04190005" w:tentative="1">
      <w:start w:val="1"/>
      <w:numFmt w:val="bullet"/>
      <w:lvlText w:val=""/>
      <w:lvlJc w:val="left"/>
      <w:pPr>
        <w:ind w:left="3057" w:hanging="360"/>
      </w:pPr>
      <w:rPr>
        <w:rFonts w:ascii="Wingdings" w:hAnsi="Wingdings" w:hint="default"/>
      </w:rPr>
    </w:lvl>
    <w:lvl w:ilvl="3" w:tplc="04190001" w:tentative="1">
      <w:start w:val="1"/>
      <w:numFmt w:val="bullet"/>
      <w:lvlText w:val=""/>
      <w:lvlJc w:val="left"/>
      <w:pPr>
        <w:ind w:left="3777" w:hanging="360"/>
      </w:pPr>
      <w:rPr>
        <w:rFonts w:ascii="Symbol" w:hAnsi="Symbol" w:hint="default"/>
      </w:rPr>
    </w:lvl>
    <w:lvl w:ilvl="4" w:tplc="04190003" w:tentative="1">
      <w:start w:val="1"/>
      <w:numFmt w:val="bullet"/>
      <w:lvlText w:val="o"/>
      <w:lvlJc w:val="left"/>
      <w:pPr>
        <w:ind w:left="4497" w:hanging="360"/>
      </w:pPr>
      <w:rPr>
        <w:rFonts w:ascii="Courier New" w:hAnsi="Courier New" w:cs="Courier New" w:hint="default"/>
      </w:rPr>
    </w:lvl>
    <w:lvl w:ilvl="5" w:tplc="04190005" w:tentative="1">
      <w:start w:val="1"/>
      <w:numFmt w:val="bullet"/>
      <w:lvlText w:val=""/>
      <w:lvlJc w:val="left"/>
      <w:pPr>
        <w:ind w:left="5217" w:hanging="360"/>
      </w:pPr>
      <w:rPr>
        <w:rFonts w:ascii="Wingdings" w:hAnsi="Wingdings" w:hint="default"/>
      </w:rPr>
    </w:lvl>
    <w:lvl w:ilvl="6" w:tplc="04190001" w:tentative="1">
      <w:start w:val="1"/>
      <w:numFmt w:val="bullet"/>
      <w:lvlText w:val=""/>
      <w:lvlJc w:val="left"/>
      <w:pPr>
        <w:ind w:left="5937" w:hanging="360"/>
      </w:pPr>
      <w:rPr>
        <w:rFonts w:ascii="Symbol" w:hAnsi="Symbol" w:hint="default"/>
      </w:rPr>
    </w:lvl>
    <w:lvl w:ilvl="7" w:tplc="04190003" w:tentative="1">
      <w:start w:val="1"/>
      <w:numFmt w:val="bullet"/>
      <w:lvlText w:val="o"/>
      <w:lvlJc w:val="left"/>
      <w:pPr>
        <w:ind w:left="6657" w:hanging="360"/>
      </w:pPr>
      <w:rPr>
        <w:rFonts w:ascii="Courier New" w:hAnsi="Courier New" w:cs="Courier New" w:hint="default"/>
      </w:rPr>
    </w:lvl>
    <w:lvl w:ilvl="8" w:tplc="04190005" w:tentative="1">
      <w:start w:val="1"/>
      <w:numFmt w:val="bullet"/>
      <w:lvlText w:val=""/>
      <w:lvlJc w:val="left"/>
      <w:pPr>
        <w:ind w:left="7377" w:hanging="360"/>
      </w:pPr>
      <w:rPr>
        <w:rFonts w:ascii="Wingdings" w:hAnsi="Wingdings" w:hint="default"/>
      </w:rPr>
    </w:lvl>
  </w:abstractNum>
  <w:abstractNum w:abstractNumId="26">
    <w:nsid w:val="443266B3"/>
    <w:multiLevelType w:val="hybridMultilevel"/>
    <w:tmpl w:val="45E4BB44"/>
    <w:lvl w:ilvl="0" w:tplc="E234767E">
      <w:start w:val="1"/>
      <w:numFmt w:val="upperRoman"/>
      <w:lvlText w:val="%1."/>
      <w:lvlJc w:val="left"/>
      <w:pPr>
        <w:ind w:left="1724" w:hanging="72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27">
    <w:nsid w:val="44A66132"/>
    <w:multiLevelType w:val="hybridMultilevel"/>
    <w:tmpl w:val="1CC060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5076B9B"/>
    <w:multiLevelType w:val="hybridMultilevel"/>
    <w:tmpl w:val="C06C7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71558D"/>
    <w:multiLevelType w:val="hybridMultilevel"/>
    <w:tmpl w:val="1F76679A"/>
    <w:lvl w:ilvl="0" w:tplc="DBC6CE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949294B"/>
    <w:multiLevelType w:val="hybridMultilevel"/>
    <w:tmpl w:val="F424CD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26004BC"/>
    <w:multiLevelType w:val="hybridMultilevel"/>
    <w:tmpl w:val="D0A03586"/>
    <w:lvl w:ilvl="0" w:tplc="023E6ACA">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2">
    <w:nsid w:val="539F370D"/>
    <w:multiLevelType w:val="hybridMultilevel"/>
    <w:tmpl w:val="3E70D042"/>
    <w:lvl w:ilvl="0" w:tplc="04190001">
      <w:start w:val="1"/>
      <w:numFmt w:val="bullet"/>
      <w:lvlText w:val=""/>
      <w:lvlJc w:val="left"/>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33">
    <w:nsid w:val="54B726D3"/>
    <w:multiLevelType w:val="multilevel"/>
    <w:tmpl w:val="35601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B052AA0"/>
    <w:multiLevelType w:val="hybridMultilevel"/>
    <w:tmpl w:val="FE56C0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BD1322A"/>
    <w:multiLevelType w:val="hybridMultilevel"/>
    <w:tmpl w:val="54047D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F2C6759"/>
    <w:multiLevelType w:val="multilevel"/>
    <w:tmpl w:val="241A6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F365261"/>
    <w:multiLevelType w:val="hybridMultilevel"/>
    <w:tmpl w:val="B87C080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F8B1257"/>
    <w:multiLevelType w:val="hybridMultilevel"/>
    <w:tmpl w:val="9B5CBEF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1C17AF2"/>
    <w:multiLevelType w:val="hybridMultilevel"/>
    <w:tmpl w:val="555070A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7310C1B"/>
    <w:multiLevelType w:val="multilevel"/>
    <w:tmpl w:val="3A7C2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FF96312"/>
    <w:multiLevelType w:val="hybridMultilevel"/>
    <w:tmpl w:val="C826F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3AA0753"/>
    <w:multiLevelType w:val="hybridMultilevel"/>
    <w:tmpl w:val="404AE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64E7201"/>
    <w:multiLevelType w:val="multilevel"/>
    <w:tmpl w:val="1DD8570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FAD69D6"/>
    <w:multiLevelType w:val="hybridMultilevel"/>
    <w:tmpl w:val="260E3F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0"/>
  </w:num>
  <w:num w:numId="3">
    <w:abstractNumId w:val="24"/>
  </w:num>
  <w:num w:numId="4">
    <w:abstractNumId w:val="23"/>
  </w:num>
  <w:num w:numId="5">
    <w:abstractNumId w:val="7"/>
  </w:num>
  <w:num w:numId="6">
    <w:abstractNumId w:val="33"/>
  </w:num>
  <w:num w:numId="7">
    <w:abstractNumId w:val="9"/>
  </w:num>
  <w:num w:numId="8">
    <w:abstractNumId w:val="17"/>
  </w:num>
  <w:num w:numId="9">
    <w:abstractNumId w:val="36"/>
  </w:num>
  <w:num w:numId="10">
    <w:abstractNumId w:val="40"/>
  </w:num>
  <w:num w:numId="11">
    <w:abstractNumId w:val="21"/>
  </w:num>
  <w:num w:numId="12">
    <w:abstractNumId w:val="43"/>
  </w:num>
  <w:num w:numId="13">
    <w:abstractNumId w:val="28"/>
  </w:num>
  <w:num w:numId="14">
    <w:abstractNumId w:val="35"/>
  </w:num>
  <w:num w:numId="15">
    <w:abstractNumId w:val="22"/>
  </w:num>
  <w:num w:numId="16">
    <w:abstractNumId w:val="14"/>
  </w:num>
  <w:num w:numId="17">
    <w:abstractNumId w:val="10"/>
  </w:num>
  <w:num w:numId="18">
    <w:abstractNumId w:val="44"/>
  </w:num>
  <w:num w:numId="19">
    <w:abstractNumId w:val="37"/>
  </w:num>
  <w:num w:numId="20">
    <w:abstractNumId w:val="38"/>
  </w:num>
  <w:num w:numId="21">
    <w:abstractNumId w:val="20"/>
  </w:num>
  <w:num w:numId="22">
    <w:abstractNumId w:val="34"/>
  </w:num>
  <w:num w:numId="23">
    <w:abstractNumId w:val="31"/>
  </w:num>
  <w:num w:numId="24">
    <w:abstractNumId w:val="18"/>
  </w:num>
  <w:num w:numId="25">
    <w:abstractNumId w:val="19"/>
  </w:num>
  <w:num w:numId="26">
    <w:abstractNumId w:val="26"/>
  </w:num>
  <w:num w:numId="27">
    <w:abstractNumId w:val="6"/>
  </w:num>
  <w:num w:numId="28">
    <w:abstractNumId w:val="29"/>
  </w:num>
  <w:num w:numId="29">
    <w:abstractNumId w:val="15"/>
  </w:num>
  <w:num w:numId="30">
    <w:abstractNumId w:val="30"/>
  </w:num>
  <w:num w:numId="31">
    <w:abstractNumId w:val="12"/>
  </w:num>
  <w:num w:numId="32">
    <w:abstractNumId w:val="5"/>
  </w:num>
  <w:num w:numId="33">
    <w:abstractNumId w:val="42"/>
  </w:num>
  <w:num w:numId="34">
    <w:abstractNumId w:val="13"/>
  </w:num>
  <w:num w:numId="35">
    <w:abstractNumId w:val="27"/>
  </w:num>
  <w:num w:numId="36">
    <w:abstractNumId w:val="41"/>
  </w:num>
  <w:num w:numId="37">
    <w:abstractNumId w:val="8"/>
  </w:num>
  <w:num w:numId="38">
    <w:abstractNumId w:val="11"/>
  </w:num>
  <w:num w:numId="39">
    <w:abstractNumId w:val="32"/>
  </w:num>
  <w:num w:numId="40">
    <w:abstractNumId w:val="25"/>
  </w:num>
  <w:num w:numId="41">
    <w:abstractNumId w:val="3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grammar="clean"/>
  <w:defaultTabStop w:val="709"/>
  <w:autoHyphenation/>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6E3186"/>
    <w:rsid w:val="00000310"/>
    <w:rsid w:val="000025E2"/>
    <w:rsid w:val="00004C2F"/>
    <w:rsid w:val="00006954"/>
    <w:rsid w:val="00006DB8"/>
    <w:rsid w:val="00010D5B"/>
    <w:rsid w:val="00011BA8"/>
    <w:rsid w:val="00012EF8"/>
    <w:rsid w:val="000165D9"/>
    <w:rsid w:val="00023683"/>
    <w:rsid w:val="00024EC8"/>
    <w:rsid w:val="00026E7B"/>
    <w:rsid w:val="000316F6"/>
    <w:rsid w:val="000323FD"/>
    <w:rsid w:val="00037266"/>
    <w:rsid w:val="00037324"/>
    <w:rsid w:val="00040771"/>
    <w:rsid w:val="00042231"/>
    <w:rsid w:val="00044EF1"/>
    <w:rsid w:val="00054294"/>
    <w:rsid w:val="00060DC6"/>
    <w:rsid w:val="00063B93"/>
    <w:rsid w:val="000640EB"/>
    <w:rsid w:val="00066EEB"/>
    <w:rsid w:val="0006729D"/>
    <w:rsid w:val="000719BA"/>
    <w:rsid w:val="000719FE"/>
    <w:rsid w:val="00071A4C"/>
    <w:rsid w:val="00072C4F"/>
    <w:rsid w:val="000744F6"/>
    <w:rsid w:val="00075F51"/>
    <w:rsid w:val="00076A0B"/>
    <w:rsid w:val="00080A34"/>
    <w:rsid w:val="00081D01"/>
    <w:rsid w:val="0008432B"/>
    <w:rsid w:val="00085192"/>
    <w:rsid w:val="000858A4"/>
    <w:rsid w:val="00086D47"/>
    <w:rsid w:val="00090CF8"/>
    <w:rsid w:val="00091BA4"/>
    <w:rsid w:val="000920B9"/>
    <w:rsid w:val="00092FFB"/>
    <w:rsid w:val="000960B1"/>
    <w:rsid w:val="000964F1"/>
    <w:rsid w:val="000A1CBB"/>
    <w:rsid w:val="000A3D1E"/>
    <w:rsid w:val="000A53E7"/>
    <w:rsid w:val="000A605A"/>
    <w:rsid w:val="000A790B"/>
    <w:rsid w:val="000B0DD5"/>
    <w:rsid w:val="000B1179"/>
    <w:rsid w:val="000B13F7"/>
    <w:rsid w:val="000B25EB"/>
    <w:rsid w:val="000B4DA0"/>
    <w:rsid w:val="000B66F2"/>
    <w:rsid w:val="000C3533"/>
    <w:rsid w:val="000D6283"/>
    <w:rsid w:val="000D6819"/>
    <w:rsid w:val="000E032B"/>
    <w:rsid w:val="000E0392"/>
    <w:rsid w:val="000E0D3E"/>
    <w:rsid w:val="000E3101"/>
    <w:rsid w:val="000E35DA"/>
    <w:rsid w:val="000F35B8"/>
    <w:rsid w:val="000F59B8"/>
    <w:rsid w:val="000F647A"/>
    <w:rsid w:val="000F7135"/>
    <w:rsid w:val="00101B4B"/>
    <w:rsid w:val="001029F1"/>
    <w:rsid w:val="00104570"/>
    <w:rsid w:val="0010602B"/>
    <w:rsid w:val="001076D6"/>
    <w:rsid w:val="001120BD"/>
    <w:rsid w:val="00112748"/>
    <w:rsid w:val="001163CE"/>
    <w:rsid w:val="001207AB"/>
    <w:rsid w:val="00121D3D"/>
    <w:rsid w:val="00121F39"/>
    <w:rsid w:val="00122962"/>
    <w:rsid w:val="00123EC9"/>
    <w:rsid w:val="001240C4"/>
    <w:rsid w:val="0012601B"/>
    <w:rsid w:val="00126F57"/>
    <w:rsid w:val="0013041E"/>
    <w:rsid w:val="00132ABD"/>
    <w:rsid w:val="001349E7"/>
    <w:rsid w:val="00134B6E"/>
    <w:rsid w:val="00134BAC"/>
    <w:rsid w:val="00137E10"/>
    <w:rsid w:val="00141B2E"/>
    <w:rsid w:val="0014250F"/>
    <w:rsid w:val="00142DB3"/>
    <w:rsid w:val="001446AB"/>
    <w:rsid w:val="0014611D"/>
    <w:rsid w:val="00147F52"/>
    <w:rsid w:val="00151D9E"/>
    <w:rsid w:val="00152C23"/>
    <w:rsid w:val="00155446"/>
    <w:rsid w:val="00157719"/>
    <w:rsid w:val="0016118C"/>
    <w:rsid w:val="00162358"/>
    <w:rsid w:val="00162C53"/>
    <w:rsid w:val="001634BD"/>
    <w:rsid w:val="00165840"/>
    <w:rsid w:val="00165AE4"/>
    <w:rsid w:val="00166A5C"/>
    <w:rsid w:val="00170229"/>
    <w:rsid w:val="00170E52"/>
    <w:rsid w:val="0017124E"/>
    <w:rsid w:val="00171AB6"/>
    <w:rsid w:val="00174E78"/>
    <w:rsid w:val="001759BA"/>
    <w:rsid w:val="00176714"/>
    <w:rsid w:val="0017744D"/>
    <w:rsid w:val="001860E8"/>
    <w:rsid w:val="00191960"/>
    <w:rsid w:val="00191C2E"/>
    <w:rsid w:val="001923FA"/>
    <w:rsid w:val="001974A0"/>
    <w:rsid w:val="001A2AAD"/>
    <w:rsid w:val="001A46E9"/>
    <w:rsid w:val="001A67F0"/>
    <w:rsid w:val="001A6883"/>
    <w:rsid w:val="001A68A7"/>
    <w:rsid w:val="001A7A0F"/>
    <w:rsid w:val="001B2F40"/>
    <w:rsid w:val="001B3104"/>
    <w:rsid w:val="001B3956"/>
    <w:rsid w:val="001B3F8B"/>
    <w:rsid w:val="001B4731"/>
    <w:rsid w:val="001B523E"/>
    <w:rsid w:val="001B62A8"/>
    <w:rsid w:val="001B6C55"/>
    <w:rsid w:val="001C5DEA"/>
    <w:rsid w:val="001C62C0"/>
    <w:rsid w:val="001D3C07"/>
    <w:rsid w:val="001D4055"/>
    <w:rsid w:val="001D4A50"/>
    <w:rsid w:val="001D6911"/>
    <w:rsid w:val="001E0C57"/>
    <w:rsid w:val="001E0CFA"/>
    <w:rsid w:val="001E133A"/>
    <w:rsid w:val="001E3483"/>
    <w:rsid w:val="001E4BAC"/>
    <w:rsid w:val="001E683E"/>
    <w:rsid w:val="001E7B92"/>
    <w:rsid w:val="001F0016"/>
    <w:rsid w:val="001F2732"/>
    <w:rsid w:val="00200FD0"/>
    <w:rsid w:val="00206060"/>
    <w:rsid w:val="002068B8"/>
    <w:rsid w:val="0021101D"/>
    <w:rsid w:val="002117A3"/>
    <w:rsid w:val="002126AF"/>
    <w:rsid w:val="00214B30"/>
    <w:rsid w:val="00216721"/>
    <w:rsid w:val="002174B0"/>
    <w:rsid w:val="00220362"/>
    <w:rsid w:val="002218E1"/>
    <w:rsid w:val="00222543"/>
    <w:rsid w:val="002252D4"/>
    <w:rsid w:val="002271F1"/>
    <w:rsid w:val="00227812"/>
    <w:rsid w:val="00227C42"/>
    <w:rsid w:val="002303BB"/>
    <w:rsid w:val="002316AB"/>
    <w:rsid w:val="00231BC3"/>
    <w:rsid w:val="00231ECC"/>
    <w:rsid w:val="00232A71"/>
    <w:rsid w:val="00235BFE"/>
    <w:rsid w:val="0023766E"/>
    <w:rsid w:val="00241821"/>
    <w:rsid w:val="00243604"/>
    <w:rsid w:val="00247219"/>
    <w:rsid w:val="00247612"/>
    <w:rsid w:val="00250EF6"/>
    <w:rsid w:val="00251AA1"/>
    <w:rsid w:val="002520D4"/>
    <w:rsid w:val="00253037"/>
    <w:rsid w:val="00254482"/>
    <w:rsid w:val="00257AB3"/>
    <w:rsid w:val="002606CD"/>
    <w:rsid w:val="00263E20"/>
    <w:rsid w:val="00266F09"/>
    <w:rsid w:val="0026796C"/>
    <w:rsid w:val="00267A63"/>
    <w:rsid w:val="00270460"/>
    <w:rsid w:val="002704DC"/>
    <w:rsid w:val="002708FA"/>
    <w:rsid w:val="0027611A"/>
    <w:rsid w:val="00277CB2"/>
    <w:rsid w:val="00282566"/>
    <w:rsid w:val="002827E7"/>
    <w:rsid w:val="00283DF1"/>
    <w:rsid w:val="00284367"/>
    <w:rsid w:val="0028570E"/>
    <w:rsid w:val="002866A7"/>
    <w:rsid w:val="00286B9C"/>
    <w:rsid w:val="00287784"/>
    <w:rsid w:val="002877FC"/>
    <w:rsid w:val="002901FD"/>
    <w:rsid w:val="0029315C"/>
    <w:rsid w:val="002975EC"/>
    <w:rsid w:val="002A2E5F"/>
    <w:rsid w:val="002A7A06"/>
    <w:rsid w:val="002B1F71"/>
    <w:rsid w:val="002B2AB9"/>
    <w:rsid w:val="002B2ACE"/>
    <w:rsid w:val="002B436E"/>
    <w:rsid w:val="002B51F7"/>
    <w:rsid w:val="002C0143"/>
    <w:rsid w:val="002C106E"/>
    <w:rsid w:val="002C2142"/>
    <w:rsid w:val="002C25F8"/>
    <w:rsid w:val="002C33DE"/>
    <w:rsid w:val="002C3963"/>
    <w:rsid w:val="002C5EEA"/>
    <w:rsid w:val="002C6387"/>
    <w:rsid w:val="002C7EDD"/>
    <w:rsid w:val="002D290F"/>
    <w:rsid w:val="002D3853"/>
    <w:rsid w:val="002D4E31"/>
    <w:rsid w:val="002D6326"/>
    <w:rsid w:val="002D660B"/>
    <w:rsid w:val="002D6E7D"/>
    <w:rsid w:val="002E061E"/>
    <w:rsid w:val="002E4158"/>
    <w:rsid w:val="002E4BF9"/>
    <w:rsid w:val="002E5DEB"/>
    <w:rsid w:val="002F0CE6"/>
    <w:rsid w:val="002F2388"/>
    <w:rsid w:val="002F29FF"/>
    <w:rsid w:val="002F40D9"/>
    <w:rsid w:val="002F55BF"/>
    <w:rsid w:val="002F7492"/>
    <w:rsid w:val="002F7979"/>
    <w:rsid w:val="002F797C"/>
    <w:rsid w:val="003009D2"/>
    <w:rsid w:val="00301825"/>
    <w:rsid w:val="003021A8"/>
    <w:rsid w:val="003062E9"/>
    <w:rsid w:val="003069F3"/>
    <w:rsid w:val="003074E4"/>
    <w:rsid w:val="00310417"/>
    <w:rsid w:val="003144F1"/>
    <w:rsid w:val="003154F9"/>
    <w:rsid w:val="00316251"/>
    <w:rsid w:val="00316570"/>
    <w:rsid w:val="00317C67"/>
    <w:rsid w:val="003209FA"/>
    <w:rsid w:val="003239B3"/>
    <w:rsid w:val="003243FC"/>
    <w:rsid w:val="0032458A"/>
    <w:rsid w:val="00326AE9"/>
    <w:rsid w:val="00330670"/>
    <w:rsid w:val="00331F35"/>
    <w:rsid w:val="00334513"/>
    <w:rsid w:val="003360DA"/>
    <w:rsid w:val="00341647"/>
    <w:rsid w:val="0034362C"/>
    <w:rsid w:val="00344A96"/>
    <w:rsid w:val="00344C94"/>
    <w:rsid w:val="00352E2D"/>
    <w:rsid w:val="003531F2"/>
    <w:rsid w:val="003541B0"/>
    <w:rsid w:val="00355C2F"/>
    <w:rsid w:val="00360E98"/>
    <w:rsid w:val="00361D50"/>
    <w:rsid w:val="003634BC"/>
    <w:rsid w:val="003648FC"/>
    <w:rsid w:val="00371B08"/>
    <w:rsid w:val="00372B45"/>
    <w:rsid w:val="00374643"/>
    <w:rsid w:val="003766C1"/>
    <w:rsid w:val="00377140"/>
    <w:rsid w:val="00377959"/>
    <w:rsid w:val="00381965"/>
    <w:rsid w:val="003831FC"/>
    <w:rsid w:val="00385EB5"/>
    <w:rsid w:val="00387196"/>
    <w:rsid w:val="003900F2"/>
    <w:rsid w:val="00391A09"/>
    <w:rsid w:val="003947ED"/>
    <w:rsid w:val="003975D7"/>
    <w:rsid w:val="003A0EAB"/>
    <w:rsid w:val="003A6199"/>
    <w:rsid w:val="003A6C37"/>
    <w:rsid w:val="003A7687"/>
    <w:rsid w:val="003B0672"/>
    <w:rsid w:val="003B11E4"/>
    <w:rsid w:val="003B12F9"/>
    <w:rsid w:val="003B22E8"/>
    <w:rsid w:val="003B4CC0"/>
    <w:rsid w:val="003B63A9"/>
    <w:rsid w:val="003C02C0"/>
    <w:rsid w:val="003C1574"/>
    <w:rsid w:val="003C5B03"/>
    <w:rsid w:val="003C67F6"/>
    <w:rsid w:val="003D17D0"/>
    <w:rsid w:val="003D2C56"/>
    <w:rsid w:val="003D728E"/>
    <w:rsid w:val="003E397E"/>
    <w:rsid w:val="003E66BD"/>
    <w:rsid w:val="003F75CC"/>
    <w:rsid w:val="003F7FA3"/>
    <w:rsid w:val="0040053B"/>
    <w:rsid w:val="00405149"/>
    <w:rsid w:val="00407C73"/>
    <w:rsid w:val="00411372"/>
    <w:rsid w:val="004119AB"/>
    <w:rsid w:val="00412BE3"/>
    <w:rsid w:val="00412BFE"/>
    <w:rsid w:val="00417526"/>
    <w:rsid w:val="00417ECE"/>
    <w:rsid w:val="0042284C"/>
    <w:rsid w:val="00423432"/>
    <w:rsid w:val="0042425B"/>
    <w:rsid w:val="00425051"/>
    <w:rsid w:val="00426636"/>
    <w:rsid w:val="004269FA"/>
    <w:rsid w:val="0043006A"/>
    <w:rsid w:val="004327EF"/>
    <w:rsid w:val="004331B1"/>
    <w:rsid w:val="00434193"/>
    <w:rsid w:val="00434631"/>
    <w:rsid w:val="004358CB"/>
    <w:rsid w:val="00440CFF"/>
    <w:rsid w:val="00440E90"/>
    <w:rsid w:val="0044482F"/>
    <w:rsid w:val="004463BA"/>
    <w:rsid w:val="00446F75"/>
    <w:rsid w:val="00450A2D"/>
    <w:rsid w:val="00453936"/>
    <w:rsid w:val="004561CB"/>
    <w:rsid w:val="004573B6"/>
    <w:rsid w:val="00461F40"/>
    <w:rsid w:val="00464B4F"/>
    <w:rsid w:val="00465865"/>
    <w:rsid w:val="004714EB"/>
    <w:rsid w:val="00472E9C"/>
    <w:rsid w:val="00473377"/>
    <w:rsid w:val="004747BA"/>
    <w:rsid w:val="00475F23"/>
    <w:rsid w:val="00483712"/>
    <w:rsid w:val="00485CEA"/>
    <w:rsid w:val="004904B9"/>
    <w:rsid w:val="00490BA1"/>
    <w:rsid w:val="004917E3"/>
    <w:rsid w:val="0049213B"/>
    <w:rsid w:val="004925DD"/>
    <w:rsid w:val="0049490A"/>
    <w:rsid w:val="0049520B"/>
    <w:rsid w:val="00495858"/>
    <w:rsid w:val="004975B3"/>
    <w:rsid w:val="004A10A2"/>
    <w:rsid w:val="004A492F"/>
    <w:rsid w:val="004B3E01"/>
    <w:rsid w:val="004B3E33"/>
    <w:rsid w:val="004B71D0"/>
    <w:rsid w:val="004B7EB0"/>
    <w:rsid w:val="004C131C"/>
    <w:rsid w:val="004C2896"/>
    <w:rsid w:val="004C338C"/>
    <w:rsid w:val="004C4F65"/>
    <w:rsid w:val="004C5C72"/>
    <w:rsid w:val="004C61BA"/>
    <w:rsid w:val="004C6323"/>
    <w:rsid w:val="004C65A9"/>
    <w:rsid w:val="004C7182"/>
    <w:rsid w:val="004C7A69"/>
    <w:rsid w:val="004C7A6A"/>
    <w:rsid w:val="004D237C"/>
    <w:rsid w:val="004D29E0"/>
    <w:rsid w:val="004D3576"/>
    <w:rsid w:val="004D37B2"/>
    <w:rsid w:val="004D5336"/>
    <w:rsid w:val="004D6D5B"/>
    <w:rsid w:val="004D6E7D"/>
    <w:rsid w:val="004E1315"/>
    <w:rsid w:val="004E232F"/>
    <w:rsid w:val="004E26B9"/>
    <w:rsid w:val="004E2FBE"/>
    <w:rsid w:val="004E4962"/>
    <w:rsid w:val="004E4EEA"/>
    <w:rsid w:val="004E6329"/>
    <w:rsid w:val="004E6D18"/>
    <w:rsid w:val="004E7813"/>
    <w:rsid w:val="004F01DB"/>
    <w:rsid w:val="004F0F71"/>
    <w:rsid w:val="004F3522"/>
    <w:rsid w:val="0050021A"/>
    <w:rsid w:val="00510DA6"/>
    <w:rsid w:val="0051234A"/>
    <w:rsid w:val="005126ED"/>
    <w:rsid w:val="00512937"/>
    <w:rsid w:val="00515917"/>
    <w:rsid w:val="005159A6"/>
    <w:rsid w:val="00516A41"/>
    <w:rsid w:val="0052125E"/>
    <w:rsid w:val="00525BBD"/>
    <w:rsid w:val="00525D38"/>
    <w:rsid w:val="00527A43"/>
    <w:rsid w:val="00531064"/>
    <w:rsid w:val="005314D5"/>
    <w:rsid w:val="00531FCF"/>
    <w:rsid w:val="005336B5"/>
    <w:rsid w:val="005336F9"/>
    <w:rsid w:val="005341FC"/>
    <w:rsid w:val="00534491"/>
    <w:rsid w:val="0054073B"/>
    <w:rsid w:val="00540A5C"/>
    <w:rsid w:val="00542031"/>
    <w:rsid w:val="00542B72"/>
    <w:rsid w:val="00544BB9"/>
    <w:rsid w:val="00545ECC"/>
    <w:rsid w:val="0054645F"/>
    <w:rsid w:val="0055174F"/>
    <w:rsid w:val="0055326F"/>
    <w:rsid w:val="0055353E"/>
    <w:rsid w:val="00553B06"/>
    <w:rsid w:val="00553BB9"/>
    <w:rsid w:val="005545C7"/>
    <w:rsid w:val="00557D1B"/>
    <w:rsid w:val="00557DC0"/>
    <w:rsid w:val="005602D8"/>
    <w:rsid w:val="00560519"/>
    <w:rsid w:val="005663BB"/>
    <w:rsid w:val="00566765"/>
    <w:rsid w:val="00570C3A"/>
    <w:rsid w:val="00572786"/>
    <w:rsid w:val="00572F72"/>
    <w:rsid w:val="00580D5D"/>
    <w:rsid w:val="0058166D"/>
    <w:rsid w:val="00586622"/>
    <w:rsid w:val="00586F68"/>
    <w:rsid w:val="0059004F"/>
    <w:rsid w:val="0059121B"/>
    <w:rsid w:val="00591266"/>
    <w:rsid w:val="00591E10"/>
    <w:rsid w:val="00594DCC"/>
    <w:rsid w:val="00596BEB"/>
    <w:rsid w:val="005A2263"/>
    <w:rsid w:val="005A460F"/>
    <w:rsid w:val="005A5F27"/>
    <w:rsid w:val="005A6485"/>
    <w:rsid w:val="005A6A16"/>
    <w:rsid w:val="005B112A"/>
    <w:rsid w:val="005B27DA"/>
    <w:rsid w:val="005B33AE"/>
    <w:rsid w:val="005C01CA"/>
    <w:rsid w:val="005C07A5"/>
    <w:rsid w:val="005C399D"/>
    <w:rsid w:val="005C5C34"/>
    <w:rsid w:val="005D1E84"/>
    <w:rsid w:val="005D4358"/>
    <w:rsid w:val="005D4681"/>
    <w:rsid w:val="005D60AC"/>
    <w:rsid w:val="005D722A"/>
    <w:rsid w:val="005E07AB"/>
    <w:rsid w:val="005E48CB"/>
    <w:rsid w:val="005E6572"/>
    <w:rsid w:val="005F0116"/>
    <w:rsid w:val="005F0BFE"/>
    <w:rsid w:val="005F245A"/>
    <w:rsid w:val="005F2A7A"/>
    <w:rsid w:val="005F4868"/>
    <w:rsid w:val="005F6932"/>
    <w:rsid w:val="00600391"/>
    <w:rsid w:val="00600D39"/>
    <w:rsid w:val="00601444"/>
    <w:rsid w:val="0060514A"/>
    <w:rsid w:val="006078CC"/>
    <w:rsid w:val="00607CEB"/>
    <w:rsid w:val="006102DC"/>
    <w:rsid w:val="00614E16"/>
    <w:rsid w:val="0061561B"/>
    <w:rsid w:val="00622049"/>
    <w:rsid w:val="0062267E"/>
    <w:rsid w:val="00623020"/>
    <w:rsid w:val="0062578D"/>
    <w:rsid w:val="00627A72"/>
    <w:rsid w:val="00627C5B"/>
    <w:rsid w:val="0063436B"/>
    <w:rsid w:val="006354AE"/>
    <w:rsid w:val="00640988"/>
    <w:rsid w:val="006411D9"/>
    <w:rsid w:val="006412DD"/>
    <w:rsid w:val="006417BF"/>
    <w:rsid w:val="00644707"/>
    <w:rsid w:val="00646FF9"/>
    <w:rsid w:val="00651443"/>
    <w:rsid w:val="00653B45"/>
    <w:rsid w:val="006553D0"/>
    <w:rsid w:val="00655F4D"/>
    <w:rsid w:val="00657B4E"/>
    <w:rsid w:val="00660CA3"/>
    <w:rsid w:val="0066291E"/>
    <w:rsid w:val="00662A28"/>
    <w:rsid w:val="006636B4"/>
    <w:rsid w:val="00667E7E"/>
    <w:rsid w:val="00672882"/>
    <w:rsid w:val="00674A4C"/>
    <w:rsid w:val="0067657B"/>
    <w:rsid w:val="00676DB8"/>
    <w:rsid w:val="00680937"/>
    <w:rsid w:val="006813D3"/>
    <w:rsid w:val="00682E6A"/>
    <w:rsid w:val="006856CA"/>
    <w:rsid w:val="006862A7"/>
    <w:rsid w:val="00691CF8"/>
    <w:rsid w:val="00692BAB"/>
    <w:rsid w:val="00695844"/>
    <w:rsid w:val="00695AEF"/>
    <w:rsid w:val="00697B95"/>
    <w:rsid w:val="006A09E7"/>
    <w:rsid w:val="006A0E37"/>
    <w:rsid w:val="006A27EB"/>
    <w:rsid w:val="006A40D5"/>
    <w:rsid w:val="006A456F"/>
    <w:rsid w:val="006A67DD"/>
    <w:rsid w:val="006B1504"/>
    <w:rsid w:val="006B3336"/>
    <w:rsid w:val="006B361D"/>
    <w:rsid w:val="006B57E7"/>
    <w:rsid w:val="006B703C"/>
    <w:rsid w:val="006C0978"/>
    <w:rsid w:val="006C6091"/>
    <w:rsid w:val="006C6DE0"/>
    <w:rsid w:val="006C778C"/>
    <w:rsid w:val="006D02F9"/>
    <w:rsid w:val="006D1761"/>
    <w:rsid w:val="006D1BCD"/>
    <w:rsid w:val="006D2B2B"/>
    <w:rsid w:val="006D3661"/>
    <w:rsid w:val="006D5C1C"/>
    <w:rsid w:val="006E1510"/>
    <w:rsid w:val="006E198E"/>
    <w:rsid w:val="006E2CC1"/>
    <w:rsid w:val="006E3186"/>
    <w:rsid w:val="006E33A9"/>
    <w:rsid w:val="006F04E1"/>
    <w:rsid w:val="006F1C00"/>
    <w:rsid w:val="006F3D1F"/>
    <w:rsid w:val="006F4D31"/>
    <w:rsid w:val="006F4F76"/>
    <w:rsid w:val="007006AA"/>
    <w:rsid w:val="00701908"/>
    <w:rsid w:val="007056F2"/>
    <w:rsid w:val="00706352"/>
    <w:rsid w:val="00707B5A"/>
    <w:rsid w:val="007101C7"/>
    <w:rsid w:val="007136C2"/>
    <w:rsid w:val="0071386B"/>
    <w:rsid w:val="00714810"/>
    <w:rsid w:val="007160E0"/>
    <w:rsid w:val="00716D01"/>
    <w:rsid w:val="00725AE4"/>
    <w:rsid w:val="00726A18"/>
    <w:rsid w:val="00734EA7"/>
    <w:rsid w:val="00735CC4"/>
    <w:rsid w:val="0073758E"/>
    <w:rsid w:val="0074340E"/>
    <w:rsid w:val="00743871"/>
    <w:rsid w:val="00744171"/>
    <w:rsid w:val="00744C44"/>
    <w:rsid w:val="00745C81"/>
    <w:rsid w:val="0074645D"/>
    <w:rsid w:val="00746975"/>
    <w:rsid w:val="00750D8D"/>
    <w:rsid w:val="00751E99"/>
    <w:rsid w:val="00753E9A"/>
    <w:rsid w:val="00756278"/>
    <w:rsid w:val="0076068A"/>
    <w:rsid w:val="00766561"/>
    <w:rsid w:val="007668DF"/>
    <w:rsid w:val="007722BE"/>
    <w:rsid w:val="00772432"/>
    <w:rsid w:val="00772FF8"/>
    <w:rsid w:val="007734A4"/>
    <w:rsid w:val="0077576C"/>
    <w:rsid w:val="00776C15"/>
    <w:rsid w:val="007802E5"/>
    <w:rsid w:val="00782103"/>
    <w:rsid w:val="00782E95"/>
    <w:rsid w:val="00783CC4"/>
    <w:rsid w:val="007851D1"/>
    <w:rsid w:val="00786CD5"/>
    <w:rsid w:val="007879FF"/>
    <w:rsid w:val="007920C2"/>
    <w:rsid w:val="0079319D"/>
    <w:rsid w:val="007960C8"/>
    <w:rsid w:val="00796338"/>
    <w:rsid w:val="007A5C21"/>
    <w:rsid w:val="007A6437"/>
    <w:rsid w:val="007B1296"/>
    <w:rsid w:val="007B54BD"/>
    <w:rsid w:val="007C56AC"/>
    <w:rsid w:val="007C5764"/>
    <w:rsid w:val="007C5DF8"/>
    <w:rsid w:val="007C69DF"/>
    <w:rsid w:val="007C7017"/>
    <w:rsid w:val="007C7CFE"/>
    <w:rsid w:val="007D0E8D"/>
    <w:rsid w:val="007D17E0"/>
    <w:rsid w:val="007D199F"/>
    <w:rsid w:val="007D3211"/>
    <w:rsid w:val="007D427B"/>
    <w:rsid w:val="007D55D4"/>
    <w:rsid w:val="007D7F29"/>
    <w:rsid w:val="007E0A45"/>
    <w:rsid w:val="007E0B21"/>
    <w:rsid w:val="007E1A15"/>
    <w:rsid w:val="007E6A01"/>
    <w:rsid w:val="007F1641"/>
    <w:rsid w:val="007F1A63"/>
    <w:rsid w:val="007F7D78"/>
    <w:rsid w:val="00800721"/>
    <w:rsid w:val="0080089B"/>
    <w:rsid w:val="00800F5B"/>
    <w:rsid w:val="0080122B"/>
    <w:rsid w:val="00803F23"/>
    <w:rsid w:val="008051C1"/>
    <w:rsid w:val="00806183"/>
    <w:rsid w:val="00807288"/>
    <w:rsid w:val="0081051C"/>
    <w:rsid w:val="008115A6"/>
    <w:rsid w:val="00811F16"/>
    <w:rsid w:val="00812664"/>
    <w:rsid w:val="008133A4"/>
    <w:rsid w:val="00813538"/>
    <w:rsid w:val="00813996"/>
    <w:rsid w:val="00816248"/>
    <w:rsid w:val="00824043"/>
    <w:rsid w:val="0083137B"/>
    <w:rsid w:val="00832F91"/>
    <w:rsid w:val="00833667"/>
    <w:rsid w:val="00833BA8"/>
    <w:rsid w:val="00834797"/>
    <w:rsid w:val="00835EC5"/>
    <w:rsid w:val="008432F5"/>
    <w:rsid w:val="008435A4"/>
    <w:rsid w:val="008455F8"/>
    <w:rsid w:val="008457FB"/>
    <w:rsid w:val="00845AB4"/>
    <w:rsid w:val="00847547"/>
    <w:rsid w:val="00851354"/>
    <w:rsid w:val="008515DB"/>
    <w:rsid w:val="008517EF"/>
    <w:rsid w:val="0085183F"/>
    <w:rsid w:val="00852C63"/>
    <w:rsid w:val="0086500F"/>
    <w:rsid w:val="00870B17"/>
    <w:rsid w:val="008714FC"/>
    <w:rsid w:val="00874E55"/>
    <w:rsid w:val="00877DE3"/>
    <w:rsid w:val="00881515"/>
    <w:rsid w:val="008817B2"/>
    <w:rsid w:val="00882E7B"/>
    <w:rsid w:val="008846B8"/>
    <w:rsid w:val="0088689C"/>
    <w:rsid w:val="008868A5"/>
    <w:rsid w:val="0089151D"/>
    <w:rsid w:val="00897304"/>
    <w:rsid w:val="008A0BB3"/>
    <w:rsid w:val="008A3F28"/>
    <w:rsid w:val="008A5DE6"/>
    <w:rsid w:val="008A630F"/>
    <w:rsid w:val="008A788A"/>
    <w:rsid w:val="008B0E6C"/>
    <w:rsid w:val="008B14FF"/>
    <w:rsid w:val="008B35A7"/>
    <w:rsid w:val="008B3811"/>
    <w:rsid w:val="008B504E"/>
    <w:rsid w:val="008B54CE"/>
    <w:rsid w:val="008B5A8E"/>
    <w:rsid w:val="008B6B65"/>
    <w:rsid w:val="008C261A"/>
    <w:rsid w:val="008C2F51"/>
    <w:rsid w:val="008C36DB"/>
    <w:rsid w:val="008C39EF"/>
    <w:rsid w:val="008C46C7"/>
    <w:rsid w:val="008C48D9"/>
    <w:rsid w:val="008C5DE1"/>
    <w:rsid w:val="008D0EA3"/>
    <w:rsid w:val="008D1F9E"/>
    <w:rsid w:val="008D2B66"/>
    <w:rsid w:val="008D3FFB"/>
    <w:rsid w:val="008D4B69"/>
    <w:rsid w:val="008D4BF3"/>
    <w:rsid w:val="008D5B94"/>
    <w:rsid w:val="008D6E62"/>
    <w:rsid w:val="008E7591"/>
    <w:rsid w:val="008F215A"/>
    <w:rsid w:val="008F2732"/>
    <w:rsid w:val="008F5659"/>
    <w:rsid w:val="008F6C81"/>
    <w:rsid w:val="0090265E"/>
    <w:rsid w:val="009071D9"/>
    <w:rsid w:val="00914773"/>
    <w:rsid w:val="009149D8"/>
    <w:rsid w:val="00923836"/>
    <w:rsid w:val="009304B9"/>
    <w:rsid w:val="00930884"/>
    <w:rsid w:val="00930EC1"/>
    <w:rsid w:val="00931AE9"/>
    <w:rsid w:val="00932077"/>
    <w:rsid w:val="009363FA"/>
    <w:rsid w:val="00937003"/>
    <w:rsid w:val="00937849"/>
    <w:rsid w:val="00945C86"/>
    <w:rsid w:val="00945EFC"/>
    <w:rsid w:val="00946318"/>
    <w:rsid w:val="0095149B"/>
    <w:rsid w:val="00953A03"/>
    <w:rsid w:val="009543DA"/>
    <w:rsid w:val="0095794B"/>
    <w:rsid w:val="00960A68"/>
    <w:rsid w:val="00961BED"/>
    <w:rsid w:val="009649DF"/>
    <w:rsid w:val="00965C75"/>
    <w:rsid w:val="0096626A"/>
    <w:rsid w:val="009675F5"/>
    <w:rsid w:val="0097229B"/>
    <w:rsid w:val="00974159"/>
    <w:rsid w:val="00976CA3"/>
    <w:rsid w:val="00980533"/>
    <w:rsid w:val="00982111"/>
    <w:rsid w:val="00982230"/>
    <w:rsid w:val="009827CE"/>
    <w:rsid w:val="00983632"/>
    <w:rsid w:val="00983685"/>
    <w:rsid w:val="00985B5E"/>
    <w:rsid w:val="0098634B"/>
    <w:rsid w:val="00986657"/>
    <w:rsid w:val="00992123"/>
    <w:rsid w:val="00992345"/>
    <w:rsid w:val="00995B3D"/>
    <w:rsid w:val="00996182"/>
    <w:rsid w:val="00996770"/>
    <w:rsid w:val="00996CB5"/>
    <w:rsid w:val="00996EDB"/>
    <w:rsid w:val="009A367E"/>
    <w:rsid w:val="009A48E4"/>
    <w:rsid w:val="009A4CF1"/>
    <w:rsid w:val="009B20D4"/>
    <w:rsid w:val="009B2E6D"/>
    <w:rsid w:val="009B2F63"/>
    <w:rsid w:val="009B37F1"/>
    <w:rsid w:val="009B6C35"/>
    <w:rsid w:val="009C1553"/>
    <w:rsid w:val="009C29CA"/>
    <w:rsid w:val="009C3750"/>
    <w:rsid w:val="009C55D8"/>
    <w:rsid w:val="009D0BF0"/>
    <w:rsid w:val="009D16A3"/>
    <w:rsid w:val="009D25E1"/>
    <w:rsid w:val="009D2679"/>
    <w:rsid w:val="009D315C"/>
    <w:rsid w:val="009D3B8D"/>
    <w:rsid w:val="009D4D62"/>
    <w:rsid w:val="009E6A9F"/>
    <w:rsid w:val="009F1352"/>
    <w:rsid w:val="009F259B"/>
    <w:rsid w:val="009F448A"/>
    <w:rsid w:val="009F4C91"/>
    <w:rsid w:val="009F729D"/>
    <w:rsid w:val="00A00C0D"/>
    <w:rsid w:val="00A025DA"/>
    <w:rsid w:val="00A04990"/>
    <w:rsid w:val="00A05C27"/>
    <w:rsid w:val="00A07ECF"/>
    <w:rsid w:val="00A13D08"/>
    <w:rsid w:val="00A14CAA"/>
    <w:rsid w:val="00A1539A"/>
    <w:rsid w:val="00A16E15"/>
    <w:rsid w:val="00A1738F"/>
    <w:rsid w:val="00A1757A"/>
    <w:rsid w:val="00A209E2"/>
    <w:rsid w:val="00A2252C"/>
    <w:rsid w:val="00A240F6"/>
    <w:rsid w:val="00A24823"/>
    <w:rsid w:val="00A25FA2"/>
    <w:rsid w:val="00A276C3"/>
    <w:rsid w:val="00A34688"/>
    <w:rsid w:val="00A34720"/>
    <w:rsid w:val="00A352B3"/>
    <w:rsid w:val="00A409DA"/>
    <w:rsid w:val="00A43CB4"/>
    <w:rsid w:val="00A46BEE"/>
    <w:rsid w:val="00A50C93"/>
    <w:rsid w:val="00A50FB6"/>
    <w:rsid w:val="00A53C2F"/>
    <w:rsid w:val="00A54508"/>
    <w:rsid w:val="00A54B06"/>
    <w:rsid w:val="00A576BC"/>
    <w:rsid w:val="00A60DB2"/>
    <w:rsid w:val="00A63503"/>
    <w:rsid w:val="00A648CF"/>
    <w:rsid w:val="00A6524E"/>
    <w:rsid w:val="00A72CF7"/>
    <w:rsid w:val="00A7535C"/>
    <w:rsid w:val="00A75ECA"/>
    <w:rsid w:val="00A7630A"/>
    <w:rsid w:val="00A76899"/>
    <w:rsid w:val="00A76C90"/>
    <w:rsid w:val="00A803FF"/>
    <w:rsid w:val="00A806A6"/>
    <w:rsid w:val="00A8070C"/>
    <w:rsid w:val="00A80767"/>
    <w:rsid w:val="00A80BC4"/>
    <w:rsid w:val="00A8128C"/>
    <w:rsid w:val="00A83034"/>
    <w:rsid w:val="00A83748"/>
    <w:rsid w:val="00A85A0C"/>
    <w:rsid w:val="00A87B6C"/>
    <w:rsid w:val="00A9052F"/>
    <w:rsid w:val="00A939DA"/>
    <w:rsid w:val="00A93D7C"/>
    <w:rsid w:val="00A94BE2"/>
    <w:rsid w:val="00A96881"/>
    <w:rsid w:val="00AA0AC7"/>
    <w:rsid w:val="00AA1986"/>
    <w:rsid w:val="00AA4622"/>
    <w:rsid w:val="00AA67EC"/>
    <w:rsid w:val="00AA786C"/>
    <w:rsid w:val="00AB186F"/>
    <w:rsid w:val="00AB25B1"/>
    <w:rsid w:val="00AB491B"/>
    <w:rsid w:val="00AC0FB3"/>
    <w:rsid w:val="00AC36E5"/>
    <w:rsid w:val="00AC3CBA"/>
    <w:rsid w:val="00AC4400"/>
    <w:rsid w:val="00AC5E5F"/>
    <w:rsid w:val="00AC5FDB"/>
    <w:rsid w:val="00AC7839"/>
    <w:rsid w:val="00AC79C7"/>
    <w:rsid w:val="00AD12B2"/>
    <w:rsid w:val="00AD25C2"/>
    <w:rsid w:val="00AD55D6"/>
    <w:rsid w:val="00AD61EC"/>
    <w:rsid w:val="00AE1F64"/>
    <w:rsid w:val="00AE2C0F"/>
    <w:rsid w:val="00AE2E77"/>
    <w:rsid w:val="00AE3342"/>
    <w:rsid w:val="00AE5ABC"/>
    <w:rsid w:val="00AF244E"/>
    <w:rsid w:val="00AF2F33"/>
    <w:rsid w:val="00AF3D36"/>
    <w:rsid w:val="00AF4A76"/>
    <w:rsid w:val="00B0035D"/>
    <w:rsid w:val="00B028D0"/>
    <w:rsid w:val="00B029A7"/>
    <w:rsid w:val="00B06348"/>
    <w:rsid w:val="00B06852"/>
    <w:rsid w:val="00B06B80"/>
    <w:rsid w:val="00B071D5"/>
    <w:rsid w:val="00B07484"/>
    <w:rsid w:val="00B11470"/>
    <w:rsid w:val="00B11729"/>
    <w:rsid w:val="00B11825"/>
    <w:rsid w:val="00B126B5"/>
    <w:rsid w:val="00B16AD8"/>
    <w:rsid w:val="00B20BB8"/>
    <w:rsid w:val="00B264D5"/>
    <w:rsid w:val="00B30424"/>
    <w:rsid w:val="00B31EDC"/>
    <w:rsid w:val="00B321E5"/>
    <w:rsid w:val="00B40205"/>
    <w:rsid w:val="00B42AE9"/>
    <w:rsid w:val="00B432A6"/>
    <w:rsid w:val="00B43B19"/>
    <w:rsid w:val="00B53495"/>
    <w:rsid w:val="00B606C2"/>
    <w:rsid w:val="00B626BB"/>
    <w:rsid w:val="00B62F0F"/>
    <w:rsid w:val="00B62F98"/>
    <w:rsid w:val="00B652E7"/>
    <w:rsid w:val="00B65BC5"/>
    <w:rsid w:val="00B67942"/>
    <w:rsid w:val="00B73116"/>
    <w:rsid w:val="00B74363"/>
    <w:rsid w:val="00B74375"/>
    <w:rsid w:val="00B74CB0"/>
    <w:rsid w:val="00B75374"/>
    <w:rsid w:val="00B76472"/>
    <w:rsid w:val="00B810A5"/>
    <w:rsid w:val="00B814C7"/>
    <w:rsid w:val="00B850A4"/>
    <w:rsid w:val="00B85176"/>
    <w:rsid w:val="00B8673D"/>
    <w:rsid w:val="00B87FE9"/>
    <w:rsid w:val="00B90885"/>
    <w:rsid w:val="00B91312"/>
    <w:rsid w:val="00B92779"/>
    <w:rsid w:val="00B93574"/>
    <w:rsid w:val="00B93A05"/>
    <w:rsid w:val="00B955E4"/>
    <w:rsid w:val="00B95B68"/>
    <w:rsid w:val="00B97A62"/>
    <w:rsid w:val="00BA1B75"/>
    <w:rsid w:val="00BA1FAE"/>
    <w:rsid w:val="00BA4EEB"/>
    <w:rsid w:val="00BA69E2"/>
    <w:rsid w:val="00BA6B23"/>
    <w:rsid w:val="00BB2308"/>
    <w:rsid w:val="00BB3AAE"/>
    <w:rsid w:val="00BB52DA"/>
    <w:rsid w:val="00BB72FA"/>
    <w:rsid w:val="00BC1DBA"/>
    <w:rsid w:val="00BC5C0C"/>
    <w:rsid w:val="00BC6E2D"/>
    <w:rsid w:val="00BD2E54"/>
    <w:rsid w:val="00BD3207"/>
    <w:rsid w:val="00BD5B3B"/>
    <w:rsid w:val="00BD6DB1"/>
    <w:rsid w:val="00BD6E1C"/>
    <w:rsid w:val="00BD7C9E"/>
    <w:rsid w:val="00BE0C93"/>
    <w:rsid w:val="00BE1EF6"/>
    <w:rsid w:val="00BE7629"/>
    <w:rsid w:val="00BF488B"/>
    <w:rsid w:val="00C00374"/>
    <w:rsid w:val="00C00D53"/>
    <w:rsid w:val="00C0338C"/>
    <w:rsid w:val="00C04421"/>
    <w:rsid w:val="00C04A7C"/>
    <w:rsid w:val="00C05276"/>
    <w:rsid w:val="00C05B24"/>
    <w:rsid w:val="00C06A37"/>
    <w:rsid w:val="00C06EB1"/>
    <w:rsid w:val="00C07466"/>
    <w:rsid w:val="00C07A35"/>
    <w:rsid w:val="00C07ADF"/>
    <w:rsid w:val="00C106BE"/>
    <w:rsid w:val="00C10E7B"/>
    <w:rsid w:val="00C15C8C"/>
    <w:rsid w:val="00C21331"/>
    <w:rsid w:val="00C21FEB"/>
    <w:rsid w:val="00C24C1E"/>
    <w:rsid w:val="00C3076D"/>
    <w:rsid w:val="00C36D87"/>
    <w:rsid w:val="00C37E97"/>
    <w:rsid w:val="00C4322A"/>
    <w:rsid w:val="00C43CDD"/>
    <w:rsid w:val="00C44C8B"/>
    <w:rsid w:val="00C44FF5"/>
    <w:rsid w:val="00C452FB"/>
    <w:rsid w:val="00C46BC2"/>
    <w:rsid w:val="00C46E3D"/>
    <w:rsid w:val="00C51759"/>
    <w:rsid w:val="00C51E4E"/>
    <w:rsid w:val="00C55C9C"/>
    <w:rsid w:val="00C60BB6"/>
    <w:rsid w:val="00C623E2"/>
    <w:rsid w:val="00C63986"/>
    <w:rsid w:val="00C63FAC"/>
    <w:rsid w:val="00C67C82"/>
    <w:rsid w:val="00C75630"/>
    <w:rsid w:val="00C775D6"/>
    <w:rsid w:val="00C81954"/>
    <w:rsid w:val="00C82565"/>
    <w:rsid w:val="00C845E0"/>
    <w:rsid w:val="00C864F8"/>
    <w:rsid w:val="00C9149F"/>
    <w:rsid w:val="00C91669"/>
    <w:rsid w:val="00C92D1C"/>
    <w:rsid w:val="00C93652"/>
    <w:rsid w:val="00C958FD"/>
    <w:rsid w:val="00C963E4"/>
    <w:rsid w:val="00C97E35"/>
    <w:rsid w:val="00CA0976"/>
    <w:rsid w:val="00CA3EBB"/>
    <w:rsid w:val="00CA4E89"/>
    <w:rsid w:val="00CB1FDB"/>
    <w:rsid w:val="00CB48B8"/>
    <w:rsid w:val="00CB69D3"/>
    <w:rsid w:val="00CB70E8"/>
    <w:rsid w:val="00CB76AB"/>
    <w:rsid w:val="00CC0245"/>
    <w:rsid w:val="00CC34E4"/>
    <w:rsid w:val="00CC543B"/>
    <w:rsid w:val="00CD022A"/>
    <w:rsid w:val="00CD2559"/>
    <w:rsid w:val="00CD295F"/>
    <w:rsid w:val="00CD2B86"/>
    <w:rsid w:val="00CD3EBE"/>
    <w:rsid w:val="00CD5D03"/>
    <w:rsid w:val="00CD5E1A"/>
    <w:rsid w:val="00CD6E77"/>
    <w:rsid w:val="00CD7A8F"/>
    <w:rsid w:val="00CE0F54"/>
    <w:rsid w:val="00CE55D4"/>
    <w:rsid w:val="00CE7266"/>
    <w:rsid w:val="00CE77E9"/>
    <w:rsid w:val="00CF22BF"/>
    <w:rsid w:val="00CF2C16"/>
    <w:rsid w:val="00CF4AB4"/>
    <w:rsid w:val="00CF5836"/>
    <w:rsid w:val="00CF5A74"/>
    <w:rsid w:val="00CF65A5"/>
    <w:rsid w:val="00CF7CED"/>
    <w:rsid w:val="00D038B1"/>
    <w:rsid w:val="00D04272"/>
    <w:rsid w:val="00D06853"/>
    <w:rsid w:val="00D101CA"/>
    <w:rsid w:val="00D12793"/>
    <w:rsid w:val="00D132F9"/>
    <w:rsid w:val="00D1370B"/>
    <w:rsid w:val="00D14114"/>
    <w:rsid w:val="00D15010"/>
    <w:rsid w:val="00D15B53"/>
    <w:rsid w:val="00D15E94"/>
    <w:rsid w:val="00D16A0A"/>
    <w:rsid w:val="00D16CDA"/>
    <w:rsid w:val="00D21EBA"/>
    <w:rsid w:val="00D226CC"/>
    <w:rsid w:val="00D240E5"/>
    <w:rsid w:val="00D25292"/>
    <w:rsid w:val="00D262F7"/>
    <w:rsid w:val="00D27CD9"/>
    <w:rsid w:val="00D313F8"/>
    <w:rsid w:val="00D32CA9"/>
    <w:rsid w:val="00D413E9"/>
    <w:rsid w:val="00D434EF"/>
    <w:rsid w:val="00D47586"/>
    <w:rsid w:val="00D47DD3"/>
    <w:rsid w:val="00D50F54"/>
    <w:rsid w:val="00D512E1"/>
    <w:rsid w:val="00D5289D"/>
    <w:rsid w:val="00D54132"/>
    <w:rsid w:val="00D57459"/>
    <w:rsid w:val="00D60C15"/>
    <w:rsid w:val="00D65D28"/>
    <w:rsid w:val="00D66D79"/>
    <w:rsid w:val="00D70AA2"/>
    <w:rsid w:val="00D71EDE"/>
    <w:rsid w:val="00D76F07"/>
    <w:rsid w:val="00D80D8A"/>
    <w:rsid w:val="00D812CA"/>
    <w:rsid w:val="00D82752"/>
    <w:rsid w:val="00D84037"/>
    <w:rsid w:val="00D85175"/>
    <w:rsid w:val="00D87C68"/>
    <w:rsid w:val="00D95BFE"/>
    <w:rsid w:val="00D965CD"/>
    <w:rsid w:val="00D96D14"/>
    <w:rsid w:val="00DA0571"/>
    <w:rsid w:val="00DA0F7A"/>
    <w:rsid w:val="00DA1BBD"/>
    <w:rsid w:val="00DB0D74"/>
    <w:rsid w:val="00DB2DD6"/>
    <w:rsid w:val="00DB3074"/>
    <w:rsid w:val="00DB49A8"/>
    <w:rsid w:val="00DB52A0"/>
    <w:rsid w:val="00DC2379"/>
    <w:rsid w:val="00DC785A"/>
    <w:rsid w:val="00DD1192"/>
    <w:rsid w:val="00DD281A"/>
    <w:rsid w:val="00DD342C"/>
    <w:rsid w:val="00DD3F63"/>
    <w:rsid w:val="00DD406B"/>
    <w:rsid w:val="00DD52AF"/>
    <w:rsid w:val="00DE3885"/>
    <w:rsid w:val="00DE61E1"/>
    <w:rsid w:val="00DE7606"/>
    <w:rsid w:val="00DF0AC2"/>
    <w:rsid w:val="00E00AD6"/>
    <w:rsid w:val="00E029ED"/>
    <w:rsid w:val="00E10254"/>
    <w:rsid w:val="00E11D28"/>
    <w:rsid w:val="00E12DA7"/>
    <w:rsid w:val="00E150E4"/>
    <w:rsid w:val="00E159B1"/>
    <w:rsid w:val="00E203A9"/>
    <w:rsid w:val="00E2248E"/>
    <w:rsid w:val="00E22513"/>
    <w:rsid w:val="00E242E3"/>
    <w:rsid w:val="00E24E90"/>
    <w:rsid w:val="00E25774"/>
    <w:rsid w:val="00E25913"/>
    <w:rsid w:val="00E26986"/>
    <w:rsid w:val="00E27796"/>
    <w:rsid w:val="00E300C6"/>
    <w:rsid w:val="00E32B00"/>
    <w:rsid w:val="00E33ECC"/>
    <w:rsid w:val="00E34357"/>
    <w:rsid w:val="00E346D6"/>
    <w:rsid w:val="00E356AB"/>
    <w:rsid w:val="00E35B7A"/>
    <w:rsid w:val="00E35C23"/>
    <w:rsid w:val="00E37079"/>
    <w:rsid w:val="00E37ED2"/>
    <w:rsid w:val="00E43913"/>
    <w:rsid w:val="00E46CAD"/>
    <w:rsid w:val="00E47375"/>
    <w:rsid w:val="00E517D7"/>
    <w:rsid w:val="00E54D38"/>
    <w:rsid w:val="00E55844"/>
    <w:rsid w:val="00E571F4"/>
    <w:rsid w:val="00E60EDC"/>
    <w:rsid w:val="00E61755"/>
    <w:rsid w:val="00E674FC"/>
    <w:rsid w:val="00E676D4"/>
    <w:rsid w:val="00E708A7"/>
    <w:rsid w:val="00E714B9"/>
    <w:rsid w:val="00E7607D"/>
    <w:rsid w:val="00E7662F"/>
    <w:rsid w:val="00E7742F"/>
    <w:rsid w:val="00E77618"/>
    <w:rsid w:val="00E8019E"/>
    <w:rsid w:val="00E80F8F"/>
    <w:rsid w:val="00E86B3B"/>
    <w:rsid w:val="00E915D2"/>
    <w:rsid w:val="00E92625"/>
    <w:rsid w:val="00E92F39"/>
    <w:rsid w:val="00E9361F"/>
    <w:rsid w:val="00E937EF"/>
    <w:rsid w:val="00E93FF6"/>
    <w:rsid w:val="00E9453E"/>
    <w:rsid w:val="00E946D2"/>
    <w:rsid w:val="00E963A0"/>
    <w:rsid w:val="00E9733D"/>
    <w:rsid w:val="00E97BC8"/>
    <w:rsid w:val="00EA06AD"/>
    <w:rsid w:val="00EA09CA"/>
    <w:rsid w:val="00EA1381"/>
    <w:rsid w:val="00EA3926"/>
    <w:rsid w:val="00EA4192"/>
    <w:rsid w:val="00EA623A"/>
    <w:rsid w:val="00EB3346"/>
    <w:rsid w:val="00EB4843"/>
    <w:rsid w:val="00EB5528"/>
    <w:rsid w:val="00EB5B6A"/>
    <w:rsid w:val="00EC2D92"/>
    <w:rsid w:val="00EC3417"/>
    <w:rsid w:val="00EC7417"/>
    <w:rsid w:val="00EC7788"/>
    <w:rsid w:val="00ED0D53"/>
    <w:rsid w:val="00ED0EC6"/>
    <w:rsid w:val="00ED0FC9"/>
    <w:rsid w:val="00ED1EEA"/>
    <w:rsid w:val="00ED35AF"/>
    <w:rsid w:val="00ED48A9"/>
    <w:rsid w:val="00ED57EA"/>
    <w:rsid w:val="00ED79B1"/>
    <w:rsid w:val="00EE02EE"/>
    <w:rsid w:val="00EE267D"/>
    <w:rsid w:val="00EE6A7F"/>
    <w:rsid w:val="00EE6C7E"/>
    <w:rsid w:val="00EE72EF"/>
    <w:rsid w:val="00EF42EE"/>
    <w:rsid w:val="00EF571C"/>
    <w:rsid w:val="00EF5B82"/>
    <w:rsid w:val="00EF5D28"/>
    <w:rsid w:val="00EF7B9E"/>
    <w:rsid w:val="00EF7EA5"/>
    <w:rsid w:val="00F003AD"/>
    <w:rsid w:val="00F03A12"/>
    <w:rsid w:val="00F04A31"/>
    <w:rsid w:val="00F102B6"/>
    <w:rsid w:val="00F112B6"/>
    <w:rsid w:val="00F112E7"/>
    <w:rsid w:val="00F13609"/>
    <w:rsid w:val="00F145A3"/>
    <w:rsid w:val="00F1731B"/>
    <w:rsid w:val="00F17DA5"/>
    <w:rsid w:val="00F27B2C"/>
    <w:rsid w:val="00F31073"/>
    <w:rsid w:val="00F31C54"/>
    <w:rsid w:val="00F347BD"/>
    <w:rsid w:val="00F34C9E"/>
    <w:rsid w:val="00F359F7"/>
    <w:rsid w:val="00F36B11"/>
    <w:rsid w:val="00F37BD7"/>
    <w:rsid w:val="00F40130"/>
    <w:rsid w:val="00F50E4C"/>
    <w:rsid w:val="00F51017"/>
    <w:rsid w:val="00F510F5"/>
    <w:rsid w:val="00F51143"/>
    <w:rsid w:val="00F51E1D"/>
    <w:rsid w:val="00F51F62"/>
    <w:rsid w:val="00F532E7"/>
    <w:rsid w:val="00F543CC"/>
    <w:rsid w:val="00F57C82"/>
    <w:rsid w:val="00F60081"/>
    <w:rsid w:val="00F60BBF"/>
    <w:rsid w:val="00F668A9"/>
    <w:rsid w:val="00F66AC9"/>
    <w:rsid w:val="00F67BA4"/>
    <w:rsid w:val="00F71D80"/>
    <w:rsid w:val="00F732A0"/>
    <w:rsid w:val="00F808AB"/>
    <w:rsid w:val="00F80A93"/>
    <w:rsid w:val="00F8155A"/>
    <w:rsid w:val="00F82DED"/>
    <w:rsid w:val="00F84626"/>
    <w:rsid w:val="00F91B2A"/>
    <w:rsid w:val="00F94430"/>
    <w:rsid w:val="00F9456F"/>
    <w:rsid w:val="00F96095"/>
    <w:rsid w:val="00F97441"/>
    <w:rsid w:val="00FA145D"/>
    <w:rsid w:val="00FA4561"/>
    <w:rsid w:val="00FA602E"/>
    <w:rsid w:val="00FA7A02"/>
    <w:rsid w:val="00FB024C"/>
    <w:rsid w:val="00FB1086"/>
    <w:rsid w:val="00FB1603"/>
    <w:rsid w:val="00FB566F"/>
    <w:rsid w:val="00FC21AE"/>
    <w:rsid w:val="00FC4326"/>
    <w:rsid w:val="00FC499A"/>
    <w:rsid w:val="00FD082A"/>
    <w:rsid w:val="00FD1214"/>
    <w:rsid w:val="00FD2173"/>
    <w:rsid w:val="00FD232B"/>
    <w:rsid w:val="00FD2BA8"/>
    <w:rsid w:val="00FD478E"/>
    <w:rsid w:val="00FD6167"/>
    <w:rsid w:val="00FE087F"/>
    <w:rsid w:val="00FE1BD8"/>
    <w:rsid w:val="00FE20F9"/>
    <w:rsid w:val="00FE345C"/>
    <w:rsid w:val="00FE45B5"/>
    <w:rsid w:val="00FE5A80"/>
    <w:rsid w:val="00FE6115"/>
    <w:rsid w:val="00FE6E10"/>
    <w:rsid w:val="00FF07A4"/>
    <w:rsid w:val="00FF1214"/>
    <w:rsid w:val="00FF2E6D"/>
    <w:rsid w:val="00FF5504"/>
    <w:rsid w:val="00FF556D"/>
    <w:rsid w:val="00FF72BD"/>
    <w:rsid w:val="00FF7D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7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pPr>
        <w:ind w:firstLine="709"/>
        <w:jc w:val="both"/>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60A68"/>
    <w:rPr>
      <w:rFonts w:cs="Calibri"/>
      <w:sz w:val="22"/>
      <w:szCs w:val="22"/>
      <w:lang w:eastAsia="en-US"/>
    </w:rPr>
  </w:style>
  <w:style w:type="paragraph" w:styleId="1">
    <w:name w:val="heading 1"/>
    <w:basedOn w:val="a0"/>
    <w:next w:val="a0"/>
    <w:link w:val="10"/>
    <w:qFormat/>
    <w:locked/>
    <w:rsid w:val="009B6C3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semiHidden/>
    <w:unhideWhenUsed/>
    <w:qFormat/>
    <w:locked/>
    <w:rsid w:val="00B029A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9">
    <w:name w:val="heading 9"/>
    <w:basedOn w:val="a0"/>
    <w:next w:val="a0"/>
    <w:link w:val="90"/>
    <w:semiHidden/>
    <w:unhideWhenUsed/>
    <w:qFormat/>
    <w:locked/>
    <w:rsid w:val="00BE762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E3186"/>
    <w:pPr>
      <w:ind w:left="720"/>
    </w:pPr>
  </w:style>
  <w:style w:type="paragraph" w:styleId="a5">
    <w:name w:val="Normal (Web)"/>
    <w:basedOn w:val="a0"/>
    <w:uiPriority w:val="99"/>
    <w:rsid w:val="00E80F8F"/>
    <w:pPr>
      <w:spacing w:before="100" w:beforeAutospacing="1" w:after="100" w:afterAutospacing="1"/>
    </w:pPr>
    <w:rPr>
      <w:rFonts w:ascii="Times New Roman" w:eastAsia="Times New Roman" w:hAnsi="Times New Roman" w:cs="Times New Roman"/>
      <w:color w:val="000000"/>
      <w:sz w:val="24"/>
      <w:szCs w:val="24"/>
      <w:lang w:eastAsia="ru-RU"/>
    </w:rPr>
  </w:style>
  <w:style w:type="paragraph" w:customStyle="1" w:styleId="Default">
    <w:name w:val="Default"/>
    <w:rsid w:val="00A63503"/>
    <w:pPr>
      <w:autoSpaceDE w:val="0"/>
      <w:autoSpaceDN w:val="0"/>
      <w:adjustRightInd w:val="0"/>
    </w:pPr>
    <w:rPr>
      <w:rFonts w:ascii="Times New Roman" w:eastAsia="Times New Roman" w:hAnsi="Times New Roman"/>
      <w:color w:val="000000"/>
      <w:sz w:val="24"/>
      <w:szCs w:val="24"/>
    </w:rPr>
  </w:style>
  <w:style w:type="paragraph" w:styleId="a6">
    <w:name w:val="No Spacing"/>
    <w:aliases w:val="основа,Без интервала1"/>
    <w:link w:val="a7"/>
    <w:uiPriority w:val="1"/>
    <w:qFormat/>
    <w:rsid w:val="0017124E"/>
    <w:rPr>
      <w:rFonts w:ascii="Times New Roman" w:hAnsi="Times New Roman"/>
      <w:sz w:val="22"/>
      <w:szCs w:val="22"/>
    </w:rPr>
  </w:style>
  <w:style w:type="character" w:customStyle="1" w:styleId="a7">
    <w:name w:val="Без интервала Знак"/>
    <w:aliases w:val="основа Знак,Без интервала1 Знак"/>
    <w:link w:val="a6"/>
    <w:uiPriority w:val="99"/>
    <w:locked/>
    <w:rsid w:val="0017124E"/>
    <w:rPr>
      <w:rFonts w:ascii="Times New Roman" w:hAnsi="Times New Roman"/>
      <w:sz w:val="22"/>
      <w:szCs w:val="22"/>
      <w:lang w:val="ru-RU" w:eastAsia="ru-RU" w:bidi="ar-SA"/>
    </w:rPr>
  </w:style>
  <w:style w:type="paragraph" w:styleId="a8">
    <w:name w:val="header"/>
    <w:basedOn w:val="a0"/>
    <w:link w:val="a9"/>
    <w:uiPriority w:val="99"/>
    <w:semiHidden/>
    <w:rsid w:val="00F51F62"/>
    <w:pPr>
      <w:tabs>
        <w:tab w:val="center" w:pos="4677"/>
        <w:tab w:val="right" w:pos="9355"/>
      </w:tabs>
    </w:pPr>
    <w:rPr>
      <w:sz w:val="20"/>
      <w:szCs w:val="20"/>
      <w:lang w:eastAsia="ru-RU"/>
    </w:rPr>
  </w:style>
  <w:style w:type="character" w:customStyle="1" w:styleId="a9">
    <w:name w:val="Верхний колонтитул Знак"/>
    <w:basedOn w:val="a1"/>
    <w:link w:val="a8"/>
    <w:uiPriority w:val="99"/>
    <w:semiHidden/>
    <w:locked/>
    <w:rsid w:val="00F51F62"/>
  </w:style>
  <w:style w:type="paragraph" w:styleId="aa">
    <w:name w:val="footer"/>
    <w:basedOn w:val="a0"/>
    <w:link w:val="ab"/>
    <w:uiPriority w:val="99"/>
    <w:rsid w:val="00F51F62"/>
    <w:pPr>
      <w:tabs>
        <w:tab w:val="center" w:pos="4677"/>
        <w:tab w:val="right" w:pos="9355"/>
      </w:tabs>
    </w:pPr>
    <w:rPr>
      <w:sz w:val="20"/>
      <w:szCs w:val="20"/>
      <w:lang w:eastAsia="ru-RU"/>
    </w:rPr>
  </w:style>
  <w:style w:type="character" w:customStyle="1" w:styleId="ab">
    <w:name w:val="Нижний колонтитул Знак"/>
    <w:basedOn w:val="a1"/>
    <w:link w:val="aa"/>
    <w:uiPriority w:val="99"/>
    <w:locked/>
    <w:rsid w:val="00F51F62"/>
  </w:style>
  <w:style w:type="paragraph" w:styleId="ac">
    <w:name w:val="Body Text"/>
    <w:basedOn w:val="a0"/>
    <w:link w:val="ad"/>
    <w:uiPriority w:val="99"/>
    <w:rsid w:val="00545ECC"/>
    <w:pPr>
      <w:suppressAutoHyphens/>
      <w:spacing w:after="120"/>
    </w:pPr>
    <w:rPr>
      <w:rFonts w:cs="Times New Roman"/>
      <w:sz w:val="24"/>
      <w:szCs w:val="24"/>
      <w:lang w:eastAsia="ar-SA"/>
    </w:rPr>
  </w:style>
  <w:style w:type="character" w:customStyle="1" w:styleId="ad">
    <w:name w:val="Основной текст Знак"/>
    <w:basedOn w:val="a1"/>
    <w:link w:val="ac"/>
    <w:uiPriority w:val="99"/>
    <w:locked/>
    <w:rsid w:val="00545ECC"/>
    <w:rPr>
      <w:rFonts w:ascii="Times New Roman" w:hAnsi="Times New Roman" w:cs="Times New Roman"/>
      <w:sz w:val="24"/>
      <w:szCs w:val="24"/>
      <w:lang w:eastAsia="ar-SA" w:bidi="ar-SA"/>
    </w:rPr>
  </w:style>
  <w:style w:type="character" w:customStyle="1" w:styleId="c5">
    <w:name w:val="c5"/>
    <w:uiPriority w:val="99"/>
    <w:rsid w:val="00FD232B"/>
  </w:style>
  <w:style w:type="paragraph" w:customStyle="1" w:styleId="11">
    <w:name w:val="Абзац списка1"/>
    <w:basedOn w:val="a0"/>
    <w:uiPriority w:val="99"/>
    <w:rsid w:val="00B814C7"/>
    <w:pPr>
      <w:ind w:left="720"/>
    </w:pPr>
    <w:rPr>
      <w:rFonts w:eastAsia="Times New Roman"/>
    </w:rPr>
  </w:style>
  <w:style w:type="character" w:styleId="ae">
    <w:name w:val="page number"/>
    <w:basedOn w:val="a1"/>
    <w:uiPriority w:val="99"/>
    <w:rsid w:val="008C261A"/>
  </w:style>
  <w:style w:type="paragraph" w:customStyle="1" w:styleId="msolistparagraph0">
    <w:name w:val="msolistparagraph"/>
    <w:basedOn w:val="a0"/>
    <w:uiPriority w:val="99"/>
    <w:rsid w:val="005A2263"/>
    <w:pPr>
      <w:spacing w:before="100" w:beforeAutospacing="1" w:after="100" w:afterAutospacing="1"/>
    </w:pPr>
    <w:rPr>
      <w:sz w:val="24"/>
      <w:szCs w:val="24"/>
      <w:lang w:eastAsia="ru-RU"/>
    </w:rPr>
  </w:style>
  <w:style w:type="paragraph" w:customStyle="1" w:styleId="msolistparagraphcxspmiddle">
    <w:name w:val="msolistparagraphcxspmiddle"/>
    <w:basedOn w:val="a0"/>
    <w:uiPriority w:val="99"/>
    <w:rsid w:val="005A2263"/>
    <w:pPr>
      <w:spacing w:before="100" w:beforeAutospacing="1" w:after="100" w:afterAutospacing="1"/>
    </w:pPr>
    <w:rPr>
      <w:sz w:val="24"/>
      <w:szCs w:val="24"/>
      <w:lang w:eastAsia="ru-RU"/>
    </w:rPr>
  </w:style>
  <w:style w:type="character" w:customStyle="1" w:styleId="3">
    <w:name w:val="Основной текст (3)_"/>
    <w:link w:val="30"/>
    <w:uiPriority w:val="99"/>
    <w:locked/>
    <w:rsid w:val="00C37E97"/>
    <w:rPr>
      <w:i/>
      <w:iCs/>
      <w:shd w:val="clear" w:color="auto" w:fill="FFFFFF"/>
    </w:rPr>
  </w:style>
  <w:style w:type="paragraph" w:customStyle="1" w:styleId="30">
    <w:name w:val="Основной текст (3)"/>
    <w:basedOn w:val="a0"/>
    <w:link w:val="3"/>
    <w:uiPriority w:val="99"/>
    <w:rsid w:val="00C37E97"/>
    <w:pPr>
      <w:shd w:val="clear" w:color="auto" w:fill="FFFFFF"/>
      <w:spacing w:before="180" w:after="180" w:line="240" w:lineRule="atLeast"/>
    </w:pPr>
    <w:rPr>
      <w:rFonts w:cs="Times New Roman"/>
      <w:i/>
      <w:iCs/>
      <w:sz w:val="20"/>
      <w:szCs w:val="20"/>
      <w:shd w:val="clear" w:color="auto" w:fill="FFFFFF"/>
    </w:rPr>
  </w:style>
  <w:style w:type="paragraph" w:customStyle="1" w:styleId="21">
    <w:name w:val="Без интервала2"/>
    <w:uiPriority w:val="99"/>
    <w:rsid w:val="00C37E97"/>
    <w:rPr>
      <w:rFonts w:eastAsia="Times New Roman" w:cs="Calibri"/>
      <w:sz w:val="22"/>
      <w:szCs w:val="22"/>
      <w:lang w:eastAsia="en-US"/>
    </w:rPr>
  </w:style>
  <w:style w:type="character" w:customStyle="1" w:styleId="apple-style-span">
    <w:name w:val="apple-style-span"/>
    <w:uiPriority w:val="99"/>
    <w:rsid w:val="00C37E97"/>
  </w:style>
  <w:style w:type="character" w:styleId="af">
    <w:name w:val="Hyperlink"/>
    <w:basedOn w:val="a1"/>
    <w:uiPriority w:val="99"/>
    <w:rsid w:val="006C0978"/>
    <w:rPr>
      <w:color w:val="0563C1"/>
      <w:u w:val="single"/>
    </w:rPr>
  </w:style>
  <w:style w:type="character" w:styleId="af0">
    <w:name w:val="Strong"/>
    <w:basedOn w:val="a1"/>
    <w:uiPriority w:val="22"/>
    <w:qFormat/>
    <w:locked/>
    <w:rsid w:val="006C0978"/>
    <w:rPr>
      <w:b/>
      <w:bCs/>
    </w:rPr>
  </w:style>
  <w:style w:type="table" w:styleId="af1">
    <w:name w:val="Table Grid"/>
    <w:basedOn w:val="a2"/>
    <w:uiPriority w:val="59"/>
    <w:locked/>
    <w:rsid w:val="00CB70E8"/>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0"/>
    <w:rsid w:val="005D1E84"/>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c2">
    <w:name w:val="c2"/>
    <w:rsid w:val="005D1E84"/>
  </w:style>
  <w:style w:type="character" w:styleId="af2">
    <w:name w:val="Emphasis"/>
    <w:basedOn w:val="a1"/>
    <w:qFormat/>
    <w:locked/>
    <w:rsid w:val="00640988"/>
    <w:rPr>
      <w:i/>
      <w:iCs/>
    </w:rPr>
  </w:style>
  <w:style w:type="paragraph" w:customStyle="1" w:styleId="af3">
    <w:name w:val="название"/>
    <w:basedOn w:val="a0"/>
    <w:uiPriority w:val="99"/>
    <w:rsid w:val="00137E10"/>
    <w:pPr>
      <w:spacing w:before="60" w:after="60"/>
      <w:jc w:val="center"/>
    </w:pPr>
    <w:rPr>
      <w:rFonts w:ascii="Times New Roman" w:eastAsia="Times New Roman" w:hAnsi="Times New Roman" w:cs="Times New Roman"/>
      <w:b/>
      <w:bCs/>
      <w:sz w:val="20"/>
      <w:szCs w:val="20"/>
      <w:lang w:eastAsia="ru-RU"/>
    </w:rPr>
  </w:style>
  <w:style w:type="paragraph" w:customStyle="1" w:styleId="a">
    <w:name w:val="СПИСОК"/>
    <w:basedOn w:val="a0"/>
    <w:link w:val="af4"/>
    <w:uiPriority w:val="99"/>
    <w:rsid w:val="00137E10"/>
    <w:pPr>
      <w:numPr>
        <w:numId w:val="1"/>
      </w:numPr>
    </w:pPr>
    <w:rPr>
      <w:rFonts w:cs="Times New Roman"/>
      <w:sz w:val="20"/>
      <w:szCs w:val="20"/>
      <w:lang w:eastAsia="ru-RU"/>
    </w:rPr>
  </w:style>
  <w:style w:type="character" w:customStyle="1" w:styleId="af4">
    <w:name w:val="СПИСОК Знак Знак"/>
    <w:link w:val="a"/>
    <w:uiPriority w:val="99"/>
    <w:locked/>
    <w:rsid w:val="00137E10"/>
  </w:style>
  <w:style w:type="paragraph" w:customStyle="1" w:styleId="c7">
    <w:name w:val="c7"/>
    <w:basedOn w:val="a0"/>
    <w:rsid w:val="005341FC"/>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510DA6"/>
  </w:style>
  <w:style w:type="character" w:customStyle="1" w:styleId="c0">
    <w:name w:val="c0"/>
    <w:basedOn w:val="a1"/>
    <w:rsid w:val="0012601B"/>
  </w:style>
  <w:style w:type="paragraph" w:styleId="af5">
    <w:name w:val="Balloon Text"/>
    <w:basedOn w:val="a0"/>
    <w:link w:val="af6"/>
    <w:uiPriority w:val="99"/>
    <w:semiHidden/>
    <w:unhideWhenUsed/>
    <w:rsid w:val="009B6C35"/>
    <w:rPr>
      <w:rFonts w:ascii="Tahoma" w:hAnsi="Tahoma" w:cs="Tahoma"/>
      <w:sz w:val="16"/>
      <w:szCs w:val="16"/>
    </w:rPr>
  </w:style>
  <w:style w:type="character" w:customStyle="1" w:styleId="af6">
    <w:name w:val="Текст выноски Знак"/>
    <w:basedOn w:val="a1"/>
    <w:link w:val="af5"/>
    <w:uiPriority w:val="99"/>
    <w:semiHidden/>
    <w:rsid w:val="009B6C35"/>
    <w:rPr>
      <w:rFonts w:ascii="Tahoma" w:hAnsi="Tahoma" w:cs="Tahoma"/>
      <w:sz w:val="16"/>
      <w:szCs w:val="16"/>
      <w:lang w:eastAsia="en-US"/>
    </w:rPr>
  </w:style>
  <w:style w:type="character" w:customStyle="1" w:styleId="10">
    <w:name w:val="Заголовок 1 Знак"/>
    <w:basedOn w:val="a1"/>
    <w:link w:val="1"/>
    <w:rsid w:val="009B6C35"/>
    <w:rPr>
      <w:rFonts w:asciiTheme="majorHAnsi" w:eastAsiaTheme="majorEastAsia" w:hAnsiTheme="majorHAnsi" w:cstheme="majorBidi"/>
      <w:b/>
      <w:bCs/>
      <w:color w:val="365F91" w:themeColor="accent1" w:themeShade="BF"/>
      <w:sz w:val="28"/>
      <w:szCs w:val="28"/>
      <w:lang w:eastAsia="en-US"/>
    </w:rPr>
  </w:style>
  <w:style w:type="paragraph" w:styleId="af7">
    <w:name w:val="TOC Heading"/>
    <w:basedOn w:val="1"/>
    <w:next w:val="a0"/>
    <w:uiPriority w:val="39"/>
    <w:unhideWhenUsed/>
    <w:qFormat/>
    <w:rsid w:val="009B6C35"/>
    <w:pPr>
      <w:outlineLvl w:val="9"/>
    </w:pPr>
    <w:rPr>
      <w:lang w:eastAsia="ru-RU"/>
    </w:rPr>
  </w:style>
  <w:style w:type="paragraph" w:styleId="12">
    <w:name w:val="toc 1"/>
    <w:basedOn w:val="a0"/>
    <w:next w:val="a0"/>
    <w:autoRedefine/>
    <w:uiPriority w:val="39"/>
    <w:qFormat/>
    <w:locked/>
    <w:rsid w:val="009B6C35"/>
    <w:pPr>
      <w:spacing w:before="360"/>
    </w:pPr>
    <w:rPr>
      <w:rFonts w:asciiTheme="majorHAnsi" w:hAnsiTheme="majorHAnsi"/>
      <w:b/>
      <w:bCs/>
      <w:caps/>
      <w:sz w:val="24"/>
      <w:szCs w:val="24"/>
    </w:rPr>
  </w:style>
  <w:style w:type="paragraph" w:styleId="22">
    <w:name w:val="toc 2"/>
    <w:basedOn w:val="a0"/>
    <w:next w:val="a0"/>
    <w:autoRedefine/>
    <w:uiPriority w:val="39"/>
    <w:qFormat/>
    <w:locked/>
    <w:rsid w:val="009B6C35"/>
    <w:pPr>
      <w:spacing w:before="240"/>
    </w:pPr>
    <w:rPr>
      <w:rFonts w:asciiTheme="minorHAnsi" w:hAnsiTheme="minorHAnsi"/>
      <w:b/>
      <w:bCs/>
      <w:sz w:val="20"/>
      <w:szCs w:val="20"/>
    </w:rPr>
  </w:style>
  <w:style w:type="paragraph" w:styleId="31">
    <w:name w:val="toc 3"/>
    <w:basedOn w:val="a0"/>
    <w:next w:val="a0"/>
    <w:autoRedefine/>
    <w:uiPriority w:val="39"/>
    <w:qFormat/>
    <w:locked/>
    <w:rsid w:val="009B6C35"/>
    <w:pPr>
      <w:ind w:left="220"/>
    </w:pPr>
    <w:rPr>
      <w:rFonts w:asciiTheme="minorHAnsi" w:hAnsiTheme="minorHAnsi"/>
      <w:sz w:val="20"/>
      <w:szCs w:val="20"/>
    </w:rPr>
  </w:style>
  <w:style w:type="paragraph" w:styleId="4">
    <w:name w:val="toc 4"/>
    <w:basedOn w:val="a0"/>
    <w:next w:val="a0"/>
    <w:autoRedefine/>
    <w:locked/>
    <w:rsid w:val="009B6C35"/>
    <w:pPr>
      <w:ind w:left="440"/>
    </w:pPr>
    <w:rPr>
      <w:rFonts w:asciiTheme="minorHAnsi" w:hAnsiTheme="minorHAnsi"/>
      <w:sz w:val="20"/>
      <w:szCs w:val="20"/>
    </w:rPr>
  </w:style>
  <w:style w:type="paragraph" w:styleId="5">
    <w:name w:val="toc 5"/>
    <w:basedOn w:val="a0"/>
    <w:next w:val="a0"/>
    <w:autoRedefine/>
    <w:locked/>
    <w:rsid w:val="009B6C35"/>
    <w:pPr>
      <w:ind w:left="660"/>
    </w:pPr>
    <w:rPr>
      <w:rFonts w:asciiTheme="minorHAnsi" w:hAnsiTheme="minorHAnsi"/>
      <w:sz w:val="20"/>
      <w:szCs w:val="20"/>
    </w:rPr>
  </w:style>
  <w:style w:type="paragraph" w:styleId="6">
    <w:name w:val="toc 6"/>
    <w:basedOn w:val="a0"/>
    <w:next w:val="a0"/>
    <w:autoRedefine/>
    <w:locked/>
    <w:rsid w:val="009B6C35"/>
    <w:pPr>
      <w:ind w:left="880"/>
    </w:pPr>
    <w:rPr>
      <w:rFonts w:asciiTheme="minorHAnsi" w:hAnsiTheme="minorHAnsi"/>
      <w:sz w:val="20"/>
      <w:szCs w:val="20"/>
    </w:rPr>
  </w:style>
  <w:style w:type="paragraph" w:styleId="7">
    <w:name w:val="toc 7"/>
    <w:basedOn w:val="a0"/>
    <w:next w:val="a0"/>
    <w:autoRedefine/>
    <w:locked/>
    <w:rsid w:val="009B6C35"/>
    <w:pPr>
      <w:ind w:left="1100"/>
    </w:pPr>
    <w:rPr>
      <w:rFonts w:asciiTheme="minorHAnsi" w:hAnsiTheme="minorHAnsi"/>
      <w:sz w:val="20"/>
      <w:szCs w:val="20"/>
    </w:rPr>
  </w:style>
  <w:style w:type="paragraph" w:styleId="8">
    <w:name w:val="toc 8"/>
    <w:basedOn w:val="a0"/>
    <w:next w:val="a0"/>
    <w:autoRedefine/>
    <w:locked/>
    <w:rsid w:val="009B6C35"/>
    <w:pPr>
      <w:ind w:left="1320"/>
    </w:pPr>
    <w:rPr>
      <w:rFonts w:asciiTheme="minorHAnsi" w:hAnsiTheme="minorHAnsi"/>
      <w:sz w:val="20"/>
      <w:szCs w:val="20"/>
    </w:rPr>
  </w:style>
  <w:style w:type="paragraph" w:styleId="91">
    <w:name w:val="toc 9"/>
    <w:basedOn w:val="a0"/>
    <w:next w:val="a0"/>
    <w:autoRedefine/>
    <w:locked/>
    <w:rsid w:val="009B6C35"/>
    <w:pPr>
      <w:ind w:left="1540"/>
    </w:pPr>
    <w:rPr>
      <w:rFonts w:asciiTheme="minorHAnsi" w:hAnsiTheme="minorHAnsi"/>
      <w:sz w:val="20"/>
      <w:szCs w:val="20"/>
    </w:rPr>
  </w:style>
  <w:style w:type="paragraph" w:customStyle="1" w:styleId="description">
    <w:name w:val="description"/>
    <w:basedOn w:val="a0"/>
    <w:rsid w:val="00C04A7C"/>
    <w:pPr>
      <w:spacing w:before="100" w:beforeAutospacing="1" w:after="100" w:afterAutospacing="1"/>
    </w:pPr>
    <w:rPr>
      <w:rFonts w:ascii="Times New Roman" w:eastAsia="Times New Roman" w:hAnsi="Times New Roman" w:cs="Times New Roman"/>
      <w:sz w:val="24"/>
      <w:szCs w:val="24"/>
      <w:lang w:eastAsia="ru-RU"/>
    </w:rPr>
  </w:style>
  <w:style w:type="table" w:customStyle="1" w:styleId="13">
    <w:name w:val="Сетка таблицы1"/>
    <w:basedOn w:val="a2"/>
    <w:next w:val="af1"/>
    <w:uiPriority w:val="39"/>
    <w:rsid w:val="003F75CC"/>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f22">
    <w:name w:val="ff22"/>
    <w:basedOn w:val="a1"/>
    <w:rsid w:val="00BE7629"/>
    <w:rPr>
      <w:rFonts w:ascii="Tahoma" w:hAnsi="Tahoma" w:cs="Tahoma"/>
    </w:rPr>
  </w:style>
  <w:style w:type="character" w:customStyle="1" w:styleId="90">
    <w:name w:val="Заголовок 9 Знак"/>
    <w:basedOn w:val="a1"/>
    <w:link w:val="9"/>
    <w:semiHidden/>
    <w:rsid w:val="00BE7629"/>
    <w:rPr>
      <w:rFonts w:asciiTheme="majorHAnsi" w:eastAsiaTheme="majorEastAsia" w:hAnsiTheme="majorHAnsi" w:cstheme="majorBidi"/>
      <w:i/>
      <w:iCs/>
      <w:color w:val="404040" w:themeColor="text1" w:themeTint="BF"/>
      <w:lang w:eastAsia="en-US"/>
    </w:rPr>
  </w:style>
  <w:style w:type="paragraph" w:styleId="af8">
    <w:name w:val="Body Text Indent"/>
    <w:basedOn w:val="a0"/>
    <w:link w:val="af9"/>
    <w:uiPriority w:val="99"/>
    <w:unhideWhenUsed/>
    <w:rsid w:val="00BE7629"/>
    <w:pPr>
      <w:spacing w:after="120"/>
      <w:ind w:left="283"/>
    </w:pPr>
  </w:style>
  <w:style w:type="character" w:customStyle="1" w:styleId="af9">
    <w:name w:val="Основной текст с отступом Знак"/>
    <w:basedOn w:val="a1"/>
    <w:link w:val="af8"/>
    <w:uiPriority w:val="99"/>
    <w:rsid w:val="00BE7629"/>
    <w:rPr>
      <w:rFonts w:cs="Calibri"/>
      <w:sz w:val="22"/>
      <w:szCs w:val="22"/>
      <w:lang w:eastAsia="en-US"/>
    </w:rPr>
  </w:style>
  <w:style w:type="paragraph" w:styleId="23">
    <w:name w:val="Body Text Indent 2"/>
    <w:basedOn w:val="a0"/>
    <w:link w:val="24"/>
    <w:uiPriority w:val="99"/>
    <w:semiHidden/>
    <w:unhideWhenUsed/>
    <w:rsid w:val="00BE7629"/>
    <w:pPr>
      <w:spacing w:after="120" w:line="480" w:lineRule="auto"/>
      <w:ind w:left="283"/>
    </w:pPr>
  </w:style>
  <w:style w:type="character" w:customStyle="1" w:styleId="24">
    <w:name w:val="Основной текст с отступом 2 Знак"/>
    <w:basedOn w:val="a1"/>
    <w:link w:val="23"/>
    <w:uiPriority w:val="99"/>
    <w:semiHidden/>
    <w:rsid w:val="00BE7629"/>
    <w:rPr>
      <w:rFonts w:cs="Calibri"/>
      <w:sz w:val="22"/>
      <w:szCs w:val="22"/>
      <w:lang w:eastAsia="en-US"/>
    </w:rPr>
  </w:style>
  <w:style w:type="paragraph" w:customStyle="1" w:styleId="Iniiaiieoaeno2">
    <w:name w:val="Iniiaiie oaeno 2"/>
    <w:basedOn w:val="a0"/>
    <w:rsid w:val="00BE7629"/>
    <w:pPr>
      <w:widowControl w:val="0"/>
      <w:overflowPunct w:val="0"/>
      <w:autoSpaceDE w:val="0"/>
      <w:spacing w:before="120" w:line="360" w:lineRule="auto"/>
      <w:ind w:firstLine="720"/>
      <w:textAlignment w:val="baseline"/>
    </w:pPr>
    <w:rPr>
      <w:rFonts w:ascii="Times New Roman" w:eastAsia="Times New Roman" w:hAnsi="Times New Roman" w:cs="Times New Roman"/>
      <w:sz w:val="28"/>
      <w:szCs w:val="20"/>
      <w:lang w:eastAsia="ar-SA"/>
    </w:rPr>
  </w:style>
  <w:style w:type="paragraph" w:customStyle="1" w:styleId="Oaeno">
    <w:name w:val="Oaeno"/>
    <w:basedOn w:val="a0"/>
    <w:rsid w:val="00BE7629"/>
    <w:pPr>
      <w:widowControl w:val="0"/>
      <w:overflowPunct w:val="0"/>
      <w:autoSpaceDE w:val="0"/>
      <w:autoSpaceDN w:val="0"/>
      <w:adjustRightInd w:val="0"/>
      <w:textAlignment w:val="baseline"/>
    </w:pPr>
    <w:rPr>
      <w:rFonts w:ascii="Courier New" w:eastAsia="Times New Roman" w:hAnsi="Courier New" w:cs="Times New Roman"/>
      <w:sz w:val="20"/>
      <w:szCs w:val="20"/>
      <w:lang w:eastAsia="ru-RU"/>
    </w:rPr>
  </w:style>
  <w:style w:type="paragraph" w:styleId="afa">
    <w:name w:val="Intense Quote"/>
    <w:basedOn w:val="a0"/>
    <w:next w:val="a0"/>
    <w:link w:val="afb"/>
    <w:uiPriority w:val="30"/>
    <w:qFormat/>
    <w:rsid w:val="00152C23"/>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rPr>
  </w:style>
  <w:style w:type="character" w:customStyle="1" w:styleId="afb">
    <w:name w:val="Выделенная цитата Знак"/>
    <w:basedOn w:val="a1"/>
    <w:link w:val="afa"/>
    <w:uiPriority w:val="30"/>
    <w:rsid w:val="00152C23"/>
    <w:rPr>
      <w:rFonts w:asciiTheme="minorHAnsi" w:eastAsiaTheme="minorHAnsi" w:hAnsiTheme="minorHAnsi" w:cstheme="minorBidi"/>
      <w:b/>
      <w:bCs/>
      <w:i/>
      <w:iCs/>
      <w:color w:val="4F81BD" w:themeColor="accent1"/>
      <w:sz w:val="22"/>
      <w:szCs w:val="22"/>
      <w:lang w:eastAsia="en-US"/>
    </w:rPr>
  </w:style>
  <w:style w:type="character" w:customStyle="1" w:styleId="20">
    <w:name w:val="Заголовок 2 Знак"/>
    <w:basedOn w:val="a1"/>
    <w:link w:val="2"/>
    <w:semiHidden/>
    <w:rsid w:val="00B029A7"/>
    <w:rPr>
      <w:rFonts w:asciiTheme="majorHAnsi" w:eastAsiaTheme="majorEastAsia" w:hAnsiTheme="majorHAnsi" w:cstheme="majorBidi"/>
      <w:b/>
      <w:bCs/>
      <w:color w:val="4F81BD" w:themeColor="accent1"/>
      <w:sz w:val="26"/>
      <w:szCs w:val="26"/>
      <w:lang w:eastAsia="en-US"/>
    </w:rPr>
  </w:style>
  <w:style w:type="paragraph" w:customStyle="1" w:styleId="zag3">
    <w:name w:val="zag3"/>
    <w:basedOn w:val="a0"/>
    <w:rsid w:val="00B029A7"/>
    <w:pPr>
      <w:spacing w:before="240" w:after="240"/>
      <w:jc w:val="center"/>
    </w:pPr>
    <w:rPr>
      <w:rFonts w:eastAsia="Times New Roman" w:cs="Times New Roman"/>
      <w:sz w:val="24"/>
      <w:szCs w:val="24"/>
      <w:lang w:eastAsia="ru-RU"/>
    </w:rPr>
  </w:style>
  <w:style w:type="paragraph" w:customStyle="1" w:styleId="32">
    <w:name w:val="Без интервала3"/>
    <w:link w:val="NoSpacingChar"/>
    <w:rsid w:val="00B029A7"/>
    <w:rPr>
      <w:rFonts w:eastAsia="Times New Roman"/>
      <w:sz w:val="22"/>
      <w:szCs w:val="22"/>
    </w:rPr>
  </w:style>
  <w:style w:type="character" w:customStyle="1" w:styleId="NoSpacingChar">
    <w:name w:val="No Spacing Char"/>
    <w:link w:val="32"/>
    <w:locked/>
    <w:rsid w:val="00B029A7"/>
    <w:rPr>
      <w:rFonts w:eastAsia="Times New Roman"/>
      <w:sz w:val="22"/>
      <w:szCs w:val="22"/>
    </w:rPr>
  </w:style>
  <w:style w:type="table" w:customStyle="1" w:styleId="25">
    <w:name w:val="Сетка таблицы2"/>
    <w:basedOn w:val="a2"/>
    <w:next w:val="af1"/>
    <w:uiPriority w:val="59"/>
    <w:rsid w:val="00372B4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2"/>
    <w:next w:val="af1"/>
    <w:uiPriority w:val="59"/>
    <w:rsid w:val="003069F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2"/>
    <w:next w:val="af1"/>
    <w:uiPriority w:val="59"/>
    <w:rsid w:val="00011BA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0">
    <w:name w:val="Сетка таблицы5"/>
    <w:basedOn w:val="a2"/>
    <w:next w:val="af1"/>
    <w:uiPriority w:val="59"/>
    <w:rsid w:val="00AE2E7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Сетка таблицы6"/>
    <w:basedOn w:val="a2"/>
    <w:next w:val="af1"/>
    <w:uiPriority w:val="59"/>
    <w:rsid w:val="00601444"/>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
    <w:name w:val="Сетка таблицы7"/>
    <w:basedOn w:val="a2"/>
    <w:next w:val="af1"/>
    <w:uiPriority w:val="59"/>
    <w:rsid w:val="00AF4A7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Сетка таблицы8"/>
    <w:basedOn w:val="a2"/>
    <w:next w:val="af1"/>
    <w:uiPriority w:val="39"/>
    <w:rsid w:val="00B85176"/>
    <w:pPr>
      <w:ind w:firstLine="0"/>
      <w:jc w:val="left"/>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3"/>
    <w:basedOn w:val="a0"/>
    <w:link w:val="35"/>
    <w:uiPriority w:val="99"/>
    <w:semiHidden/>
    <w:unhideWhenUsed/>
    <w:rsid w:val="000D6819"/>
    <w:pPr>
      <w:spacing w:after="120"/>
    </w:pPr>
    <w:rPr>
      <w:sz w:val="16"/>
      <w:szCs w:val="16"/>
    </w:rPr>
  </w:style>
  <w:style w:type="character" w:customStyle="1" w:styleId="35">
    <w:name w:val="Основной текст 3 Знак"/>
    <w:basedOn w:val="a1"/>
    <w:link w:val="34"/>
    <w:uiPriority w:val="99"/>
    <w:semiHidden/>
    <w:rsid w:val="000D6819"/>
    <w:rPr>
      <w:rFonts w:cs="Calibri"/>
      <w:sz w:val="16"/>
      <w:szCs w:val="16"/>
      <w:lang w:eastAsia="en-US"/>
    </w:rPr>
  </w:style>
  <w:style w:type="table" w:customStyle="1" w:styleId="92">
    <w:name w:val="Сетка таблицы9"/>
    <w:basedOn w:val="a2"/>
    <w:next w:val="af1"/>
    <w:uiPriority w:val="59"/>
    <w:rsid w:val="00B850A4"/>
    <w:pPr>
      <w:ind w:firstLine="0"/>
      <w:jc w:val="left"/>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1553"/>
    <w:pPr>
      <w:spacing w:after="200" w:line="276" w:lineRule="auto"/>
    </w:pPr>
    <w:rPr>
      <w:rFonts w:cs="Calibri"/>
      <w:sz w:val="22"/>
      <w:szCs w:val="22"/>
      <w:lang w:eastAsia="en-US"/>
    </w:rPr>
  </w:style>
  <w:style w:type="paragraph" w:styleId="1">
    <w:name w:val="heading 1"/>
    <w:basedOn w:val="a0"/>
    <w:next w:val="a0"/>
    <w:link w:val="10"/>
    <w:qFormat/>
    <w:locked/>
    <w:rsid w:val="009B6C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E3186"/>
    <w:pPr>
      <w:ind w:left="720"/>
    </w:pPr>
  </w:style>
  <w:style w:type="paragraph" w:styleId="a5">
    <w:name w:val="Normal (Web)"/>
    <w:basedOn w:val="a0"/>
    <w:uiPriority w:val="99"/>
    <w:rsid w:val="00E80F8F"/>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Default">
    <w:name w:val="Default"/>
    <w:uiPriority w:val="99"/>
    <w:rsid w:val="00A63503"/>
    <w:pPr>
      <w:autoSpaceDE w:val="0"/>
      <w:autoSpaceDN w:val="0"/>
      <w:adjustRightInd w:val="0"/>
    </w:pPr>
    <w:rPr>
      <w:rFonts w:ascii="Times New Roman" w:eastAsia="Times New Roman" w:hAnsi="Times New Roman"/>
      <w:color w:val="000000"/>
      <w:sz w:val="24"/>
      <w:szCs w:val="24"/>
    </w:rPr>
  </w:style>
  <w:style w:type="paragraph" w:styleId="a6">
    <w:name w:val="No Spacing"/>
    <w:aliases w:val="основа,Без интервала1"/>
    <w:link w:val="a7"/>
    <w:uiPriority w:val="99"/>
    <w:qFormat/>
    <w:rsid w:val="0017124E"/>
    <w:rPr>
      <w:rFonts w:ascii="Times New Roman" w:hAnsi="Times New Roman"/>
      <w:sz w:val="22"/>
      <w:szCs w:val="22"/>
    </w:rPr>
  </w:style>
  <w:style w:type="character" w:customStyle="1" w:styleId="a7">
    <w:name w:val="Без интервала Знак"/>
    <w:aliases w:val="основа Знак,Без интервала1 Знак"/>
    <w:link w:val="a6"/>
    <w:uiPriority w:val="99"/>
    <w:locked/>
    <w:rsid w:val="0017124E"/>
    <w:rPr>
      <w:rFonts w:ascii="Times New Roman" w:hAnsi="Times New Roman"/>
      <w:sz w:val="22"/>
      <w:szCs w:val="22"/>
      <w:lang w:val="ru-RU" w:eastAsia="ru-RU" w:bidi="ar-SA"/>
    </w:rPr>
  </w:style>
  <w:style w:type="paragraph" w:styleId="a8">
    <w:name w:val="header"/>
    <w:basedOn w:val="a0"/>
    <w:link w:val="a9"/>
    <w:uiPriority w:val="99"/>
    <w:semiHidden/>
    <w:rsid w:val="00F51F62"/>
    <w:pPr>
      <w:tabs>
        <w:tab w:val="center" w:pos="4677"/>
        <w:tab w:val="right" w:pos="9355"/>
      </w:tabs>
      <w:spacing w:after="0" w:line="240" w:lineRule="auto"/>
    </w:pPr>
    <w:rPr>
      <w:sz w:val="20"/>
      <w:szCs w:val="20"/>
      <w:lang w:eastAsia="ru-RU"/>
    </w:rPr>
  </w:style>
  <w:style w:type="character" w:customStyle="1" w:styleId="a9">
    <w:name w:val="Верхний колонтитул Знак"/>
    <w:basedOn w:val="a1"/>
    <w:link w:val="a8"/>
    <w:uiPriority w:val="99"/>
    <w:semiHidden/>
    <w:locked/>
    <w:rsid w:val="00F51F62"/>
  </w:style>
  <w:style w:type="paragraph" w:styleId="aa">
    <w:name w:val="footer"/>
    <w:basedOn w:val="a0"/>
    <w:link w:val="ab"/>
    <w:uiPriority w:val="99"/>
    <w:rsid w:val="00F51F62"/>
    <w:pPr>
      <w:tabs>
        <w:tab w:val="center" w:pos="4677"/>
        <w:tab w:val="right" w:pos="9355"/>
      </w:tabs>
      <w:spacing w:after="0" w:line="240" w:lineRule="auto"/>
    </w:pPr>
    <w:rPr>
      <w:sz w:val="20"/>
      <w:szCs w:val="20"/>
      <w:lang w:eastAsia="ru-RU"/>
    </w:rPr>
  </w:style>
  <w:style w:type="character" w:customStyle="1" w:styleId="ab">
    <w:name w:val="Нижний колонтитул Знак"/>
    <w:basedOn w:val="a1"/>
    <w:link w:val="aa"/>
    <w:uiPriority w:val="99"/>
    <w:locked/>
    <w:rsid w:val="00F51F62"/>
  </w:style>
  <w:style w:type="paragraph" w:styleId="ac">
    <w:name w:val="Body Text"/>
    <w:basedOn w:val="a0"/>
    <w:link w:val="ad"/>
    <w:uiPriority w:val="99"/>
    <w:rsid w:val="00545ECC"/>
    <w:pPr>
      <w:suppressAutoHyphens/>
      <w:spacing w:after="120" w:line="240" w:lineRule="auto"/>
    </w:pPr>
    <w:rPr>
      <w:rFonts w:cs="Times New Roman"/>
      <w:sz w:val="24"/>
      <w:szCs w:val="24"/>
      <w:lang w:eastAsia="ar-SA"/>
    </w:rPr>
  </w:style>
  <w:style w:type="character" w:customStyle="1" w:styleId="ad">
    <w:name w:val="Основной текст Знак"/>
    <w:basedOn w:val="a1"/>
    <w:link w:val="ac"/>
    <w:uiPriority w:val="99"/>
    <w:locked/>
    <w:rsid w:val="00545ECC"/>
    <w:rPr>
      <w:rFonts w:ascii="Times New Roman" w:hAnsi="Times New Roman" w:cs="Times New Roman"/>
      <w:sz w:val="24"/>
      <w:szCs w:val="24"/>
      <w:lang w:eastAsia="ar-SA" w:bidi="ar-SA"/>
    </w:rPr>
  </w:style>
  <w:style w:type="character" w:customStyle="1" w:styleId="c5">
    <w:name w:val="c5"/>
    <w:uiPriority w:val="99"/>
    <w:rsid w:val="00FD232B"/>
  </w:style>
  <w:style w:type="paragraph" w:customStyle="1" w:styleId="11">
    <w:name w:val="Абзац списка1"/>
    <w:basedOn w:val="a0"/>
    <w:uiPriority w:val="99"/>
    <w:rsid w:val="00B814C7"/>
    <w:pPr>
      <w:ind w:left="720"/>
    </w:pPr>
    <w:rPr>
      <w:rFonts w:eastAsia="Times New Roman"/>
    </w:rPr>
  </w:style>
  <w:style w:type="character" w:styleId="ae">
    <w:name w:val="page number"/>
    <w:basedOn w:val="a1"/>
    <w:uiPriority w:val="99"/>
    <w:rsid w:val="008C261A"/>
  </w:style>
  <w:style w:type="paragraph" w:customStyle="1" w:styleId="msolistparagraph0">
    <w:name w:val="msolistparagraph"/>
    <w:basedOn w:val="a0"/>
    <w:uiPriority w:val="99"/>
    <w:rsid w:val="005A2263"/>
    <w:pPr>
      <w:spacing w:before="100" w:beforeAutospacing="1" w:after="100" w:afterAutospacing="1" w:line="240" w:lineRule="auto"/>
    </w:pPr>
    <w:rPr>
      <w:sz w:val="24"/>
      <w:szCs w:val="24"/>
      <w:lang w:eastAsia="ru-RU"/>
    </w:rPr>
  </w:style>
  <w:style w:type="paragraph" w:customStyle="1" w:styleId="msolistparagraphcxspmiddle">
    <w:name w:val="msolistparagraphcxspmiddle"/>
    <w:basedOn w:val="a0"/>
    <w:uiPriority w:val="99"/>
    <w:rsid w:val="005A2263"/>
    <w:pPr>
      <w:spacing w:before="100" w:beforeAutospacing="1" w:after="100" w:afterAutospacing="1" w:line="240" w:lineRule="auto"/>
    </w:pPr>
    <w:rPr>
      <w:sz w:val="24"/>
      <w:szCs w:val="24"/>
      <w:lang w:eastAsia="ru-RU"/>
    </w:rPr>
  </w:style>
  <w:style w:type="character" w:customStyle="1" w:styleId="3">
    <w:name w:val="Основной текст (3)_"/>
    <w:link w:val="30"/>
    <w:uiPriority w:val="99"/>
    <w:locked/>
    <w:rsid w:val="00C37E97"/>
    <w:rPr>
      <w:i/>
      <w:iCs/>
      <w:shd w:val="clear" w:color="auto" w:fill="FFFFFF"/>
    </w:rPr>
  </w:style>
  <w:style w:type="paragraph" w:customStyle="1" w:styleId="30">
    <w:name w:val="Основной текст (3)"/>
    <w:basedOn w:val="a0"/>
    <w:link w:val="3"/>
    <w:uiPriority w:val="99"/>
    <w:rsid w:val="00C37E97"/>
    <w:pPr>
      <w:shd w:val="clear" w:color="auto" w:fill="FFFFFF"/>
      <w:spacing w:before="180" w:after="180" w:line="240" w:lineRule="atLeast"/>
    </w:pPr>
    <w:rPr>
      <w:rFonts w:cs="Times New Roman"/>
      <w:i/>
      <w:iCs/>
      <w:sz w:val="20"/>
      <w:szCs w:val="20"/>
      <w:shd w:val="clear" w:color="auto" w:fill="FFFFFF"/>
    </w:rPr>
  </w:style>
  <w:style w:type="paragraph" w:customStyle="1" w:styleId="21">
    <w:name w:val="Без интервала2"/>
    <w:uiPriority w:val="99"/>
    <w:rsid w:val="00C37E97"/>
    <w:rPr>
      <w:rFonts w:eastAsia="Times New Roman" w:cs="Calibri"/>
      <w:sz w:val="22"/>
      <w:szCs w:val="22"/>
      <w:lang w:eastAsia="en-US"/>
    </w:rPr>
  </w:style>
  <w:style w:type="character" w:customStyle="1" w:styleId="apple-style-span">
    <w:name w:val="apple-style-span"/>
    <w:uiPriority w:val="99"/>
    <w:rsid w:val="00C37E97"/>
  </w:style>
  <w:style w:type="character" w:styleId="af">
    <w:name w:val="Hyperlink"/>
    <w:basedOn w:val="a1"/>
    <w:uiPriority w:val="99"/>
    <w:rsid w:val="006C0978"/>
    <w:rPr>
      <w:color w:val="0563C1"/>
      <w:u w:val="single"/>
    </w:rPr>
  </w:style>
  <w:style w:type="character" w:styleId="af0">
    <w:name w:val="Strong"/>
    <w:basedOn w:val="a1"/>
    <w:uiPriority w:val="99"/>
    <w:qFormat/>
    <w:locked/>
    <w:rsid w:val="006C0978"/>
    <w:rPr>
      <w:b/>
      <w:bCs/>
    </w:rPr>
  </w:style>
  <w:style w:type="table" w:styleId="af1">
    <w:name w:val="Table Grid"/>
    <w:basedOn w:val="a2"/>
    <w:uiPriority w:val="59"/>
    <w:locked/>
    <w:rsid w:val="00CB70E8"/>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0"/>
    <w:uiPriority w:val="99"/>
    <w:rsid w:val="005D1E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5D1E84"/>
  </w:style>
  <w:style w:type="character" w:styleId="af2">
    <w:name w:val="Emphasis"/>
    <w:basedOn w:val="a1"/>
    <w:uiPriority w:val="99"/>
    <w:qFormat/>
    <w:locked/>
    <w:rsid w:val="00640988"/>
    <w:rPr>
      <w:i/>
      <w:iCs/>
    </w:rPr>
  </w:style>
  <w:style w:type="paragraph" w:customStyle="1" w:styleId="af3">
    <w:name w:val="название"/>
    <w:basedOn w:val="a0"/>
    <w:uiPriority w:val="99"/>
    <w:rsid w:val="00137E10"/>
    <w:pPr>
      <w:spacing w:before="60" w:after="60" w:line="240" w:lineRule="auto"/>
      <w:jc w:val="center"/>
    </w:pPr>
    <w:rPr>
      <w:rFonts w:ascii="Times New Roman" w:eastAsia="Times New Roman" w:hAnsi="Times New Roman" w:cs="Times New Roman"/>
      <w:b/>
      <w:bCs/>
      <w:sz w:val="20"/>
      <w:szCs w:val="20"/>
      <w:lang w:eastAsia="ru-RU"/>
    </w:rPr>
  </w:style>
  <w:style w:type="paragraph" w:customStyle="1" w:styleId="a">
    <w:name w:val="СПИСОК"/>
    <w:basedOn w:val="a0"/>
    <w:link w:val="af4"/>
    <w:uiPriority w:val="99"/>
    <w:rsid w:val="00137E10"/>
    <w:pPr>
      <w:numPr>
        <w:numId w:val="1"/>
      </w:numPr>
      <w:spacing w:after="0" w:line="240" w:lineRule="auto"/>
      <w:jc w:val="both"/>
    </w:pPr>
    <w:rPr>
      <w:rFonts w:cs="Times New Roman"/>
      <w:sz w:val="20"/>
      <w:szCs w:val="20"/>
      <w:lang w:eastAsia="ru-RU"/>
    </w:rPr>
  </w:style>
  <w:style w:type="character" w:customStyle="1" w:styleId="af4">
    <w:name w:val="СПИСОК Знак Знак"/>
    <w:link w:val="a"/>
    <w:uiPriority w:val="99"/>
    <w:locked/>
    <w:rsid w:val="00137E10"/>
  </w:style>
  <w:style w:type="paragraph" w:customStyle="1" w:styleId="c7">
    <w:name w:val="c7"/>
    <w:basedOn w:val="a0"/>
    <w:rsid w:val="005341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uiPriority w:val="99"/>
    <w:rsid w:val="00510DA6"/>
  </w:style>
  <w:style w:type="character" w:customStyle="1" w:styleId="c0">
    <w:name w:val="c0"/>
    <w:basedOn w:val="a1"/>
    <w:rsid w:val="0012601B"/>
  </w:style>
  <w:style w:type="paragraph" w:styleId="af5">
    <w:name w:val="Balloon Text"/>
    <w:basedOn w:val="a0"/>
    <w:link w:val="af6"/>
    <w:uiPriority w:val="99"/>
    <w:semiHidden/>
    <w:unhideWhenUsed/>
    <w:rsid w:val="009B6C35"/>
    <w:pPr>
      <w:spacing w:after="0" w:line="240" w:lineRule="auto"/>
    </w:pPr>
    <w:rPr>
      <w:rFonts w:ascii="Tahoma" w:hAnsi="Tahoma" w:cs="Tahoma"/>
      <w:sz w:val="16"/>
      <w:szCs w:val="16"/>
    </w:rPr>
  </w:style>
  <w:style w:type="character" w:customStyle="1" w:styleId="af6">
    <w:name w:val="Текст выноски Знак"/>
    <w:basedOn w:val="a1"/>
    <w:link w:val="af5"/>
    <w:uiPriority w:val="99"/>
    <w:semiHidden/>
    <w:rsid w:val="009B6C35"/>
    <w:rPr>
      <w:rFonts w:ascii="Tahoma" w:hAnsi="Tahoma" w:cs="Tahoma"/>
      <w:sz w:val="16"/>
      <w:szCs w:val="16"/>
      <w:lang w:eastAsia="en-US"/>
    </w:rPr>
  </w:style>
  <w:style w:type="character" w:customStyle="1" w:styleId="10">
    <w:name w:val="Заголовок 1 Знак"/>
    <w:basedOn w:val="a1"/>
    <w:link w:val="1"/>
    <w:rsid w:val="009B6C35"/>
    <w:rPr>
      <w:rFonts w:asciiTheme="majorHAnsi" w:eastAsiaTheme="majorEastAsia" w:hAnsiTheme="majorHAnsi" w:cstheme="majorBidi"/>
      <w:b/>
      <w:bCs/>
      <w:color w:val="365F91" w:themeColor="accent1" w:themeShade="BF"/>
      <w:sz w:val="28"/>
      <w:szCs w:val="28"/>
      <w:lang w:eastAsia="en-US"/>
    </w:rPr>
  </w:style>
  <w:style w:type="paragraph" w:styleId="af7">
    <w:name w:val="TOC Heading"/>
    <w:basedOn w:val="1"/>
    <w:next w:val="a0"/>
    <w:uiPriority w:val="39"/>
    <w:unhideWhenUsed/>
    <w:qFormat/>
    <w:rsid w:val="009B6C35"/>
    <w:pPr>
      <w:outlineLvl w:val="9"/>
    </w:pPr>
    <w:rPr>
      <w:lang w:eastAsia="ru-RU"/>
    </w:rPr>
  </w:style>
  <w:style w:type="paragraph" w:styleId="12">
    <w:name w:val="toc 1"/>
    <w:basedOn w:val="a0"/>
    <w:next w:val="a0"/>
    <w:autoRedefine/>
    <w:uiPriority w:val="39"/>
    <w:qFormat/>
    <w:locked/>
    <w:rsid w:val="009B6C35"/>
    <w:pPr>
      <w:spacing w:before="360" w:after="0"/>
    </w:pPr>
    <w:rPr>
      <w:rFonts w:asciiTheme="majorHAnsi" w:hAnsiTheme="majorHAnsi"/>
      <w:b/>
      <w:bCs/>
      <w:caps/>
      <w:sz w:val="24"/>
      <w:szCs w:val="24"/>
    </w:rPr>
  </w:style>
  <w:style w:type="paragraph" w:styleId="22">
    <w:name w:val="toc 2"/>
    <w:basedOn w:val="a0"/>
    <w:next w:val="a0"/>
    <w:autoRedefine/>
    <w:uiPriority w:val="39"/>
    <w:qFormat/>
    <w:locked/>
    <w:rsid w:val="009B6C35"/>
    <w:pPr>
      <w:spacing w:before="240" w:after="0"/>
    </w:pPr>
    <w:rPr>
      <w:rFonts w:asciiTheme="minorHAnsi" w:hAnsiTheme="minorHAnsi"/>
      <w:b/>
      <w:bCs/>
      <w:sz w:val="20"/>
      <w:szCs w:val="20"/>
    </w:rPr>
  </w:style>
  <w:style w:type="paragraph" w:styleId="31">
    <w:name w:val="toc 3"/>
    <w:basedOn w:val="a0"/>
    <w:next w:val="a0"/>
    <w:autoRedefine/>
    <w:uiPriority w:val="39"/>
    <w:qFormat/>
    <w:locked/>
    <w:rsid w:val="009B6C35"/>
    <w:pPr>
      <w:spacing w:after="0"/>
      <w:ind w:left="220"/>
    </w:pPr>
    <w:rPr>
      <w:rFonts w:asciiTheme="minorHAnsi" w:hAnsiTheme="minorHAnsi"/>
      <w:sz w:val="20"/>
      <w:szCs w:val="20"/>
    </w:rPr>
  </w:style>
  <w:style w:type="paragraph" w:styleId="4">
    <w:name w:val="toc 4"/>
    <w:basedOn w:val="a0"/>
    <w:next w:val="a0"/>
    <w:autoRedefine/>
    <w:locked/>
    <w:rsid w:val="009B6C35"/>
    <w:pPr>
      <w:spacing w:after="0"/>
      <w:ind w:left="440"/>
    </w:pPr>
    <w:rPr>
      <w:rFonts w:asciiTheme="minorHAnsi" w:hAnsiTheme="minorHAnsi"/>
      <w:sz w:val="20"/>
      <w:szCs w:val="20"/>
    </w:rPr>
  </w:style>
  <w:style w:type="paragraph" w:styleId="5">
    <w:name w:val="toc 5"/>
    <w:basedOn w:val="a0"/>
    <w:next w:val="a0"/>
    <w:autoRedefine/>
    <w:locked/>
    <w:rsid w:val="009B6C35"/>
    <w:pPr>
      <w:spacing w:after="0"/>
      <w:ind w:left="660"/>
    </w:pPr>
    <w:rPr>
      <w:rFonts w:asciiTheme="minorHAnsi" w:hAnsiTheme="minorHAnsi"/>
      <w:sz w:val="20"/>
      <w:szCs w:val="20"/>
    </w:rPr>
  </w:style>
  <w:style w:type="paragraph" w:styleId="6">
    <w:name w:val="toc 6"/>
    <w:basedOn w:val="a0"/>
    <w:next w:val="a0"/>
    <w:autoRedefine/>
    <w:locked/>
    <w:rsid w:val="009B6C35"/>
    <w:pPr>
      <w:spacing w:after="0"/>
      <w:ind w:left="880"/>
    </w:pPr>
    <w:rPr>
      <w:rFonts w:asciiTheme="minorHAnsi" w:hAnsiTheme="minorHAnsi"/>
      <w:sz w:val="20"/>
      <w:szCs w:val="20"/>
    </w:rPr>
  </w:style>
  <w:style w:type="paragraph" w:styleId="7">
    <w:name w:val="toc 7"/>
    <w:basedOn w:val="a0"/>
    <w:next w:val="a0"/>
    <w:autoRedefine/>
    <w:locked/>
    <w:rsid w:val="009B6C35"/>
    <w:pPr>
      <w:spacing w:after="0"/>
      <w:ind w:left="1100"/>
    </w:pPr>
    <w:rPr>
      <w:rFonts w:asciiTheme="minorHAnsi" w:hAnsiTheme="minorHAnsi"/>
      <w:sz w:val="20"/>
      <w:szCs w:val="20"/>
    </w:rPr>
  </w:style>
  <w:style w:type="paragraph" w:styleId="8">
    <w:name w:val="toc 8"/>
    <w:basedOn w:val="a0"/>
    <w:next w:val="a0"/>
    <w:autoRedefine/>
    <w:locked/>
    <w:rsid w:val="009B6C35"/>
    <w:pPr>
      <w:spacing w:after="0"/>
      <w:ind w:left="1320"/>
    </w:pPr>
    <w:rPr>
      <w:rFonts w:asciiTheme="minorHAnsi" w:hAnsiTheme="minorHAnsi"/>
      <w:sz w:val="20"/>
      <w:szCs w:val="20"/>
    </w:rPr>
  </w:style>
  <w:style w:type="paragraph" w:styleId="91">
    <w:name w:val="toc 9"/>
    <w:basedOn w:val="a0"/>
    <w:next w:val="a0"/>
    <w:autoRedefine/>
    <w:locked/>
    <w:rsid w:val="009B6C35"/>
    <w:pPr>
      <w:spacing w:after="0"/>
      <w:ind w:left="1540"/>
    </w:pPr>
    <w:rPr>
      <w:rFonts w:asciiTheme="minorHAnsi" w:hAnsiTheme="minorHAnsi"/>
      <w:sz w:val="20"/>
      <w:szCs w:val="20"/>
    </w:rPr>
  </w:style>
  <w:style w:type="paragraph" w:customStyle="1" w:styleId="description">
    <w:name w:val="description"/>
    <w:basedOn w:val="a0"/>
    <w:rsid w:val="00C04A7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2"/>
    <w:next w:val="af1"/>
    <w:uiPriority w:val="39"/>
    <w:rsid w:val="003F75CC"/>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725510">
      <w:bodyDiv w:val="1"/>
      <w:marLeft w:val="0"/>
      <w:marRight w:val="0"/>
      <w:marTop w:val="0"/>
      <w:marBottom w:val="0"/>
      <w:divBdr>
        <w:top w:val="none" w:sz="0" w:space="0" w:color="auto"/>
        <w:left w:val="none" w:sz="0" w:space="0" w:color="auto"/>
        <w:bottom w:val="none" w:sz="0" w:space="0" w:color="auto"/>
        <w:right w:val="none" w:sz="0" w:space="0" w:color="auto"/>
      </w:divBdr>
      <w:divsChild>
        <w:div w:id="952328590">
          <w:marLeft w:val="0"/>
          <w:marRight w:val="0"/>
          <w:marTop w:val="0"/>
          <w:marBottom w:val="0"/>
          <w:divBdr>
            <w:top w:val="none" w:sz="0" w:space="0" w:color="auto"/>
            <w:left w:val="none" w:sz="0" w:space="0" w:color="auto"/>
            <w:bottom w:val="none" w:sz="0" w:space="0" w:color="auto"/>
            <w:right w:val="none" w:sz="0" w:space="0" w:color="auto"/>
          </w:divBdr>
          <w:divsChild>
            <w:div w:id="1124076346">
              <w:marLeft w:val="0"/>
              <w:marRight w:val="0"/>
              <w:marTop w:val="0"/>
              <w:marBottom w:val="0"/>
              <w:divBdr>
                <w:top w:val="none" w:sz="0" w:space="0" w:color="auto"/>
                <w:left w:val="none" w:sz="0" w:space="0" w:color="auto"/>
                <w:bottom w:val="none" w:sz="0" w:space="0" w:color="auto"/>
                <w:right w:val="none" w:sz="0" w:space="0" w:color="auto"/>
              </w:divBdr>
              <w:divsChild>
                <w:div w:id="1229418842">
                  <w:marLeft w:val="0"/>
                  <w:marRight w:val="0"/>
                  <w:marTop w:val="0"/>
                  <w:marBottom w:val="0"/>
                  <w:divBdr>
                    <w:top w:val="single" w:sz="6" w:space="1" w:color="C6B3A5"/>
                    <w:left w:val="single" w:sz="6" w:space="1" w:color="C6B3A5"/>
                    <w:bottom w:val="single" w:sz="6" w:space="1" w:color="C6B3A5"/>
                    <w:right w:val="single" w:sz="6" w:space="1" w:color="C6B3A5"/>
                  </w:divBdr>
                  <w:divsChild>
                    <w:div w:id="707756009">
                      <w:marLeft w:val="0"/>
                      <w:marRight w:val="0"/>
                      <w:marTop w:val="0"/>
                      <w:marBottom w:val="0"/>
                      <w:divBdr>
                        <w:top w:val="single" w:sz="12" w:space="11" w:color="C6B3A5"/>
                        <w:left w:val="single" w:sz="12" w:space="11" w:color="C6B3A5"/>
                        <w:bottom w:val="single" w:sz="12" w:space="5" w:color="C6B3A5"/>
                        <w:right w:val="single" w:sz="12" w:space="11" w:color="C6B3A5"/>
                      </w:divBdr>
                      <w:divsChild>
                        <w:div w:id="1803496809">
                          <w:marLeft w:val="0"/>
                          <w:marRight w:val="0"/>
                          <w:marTop w:val="0"/>
                          <w:marBottom w:val="0"/>
                          <w:divBdr>
                            <w:top w:val="none" w:sz="0" w:space="0" w:color="auto"/>
                            <w:left w:val="none" w:sz="0" w:space="0" w:color="auto"/>
                            <w:bottom w:val="none" w:sz="0" w:space="0" w:color="auto"/>
                            <w:right w:val="none" w:sz="0" w:space="0" w:color="auto"/>
                          </w:divBdr>
                          <w:divsChild>
                            <w:div w:id="16201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0037344">
      <w:bodyDiv w:val="1"/>
      <w:marLeft w:val="0"/>
      <w:marRight w:val="0"/>
      <w:marTop w:val="0"/>
      <w:marBottom w:val="0"/>
      <w:divBdr>
        <w:top w:val="none" w:sz="0" w:space="0" w:color="auto"/>
        <w:left w:val="none" w:sz="0" w:space="0" w:color="auto"/>
        <w:bottom w:val="none" w:sz="0" w:space="0" w:color="auto"/>
        <w:right w:val="none" w:sz="0" w:space="0" w:color="auto"/>
      </w:divBdr>
    </w:div>
    <w:div w:id="797837014">
      <w:bodyDiv w:val="1"/>
      <w:marLeft w:val="0"/>
      <w:marRight w:val="0"/>
      <w:marTop w:val="0"/>
      <w:marBottom w:val="0"/>
      <w:divBdr>
        <w:top w:val="none" w:sz="0" w:space="0" w:color="auto"/>
        <w:left w:val="none" w:sz="0" w:space="0" w:color="auto"/>
        <w:bottom w:val="none" w:sz="0" w:space="0" w:color="auto"/>
        <w:right w:val="none" w:sz="0" w:space="0" w:color="auto"/>
      </w:divBdr>
      <w:divsChild>
        <w:div w:id="1973096420">
          <w:marLeft w:val="0"/>
          <w:marRight w:val="0"/>
          <w:marTop w:val="0"/>
          <w:marBottom w:val="0"/>
          <w:divBdr>
            <w:top w:val="none" w:sz="0" w:space="0" w:color="auto"/>
            <w:left w:val="none" w:sz="0" w:space="0" w:color="auto"/>
            <w:bottom w:val="none" w:sz="0" w:space="0" w:color="auto"/>
            <w:right w:val="none" w:sz="0" w:space="0" w:color="auto"/>
          </w:divBdr>
          <w:divsChild>
            <w:div w:id="1612929820">
              <w:marLeft w:val="0"/>
              <w:marRight w:val="0"/>
              <w:marTop w:val="0"/>
              <w:marBottom w:val="0"/>
              <w:divBdr>
                <w:top w:val="none" w:sz="0" w:space="0" w:color="auto"/>
                <w:left w:val="none" w:sz="0" w:space="0" w:color="auto"/>
                <w:bottom w:val="none" w:sz="0" w:space="0" w:color="auto"/>
                <w:right w:val="none" w:sz="0" w:space="0" w:color="auto"/>
              </w:divBdr>
              <w:divsChild>
                <w:div w:id="744760435">
                  <w:marLeft w:val="0"/>
                  <w:marRight w:val="0"/>
                  <w:marTop w:val="0"/>
                  <w:marBottom w:val="0"/>
                  <w:divBdr>
                    <w:top w:val="none" w:sz="0" w:space="0" w:color="auto"/>
                    <w:left w:val="none" w:sz="0" w:space="0" w:color="auto"/>
                    <w:bottom w:val="none" w:sz="0" w:space="0" w:color="auto"/>
                    <w:right w:val="none" w:sz="0" w:space="0" w:color="auto"/>
                  </w:divBdr>
                  <w:divsChild>
                    <w:div w:id="245380751">
                      <w:marLeft w:val="0"/>
                      <w:marRight w:val="0"/>
                      <w:marTop w:val="0"/>
                      <w:marBottom w:val="0"/>
                      <w:divBdr>
                        <w:top w:val="none" w:sz="0" w:space="0" w:color="auto"/>
                        <w:left w:val="none" w:sz="0" w:space="0" w:color="auto"/>
                        <w:bottom w:val="none" w:sz="0" w:space="0" w:color="auto"/>
                        <w:right w:val="none" w:sz="0" w:space="0" w:color="auto"/>
                      </w:divBdr>
                      <w:divsChild>
                        <w:div w:id="680666582">
                          <w:marLeft w:val="0"/>
                          <w:marRight w:val="0"/>
                          <w:marTop w:val="0"/>
                          <w:marBottom w:val="0"/>
                          <w:divBdr>
                            <w:top w:val="none" w:sz="0" w:space="0" w:color="auto"/>
                            <w:left w:val="none" w:sz="0" w:space="0" w:color="auto"/>
                            <w:bottom w:val="none" w:sz="0" w:space="0" w:color="auto"/>
                            <w:right w:val="none" w:sz="0" w:space="0" w:color="auto"/>
                          </w:divBdr>
                          <w:divsChild>
                            <w:div w:id="1107889728">
                              <w:marLeft w:val="0"/>
                              <w:marRight w:val="0"/>
                              <w:marTop w:val="0"/>
                              <w:marBottom w:val="0"/>
                              <w:divBdr>
                                <w:top w:val="none" w:sz="0" w:space="0" w:color="auto"/>
                                <w:left w:val="none" w:sz="0" w:space="0" w:color="auto"/>
                                <w:bottom w:val="none" w:sz="0" w:space="0" w:color="auto"/>
                                <w:right w:val="none" w:sz="0" w:space="0" w:color="auto"/>
                              </w:divBdr>
                              <w:divsChild>
                                <w:div w:id="955524227">
                                  <w:marLeft w:val="0"/>
                                  <w:marRight w:val="0"/>
                                  <w:marTop w:val="0"/>
                                  <w:marBottom w:val="0"/>
                                  <w:divBdr>
                                    <w:top w:val="none" w:sz="0" w:space="0" w:color="auto"/>
                                    <w:left w:val="none" w:sz="0" w:space="0" w:color="auto"/>
                                    <w:bottom w:val="none" w:sz="0" w:space="0" w:color="auto"/>
                                    <w:right w:val="none" w:sz="0" w:space="0" w:color="auto"/>
                                  </w:divBdr>
                                  <w:divsChild>
                                    <w:div w:id="77868390">
                                      <w:marLeft w:val="0"/>
                                      <w:marRight w:val="0"/>
                                      <w:marTop w:val="0"/>
                                      <w:marBottom w:val="0"/>
                                      <w:divBdr>
                                        <w:top w:val="none" w:sz="0" w:space="0" w:color="auto"/>
                                        <w:left w:val="none" w:sz="0" w:space="0" w:color="auto"/>
                                        <w:bottom w:val="none" w:sz="0" w:space="0" w:color="auto"/>
                                        <w:right w:val="none" w:sz="0" w:space="0" w:color="auto"/>
                                      </w:divBdr>
                                      <w:divsChild>
                                        <w:div w:id="20716092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4075901">
      <w:marLeft w:val="0"/>
      <w:marRight w:val="0"/>
      <w:marTop w:val="0"/>
      <w:marBottom w:val="0"/>
      <w:divBdr>
        <w:top w:val="none" w:sz="0" w:space="0" w:color="auto"/>
        <w:left w:val="none" w:sz="0" w:space="0" w:color="auto"/>
        <w:bottom w:val="none" w:sz="0" w:space="0" w:color="auto"/>
        <w:right w:val="none" w:sz="0" w:space="0" w:color="auto"/>
      </w:divBdr>
      <w:divsChild>
        <w:div w:id="924075900">
          <w:marLeft w:val="0"/>
          <w:marRight w:val="0"/>
          <w:marTop w:val="0"/>
          <w:marBottom w:val="0"/>
          <w:divBdr>
            <w:top w:val="none" w:sz="0" w:space="0" w:color="auto"/>
            <w:left w:val="none" w:sz="0" w:space="0" w:color="auto"/>
            <w:bottom w:val="none" w:sz="0" w:space="0" w:color="auto"/>
            <w:right w:val="none" w:sz="0" w:space="0" w:color="auto"/>
          </w:divBdr>
        </w:div>
      </w:divsChild>
    </w:div>
    <w:div w:id="924075903">
      <w:marLeft w:val="0"/>
      <w:marRight w:val="0"/>
      <w:marTop w:val="0"/>
      <w:marBottom w:val="0"/>
      <w:divBdr>
        <w:top w:val="none" w:sz="0" w:space="0" w:color="auto"/>
        <w:left w:val="none" w:sz="0" w:space="0" w:color="auto"/>
        <w:bottom w:val="none" w:sz="0" w:space="0" w:color="auto"/>
        <w:right w:val="none" w:sz="0" w:space="0" w:color="auto"/>
      </w:divBdr>
      <w:divsChild>
        <w:div w:id="924075902">
          <w:marLeft w:val="0"/>
          <w:marRight w:val="0"/>
          <w:marTop w:val="0"/>
          <w:marBottom w:val="0"/>
          <w:divBdr>
            <w:top w:val="none" w:sz="0" w:space="0" w:color="auto"/>
            <w:left w:val="none" w:sz="0" w:space="0" w:color="auto"/>
            <w:bottom w:val="none" w:sz="0" w:space="0" w:color="auto"/>
            <w:right w:val="none" w:sz="0" w:space="0" w:color="auto"/>
          </w:divBdr>
          <w:divsChild>
            <w:div w:id="924075906">
              <w:marLeft w:val="0"/>
              <w:marRight w:val="0"/>
              <w:marTop w:val="0"/>
              <w:marBottom w:val="0"/>
              <w:divBdr>
                <w:top w:val="single" w:sz="6" w:space="0" w:color="F9ECB6"/>
                <w:left w:val="single" w:sz="6" w:space="4" w:color="F9ECB6"/>
                <w:bottom w:val="single" w:sz="6" w:space="0" w:color="F9ECB6"/>
                <w:right w:val="single" w:sz="6" w:space="4" w:color="F9ECB6"/>
              </w:divBdr>
              <w:divsChild>
                <w:div w:id="924075904">
                  <w:marLeft w:val="0"/>
                  <w:marRight w:val="0"/>
                  <w:marTop w:val="0"/>
                  <w:marBottom w:val="0"/>
                  <w:divBdr>
                    <w:top w:val="none" w:sz="0" w:space="0" w:color="auto"/>
                    <w:left w:val="none" w:sz="0" w:space="0" w:color="auto"/>
                    <w:bottom w:val="none" w:sz="0" w:space="0" w:color="auto"/>
                    <w:right w:val="none" w:sz="0" w:space="0" w:color="auto"/>
                  </w:divBdr>
                </w:div>
                <w:div w:id="924075905">
                  <w:marLeft w:val="0"/>
                  <w:marRight w:val="0"/>
                  <w:marTop w:val="0"/>
                  <w:marBottom w:val="0"/>
                  <w:divBdr>
                    <w:top w:val="none" w:sz="0" w:space="0" w:color="auto"/>
                    <w:left w:val="none" w:sz="0" w:space="0" w:color="auto"/>
                    <w:bottom w:val="none" w:sz="0" w:space="0" w:color="auto"/>
                    <w:right w:val="none" w:sz="0" w:space="0" w:color="auto"/>
                  </w:divBdr>
                  <w:divsChild>
                    <w:div w:id="92407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981771">
      <w:bodyDiv w:val="1"/>
      <w:marLeft w:val="0"/>
      <w:marRight w:val="0"/>
      <w:marTop w:val="0"/>
      <w:marBottom w:val="0"/>
      <w:divBdr>
        <w:top w:val="none" w:sz="0" w:space="0" w:color="auto"/>
        <w:left w:val="none" w:sz="0" w:space="0" w:color="auto"/>
        <w:bottom w:val="none" w:sz="0" w:space="0" w:color="auto"/>
        <w:right w:val="none" w:sz="0" w:space="0" w:color="auto"/>
      </w:divBdr>
      <w:divsChild>
        <w:div w:id="791483429">
          <w:marLeft w:val="0"/>
          <w:marRight w:val="0"/>
          <w:marTop w:val="0"/>
          <w:marBottom w:val="0"/>
          <w:divBdr>
            <w:top w:val="none" w:sz="0" w:space="0" w:color="auto"/>
            <w:left w:val="none" w:sz="0" w:space="0" w:color="auto"/>
            <w:bottom w:val="none" w:sz="0" w:space="0" w:color="auto"/>
            <w:right w:val="none" w:sz="0" w:space="0" w:color="auto"/>
          </w:divBdr>
          <w:divsChild>
            <w:div w:id="51660512">
              <w:marLeft w:val="0"/>
              <w:marRight w:val="0"/>
              <w:marTop w:val="0"/>
              <w:marBottom w:val="0"/>
              <w:divBdr>
                <w:top w:val="none" w:sz="0" w:space="0" w:color="auto"/>
                <w:left w:val="none" w:sz="0" w:space="0" w:color="auto"/>
                <w:bottom w:val="none" w:sz="0" w:space="0" w:color="auto"/>
                <w:right w:val="none" w:sz="0" w:space="0" w:color="auto"/>
              </w:divBdr>
              <w:divsChild>
                <w:div w:id="214396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6.tmp"/><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hyperlink" Target="http://pedsovet.su/metodika/70-1-0-5908_adaptacia_detey_1_5_klass" TargetMode="External"/><Relationship Id="rId63" Type="http://schemas.openxmlformats.org/officeDocument/2006/relationships/hyperlink" Target="https://docs.google.com/forms/d/e/1FAIpQLSeG8KUFky-hDvTss4Hxxp72DjPS6VfgQuzNINT_BaaChQJVCg/viewform" TargetMode="External"/><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hyperlink" Target="https://vk.com/licey176biblioteka" TargetMode="External"/><Relationship Id="rId112" Type="http://schemas.openxmlformats.org/officeDocument/2006/relationships/image" Target="media/image81.tmp"/><Relationship Id="rId16" Type="http://schemas.openxmlformats.org/officeDocument/2006/relationships/image" Target="media/image8.jpeg"/><Relationship Id="rId107" Type="http://schemas.openxmlformats.org/officeDocument/2006/relationships/image" Target="media/image76.tmp"/><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0.png"/><Relationship Id="rId58" Type="http://schemas.openxmlformats.org/officeDocument/2006/relationships/image" Target="media/image45.emf"/><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hyperlink" Target="mailto:mirt-70@mail.ru" TargetMode="External"/><Relationship Id="rId123" Type="http://schemas.openxmlformats.org/officeDocument/2006/relationships/image" Target="media/image92.jpe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vk.com/videos485252120?z=video485252120_456239040%2Fpl_485252120_-2" TargetMode="External"/><Relationship Id="rId95" Type="http://schemas.openxmlformats.org/officeDocument/2006/relationships/hyperlink" Target="https://&#1077;&#1076;&#1080;&#1085;&#1099;&#1081;&#1091;&#1088;&#1086;&#1082;.&#1088;&#1092;/index.php/sozdat/item/-kovorking-zonirovanie-v-shkolnoj-biblioteke" TargetMode="Externa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hyperlink" Target="http://psiholik.ru/konspekt-zanyatiya-lyubimij-skazochnik/index.html"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chart" Target="charts/chart2.xml"/><Relationship Id="rId56" Type="http://schemas.openxmlformats.org/officeDocument/2006/relationships/image" Target="media/image43.png"/><Relationship Id="rId64" Type="http://schemas.openxmlformats.org/officeDocument/2006/relationships/hyperlink" Target="https://docs.google.com/forms/d/e/1FAIpQLSfkCnvmRZ7Dzi8CzzKnB9QsJi5e5sknF9fEepFZ199YePwlsw/viewform" TargetMode="External"/><Relationship Id="rId69" Type="http://schemas.openxmlformats.org/officeDocument/2006/relationships/image" Target="media/image51.jpeg"/><Relationship Id="rId77" Type="http://schemas.openxmlformats.org/officeDocument/2006/relationships/image" Target="media/image59.jpeg"/><Relationship Id="rId100" Type="http://schemas.openxmlformats.org/officeDocument/2006/relationships/image" Target="media/image70.jpeg"/><Relationship Id="rId105" Type="http://schemas.openxmlformats.org/officeDocument/2006/relationships/image" Target="media/image74.tmp"/><Relationship Id="rId113" Type="http://schemas.openxmlformats.org/officeDocument/2006/relationships/image" Target="media/image82.tmp"/><Relationship Id="rId118" Type="http://schemas.openxmlformats.org/officeDocument/2006/relationships/image" Target="media/image87.tmp"/><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hyperlink" Target="http://www.allbest.ru" TargetMode="External"/><Relationship Id="rId93" Type="http://schemas.openxmlformats.org/officeDocument/2006/relationships/hyperlink" Target="https://www.1urok.ru/user_applications" TargetMode="External"/><Relationship Id="rId98" Type="http://schemas.openxmlformats.org/officeDocument/2006/relationships/image" Target="media/image68.jpeg"/><Relationship Id="rId121"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psiholik.ru/kontrole-znanij-formi-i-funkcii-kontrolya/index.html"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chart" Target="charts/chart1.xml"/><Relationship Id="rId59" Type="http://schemas.openxmlformats.org/officeDocument/2006/relationships/hyperlink" Target="https://u.to/JsnjFw" TargetMode="External"/><Relationship Id="rId67" Type="http://schemas.openxmlformats.org/officeDocument/2006/relationships/hyperlink" Target="https://www.menobr.ru/article/46320-proektnaya-deyatelnost-v-shkole" TargetMode="External"/><Relationship Id="rId103" Type="http://schemas.openxmlformats.org/officeDocument/2006/relationships/image" Target="media/image72.tmp"/><Relationship Id="rId108" Type="http://schemas.openxmlformats.org/officeDocument/2006/relationships/image" Target="media/image77.tmp"/><Relationship Id="rId116" Type="http://schemas.openxmlformats.org/officeDocument/2006/relationships/image" Target="media/image85.tmp"/><Relationship Id="rId124" Type="http://schemas.openxmlformats.org/officeDocument/2006/relationships/image" Target="media/image93.pn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hyperlink" Target="https://vk.com/licey176biblioteka?z=video-165706551_456239021%2Fpl_-165706551_-2" TargetMode="External"/><Relationship Id="rId91" Type="http://schemas.openxmlformats.org/officeDocument/2006/relationships/hyperlink" Target="https://vk.com/videos485252120?z=video-165706551_456239022%2Fpl_485252120_-2" TargetMode="External"/><Relationship Id="rId96" Type="http://schemas.openxmlformats.org/officeDocument/2006/relationships/hyperlink" Target="https://vk.com/licey176biblioteka" TargetMode="External"/><Relationship Id="rId111" Type="http://schemas.openxmlformats.org/officeDocument/2006/relationships/image" Target="media/image80.tm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75.tmp"/><Relationship Id="rId114" Type="http://schemas.openxmlformats.org/officeDocument/2006/relationships/image" Target="media/image83.tmp"/><Relationship Id="rId119" Type="http://schemas.openxmlformats.org/officeDocument/2006/relationships/image" Target="media/image88.tmp"/><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49.gif"/><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hyperlink" Target="https://vk.com/licey176biblioteka?z=video485252120_456239049%2F490dfe7c7126cdcee8%2Fpl_wall_-165706551" TargetMode="External"/><Relationship Id="rId94" Type="http://schemas.openxmlformats.org/officeDocument/2006/relationships/hyperlink" Target="https://www.1urok.ru/user_applications/19147" TargetMode="External"/><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78.tmp"/><Relationship Id="rId34" Type="http://schemas.openxmlformats.org/officeDocument/2006/relationships/image" Target="media/image24.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58.jpeg"/><Relationship Id="rId97" Type="http://schemas.openxmlformats.org/officeDocument/2006/relationships/image" Target="media/image67.jpeg"/><Relationship Id="rId104" Type="http://schemas.openxmlformats.org/officeDocument/2006/relationships/image" Target="media/image73.tmp"/><Relationship Id="rId120" Type="http://schemas.openxmlformats.org/officeDocument/2006/relationships/image" Target="media/image89.png"/><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hyperlink" Target="https://vk.com/licey176biblioteka?z=video-165706551_456239029%2Fvideos-165706551%2Fpl_-165706551_-2"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hyperlink" Target="https://www.plickers.com/" TargetMode="External"/><Relationship Id="rId87" Type="http://schemas.openxmlformats.org/officeDocument/2006/relationships/hyperlink" Target="https://vk.com/videos-165706551?z=video-165706551_456239028%2Fclub165706551%2Fpl_-165706551_-2" TargetMode="External"/><Relationship Id="rId110" Type="http://schemas.openxmlformats.org/officeDocument/2006/relationships/image" Target="media/image79.tmp"/><Relationship Id="rId115" Type="http://schemas.openxmlformats.org/officeDocument/2006/relationships/image" Target="media/image84.tmp"/><Relationship Id="rId61" Type="http://schemas.openxmlformats.org/officeDocument/2006/relationships/image" Target="media/image47.png"/><Relationship Id="rId82" Type="http://schemas.openxmlformats.org/officeDocument/2006/relationships/image" Target="media/image6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хороший</c:v>
                </c:pt>
              </c:strCache>
            </c:strRef>
          </c:tx>
          <c:invertIfNegative val="0"/>
          <c:cat>
            <c:strRef>
              <c:f>Лист1!$A$2:$A$8</c:f>
              <c:strCache>
                <c:ptCount val="7"/>
                <c:pt idx="0">
                  <c:v>мотивация</c:v>
                </c:pt>
                <c:pt idx="1">
                  <c:v>атрибуция успеха/неуспеха</c:v>
                </c:pt>
                <c:pt idx="2">
                  <c:v>морально-нравственное развитие</c:v>
                </c:pt>
                <c:pt idx="3">
                  <c:v>самостоятельность</c:v>
                </c:pt>
                <c:pt idx="4">
                  <c:v>регулятивные УУД</c:v>
                </c:pt>
                <c:pt idx="5">
                  <c:v>познавательные УУД</c:v>
                </c:pt>
                <c:pt idx="6">
                  <c:v>коммуникативныеУУД</c:v>
                </c:pt>
              </c:strCache>
            </c:strRef>
          </c:cat>
          <c:val>
            <c:numRef>
              <c:f>Лист1!$B$2:$B$8</c:f>
              <c:numCache>
                <c:formatCode>General</c:formatCode>
                <c:ptCount val="7"/>
                <c:pt idx="0">
                  <c:v>1</c:v>
                </c:pt>
                <c:pt idx="1">
                  <c:v>6</c:v>
                </c:pt>
                <c:pt idx="2">
                  <c:v>8</c:v>
                </c:pt>
                <c:pt idx="3">
                  <c:v>9</c:v>
                </c:pt>
                <c:pt idx="4">
                  <c:v>11</c:v>
                </c:pt>
                <c:pt idx="5">
                  <c:v>4</c:v>
                </c:pt>
                <c:pt idx="6">
                  <c:v>8</c:v>
                </c:pt>
              </c:numCache>
            </c:numRef>
          </c:val>
        </c:ser>
        <c:ser>
          <c:idx val="1"/>
          <c:order val="1"/>
          <c:tx>
            <c:strRef>
              <c:f>Лист1!$C$1</c:f>
              <c:strCache>
                <c:ptCount val="1"/>
                <c:pt idx="0">
                  <c:v>средний </c:v>
                </c:pt>
              </c:strCache>
            </c:strRef>
          </c:tx>
          <c:invertIfNegative val="0"/>
          <c:cat>
            <c:strRef>
              <c:f>Лист1!$A$2:$A$8</c:f>
              <c:strCache>
                <c:ptCount val="7"/>
                <c:pt idx="0">
                  <c:v>мотивация</c:v>
                </c:pt>
                <c:pt idx="1">
                  <c:v>атрибуция успеха/неуспеха</c:v>
                </c:pt>
                <c:pt idx="2">
                  <c:v>морально-нравственное развитие</c:v>
                </c:pt>
                <c:pt idx="3">
                  <c:v>самостоятельность</c:v>
                </c:pt>
                <c:pt idx="4">
                  <c:v>регулятивные УУД</c:v>
                </c:pt>
                <c:pt idx="5">
                  <c:v>познавательные УУД</c:v>
                </c:pt>
                <c:pt idx="6">
                  <c:v>коммуникативныеУУД</c:v>
                </c:pt>
              </c:strCache>
            </c:strRef>
          </c:cat>
          <c:val>
            <c:numRef>
              <c:f>Лист1!$C$2:$C$8</c:f>
              <c:numCache>
                <c:formatCode>General</c:formatCode>
                <c:ptCount val="7"/>
                <c:pt idx="0">
                  <c:v>10</c:v>
                </c:pt>
                <c:pt idx="1">
                  <c:v>8</c:v>
                </c:pt>
                <c:pt idx="2">
                  <c:v>8</c:v>
                </c:pt>
                <c:pt idx="3">
                  <c:v>6</c:v>
                </c:pt>
                <c:pt idx="4">
                  <c:v>5</c:v>
                </c:pt>
                <c:pt idx="5">
                  <c:v>13</c:v>
                </c:pt>
                <c:pt idx="6">
                  <c:v>8</c:v>
                </c:pt>
              </c:numCache>
            </c:numRef>
          </c:val>
        </c:ser>
        <c:ser>
          <c:idx val="2"/>
          <c:order val="2"/>
          <c:tx>
            <c:strRef>
              <c:f>Лист1!$D$1</c:f>
              <c:strCache>
                <c:ptCount val="1"/>
                <c:pt idx="0">
                  <c:v>низкий</c:v>
                </c:pt>
              </c:strCache>
            </c:strRef>
          </c:tx>
          <c:invertIfNegative val="0"/>
          <c:cat>
            <c:strRef>
              <c:f>Лист1!$A$2:$A$8</c:f>
              <c:strCache>
                <c:ptCount val="7"/>
                <c:pt idx="0">
                  <c:v>мотивация</c:v>
                </c:pt>
                <c:pt idx="1">
                  <c:v>атрибуция успеха/неуспеха</c:v>
                </c:pt>
                <c:pt idx="2">
                  <c:v>морально-нравственное развитие</c:v>
                </c:pt>
                <c:pt idx="3">
                  <c:v>самостоятельность</c:v>
                </c:pt>
                <c:pt idx="4">
                  <c:v>регулятивные УУД</c:v>
                </c:pt>
                <c:pt idx="5">
                  <c:v>познавательные УУД</c:v>
                </c:pt>
                <c:pt idx="6">
                  <c:v>коммуникативныеУУД</c:v>
                </c:pt>
              </c:strCache>
            </c:strRef>
          </c:cat>
          <c:val>
            <c:numRef>
              <c:f>Лист1!$D$2:$D$8</c:f>
              <c:numCache>
                <c:formatCode>General</c:formatCode>
                <c:ptCount val="7"/>
                <c:pt idx="0">
                  <c:v>9</c:v>
                </c:pt>
                <c:pt idx="1">
                  <c:v>6</c:v>
                </c:pt>
                <c:pt idx="2">
                  <c:v>4</c:v>
                </c:pt>
                <c:pt idx="3">
                  <c:v>5</c:v>
                </c:pt>
                <c:pt idx="4">
                  <c:v>4</c:v>
                </c:pt>
                <c:pt idx="5">
                  <c:v>3</c:v>
                </c:pt>
                <c:pt idx="6">
                  <c:v>4</c:v>
                </c:pt>
              </c:numCache>
            </c:numRef>
          </c:val>
        </c:ser>
        <c:dLbls>
          <c:showLegendKey val="0"/>
          <c:showVal val="0"/>
          <c:showCatName val="0"/>
          <c:showSerName val="0"/>
          <c:showPercent val="0"/>
          <c:showBubbleSize val="0"/>
        </c:dLbls>
        <c:gapWidth val="150"/>
        <c:shape val="box"/>
        <c:axId val="119198848"/>
        <c:axId val="119200384"/>
        <c:axId val="0"/>
      </c:bar3DChart>
      <c:catAx>
        <c:axId val="119198848"/>
        <c:scaling>
          <c:orientation val="minMax"/>
        </c:scaling>
        <c:delete val="0"/>
        <c:axPos val="b"/>
        <c:majorTickMark val="out"/>
        <c:minorTickMark val="none"/>
        <c:tickLblPos val="nextTo"/>
        <c:crossAx val="119200384"/>
        <c:crosses val="autoZero"/>
        <c:auto val="1"/>
        <c:lblAlgn val="ctr"/>
        <c:lblOffset val="100"/>
        <c:noMultiLvlLbl val="0"/>
      </c:catAx>
      <c:valAx>
        <c:axId val="119200384"/>
        <c:scaling>
          <c:orientation val="minMax"/>
        </c:scaling>
        <c:delete val="0"/>
        <c:axPos val="l"/>
        <c:majorGridlines/>
        <c:numFmt formatCode="General" sourceLinked="1"/>
        <c:majorTickMark val="out"/>
        <c:minorTickMark val="none"/>
        <c:tickLblPos val="nextTo"/>
        <c:crossAx val="119198848"/>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хороший</c:v>
                </c:pt>
              </c:strCache>
            </c:strRef>
          </c:tx>
          <c:invertIfNegative val="0"/>
          <c:cat>
            <c:strRef>
              <c:f>Лист1!$A$2:$A$8</c:f>
              <c:strCache>
                <c:ptCount val="7"/>
                <c:pt idx="0">
                  <c:v>мотивация</c:v>
                </c:pt>
                <c:pt idx="1">
                  <c:v>атрибуция успеха/неуспеха</c:v>
                </c:pt>
                <c:pt idx="2">
                  <c:v>морально-нравственное развитие</c:v>
                </c:pt>
                <c:pt idx="3">
                  <c:v>самостоятельность</c:v>
                </c:pt>
                <c:pt idx="4">
                  <c:v>регулятивные УУД</c:v>
                </c:pt>
                <c:pt idx="5">
                  <c:v>познавательные УУД</c:v>
                </c:pt>
                <c:pt idx="6">
                  <c:v>коммуникативныеУУД</c:v>
                </c:pt>
              </c:strCache>
            </c:strRef>
          </c:cat>
          <c:val>
            <c:numRef>
              <c:f>Лист1!$B$2:$B$8</c:f>
              <c:numCache>
                <c:formatCode>General</c:formatCode>
                <c:ptCount val="7"/>
                <c:pt idx="0">
                  <c:v>5</c:v>
                </c:pt>
                <c:pt idx="1">
                  <c:v>8</c:v>
                </c:pt>
                <c:pt idx="2">
                  <c:v>8</c:v>
                </c:pt>
                <c:pt idx="3">
                  <c:v>12</c:v>
                </c:pt>
                <c:pt idx="4">
                  <c:v>12</c:v>
                </c:pt>
                <c:pt idx="5">
                  <c:v>4</c:v>
                </c:pt>
                <c:pt idx="6">
                  <c:v>8</c:v>
                </c:pt>
              </c:numCache>
            </c:numRef>
          </c:val>
        </c:ser>
        <c:ser>
          <c:idx val="1"/>
          <c:order val="1"/>
          <c:tx>
            <c:strRef>
              <c:f>Лист1!$C$1</c:f>
              <c:strCache>
                <c:ptCount val="1"/>
                <c:pt idx="0">
                  <c:v>средний </c:v>
                </c:pt>
              </c:strCache>
            </c:strRef>
          </c:tx>
          <c:invertIfNegative val="0"/>
          <c:cat>
            <c:strRef>
              <c:f>Лист1!$A$2:$A$8</c:f>
              <c:strCache>
                <c:ptCount val="7"/>
                <c:pt idx="0">
                  <c:v>мотивация</c:v>
                </c:pt>
                <c:pt idx="1">
                  <c:v>атрибуция успеха/неуспеха</c:v>
                </c:pt>
                <c:pt idx="2">
                  <c:v>морально-нравственное развитие</c:v>
                </c:pt>
                <c:pt idx="3">
                  <c:v>самостоятельность</c:v>
                </c:pt>
                <c:pt idx="4">
                  <c:v>регулятивные УУД</c:v>
                </c:pt>
                <c:pt idx="5">
                  <c:v>познавательные УУД</c:v>
                </c:pt>
                <c:pt idx="6">
                  <c:v>коммуникативныеУУД</c:v>
                </c:pt>
              </c:strCache>
            </c:strRef>
          </c:cat>
          <c:val>
            <c:numRef>
              <c:f>Лист1!$C$2:$C$8</c:f>
              <c:numCache>
                <c:formatCode>General</c:formatCode>
                <c:ptCount val="7"/>
                <c:pt idx="0">
                  <c:v>13</c:v>
                </c:pt>
                <c:pt idx="1">
                  <c:v>10</c:v>
                </c:pt>
                <c:pt idx="2">
                  <c:v>10</c:v>
                </c:pt>
                <c:pt idx="3">
                  <c:v>7</c:v>
                </c:pt>
                <c:pt idx="4">
                  <c:v>7</c:v>
                </c:pt>
                <c:pt idx="5">
                  <c:v>14</c:v>
                </c:pt>
                <c:pt idx="6">
                  <c:v>10</c:v>
                </c:pt>
              </c:numCache>
            </c:numRef>
          </c:val>
        </c:ser>
        <c:ser>
          <c:idx val="2"/>
          <c:order val="2"/>
          <c:tx>
            <c:strRef>
              <c:f>Лист1!$D$1</c:f>
              <c:strCache>
                <c:ptCount val="1"/>
                <c:pt idx="0">
                  <c:v>низкий</c:v>
                </c:pt>
              </c:strCache>
            </c:strRef>
          </c:tx>
          <c:invertIfNegative val="0"/>
          <c:cat>
            <c:strRef>
              <c:f>Лист1!$A$2:$A$8</c:f>
              <c:strCache>
                <c:ptCount val="7"/>
                <c:pt idx="0">
                  <c:v>мотивация</c:v>
                </c:pt>
                <c:pt idx="1">
                  <c:v>атрибуция успеха/неуспеха</c:v>
                </c:pt>
                <c:pt idx="2">
                  <c:v>морально-нравственное развитие</c:v>
                </c:pt>
                <c:pt idx="3">
                  <c:v>самостоятельность</c:v>
                </c:pt>
                <c:pt idx="4">
                  <c:v>регулятивные УУД</c:v>
                </c:pt>
                <c:pt idx="5">
                  <c:v>познавательные УУД</c:v>
                </c:pt>
                <c:pt idx="6">
                  <c:v>коммуникативныеУУД</c:v>
                </c:pt>
              </c:strCache>
            </c:strRef>
          </c:cat>
          <c:val>
            <c:numRef>
              <c:f>Лист1!$D$2:$D$8</c:f>
              <c:numCache>
                <c:formatCode>General</c:formatCode>
                <c:ptCount val="7"/>
                <c:pt idx="0">
                  <c:v>2</c:v>
                </c:pt>
                <c:pt idx="1">
                  <c:v>2</c:v>
                </c:pt>
                <c:pt idx="2">
                  <c:v>2</c:v>
                </c:pt>
                <c:pt idx="3">
                  <c:v>1</c:v>
                </c:pt>
                <c:pt idx="4">
                  <c:v>1</c:v>
                </c:pt>
                <c:pt idx="5">
                  <c:v>2</c:v>
                </c:pt>
                <c:pt idx="6">
                  <c:v>2</c:v>
                </c:pt>
              </c:numCache>
            </c:numRef>
          </c:val>
        </c:ser>
        <c:dLbls>
          <c:showLegendKey val="0"/>
          <c:showVal val="0"/>
          <c:showCatName val="0"/>
          <c:showSerName val="0"/>
          <c:showPercent val="0"/>
          <c:showBubbleSize val="0"/>
        </c:dLbls>
        <c:gapWidth val="150"/>
        <c:shape val="box"/>
        <c:axId val="134730112"/>
        <c:axId val="134731648"/>
        <c:axId val="0"/>
      </c:bar3DChart>
      <c:catAx>
        <c:axId val="134730112"/>
        <c:scaling>
          <c:orientation val="minMax"/>
        </c:scaling>
        <c:delete val="0"/>
        <c:axPos val="b"/>
        <c:majorTickMark val="out"/>
        <c:minorTickMark val="none"/>
        <c:tickLblPos val="nextTo"/>
        <c:crossAx val="134731648"/>
        <c:crosses val="autoZero"/>
        <c:auto val="1"/>
        <c:lblAlgn val="ctr"/>
        <c:lblOffset val="100"/>
        <c:noMultiLvlLbl val="0"/>
      </c:catAx>
      <c:valAx>
        <c:axId val="134731648"/>
        <c:scaling>
          <c:orientation val="minMax"/>
        </c:scaling>
        <c:delete val="0"/>
        <c:axPos val="l"/>
        <c:majorGridlines/>
        <c:numFmt formatCode="General" sourceLinked="1"/>
        <c:majorTickMark val="out"/>
        <c:minorTickMark val="none"/>
        <c:tickLblPos val="nextTo"/>
        <c:crossAx val="13473011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D3A8CC-CE99-4F73-B57F-67B77977B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7076</TotalTime>
  <Pages>1</Pages>
  <Words>104955</Words>
  <Characters>598245</Characters>
  <Application>Microsoft Office Word</Application>
  <DocSecurity>0</DocSecurity>
  <Lines>4985</Lines>
  <Paragraphs>1403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701797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Елена</dc:creator>
  <cp:lastModifiedBy>Чернобылец Наталья Васильевна</cp:lastModifiedBy>
  <cp:revision>332</cp:revision>
  <cp:lastPrinted>2020-08-25T04:34:00Z</cp:lastPrinted>
  <dcterms:created xsi:type="dcterms:W3CDTF">2017-07-04T09:53:00Z</dcterms:created>
  <dcterms:modified xsi:type="dcterms:W3CDTF">2020-09-03T09:38:00Z</dcterms:modified>
</cp:coreProperties>
</file>